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Default="00C13D76" w:rsidP="00C13D76">
      <w:pPr>
        <w:spacing w:after="0" w:line="240" w:lineRule="auto"/>
        <w:jc w:val="both"/>
        <w:rPr>
          <w:rFonts w:cstheme="minorHAnsi"/>
        </w:rPr>
      </w:pPr>
    </w:p>
    <w:p w:rsidR="00C13D76" w:rsidRDefault="00DD477C" w:rsidP="00C13D76">
      <w:pPr>
        <w:spacing w:after="0" w:line="240" w:lineRule="auto"/>
        <w:jc w:val="both"/>
        <w:rPr>
          <w:rFonts w:cstheme="minorHAnsi"/>
        </w:rPr>
      </w:pPr>
      <w:r>
        <w:rPr>
          <w:rFonts w:cstheme="minorHAnsi"/>
        </w:rPr>
        <w:t xml:space="preserve">№ </w:t>
      </w:r>
      <w:r w:rsidR="00ED20AD">
        <w:rPr>
          <w:rFonts w:cstheme="minorHAnsi"/>
        </w:rPr>
        <w:t>1</w:t>
      </w:r>
      <w:r w:rsidR="00C13D76">
        <w:rPr>
          <w:rFonts w:cstheme="minorHAnsi"/>
        </w:rPr>
        <w:t>/</w:t>
      </w:r>
      <w:r>
        <w:rPr>
          <w:rFonts w:cstheme="minorHAnsi"/>
        </w:rPr>
        <w:t>1</w:t>
      </w:r>
      <w:r w:rsidR="00C13D76">
        <w:rPr>
          <w:rFonts w:cstheme="minorHAnsi"/>
        </w:rPr>
        <w:t xml:space="preserve">    </w:t>
      </w:r>
      <w:r w:rsidR="006E4FD4">
        <w:rPr>
          <w:rFonts w:cstheme="minorHAnsi"/>
        </w:rPr>
        <w:t>1</w:t>
      </w:r>
      <w:r w:rsidR="000F5E87">
        <w:rPr>
          <w:rFonts w:cstheme="minorHAnsi"/>
        </w:rPr>
        <w:t>5</w:t>
      </w:r>
      <w:r w:rsidR="006E4FD4">
        <w:rPr>
          <w:rFonts w:cstheme="minorHAnsi"/>
        </w:rPr>
        <w:t>.01.2026</w:t>
      </w:r>
      <w:r w:rsidR="00C13D76">
        <w:rPr>
          <w:rFonts w:cstheme="minorHAnsi"/>
        </w:rPr>
        <w:t xml:space="preserve"> г.                                                с. Грабово                                                    "Бесплатно"</w:t>
      </w:r>
    </w:p>
    <w:p w:rsidR="00C13D76" w:rsidRDefault="00C13D76" w:rsidP="00C13D76">
      <w:pPr>
        <w:spacing w:after="0" w:line="240" w:lineRule="auto"/>
        <w:jc w:val="both"/>
        <w:rPr>
          <w:rFonts w:cstheme="minorHAnsi"/>
        </w:rPr>
      </w:pPr>
    </w:p>
    <w:p w:rsidR="00C13D76" w:rsidRDefault="009F03BD" w:rsidP="00C13D76">
      <w:pPr>
        <w:spacing w:after="0" w:line="240" w:lineRule="auto"/>
        <w:jc w:val="center"/>
        <w:rPr>
          <w:rFonts w:cstheme="minorHAnsi"/>
          <w:b/>
          <w:i/>
        </w:rPr>
      </w:pPr>
      <w:r>
        <w:rPr>
          <w:rFonts w:cstheme="minorHAnsi"/>
          <w:b/>
          <w:i/>
          <w:noProof/>
        </w:rPr>
      </w:r>
      <w:r w:rsidR="00BC3C60">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17500C" w:rsidRDefault="0017500C"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Default="00C13D76" w:rsidP="00C13D76">
      <w:pPr>
        <w:spacing w:after="0" w:line="240" w:lineRule="auto"/>
        <w:jc w:val="center"/>
        <w:rPr>
          <w:rFonts w:cstheme="minorHAnsi"/>
        </w:rPr>
      </w:pPr>
      <w:r>
        <w:rPr>
          <w:rFonts w:cstheme="minorHAnsi"/>
        </w:rPr>
        <w:t xml:space="preserve"> Информа</w:t>
      </w:r>
      <w:bookmarkStart w:id="0" w:name="_GoBack"/>
      <w:bookmarkEnd w:id="0"/>
      <w:r>
        <w:rPr>
          <w:rFonts w:cstheme="minorHAnsi"/>
        </w:rPr>
        <w:t>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EE1221" w:rsidRPr="00E16437" w:rsidRDefault="00EE1221" w:rsidP="00C13D76">
      <w:pPr>
        <w:spacing w:after="0" w:line="240" w:lineRule="auto"/>
        <w:jc w:val="center"/>
        <w:rPr>
          <w:rFonts w:cstheme="minorHAnsi"/>
        </w:rPr>
      </w:pPr>
    </w:p>
    <w:p w:rsidR="006E4FD4" w:rsidRPr="006E4FD4" w:rsidRDefault="006E4FD4" w:rsidP="006E4FD4">
      <w:pPr>
        <w:tabs>
          <w:tab w:val="center" w:pos="5103"/>
          <w:tab w:val="left" w:pos="8949"/>
          <w:tab w:val="left" w:pos="9210"/>
        </w:tabs>
        <w:spacing w:after="0" w:line="360" w:lineRule="auto"/>
        <w:jc w:val="center"/>
        <w:rPr>
          <w:rFonts w:cstheme="minorHAnsi"/>
          <w:b/>
        </w:rPr>
      </w:pPr>
      <w:r w:rsidRPr="006E4FD4">
        <w:rPr>
          <w:rFonts w:cstheme="minorHAnsi"/>
          <w:b/>
        </w:rPr>
        <w:t>ПОСТАНОВЛЕНИЕ</w:t>
      </w:r>
    </w:p>
    <w:p w:rsidR="006E4FD4" w:rsidRPr="006E4FD4" w:rsidRDefault="006E4FD4" w:rsidP="006E4FD4">
      <w:pPr>
        <w:tabs>
          <w:tab w:val="left" w:pos="8949"/>
          <w:tab w:val="left" w:pos="9210"/>
        </w:tabs>
        <w:spacing w:after="0"/>
        <w:jc w:val="center"/>
        <w:rPr>
          <w:rFonts w:cstheme="minorHAnsi"/>
          <w:b/>
        </w:rPr>
      </w:pPr>
      <w:r w:rsidRPr="006E4FD4">
        <w:rPr>
          <w:rFonts w:cstheme="minorHAnsi"/>
          <w:b/>
        </w:rPr>
        <w:t>От   29 декабря 2025  года     №282</w:t>
      </w:r>
    </w:p>
    <w:p w:rsidR="006E4FD4" w:rsidRPr="006E4FD4" w:rsidRDefault="006E4FD4" w:rsidP="006E4FD4">
      <w:pPr>
        <w:tabs>
          <w:tab w:val="left" w:pos="8949"/>
          <w:tab w:val="left" w:pos="9210"/>
        </w:tabs>
        <w:spacing w:after="0"/>
        <w:jc w:val="center"/>
        <w:rPr>
          <w:rFonts w:cstheme="minorHAnsi"/>
        </w:rPr>
      </w:pPr>
      <w:r w:rsidRPr="006E4FD4">
        <w:rPr>
          <w:rFonts w:cstheme="minorHAnsi"/>
        </w:rPr>
        <w:t>с.Грабово</w:t>
      </w:r>
    </w:p>
    <w:p w:rsidR="006E4FD4" w:rsidRPr="006E4FD4" w:rsidRDefault="006E4FD4" w:rsidP="006E4FD4">
      <w:pPr>
        <w:spacing w:after="0" w:line="298" w:lineRule="exact"/>
        <w:jc w:val="center"/>
        <w:outlineLvl w:val="2"/>
        <w:rPr>
          <w:rFonts w:cstheme="minorHAnsi"/>
          <w:b/>
        </w:rPr>
      </w:pPr>
      <w:r w:rsidRPr="006E4FD4">
        <w:rPr>
          <w:rFonts w:cstheme="minorHAnsi"/>
          <w:b/>
          <w:bCs/>
        </w:rPr>
        <w:t xml:space="preserve">Об утверждении Порядка проведения открытого аукциона на право заключения договоров на размещение нестационарных торговых объектов на территории </w:t>
      </w:r>
      <w:r w:rsidRPr="006E4FD4">
        <w:rPr>
          <w:rFonts w:cstheme="minorHAnsi"/>
          <w:b/>
          <w:bCs/>
          <w:lang w:eastAsia="en-US"/>
        </w:rPr>
        <w:t xml:space="preserve">Грабовского сельсовета </w:t>
      </w:r>
      <w:r w:rsidRPr="006E4FD4">
        <w:rPr>
          <w:rFonts w:cstheme="minorHAnsi"/>
          <w:b/>
          <w:bCs/>
          <w:lang w:eastAsia="en-US" w:bidi="ru-RU"/>
        </w:rPr>
        <w:t>Бессоновского района Пензенской области</w:t>
      </w:r>
      <w:r w:rsidRPr="006E4FD4">
        <w:rPr>
          <w:rFonts w:cstheme="minorHAnsi"/>
          <w:b/>
          <w:bCs/>
          <w:lang w:eastAsia="en-US"/>
        </w:rPr>
        <w:t xml:space="preserve">» </w:t>
      </w:r>
      <w:r w:rsidRPr="006E4FD4">
        <w:rPr>
          <w:rFonts w:cstheme="minorHAnsi"/>
          <w:b/>
          <w:bCs/>
        </w:rPr>
        <w:t xml:space="preserve">и предоставления права на заключение договоров на размещение нестационарных торговых объектов без проведения аукциона на территории </w:t>
      </w:r>
      <w:r w:rsidRPr="006E4FD4">
        <w:rPr>
          <w:rFonts w:cstheme="minorHAnsi"/>
          <w:b/>
          <w:bCs/>
          <w:lang w:eastAsia="en-US"/>
        </w:rPr>
        <w:t xml:space="preserve">Грабовского сельсовета </w:t>
      </w:r>
      <w:r w:rsidRPr="006E4FD4">
        <w:rPr>
          <w:rFonts w:cstheme="minorHAnsi"/>
          <w:b/>
          <w:bCs/>
          <w:lang w:eastAsia="en-US" w:bidi="ru-RU"/>
        </w:rPr>
        <w:t>Бессоновского района Пензенской области</w:t>
      </w:r>
      <w:r w:rsidRPr="006E4FD4">
        <w:rPr>
          <w:rFonts w:cstheme="minorHAnsi"/>
          <w:b/>
          <w:bCs/>
          <w:lang w:eastAsia="en-US"/>
        </w:rPr>
        <w:t>»</w:t>
      </w:r>
    </w:p>
    <w:p w:rsidR="006E4FD4" w:rsidRPr="006E4FD4" w:rsidRDefault="006E4FD4" w:rsidP="006E4FD4">
      <w:pPr>
        <w:autoSpaceDE w:val="0"/>
        <w:autoSpaceDN w:val="0"/>
        <w:adjustRightInd w:val="0"/>
        <w:spacing w:after="0"/>
        <w:ind w:firstLine="567"/>
        <w:jc w:val="both"/>
        <w:rPr>
          <w:rFonts w:cstheme="minorHAnsi"/>
          <w:b/>
          <w:bCs/>
        </w:rPr>
      </w:pPr>
      <w:r w:rsidRPr="006E4FD4">
        <w:rPr>
          <w:rFonts w:eastAsia="Calibri" w:cstheme="minorHAnsi"/>
          <w:lang w:eastAsia="en-US"/>
        </w:rPr>
        <w:t>В соответствии с Федеральным законом от 28.12.2009 №381-ФЗ «Об основах государственного регулирования торговой деятельности в Российской Федерации», Законом Пензенской области от 24.10.2025 №4658-ЗПО «О регулировании отдельных вопросов размещения нестационарных торговых объектов на территории Пензенской области»</w:t>
      </w:r>
      <w:r w:rsidRPr="006E4FD4">
        <w:rPr>
          <w:rFonts w:eastAsia="Times New Roman" w:cstheme="minorHAnsi"/>
          <w:position w:val="-2"/>
          <w:lang w:eastAsia="ar-SA"/>
        </w:rPr>
        <w:t xml:space="preserve">, </w:t>
      </w:r>
      <w:r w:rsidRPr="006E4FD4">
        <w:rPr>
          <w:rFonts w:cstheme="minorHAnsi"/>
        </w:rPr>
        <w:t>Уставом сельского поселения  Грабовский сельсовет муниципального района  Бессоновский район Пензенской области,</w:t>
      </w:r>
      <w:r w:rsidRPr="006E4FD4">
        <w:rPr>
          <w:rFonts w:cstheme="minorHAnsi"/>
          <w:bCs/>
        </w:rPr>
        <w:t xml:space="preserve"> администрация Грабовского сельсовета </w:t>
      </w:r>
      <w:r w:rsidRPr="006E4FD4">
        <w:rPr>
          <w:rFonts w:cstheme="minorHAnsi"/>
          <w:b/>
          <w:bCs/>
        </w:rPr>
        <w:t>постановляет:</w:t>
      </w:r>
    </w:p>
    <w:p w:rsidR="006E4FD4" w:rsidRPr="006E4FD4" w:rsidRDefault="006E4FD4" w:rsidP="006E4FD4">
      <w:pPr>
        <w:spacing w:after="0"/>
        <w:ind w:firstLine="567"/>
        <w:jc w:val="both"/>
        <w:outlineLvl w:val="2"/>
        <w:rPr>
          <w:rFonts w:cstheme="minorHAnsi"/>
          <w:bCs/>
          <w:lang w:eastAsia="en-US"/>
        </w:rPr>
      </w:pPr>
      <w:r w:rsidRPr="006E4FD4">
        <w:rPr>
          <w:rFonts w:cstheme="minorHAnsi"/>
          <w:bCs/>
        </w:rPr>
        <w:t xml:space="preserve">1. Утвердить Порядок проведения открытого аукциона на право заключения договоров на размещение нестационарных торговых объектов на территории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cstheme="minorHAnsi"/>
          <w:bCs/>
          <w:lang w:eastAsia="en-US"/>
        </w:rPr>
        <w:t xml:space="preserve">» </w:t>
      </w:r>
      <w:r w:rsidRPr="006E4FD4">
        <w:rPr>
          <w:rFonts w:cstheme="minorHAnsi"/>
          <w:bCs/>
        </w:rPr>
        <w:t xml:space="preserve">и предоставления права на заключение договоров на размещение нестационарных торговых объектов без проведения аукциона на территории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cstheme="minorHAnsi"/>
          <w:bCs/>
          <w:lang w:eastAsia="en-US"/>
        </w:rPr>
        <w:t>».</w:t>
      </w:r>
    </w:p>
    <w:p w:rsidR="006E4FD4" w:rsidRPr="006E4FD4" w:rsidRDefault="006E4FD4" w:rsidP="006E4FD4">
      <w:pPr>
        <w:pStyle w:val="Default"/>
        <w:spacing w:line="276" w:lineRule="auto"/>
        <w:ind w:firstLine="567"/>
        <w:jc w:val="both"/>
        <w:rPr>
          <w:rFonts w:asciiTheme="minorHAnsi" w:hAnsiTheme="minorHAnsi" w:cstheme="minorHAnsi"/>
          <w:color w:val="auto"/>
          <w:sz w:val="22"/>
          <w:szCs w:val="22"/>
        </w:rPr>
      </w:pPr>
      <w:r w:rsidRPr="006E4FD4">
        <w:rPr>
          <w:rFonts w:asciiTheme="minorHAnsi" w:hAnsiTheme="minorHAnsi" w:cstheme="minorHAnsi"/>
          <w:color w:val="auto"/>
          <w:sz w:val="22"/>
          <w:szCs w:val="22"/>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6E4FD4" w:rsidRPr="006E4FD4" w:rsidRDefault="006E4FD4" w:rsidP="006E4FD4">
      <w:pPr>
        <w:spacing w:after="0"/>
        <w:ind w:firstLine="567"/>
        <w:jc w:val="both"/>
        <w:rPr>
          <w:rFonts w:eastAsia="Times New Roman" w:cstheme="minorHAnsi"/>
        </w:rPr>
      </w:pPr>
      <w:r w:rsidRPr="006E4FD4">
        <w:rPr>
          <w:rFonts w:eastAsia="Times New Roman" w:cstheme="minorHAnsi"/>
        </w:rPr>
        <w:t xml:space="preserve">3. </w:t>
      </w:r>
      <w:r w:rsidRPr="006E4FD4">
        <w:rPr>
          <w:rFonts w:cstheme="minorHAnsi"/>
          <w:bCs/>
        </w:rPr>
        <w:t>Настоящее постановление подлежит официальному опубликованию и вступает в силу с 1 января 2026 года</w:t>
      </w:r>
      <w:r w:rsidRPr="006E4FD4">
        <w:rPr>
          <w:rFonts w:eastAsia="Times New Roman" w:cstheme="minorHAnsi"/>
        </w:rPr>
        <w:t>.</w:t>
      </w:r>
    </w:p>
    <w:p w:rsidR="006E4FD4" w:rsidRPr="006E4FD4" w:rsidRDefault="006E4FD4" w:rsidP="006E4FD4">
      <w:pPr>
        <w:spacing w:after="0"/>
        <w:ind w:firstLine="567"/>
        <w:jc w:val="both"/>
        <w:rPr>
          <w:rFonts w:eastAsia="Times New Roman" w:cstheme="minorHAnsi"/>
        </w:rPr>
      </w:pPr>
      <w:r w:rsidRPr="006E4FD4">
        <w:rPr>
          <w:rFonts w:eastAsia="Times New Roman" w:cstheme="minorHAnsi"/>
        </w:rPr>
        <w:t xml:space="preserve">4. Контроль за исполнением настоящего постановления возложить на главу администрации </w:t>
      </w:r>
      <w:r w:rsidRPr="006E4FD4">
        <w:rPr>
          <w:rFonts w:cstheme="minorHAnsi"/>
        </w:rPr>
        <w:t>Грабовского сельсовета Бессоновского района Пензенской области</w:t>
      </w:r>
      <w:r>
        <w:rPr>
          <w:rFonts w:eastAsia="Times New Roman" w:cstheme="minorHAnsi"/>
        </w:rPr>
        <w:t>.</w:t>
      </w:r>
    </w:p>
    <w:p w:rsidR="006E4FD4" w:rsidRPr="006E4FD4" w:rsidRDefault="006E4FD4" w:rsidP="006E4FD4">
      <w:pPr>
        <w:spacing w:after="0"/>
        <w:ind w:firstLine="567"/>
        <w:jc w:val="both"/>
        <w:rPr>
          <w:rFonts w:eastAsia="Times New Roman" w:cstheme="minorHAnsi"/>
        </w:rPr>
      </w:pPr>
      <w:r w:rsidRPr="006E4FD4">
        <w:rPr>
          <w:rFonts w:eastAsia="Times New Roman" w:cstheme="minorHAnsi"/>
        </w:rPr>
        <w:t xml:space="preserve">Глава администрации </w:t>
      </w:r>
    </w:p>
    <w:p w:rsidR="006E4FD4" w:rsidRPr="006E4FD4" w:rsidRDefault="006E4FD4" w:rsidP="006E4FD4">
      <w:pPr>
        <w:tabs>
          <w:tab w:val="left" w:pos="6045"/>
        </w:tabs>
        <w:spacing w:after="0"/>
        <w:ind w:firstLine="567"/>
        <w:jc w:val="both"/>
        <w:rPr>
          <w:rFonts w:cstheme="minorHAnsi"/>
        </w:rPr>
      </w:pPr>
      <w:r w:rsidRPr="006E4FD4">
        <w:rPr>
          <w:rFonts w:cstheme="minorHAnsi"/>
        </w:rPr>
        <w:t xml:space="preserve">Грабовского сельсовета                    </w:t>
      </w:r>
      <w:r w:rsidRPr="006E4FD4">
        <w:rPr>
          <w:rFonts w:cstheme="minorHAnsi"/>
        </w:rPr>
        <w:tab/>
        <w:t xml:space="preserve">                   А.Н.Барашенков</w:t>
      </w:r>
    </w:p>
    <w:p w:rsidR="006E4FD4" w:rsidRPr="006E4FD4" w:rsidRDefault="006E4FD4" w:rsidP="006E4FD4">
      <w:pPr>
        <w:spacing w:after="0"/>
        <w:ind w:firstLine="567"/>
        <w:jc w:val="right"/>
        <w:rPr>
          <w:rFonts w:cstheme="minorHAnsi"/>
        </w:rPr>
      </w:pPr>
      <w:r w:rsidRPr="006E4FD4">
        <w:rPr>
          <w:rFonts w:cstheme="minorHAnsi"/>
        </w:rPr>
        <w:t>Утвержден</w:t>
      </w:r>
    </w:p>
    <w:p w:rsidR="006E4FD4" w:rsidRPr="006E4FD4" w:rsidRDefault="006E4FD4" w:rsidP="006E4FD4">
      <w:pPr>
        <w:spacing w:after="0"/>
        <w:ind w:firstLine="567"/>
        <w:jc w:val="right"/>
        <w:rPr>
          <w:rFonts w:cstheme="minorHAnsi"/>
        </w:rPr>
      </w:pPr>
      <w:r w:rsidRPr="006E4FD4">
        <w:rPr>
          <w:rFonts w:cstheme="minorHAnsi"/>
        </w:rPr>
        <w:t>постановлением администрации</w:t>
      </w:r>
    </w:p>
    <w:p w:rsidR="006E4FD4" w:rsidRPr="006E4FD4" w:rsidRDefault="006E4FD4" w:rsidP="006E4FD4">
      <w:pPr>
        <w:spacing w:after="0"/>
        <w:ind w:firstLine="567"/>
        <w:jc w:val="right"/>
        <w:rPr>
          <w:rFonts w:cstheme="minorHAnsi"/>
        </w:rPr>
      </w:pPr>
      <w:r w:rsidRPr="006E4FD4">
        <w:rPr>
          <w:rFonts w:cstheme="minorHAnsi"/>
          <w:bCs/>
        </w:rPr>
        <w:t>Грабовского сельсовета Бессоновского района</w:t>
      </w:r>
    </w:p>
    <w:p w:rsidR="006E4FD4" w:rsidRPr="006E4FD4" w:rsidRDefault="006E4FD4" w:rsidP="006E4FD4">
      <w:pPr>
        <w:spacing w:after="0"/>
        <w:ind w:firstLine="567"/>
        <w:jc w:val="right"/>
        <w:rPr>
          <w:rFonts w:cstheme="minorHAnsi"/>
        </w:rPr>
      </w:pPr>
      <w:r w:rsidRPr="006E4FD4">
        <w:rPr>
          <w:rFonts w:cstheme="minorHAnsi"/>
        </w:rPr>
        <w:t>Пензенской области</w:t>
      </w:r>
    </w:p>
    <w:p w:rsidR="006E4FD4" w:rsidRPr="006E4FD4" w:rsidRDefault="006E4FD4" w:rsidP="006E4FD4">
      <w:pPr>
        <w:spacing w:after="0"/>
        <w:ind w:firstLine="567"/>
        <w:jc w:val="right"/>
        <w:rPr>
          <w:rFonts w:cstheme="minorHAnsi"/>
        </w:rPr>
      </w:pP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Порядок</w:t>
      </w:r>
    </w:p>
    <w:p w:rsidR="006E4FD4" w:rsidRPr="006E4FD4" w:rsidRDefault="006E4FD4" w:rsidP="006E4FD4">
      <w:pPr>
        <w:autoSpaceDE w:val="0"/>
        <w:autoSpaceDN w:val="0"/>
        <w:adjustRightInd w:val="0"/>
        <w:spacing w:after="0"/>
        <w:jc w:val="center"/>
        <w:rPr>
          <w:rFonts w:cstheme="minorHAnsi"/>
          <w:b/>
          <w:bCs/>
          <w:lang w:eastAsia="en-US"/>
        </w:rPr>
      </w:pPr>
      <w:r w:rsidRPr="006E4FD4">
        <w:rPr>
          <w:rFonts w:cstheme="minorHAnsi"/>
          <w:b/>
          <w:bCs/>
        </w:rPr>
        <w:t xml:space="preserve">проведения открытого аукциона на право заключения договоров на размещение нестационарных торговых объектов на территории </w:t>
      </w:r>
      <w:r w:rsidRPr="006E4FD4">
        <w:rPr>
          <w:rFonts w:cstheme="minorHAnsi"/>
          <w:b/>
          <w:bCs/>
          <w:lang w:eastAsia="en-US"/>
        </w:rPr>
        <w:t xml:space="preserve">Грабовского сельсовета </w:t>
      </w:r>
      <w:r w:rsidRPr="006E4FD4">
        <w:rPr>
          <w:rFonts w:cstheme="minorHAnsi"/>
          <w:b/>
          <w:bCs/>
          <w:lang w:eastAsia="en-US" w:bidi="ru-RU"/>
        </w:rPr>
        <w:t>Бессоновского района Пензенской области</w:t>
      </w:r>
      <w:r w:rsidRPr="006E4FD4">
        <w:rPr>
          <w:rFonts w:cstheme="minorHAnsi"/>
          <w:b/>
          <w:bCs/>
          <w:lang w:eastAsia="en-US"/>
        </w:rPr>
        <w:t xml:space="preserve">» </w:t>
      </w:r>
      <w:r w:rsidRPr="006E4FD4">
        <w:rPr>
          <w:rFonts w:cstheme="minorHAnsi"/>
          <w:b/>
          <w:bCs/>
        </w:rPr>
        <w:t xml:space="preserve">и предоставления права на заключение договоров на размещение нестационарных </w:t>
      </w:r>
      <w:r w:rsidRPr="006E4FD4">
        <w:rPr>
          <w:rFonts w:cstheme="minorHAnsi"/>
          <w:b/>
          <w:bCs/>
        </w:rPr>
        <w:lastRenderedPageBreak/>
        <w:t xml:space="preserve">торговых объектов без проведения аукциона на территории </w:t>
      </w:r>
      <w:r w:rsidRPr="006E4FD4">
        <w:rPr>
          <w:rFonts w:cstheme="minorHAnsi"/>
          <w:b/>
          <w:bCs/>
          <w:lang w:eastAsia="en-US"/>
        </w:rPr>
        <w:t xml:space="preserve">Грабовского сельсовета </w:t>
      </w:r>
      <w:r w:rsidRPr="006E4FD4">
        <w:rPr>
          <w:rFonts w:cstheme="minorHAnsi"/>
          <w:b/>
          <w:bCs/>
          <w:lang w:eastAsia="en-US" w:bidi="ru-RU"/>
        </w:rPr>
        <w:t>Бессоновского района Пензенской области</w:t>
      </w:r>
      <w:r>
        <w:rPr>
          <w:rFonts w:cstheme="minorHAnsi"/>
          <w:b/>
          <w:bCs/>
          <w:lang w:eastAsia="en-US"/>
        </w:rPr>
        <w:t>»</w:t>
      </w:r>
    </w:p>
    <w:p w:rsidR="006E4FD4" w:rsidRPr="006E4FD4" w:rsidRDefault="006E4FD4" w:rsidP="006E4FD4">
      <w:pPr>
        <w:autoSpaceDE w:val="0"/>
        <w:autoSpaceDN w:val="0"/>
        <w:adjustRightInd w:val="0"/>
        <w:spacing w:after="0"/>
        <w:jc w:val="center"/>
        <w:rPr>
          <w:rFonts w:eastAsia="Calibri" w:cstheme="minorHAnsi"/>
          <w:b/>
          <w:lang w:eastAsia="en-US"/>
        </w:rPr>
      </w:pPr>
      <w:r>
        <w:rPr>
          <w:rFonts w:eastAsia="Calibri" w:cstheme="minorHAnsi"/>
          <w:b/>
          <w:lang w:eastAsia="en-US"/>
        </w:rPr>
        <w:t>1. Общие положения</w:t>
      </w:r>
    </w:p>
    <w:p w:rsidR="006E4FD4" w:rsidRPr="006E4FD4" w:rsidRDefault="006E4FD4" w:rsidP="006E4FD4">
      <w:pPr>
        <w:autoSpaceDE w:val="0"/>
        <w:autoSpaceDN w:val="0"/>
        <w:adjustRightInd w:val="0"/>
        <w:spacing w:after="0"/>
        <w:ind w:firstLine="709"/>
        <w:rPr>
          <w:rFonts w:eastAsia="Calibri" w:cstheme="minorHAnsi"/>
          <w:lang w:eastAsia="en-US"/>
        </w:rPr>
      </w:pPr>
      <w:r w:rsidRPr="006E4FD4">
        <w:rPr>
          <w:rFonts w:eastAsia="Calibri" w:cstheme="minorHAnsi"/>
          <w:lang w:eastAsia="en-US"/>
        </w:rPr>
        <w:t>1. Для целей настоящего Порядка используются следующие термины и определения: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Открытый аукцион</w:t>
      </w:r>
      <w:r w:rsidRPr="006E4FD4">
        <w:rPr>
          <w:rFonts w:eastAsia="Calibri" w:cstheme="minorHAnsi"/>
          <w:lang w:eastAsia="en-US"/>
        </w:rPr>
        <w:t xml:space="preserve"> (далее – аукцион) – аукцион, победителем которого признается лицо, предложившее наиболее высокую цену за право заключения договора на размещение нестационарного торгового объекта на территории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Организатор аукциона</w:t>
      </w:r>
      <w:r w:rsidRPr="006E4FD4">
        <w:rPr>
          <w:rFonts w:eastAsia="Calibri" w:cstheme="minorHAnsi"/>
          <w:lang w:eastAsia="en-US"/>
        </w:rPr>
        <w:t xml:space="preserve"> – уполномоченный орган местного самоуправления (УОМС).</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Заявитель</w:t>
      </w:r>
      <w:r w:rsidRPr="006E4FD4">
        <w:rPr>
          <w:rFonts w:eastAsia="Calibri" w:cstheme="minorHAnsi"/>
          <w:lang w:eastAsia="en-US"/>
        </w:rPr>
        <w:t xml:space="preserve"> – любое физическое лицо, применяющим специальный налоговый режим «Налог на профессиональный доход», индивидуальный предприниматель и юридическое лицо.</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Документация об аукционе (аукционная документация)</w:t>
      </w:r>
      <w:r w:rsidRPr="006E4FD4">
        <w:rPr>
          <w:rFonts w:eastAsia="Calibri" w:cstheme="minorHAnsi"/>
          <w:lang w:eastAsia="en-US"/>
        </w:rPr>
        <w:t xml:space="preserve"> – документация аукциона, утвержденная постановлением администрации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Заявка на участие в аукционе</w:t>
      </w:r>
      <w:r w:rsidRPr="006E4FD4">
        <w:rPr>
          <w:rFonts w:eastAsia="Calibri" w:cstheme="minorHAnsi"/>
          <w:lang w:eastAsia="en-US"/>
        </w:rPr>
        <w:t xml:space="preserve"> – письменное подтверждение согласия заявителя принять участие в аукционе на условиях, указанных в настоящем Порядке, поданное в срок и по форме, утвержденной постановлением администрации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Участник аукциона</w:t>
      </w:r>
      <w:r w:rsidRPr="006E4FD4">
        <w:rPr>
          <w:rFonts w:eastAsia="Calibri" w:cstheme="minorHAnsi"/>
          <w:lang w:eastAsia="en-US"/>
        </w:rPr>
        <w:t xml:space="preserve"> – заявитель, подавший заявку на участие в аукционе и допущенный к участию в аукционе.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Победитель аукциона</w:t>
      </w:r>
      <w:r w:rsidRPr="006E4FD4">
        <w:rPr>
          <w:rFonts w:eastAsia="Calibri" w:cstheme="minorHAnsi"/>
          <w:lang w:eastAsia="en-US"/>
        </w:rPr>
        <w:t xml:space="preserve"> – участник аукциона, предложивший наиболее высокую цену за право заключить договор на размещение нестационарного торгового объекта на территории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 xml:space="preserve"> и не уклонившийся от подписания протокола о результатах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Предмет аукциона</w:t>
      </w:r>
      <w:r w:rsidRPr="006E4FD4">
        <w:rPr>
          <w:rFonts w:eastAsia="Calibri" w:cstheme="minorHAnsi"/>
          <w:lang w:eastAsia="en-US"/>
        </w:rPr>
        <w:t xml:space="preserve"> – право заключения договора на размещение нестационарного торгового объекта на территории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Комиссия</w:t>
      </w:r>
      <w:r w:rsidRPr="006E4FD4">
        <w:rPr>
          <w:rFonts w:eastAsia="Calibri" w:cstheme="minorHAnsi"/>
          <w:lang w:eastAsia="en-US"/>
        </w:rPr>
        <w:t xml:space="preserve"> – комиссия, созданная в соответствии с Положением о комиссии по проведению аукциона на право заключения договоров на размещение нестационарных торговых объектов на территории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Начальная цена предмета аукциона</w:t>
      </w:r>
      <w:r w:rsidRPr="006E4FD4">
        <w:rPr>
          <w:rFonts w:eastAsia="Calibri" w:cstheme="minorHAnsi"/>
          <w:lang w:eastAsia="en-US"/>
        </w:rPr>
        <w:t xml:space="preserve"> – цена права заключения договора на размещение нестационарного торгового объекта на территории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 определенная в соответствии с п. 2.9 настоящего Порядка.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 xml:space="preserve">Схема </w:t>
      </w:r>
      <w:r w:rsidRPr="006E4FD4">
        <w:rPr>
          <w:rFonts w:eastAsia="Calibri" w:cstheme="minorHAnsi"/>
          <w:lang w:eastAsia="en-US"/>
        </w:rPr>
        <w:t xml:space="preserve">– схема нестационарных торговых объектов на территории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 xml:space="preserve">, перечень мест возможного размещения нестационарных торговых объектов на территории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 xml:space="preserve">, утвержденный постановлением администрации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
          <w:lang w:eastAsia="en-US"/>
        </w:rPr>
        <w:t>Договор</w:t>
      </w:r>
      <w:r w:rsidRPr="006E4FD4">
        <w:rPr>
          <w:rFonts w:eastAsia="Calibri" w:cstheme="minorHAnsi"/>
          <w:lang w:eastAsia="en-US"/>
        </w:rPr>
        <w:t xml:space="preserve"> – соглашение между организатором и участником аукциона об установлении, изменении или прекращении гражданских прав и обязанностей (приложение №3 к Порядку).</w:t>
      </w:r>
    </w:p>
    <w:p w:rsidR="006E4FD4" w:rsidRPr="006E4FD4" w:rsidRDefault="006E4FD4" w:rsidP="006E4FD4">
      <w:pPr>
        <w:autoSpaceDE w:val="0"/>
        <w:autoSpaceDN w:val="0"/>
        <w:adjustRightInd w:val="0"/>
        <w:spacing w:after="0"/>
        <w:rPr>
          <w:rFonts w:eastAsia="Calibri" w:cstheme="minorHAnsi"/>
          <w:lang w:eastAsia="en-US"/>
        </w:rPr>
      </w:pP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 xml:space="preserve">2. Организация аукциона на право заключения договора на размещение нестационарного торгового объекта на территории </w:t>
      </w:r>
      <w:r w:rsidRPr="006E4FD4">
        <w:rPr>
          <w:rFonts w:cstheme="minorHAnsi"/>
          <w:b/>
          <w:bCs/>
          <w:lang w:eastAsia="en-US"/>
        </w:rPr>
        <w:t xml:space="preserve">Грабовского сельсовета </w:t>
      </w:r>
      <w:r w:rsidRPr="006E4FD4">
        <w:rPr>
          <w:rFonts w:cstheme="minorHAnsi"/>
          <w:b/>
          <w:bCs/>
          <w:lang w:eastAsia="en-US" w:bidi="ru-RU"/>
        </w:rPr>
        <w:t>Бессоновского района Пензенской области</w:t>
      </w:r>
    </w:p>
    <w:p w:rsidR="006E4FD4" w:rsidRPr="006E4FD4" w:rsidRDefault="006E4FD4" w:rsidP="006E4FD4">
      <w:pPr>
        <w:autoSpaceDE w:val="0"/>
        <w:autoSpaceDN w:val="0"/>
        <w:adjustRightInd w:val="0"/>
        <w:spacing w:after="0"/>
        <w:jc w:val="both"/>
        <w:rPr>
          <w:rFonts w:eastAsia="Calibri" w:cstheme="minorHAnsi"/>
          <w:lang w:eastAsia="en-US"/>
        </w:rPr>
      </w:pP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lastRenderedPageBreak/>
        <w:t>2.1. Отбор хозяйствующих субъектов осуществляется путем проведения открытого аукциона, предметом которого является право на заключение договора на размещение нестационарного торгового объекта в местах, определенных Схемой.</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2.2.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w:t>
      </w:r>
      <w:r w:rsidRPr="006E4FD4">
        <w:rPr>
          <w:rFonts w:cstheme="minorHAnsi"/>
          <w:bCs/>
          <w:lang w:eastAsia="en-US"/>
        </w:rPr>
        <w:t xml:space="preserve">Грабовского сельсовета </w:t>
      </w:r>
      <w:r w:rsidRPr="006E4FD4">
        <w:rPr>
          <w:rFonts w:cstheme="minorHAnsi"/>
          <w:bCs/>
          <w:lang w:eastAsia="en-US" w:bidi="ru-RU"/>
        </w:rPr>
        <w:t>Бессоновского района Пензенской области</w:t>
      </w:r>
      <w:r w:rsidRPr="006E4FD4">
        <w:rPr>
          <w:rFonts w:eastAsia="Calibri" w:cstheme="minorHAnsi"/>
          <w:lang w:eastAsia="en-US"/>
        </w:rPr>
        <w:t xml:space="preserve"> (далее – администрации сельсовета) на основании заявок о проведении аукциона от физических лиц, применяющих специальный налоговый режим «Налог на профессиональный доход», индивидуальных предпринимателей и юридических лиц, в которых указываются место размещения, площадь, высота, вид, цель использования нестационарных торговых объектов и площадь предназначенных для их размещения земельных участков.</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Решение о проведении аукциона принимается администрации сельсовета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 определенных Схемой.</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2.3. Комиссия в течение пяти рабочих дней со дня поступления заявок на участие в открытом аукционе на право заключения договора на размещение нестационарного торгового объекта осуществляет их рассмотрение и принимает одно из следующих решений:</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2.3.1. Об отказе в проведении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УОМС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отсутствие места размещения НТО, указанного в заявке хозяйствующего субъекта о проведении аукциона, в Схеме;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 определенном Схемой, с иным хозяйствующим субъектом, заключенного ранее дня подачи хозяйствующим субъектом заявки;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наличие принятого УОМС решения об исключении места размещения НТО из Схемы.</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2.3.2. О проведении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2.4. Не позднее чем через три рабочих дня со дня принятия одного из указанных в п. 2.3 Порядка решений комиссия направляет по адресу, указанному в заявке, уведомление о принятии одного из указанных решений.</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2.5. Разработка документации, необходимой для проведения аукциона, осуществляется отделом …. администрации сельсовета  на основании принятого решения о проведении аукциона в течение десяти рабочих дней с даты принятия решения о проведении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2.6. Плата за участие в аукционе не взимается.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2.7. Администрация сельсовета определяет срок заключения договора, место нахождения земельного участка, специализацию нестационарного торгового объекта, сумму задатка за участие в аукционе,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Аукционная документация утверждается постановлением администрации сельсовета.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2.8. «Шаг аукциона» – пять процентов от начальной цены предмета аукциона.</w:t>
      </w:r>
    </w:p>
    <w:p w:rsidR="006E4FD4" w:rsidRPr="006E4FD4" w:rsidRDefault="006E4FD4" w:rsidP="006E4FD4">
      <w:pPr>
        <w:autoSpaceDE w:val="0"/>
        <w:autoSpaceDN w:val="0"/>
        <w:adjustRightInd w:val="0"/>
        <w:spacing w:after="0"/>
        <w:ind w:firstLine="540"/>
        <w:jc w:val="both"/>
        <w:rPr>
          <w:rFonts w:eastAsia="Calibri" w:cstheme="minorHAnsi"/>
          <w:lang w:eastAsia="en-US"/>
        </w:rPr>
      </w:pPr>
      <w:r w:rsidRPr="006E4FD4">
        <w:rPr>
          <w:rFonts w:eastAsia="Calibri" w:cstheme="minorHAnsi"/>
          <w:lang w:eastAsia="en-US"/>
        </w:rPr>
        <w:t>2.9. Начальная цена предмета аукциона определяется по формуле:</w:t>
      </w:r>
    </w:p>
    <w:p w:rsidR="006E4FD4" w:rsidRPr="006E4FD4" w:rsidRDefault="006E4FD4" w:rsidP="006E4FD4">
      <w:pPr>
        <w:shd w:val="clear" w:color="auto" w:fill="FFFFFF"/>
        <w:spacing w:after="0"/>
        <w:ind w:firstLine="540"/>
        <w:jc w:val="both"/>
        <w:rPr>
          <w:rFonts w:cstheme="minorHAnsi"/>
        </w:rPr>
      </w:pPr>
      <w:r w:rsidRPr="006E4FD4">
        <w:rPr>
          <w:rFonts w:cstheme="minorHAnsi"/>
        </w:rPr>
        <w:t xml:space="preserve">Рпл. = R x Кмест. x Ктип. x S, </w:t>
      </w:r>
    </w:p>
    <w:p w:rsidR="006E4FD4" w:rsidRPr="006E4FD4" w:rsidRDefault="006E4FD4" w:rsidP="006E4FD4">
      <w:pPr>
        <w:shd w:val="clear" w:color="auto" w:fill="FFFFFF"/>
        <w:spacing w:after="0"/>
        <w:ind w:firstLine="540"/>
        <w:jc w:val="both"/>
        <w:rPr>
          <w:rFonts w:cstheme="minorHAnsi"/>
        </w:rPr>
      </w:pPr>
      <w:r w:rsidRPr="006E4FD4">
        <w:rPr>
          <w:rFonts w:cstheme="minorHAnsi"/>
        </w:rPr>
        <w:t>где:</w:t>
      </w:r>
    </w:p>
    <w:p w:rsidR="006E4FD4" w:rsidRPr="006E4FD4" w:rsidRDefault="006E4FD4" w:rsidP="006E4FD4">
      <w:pPr>
        <w:shd w:val="clear" w:color="auto" w:fill="FFFFFF"/>
        <w:spacing w:after="0"/>
        <w:ind w:firstLine="540"/>
        <w:jc w:val="both"/>
        <w:rPr>
          <w:rFonts w:cstheme="minorHAnsi"/>
        </w:rPr>
      </w:pPr>
      <w:r w:rsidRPr="006E4FD4">
        <w:rPr>
          <w:rFonts w:cstheme="minorHAnsi"/>
        </w:rPr>
        <w:t>Рпл. - размер платы;</w:t>
      </w:r>
    </w:p>
    <w:p w:rsidR="006E4FD4" w:rsidRPr="006E4FD4" w:rsidRDefault="006E4FD4" w:rsidP="006E4FD4">
      <w:pPr>
        <w:shd w:val="clear" w:color="auto" w:fill="FFFFFF"/>
        <w:spacing w:after="0"/>
        <w:ind w:firstLine="540"/>
        <w:jc w:val="both"/>
        <w:rPr>
          <w:rFonts w:cstheme="minorHAnsi"/>
        </w:rPr>
      </w:pPr>
      <w:r w:rsidRPr="006E4FD4">
        <w:rPr>
          <w:rFonts w:cstheme="minorHAnsi"/>
        </w:rPr>
        <w:lastRenderedPageBreak/>
        <w:t>R – размер базовой ставки за 1 кв. м в год в рублях;</w:t>
      </w:r>
    </w:p>
    <w:p w:rsidR="006E4FD4" w:rsidRPr="006E4FD4" w:rsidRDefault="006E4FD4" w:rsidP="006E4FD4">
      <w:pPr>
        <w:shd w:val="clear" w:color="auto" w:fill="FFFFFF"/>
        <w:spacing w:after="0"/>
        <w:ind w:firstLine="540"/>
        <w:jc w:val="both"/>
        <w:rPr>
          <w:rFonts w:cstheme="minorHAnsi"/>
        </w:rPr>
      </w:pPr>
      <w:r w:rsidRPr="006E4FD4">
        <w:rPr>
          <w:rFonts w:cstheme="minorHAnsi"/>
        </w:rPr>
        <w:t xml:space="preserve">Кмест. - коэффициент, отражающий местоположение нестационарного торгового объекта на территории </w:t>
      </w:r>
      <w:r w:rsidRPr="006E4FD4">
        <w:rPr>
          <w:rFonts w:eastAsia="Calibri" w:cstheme="minorHAnsi"/>
          <w:lang w:eastAsia="en-US"/>
        </w:rPr>
        <w:t>Грабовского сельсовета Бессоновского района Пензенской области</w:t>
      </w:r>
      <w:r w:rsidRPr="006E4FD4">
        <w:rPr>
          <w:rFonts w:cstheme="minorHAnsi"/>
        </w:rPr>
        <w:t xml:space="preserve"> (приложение №4 к Порядку);</w:t>
      </w:r>
    </w:p>
    <w:p w:rsidR="006E4FD4" w:rsidRPr="006E4FD4" w:rsidRDefault="006E4FD4" w:rsidP="006E4FD4">
      <w:pPr>
        <w:shd w:val="clear" w:color="auto" w:fill="FFFFFF"/>
        <w:spacing w:after="0"/>
        <w:ind w:firstLine="540"/>
        <w:jc w:val="both"/>
        <w:rPr>
          <w:rFonts w:cstheme="minorHAnsi"/>
        </w:rPr>
      </w:pPr>
      <w:r w:rsidRPr="006E4FD4">
        <w:rPr>
          <w:rFonts w:cstheme="minorHAnsi"/>
        </w:rPr>
        <w:t>Ктип. - коэффициент, учитывающий тип нестационарного торгового объекта (приложение №5 к Порядку);</w:t>
      </w:r>
    </w:p>
    <w:p w:rsidR="006E4FD4" w:rsidRPr="006E4FD4" w:rsidRDefault="006E4FD4" w:rsidP="006E4FD4">
      <w:pPr>
        <w:shd w:val="clear" w:color="auto" w:fill="FFFFFF"/>
        <w:spacing w:after="0"/>
        <w:ind w:firstLine="540"/>
        <w:jc w:val="both"/>
        <w:rPr>
          <w:rFonts w:cstheme="minorHAnsi"/>
        </w:rPr>
      </w:pPr>
      <w:r w:rsidRPr="006E4FD4">
        <w:rPr>
          <w:rFonts w:cstheme="minorHAnsi"/>
        </w:rPr>
        <w:t>S - площадь нестационарного торгового объекта, кв. м.</w:t>
      </w:r>
    </w:p>
    <w:p w:rsidR="006E4FD4" w:rsidRPr="006E4FD4" w:rsidRDefault="006E4FD4" w:rsidP="006E4FD4">
      <w:pPr>
        <w:shd w:val="clear" w:color="auto" w:fill="FFFFFF"/>
        <w:spacing w:after="0"/>
        <w:ind w:firstLine="540"/>
        <w:jc w:val="both"/>
        <w:rPr>
          <w:rFonts w:cstheme="minorHAnsi"/>
        </w:rPr>
      </w:pPr>
      <w:r w:rsidRPr="006E4FD4">
        <w:rPr>
          <w:rFonts w:cstheme="minorHAnsi"/>
        </w:rPr>
        <w:t>Для НТО, предусматривающих срок менее года, расчет осуществляется путем деления размера платы на двенадцать месяцев и умножения полученного результата на количество месяцев, на который будет размещен нестационарный торговый объект.</w:t>
      </w:r>
    </w:p>
    <w:p w:rsidR="006E4FD4" w:rsidRPr="006E4FD4" w:rsidRDefault="006E4FD4" w:rsidP="006E4FD4">
      <w:pPr>
        <w:shd w:val="clear" w:color="auto" w:fill="FFFFFF"/>
        <w:spacing w:after="0"/>
        <w:ind w:firstLine="540"/>
        <w:jc w:val="both"/>
        <w:rPr>
          <w:rFonts w:cstheme="minorHAnsi"/>
        </w:rPr>
      </w:pPr>
      <w:r w:rsidRPr="006E4FD4">
        <w:rPr>
          <w:rFonts w:cstheme="minorHAnsi"/>
        </w:rPr>
        <w:t>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rsidR="006E4FD4" w:rsidRPr="006E4FD4" w:rsidRDefault="006E4FD4" w:rsidP="006E4FD4">
      <w:pPr>
        <w:shd w:val="clear" w:color="auto" w:fill="FFFFFF"/>
        <w:spacing w:after="0"/>
        <w:ind w:firstLine="540"/>
        <w:jc w:val="both"/>
        <w:rPr>
          <w:rFonts w:cstheme="minorHAnsi"/>
        </w:rPr>
      </w:pPr>
      <w:r w:rsidRPr="006E4FD4">
        <w:rPr>
          <w:rFonts w:cstheme="minorHAnsi"/>
        </w:rPr>
        <w:t xml:space="preserve">В случае изменения после заключения договора на размещение НТО без проведения аукциона (в том числе в случае, предусмотренном пунктом </w:t>
      </w:r>
      <w:hyperlink r:id="rId8" w:history="1">
        <w:r w:rsidRPr="006E4FD4">
          <w:rPr>
            <w:rStyle w:val="a6"/>
            <w:rFonts w:cstheme="minorHAnsi"/>
          </w:rPr>
          <w:t>4.13</w:t>
        </w:r>
      </w:hyperlink>
      <w:r w:rsidRPr="006E4FD4">
        <w:rPr>
          <w:rFonts w:cstheme="minorHAnsi"/>
        </w:rPr>
        <w:t>.1 настоящего Порядка) значений показателя R размер платы по договору подлежит перерасчету по состоянию на 1 января года, следующего за годом, в котором произошли изменения.</w:t>
      </w:r>
    </w:p>
    <w:p w:rsidR="006E4FD4" w:rsidRPr="006E4FD4" w:rsidRDefault="006E4FD4" w:rsidP="006E4FD4">
      <w:pPr>
        <w:shd w:val="clear" w:color="auto" w:fill="FFFFFF"/>
        <w:spacing w:after="0"/>
        <w:ind w:firstLine="540"/>
        <w:jc w:val="both"/>
        <w:rPr>
          <w:rFonts w:cstheme="minorHAnsi"/>
        </w:rPr>
      </w:pPr>
      <w:r w:rsidRPr="006E4FD4">
        <w:rPr>
          <w:rFonts w:cstheme="minorHAnsi"/>
        </w:rPr>
        <w:t>Величина базовой ставки за размещение НТО (R) рассчитывается по формуле:</w:t>
      </w:r>
    </w:p>
    <w:p w:rsidR="006E4FD4" w:rsidRPr="006E4FD4" w:rsidRDefault="006E4FD4" w:rsidP="006E4FD4">
      <w:pPr>
        <w:shd w:val="clear" w:color="auto" w:fill="FFFFFF"/>
        <w:spacing w:after="0"/>
        <w:ind w:firstLine="540"/>
        <w:jc w:val="both"/>
        <w:rPr>
          <w:rFonts w:cstheme="minorHAnsi"/>
        </w:rPr>
      </w:pPr>
      <w:r w:rsidRPr="006E4FD4">
        <w:rPr>
          <w:rFonts w:cstheme="minorHAnsi"/>
        </w:rPr>
        <w:t>R = Скад x Кинф,</w:t>
      </w:r>
    </w:p>
    <w:p w:rsidR="006E4FD4" w:rsidRPr="006E4FD4" w:rsidRDefault="006E4FD4" w:rsidP="006E4FD4">
      <w:pPr>
        <w:shd w:val="clear" w:color="auto" w:fill="FFFFFF"/>
        <w:spacing w:after="0"/>
        <w:ind w:firstLine="540"/>
        <w:jc w:val="both"/>
        <w:rPr>
          <w:rFonts w:cstheme="minorHAnsi"/>
        </w:rPr>
      </w:pPr>
      <w:r w:rsidRPr="006E4FD4">
        <w:rPr>
          <w:rFonts w:cstheme="minorHAnsi"/>
        </w:rPr>
        <w:t>где:</w:t>
      </w:r>
    </w:p>
    <w:p w:rsidR="006E4FD4" w:rsidRPr="006E4FD4" w:rsidRDefault="006E4FD4" w:rsidP="006E4FD4">
      <w:pPr>
        <w:shd w:val="clear" w:color="auto" w:fill="FFFFFF"/>
        <w:spacing w:after="0"/>
        <w:ind w:firstLine="540"/>
        <w:jc w:val="both"/>
        <w:rPr>
          <w:rFonts w:cstheme="minorHAnsi"/>
        </w:rPr>
      </w:pPr>
      <w:r w:rsidRPr="006E4FD4">
        <w:rPr>
          <w:rFonts w:cstheme="minorHAnsi"/>
        </w:rPr>
        <w:t>R – базовая ставка платы за 1 кв. м в год в рублях;</w:t>
      </w:r>
    </w:p>
    <w:p w:rsidR="006E4FD4" w:rsidRPr="006E4FD4" w:rsidRDefault="006E4FD4" w:rsidP="006E4FD4">
      <w:pPr>
        <w:shd w:val="clear" w:color="auto" w:fill="FFFFFF"/>
        <w:spacing w:after="0"/>
        <w:ind w:firstLine="540"/>
        <w:jc w:val="both"/>
        <w:rPr>
          <w:rFonts w:cstheme="minorHAnsi"/>
        </w:rPr>
      </w:pPr>
      <w:r w:rsidRPr="006E4FD4">
        <w:rPr>
          <w:rFonts w:cstheme="minorHAnsi"/>
        </w:rPr>
        <w:t>Скад –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rsidR="006E4FD4" w:rsidRPr="006E4FD4" w:rsidRDefault="006E4FD4" w:rsidP="006E4FD4">
      <w:pPr>
        <w:shd w:val="clear" w:color="auto" w:fill="FFFFFF"/>
        <w:spacing w:after="0"/>
        <w:ind w:firstLine="540"/>
        <w:jc w:val="both"/>
        <w:rPr>
          <w:rFonts w:cstheme="minorHAnsi"/>
        </w:rPr>
      </w:pPr>
      <w:r w:rsidRPr="006E4FD4">
        <w:rPr>
          <w:rFonts w:cstheme="minorHAnsi"/>
        </w:rPr>
        <w:t>Кинф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(тарифов) на товары и услуги по Пензенской области за декабрь года (год, предшествующий году подачи заявки от хозяйствующего субъекта о заключении договора на размещение НТО без проведения аукциона (далее – предыдущий год)) к декабрю предшествующего предыдущему году, деленный на 100.</w:t>
      </w:r>
    </w:p>
    <w:p w:rsidR="006E4FD4" w:rsidRPr="006E4FD4" w:rsidRDefault="006E4FD4" w:rsidP="006E4FD4">
      <w:pPr>
        <w:autoSpaceDE w:val="0"/>
        <w:autoSpaceDN w:val="0"/>
        <w:adjustRightInd w:val="0"/>
        <w:spacing w:after="0"/>
        <w:ind w:firstLine="540"/>
        <w:jc w:val="both"/>
        <w:rPr>
          <w:rFonts w:eastAsia="Calibri" w:cstheme="minorHAnsi"/>
          <w:lang w:eastAsia="en-US"/>
        </w:rPr>
      </w:pPr>
      <w:r w:rsidRPr="006E4FD4">
        <w:rPr>
          <w:rFonts w:eastAsia="Calibri" w:cstheme="minorHAnsi"/>
          <w:lang w:eastAsia="en-US"/>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2.10. Публикация извещения о проведении аукциона осуществляется организатором аукциона не позднее чем за тридцать рабочих дней до даты проведения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Извещение о проведении аукциона и документация об аукционе размещается </w:t>
      </w:r>
      <w:r w:rsidRPr="006E4FD4">
        <w:rPr>
          <w:rFonts w:cstheme="minorHAnsi"/>
        </w:rPr>
        <w:t>на официальном сайте администрации Бессоновского района в разделе «Грабовский сельсовет» в информационно-телекоммуникационной сети «Интернет»</w:t>
      </w:r>
      <w:r w:rsidRPr="006E4FD4">
        <w:rPr>
          <w:rFonts w:eastAsia="Calibri" w:cstheme="minorHAnsi"/>
          <w:lang w:eastAsia="en-US"/>
        </w:rPr>
        <w:t xml:space="preserve"> (далее – на официальном сайте).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 Извещение о проведении аукциона должно содержать сведения: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2.11.1. Наименование, место нахождения, почтовый адрес, адрес электронной почты и номер контактного телефона организатора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2.11.2. О месте, дате, времени и порядке проведения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2.11.3. О предмете аукциона, в том числе лоты аукциона, включающие в себя: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местоположение и размер площади места размещения нестационарного торгового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вид нестационарного торгового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вид деятельности (специализацию);</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период размещения;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lastRenderedPageBreak/>
        <w:t>- требования к архитектурному облику нестационарных торговых объектов;</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2.11.4. О начальной цене предмета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2.11.5. О «шаге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2.11.6. О форме заявки на участие в аукционе, о порядке приема, об адресе места приема, о дате и о времени начала и окончания приема заявок на участие в аукционе;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2.11.7. О размере задатка, о порядке его внесения участниками аукциона и возврата им, о реквизитах счета для перечисления задатка;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2.11.8. О сроке действия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2.11.9. О сроке, в течение которого организатор может отказаться от проведения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2.11.10. О сроке, в течение которого победитель аукциона должен подписать договор на размещение нестационарного торгового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2.12. Аукционная документация должна содержать следующие сведения: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2.12.1. Сведения, предусмотренные пунктом 2.11 Порядка;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2.12.2. Форму заявки на право заключения договора на размещение нестационарного торгового объекта на территории администрации сельсовета согласно приложению №1 к Порядку;</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2.12.3. Порядок, место, дату начала и дату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информации о проведении аукциона на официальном сайте УОМС;</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2.12.4. Порядок и срок отзыва заявок на участие в аукционе;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2.12.5. Место, день и время приема заявок на участие в аукционе;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2.12.6. Место, день, время и порядок проведения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2.12.7. Срок, в течение которого победитель аукциона должен подписать договор на размещение нестационарного торгового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2.13. Решение об отказе в проведении аукциона принимается не менее чем за пять дней до окончания срока подачи заявок на участие в аукционе.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Сообщение об отказе в проведении аукциона (далее – сообщение) в день принятия такого решения размещается на официальном сайте администрации сельсовета в информационно-телекоммуникационной сети Интернет.</w:t>
      </w:r>
    </w:p>
    <w:p w:rsidR="006E4FD4" w:rsidRPr="006E4FD4" w:rsidRDefault="006E4FD4" w:rsidP="006E4FD4">
      <w:pPr>
        <w:autoSpaceDE w:val="0"/>
        <w:autoSpaceDN w:val="0"/>
        <w:adjustRightInd w:val="0"/>
        <w:spacing w:after="0"/>
        <w:jc w:val="both"/>
        <w:rPr>
          <w:rFonts w:eastAsia="Calibri" w:cstheme="minorHAnsi"/>
          <w:lang w:eastAsia="en-US"/>
        </w:rPr>
      </w:pP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3. Порядок представлен</w:t>
      </w:r>
      <w:r>
        <w:rPr>
          <w:rFonts w:eastAsia="Calibri" w:cstheme="minorHAnsi"/>
          <w:b/>
          <w:lang w:eastAsia="en-US"/>
        </w:rPr>
        <w:t>ия заявок на участие в аукционе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 Заявителем может быть любое физическое лицо, применяющее специальный налоговый режим «Налог на профессиональный доход», индивидуальный предприниматель и юридическое лицо.</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 Для участия в аукционе заявители представляют в установленный в извещении о проведении аукциона срок следующие документы:</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3.2.1. Заявку на участие в аукционе по форме, утвержденной приложением №1 к Порядку;</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3.2.2. Копии учредительных документов заявителя (для юридических лиц), копии документов о регистрации и постановке на налоговый учет и свидетельства о регистрации в качестве индивидуального предпринимателя или физического лица в качестве налогоплательщика налога на профессиональный доход (форма КНД 1122035);</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3.2.3. </w:t>
      </w:r>
      <w:r w:rsidRPr="006E4FD4">
        <w:rPr>
          <w:rFonts w:eastAsia="Calibri" w:cstheme="minorHAnsi"/>
          <w:bCs/>
          <w:lang w:eastAsia="en-US"/>
        </w:rPr>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6E4FD4" w:rsidRPr="006E4FD4" w:rsidRDefault="006E4FD4" w:rsidP="006E4FD4">
      <w:pPr>
        <w:autoSpaceDE w:val="0"/>
        <w:autoSpaceDN w:val="0"/>
        <w:adjustRightInd w:val="0"/>
        <w:spacing w:after="0"/>
        <w:ind w:firstLine="709"/>
        <w:jc w:val="both"/>
        <w:rPr>
          <w:rFonts w:eastAsia="Calibri" w:cstheme="minorHAnsi"/>
          <w:bCs/>
          <w:lang w:eastAsia="en-US"/>
        </w:rPr>
      </w:pPr>
      <w:r w:rsidRPr="006E4FD4">
        <w:rPr>
          <w:rFonts w:eastAsia="Calibri" w:cstheme="minorHAnsi"/>
          <w:lang w:eastAsia="en-US"/>
        </w:rPr>
        <w:t xml:space="preserve">3.2.4. </w:t>
      </w:r>
      <w:r w:rsidRPr="006E4FD4">
        <w:rPr>
          <w:rFonts w:eastAsia="Calibri" w:cstheme="minorHAnsi"/>
          <w:bCs/>
          <w:lang w:eastAsia="en-US"/>
        </w:rPr>
        <w:t xml:space="preserve">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выданные не позднее шести месяцев до дня подачи заявки на участие в аукционе; </w:t>
      </w:r>
    </w:p>
    <w:p w:rsidR="006E4FD4" w:rsidRPr="006E4FD4" w:rsidRDefault="006E4FD4" w:rsidP="006E4FD4">
      <w:pPr>
        <w:autoSpaceDE w:val="0"/>
        <w:autoSpaceDN w:val="0"/>
        <w:adjustRightInd w:val="0"/>
        <w:spacing w:after="0"/>
        <w:ind w:firstLine="709"/>
        <w:jc w:val="both"/>
        <w:rPr>
          <w:rFonts w:eastAsia="Calibri" w:cstheme="minorHAnsi"/>
          <w:bCs/>
          <w:lang w:eastAsia="en-US"/>
        </w:rPr>
      </w:pPr>
      <w:r w:rsidRPr="006E4FD4">
        <w:rPr>
          <w:rFonts w:eastAsia="Calibri" w:cstheme="minorHAnsi"/>
          <w:bCs/>
          <w:lang w:eastAsia="en-US"/>
        </w:rPr>
        <w:lastRenderedPageBreak/>
        <w:t xml:space="preserve">3.2.5. Документы, подтверждающие отсутствие задолженности по уплате налогов, сборов, пеней, штрафов, выданные налоговым органом не позднее тридцати дней до дня подачи заявки на участие в аукционе, и иных обязательных платежей в бюджеты всех уровней. </w:t>
      </w:r>
    </w:p>
    <w:p w:rsidR="006E4FD4" w:rsidRPr="006E4FD4" w:rsidRDefault="006E4FD4" w:rsidP="006E4FD4">
      <w:pPr>
        <w:spacing w:after="0"/>
        <w:ind w:firstLine="709"/>
        <w:jc w:val="both"/>
        <w:rPr>
          <w:rFonts w:cstheme="minorHAnsi"/>
          <w:bCs/>
          <w:snapToGrid w:val="0"/>
        </w:rPr>
      </w:pPr>
      <w:r w:rsidRPr="006E4FD4">
        <w:rPr>
          <w:rFonts w:eastAsia="Calibri" w:cstheme="minorHAnsi"/>
          <w:lang w:eastAsia="en-US"/>
        </w:rPr>
        <w:t xml:space="preserve">3.2.6.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или физического лица в качестве налогоплательщика налога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r w:rsidRPr="006E4FD4">
        <w:rPr>
          <w:rFonts w:cstheme="minorHAnsi"/>
          <w:bCs/>
          <w:snapToGrid w:val="0"/>
        </w:rPr>
        <w:t xml:space="preserve">на день подачи заявки на участие в аукционе; </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3.2.7. Документ, подтверждающий полномочия лица на осуществление действий от имени заявителя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к заявке на участие в аукционе должна быть приложена доверенность на осуществление действий от имени заявителя, заверенная в установленном законом порядке. В случае если указанная доверенность подписана лицом, уполномоченным руководителем заявителя, к заявке на участие в аукционе должен быть приложен документ, подтверждающий полномочия такого лица;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3.2.8. Платежный документ, подтверждающий внесение задатка в установленном размере;</w:t>
      </w:r>
    </w:p>
    <w:p w:rsidR="006E4FD4" w:rsidRPr="006E4FD4" w:rsidRDefault="006E4FD4" w:rsidP="006E4FD4">
      <w:pPr>
        <w:autoSpaceDE w:val="0"/>
        <w:autoSpaceDN w:val="0"/>
        <w:adjustRightInd w:val="0"/>
        <w:spacing w:after="0"/>
        <w:ind w:firstLine="709"/>
        <w:jc w:val="both"/>
        <w:rPr>
          <w:rFonts w:eastAsia="Calibri" w:cstheme="minorHAnsi"/>
          <w:bCs/>
          <w:lang w:eastAsia="en-US"/>
        </w:rPr>
      </w:pPr>
      <w:r w:rsidRPr="006E4FD4">
        <w:rPr>
          <w:rFonts w:eastAsia="Calibri" w:cstheme="minorHAnsi"/>
          <w:lang w:eastAsia="en-US"/>
        </w:rPr>
        <w:t xml:space="preserve">3.2.9. </w:t>
      </w:r>
      <w:r w:rsidRPr="006E4FD4">
        <w:rPr>
          <w:rFonts w:eastAsia="Calibri" w:cstheme="minorHAnsi"/>
          <w:bCs/>
          <w:lang w:eastAsia="en-US"/>
        </w:rPr>
        <w:t>Согласие заявителя на обработку персональных данных;</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bCs/>
          <w:lang w:eastAsia="en-US"/>
        </w:rPr>
        <w:t>3.2.10. Заявка с прилагаемыми к ней документами подается по описи.</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Документы, указанные в подпункте 3.2, которые находятся в распоряжении государственных органов, органов местного самоуправления, подведомственных указанным органам организациях, заявитель вправе представить по собственной инициативе.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приложением №2 к Порядку.</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3.4. Заявка на участие в аукционе, поступившая по истечении срока ее приема, возвращается в день ее поступления заявителю.</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3.5. Заявка с прилагаемыми к ней документами регистрируется организатором аукциона в журнале регистрации заявок.</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3.6. После окончания приема заявок организатором аукциона составляется в течение двух рабочих дней протокол приема заявок с присвоением каждой заявке номера, с указанием даты и времени подачи документов и сведений о внесении задатка. В случае недопущения заявителя к участию в аукционе, сведения о таких заявителях с указанием причин отказа также заносятся в протокол приема заявок.</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3.7. Протокол приема заявок подписывается организатором аукциона в течение пяти рабочих дней со дня окончания срока приема заявок. Заявитель становится участником аукциона с момента подписания организатором аукциона протокола приема заявок. Прием документов прекращается не ранее чем за семь рабочих дней до дня проведения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3.8.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w:t>
      </w:r>
      <w:r w:rsidRPr="006E4FD4">
        <w:rPr>
          <w:rFonts w:eastAsia="Calibri" w:cstheme="minorHAnsi"/>
          <w:lang w:eastAsia="en-US"/>
        </w:rPr>
        <w:lastRenderedPageBreak/>
        <w:t>пяти рабочих дней с даты поступления организатору аукциона уведомления об отзыве заявки на участие в аукционе.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3.9. Для участия в аукционе заявитель вносит задаток на указанный в извещении о проведении аукциона счет организатора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3.10. Заявитель не допускается к участию в аукционе по следующим основаниям:</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3.10.1. Непредставление, неполное представление определенных пунктом 3.2 Порядка необходимых для участия в аукционе документов или наличие в таких документах недостоверных сведений;</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3.10.2. Несоответствие заявки на участие в аукционе требованиям документации об аукционе;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3.10.3.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или физического лица, применяющего специальный налоговый режим «Налог на профессиональный доход» банкротом, приостановление деятельности, а также об открытии конкурсного производства;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3.10.4. Непоступление задатка на счет, указанный в извещении о проведении аукциона, до дня окончания приема документов для участия в аукционе.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3.10.5. Наличие просроченной задолженности у заявителя перед бюджетами всех уровней и внебюджетными фондами.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3.11. Отказ в допуске к участию в аукционе по иным основаниям, кроме указанных в пункте 3.10 Порядка оснований, не допускается.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3.12.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 организатором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3.13. 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w:t>
      </w:r>
      <w:r>
        <w:rPr>
          <w:rFonts w:eastAsia="Calibri" w:cstheme="minorHAnsi"/>
          <w:lang w:eastAsia="en-US"/>
        </w:rPr>
        <w:t>а заявок на участие в аукционе.</w:t>
      </w:r>
    </w:p>
    <w:p w:rsidR="006E4FD4" w:rsidRPr="006E4FD4" w:rsidRDefault="006E4FD4" w:rsidP="006E4FD4">
      <w:pPr>
        <w:autoSpaceDE w:val="0"/>
        <w:autoSpaceDN w:val="0"/>
        <w:adjustRightInd w:val="0"/>
        <w:spacing w:after="0"/>
        <w:jc w:val="center"/>
        <w:rPr>
          <w:rFonts w:eastAsia="Calibri" w:cstheme="minorHAnsi"/>
          <w:b/>
          <w:lang w:eastAsia="en-US"/>
        </w:rPr>
      </w:pPr>
      <w:r>
        <w:rPr>
          <w:rFonts w:eastAsia="Calibri" w:cstheme="minorHAnsi"/>
          <w:b/>
          <w:lang w:eastAsia="en-US"/>
        </w:rPr>
        <w:t>4. Порядок проведения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ответственного секретаря комиссии или у назначенного им лица.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4.2. 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4.3. Секретарь ведет аудиозапись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4.3. Аукцион ведет организатор аукциона. Процедура хода аукциона определяется организатором аукциона.</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В ходе аукциона секретарь комиссии ведет протокол хода аукциона на бумажном носителе. Протокол и аудиозапись подлежат хранению организатором аукциона сроком 3 года.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4.5. После открытия аукциона организатор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4.5.1. Объявляет правила и порядок проведения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4.5.2.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4.6. В ходе проведения аукциона по предложению организатора аукциона и с согласия всех участников аукциона «шаг аукциона» может быть увеличен на кратное количество «шагов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lastRenderedPageBreak/>
        <w:t>4.7. Во время проведения аукциона его участникам запрещается покидать зал проведения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4.8. Участникам аукциона выдаются пронумерованные карточки (билеты), которые они поднимают после оглашения организатором аукциона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4.9. Организатор аукциона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организатор аукциона повторяет эту цену три раза. </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Если до третьего повторения заявленной цены ни один участник аукциона не поднял карточку (билет), аукцион по данному лоту объявляется организатором аукциона завершенным.</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Окончание аукциона фиксируется объявлением организатора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По завершении аукциона организатор аукциона объявляет максимальную предложенную цену лота и номер карточки (билета) победителя аукциона по данному лоту.</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Победителем аукциона признается участник, номер карточки (билета) которого и заявленная им цена лота были названы организатором аукциона последними.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4.10. Результаты аукциона оформляются протоколом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4.11. Цена лота, предложенная победителем аукциона, заносится в протокол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Протокол аукциона подписывается в день проведения аукциона председателем комиссии или </w:t>
      </w:r>
      <w:r w:rsidRPr="006E4FD4">
        <w:rPr>
          <w:rFonts w:cstheme="minorHAnsi"/>
        </w:rPr>
        <w:t>заместителем председателя комиссии</w:t>
      </w:r>
      <w:r w:rsidRPr="006E4FD4">
        <w:rPr>
          <w:rFonts w:eastAsia="Calibri" w:cstheme="minorHAnsi"/>
          <w:lang w:eastAsia="en-US"/>
        </w:rPr>
        <w:t>,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победителе аукциона и участнике аукциона, сделавшем предпоследнее предложение о цене аукциона, наименовании и месте нахождения (для юридического лица), фамилии, имени, отчестве (для индивидуального предпринимателя и физического лица, применяющего специальный налоговый режим «Налог на профессиональный доход») победителя аукциона и участника аукциона, сделавшего предпоследнее предложение о цене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При уклонении победителя от подписания протокола, внесенный им задаток не возвращается, а подлежит зачислению в бюджет сельсовета. Победитель утрачивает право на заключение договора на размещение нестационарного торгового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lastRenderedPageBreak/>
        <w:t>4.13. Аукцион признается несостоявшимся в случаях, если: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4.13.1. В аукционе участвовало менее двух участников;</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4.13.2. На участие в аукционе не подана ни одна заявка или,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4.13.3. Победитель аукциона признан уклонившимся от подписания протокола, и последовательно отказались все участники аукциона, сделавшие предложения о цене договора, от подписания протокола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 или заместителем председателя комиссии.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4.15. 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4.16. В случае признания аукциона несостоявшимся или в случае если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организатор имеет право изменить условия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4.17. В случае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4.18. Задатки на участие в состоявшемся аукционе возвращаются участникам аукциона (за исключением победителя) в течение десяти рабочих дней со дня подписания протокола о результатах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4.19. В случае уклонения от подписания протокола о результатах аукциона, договора на право размещения нестационарного торгового объекта на территории сельсовета, организатор аукциона вправе объявить о проведении повторного аукциона или обратиться в суд с требованием о понуждении заключить договор, а также о возмещении убытков, причиненных уклонением от его заключения в порядке, предусмотренным законодатель</w:t>
      </w:r>
      <w:r>
        <w:rPr>
          <w:rFonts w:eastAsia="Calibri" w:cstheme="minorHAnsi"/>
          <w:lang w:eastAsia="en-US"/>
        </w:rPr>
        <w:t>ством.</w:t>
      </w:r>
    </w:p>
    <w:p w:rsidR="006E4FD4" w:rsidRPr="006E4FD4" w:rsidRDefault="006E4FD4" w:rsidP="006E4FD4">
      <w:pPr>
        <w:autoSpaceDE w:val="0"/>
        <w:autoSpaceDN w:val="0"/>
        <w:adjustRightInd w:val="0"/>
        <w:spacing w:after="0"/>
        <w:jc w:val="center"/>
        <w:rPr>
          <w:rFonts w:eastAsia="Calibri" w:cstheme="minorHAnsi"/>
          <w:b/>
          <w:lang w:eastAsia="en-US"/>
        </w:rPr>
      </w:pPr>
      <w:r>
        <w:rPr>
          <w:rFonts w:eastAsia="Calibri" w:cstheme="minorHAnsi"/>
          <w:b/>
          <w:lang w:eastAsia="en-US"/>
        </w:rPr>
        <w:t>5. Порядок заключения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5.1. Договор на право размещения нестационарного торгового объекта на территории сельсовета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4.15.</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5.2. При заключении договора на право размещения нестационарного торгового объекта на территории сельсовета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5.2. Изменение существенных условий договора, а также передача или уступка прав по договор</w:t>
      </w:r>
      <w:r>
        <w:rPr>
          <w:rFonts w:eastAsia="Calibri" w:cstheme="minorHAnsi"/>
          <w:lang w:eastAsia="en-US"/>
        </w:rPr>
        <w:t>у третьим лицам не допускается.</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6. Прочие положения</w:t>
      </w:r>
    </w:p>
    <w:p w:rsidR="006E4FD4" w:rsidRPr="006E4FD4" w:rsidRDefault="006E4FD4" w:rsidP="006E4FD4">
      <w:pPr>
        <w:autoSpaceDE w:val="0"/>
        <w:autoSpaceDN w:val="0"/>
        <w:adjustRightInd w:val="0"/>
        <w:spacing w:after="0"/>
        <w:jc w:val="both"/>
        <w:rPr>
          <w:rFonts w:eastAsia="Calibri" w:cstheme="minorHAnsi"/>
          <w:lang w:eastAsia="en-US"/>
        </w:rPr>
      </w:pP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6.1. Организатор аукциона обязан в течение пяти рабочих дней рассматривать поступающие жалобы на порядок проведения аукционных процедур в порядке, установленном законодательством Российской Федерации.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6.2.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 администрации сельсовета.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w:t>
      </w:r>
      <w:r>
        <w:rPr>
          <w:rFonts w:eastAsia="Calibri" w:cstheme="minorHAnsi"/>
          <w:lang w:eastAsia="en-US"/>
        </w:rPr>
        <w:t>я аукциона.</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7. Предоставление права заключения договора на размещение нестационарного торговог</w:t>
      </w:r>
      <w:r>
        <w:rPr>
          <w:rFonts w:eastAsia="Calibri" w:cstheme="minorHAnsi"/>
          <w:b/>
          <w:lang w:eastAsia="en-US"/>
        </w:rPr>
        <w:t>о объекта без проведения торгов</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Без проведения аукциона договор на размещение нестационарного торгового объекта в местах, определенных Схемой, заключается в следующих случаях:</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1.1.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продовольственных и непродовольственных товаров. </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1.2. Размещение нестационарного торгового объекта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предоставленного для размещения нестационарного торгового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1.3. Размещение на новый срок НТО, ранее размещенного в том же месте, предусмотренном Схемой, хозяйствующим субъектом, надлежащим образом исполнявшим свои обязательства в соответствии с установленными условиями по действующему договору на размещение указанного НТО. </w:t>
      </w:r>
      <w:r w:rsidRPr="006E4FD4">
        <w:rPr>
          <w:rFonts w:cstheme="minorHAnsi"/>
        </w:rPr>
        <w:t>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Договор на размещение НТО, срок действия которого прекращается до 31 декабря 2026 года, заключается на условиях ранее заключенного договора на размещение указанного НТО на срок до 7 лет (если более длительные сроки продления не предусмотрены договором на размещение НТО в местах, определенных Схемой, утвержденной УОМС).</w:t>
      </w:r>
    </w:p>
    <w:p w:rsidR="006E4FD4" w:rsidRPr="006E4FD4" w:rsidRDefault="006E4FD4" w:rsidP="006E4FD4">
      <w:pPr>
        <w:autoSpaceDE w:val="0"/>
        <w:autoSpaceDN w:val="0"/>
        <w:adjustRightInd w:val="0"/>
        <w:spacing w:after="0"/>
        <w:ind w:firstLine="709"/>
        <w:jc w:val="both"/>
        <w:rPr>
          <w:rFonts w:eastAsia="Calibri" w:cstheme="minorHAnsi"/>
          <w:bCs/>
          <w:lang w:eastAsia="en-US"/>
        </w:rPr>
      </w:pPr>
      <w:r w:rsidRPr="006E4FD4">
        <w:rPr>
          <w:rFonts w:eastAsia="Calibri" w:cstheme="minorHAnsi"/>
          <w:lang w:eastAsia="en-US"/>
        </w:rPr>
        <w:t xml:space="preserve">Предоставление права на заключение договора на размещение нестационарного торгового объекта осуществляется согласно постановлению администрации сельсовета </w:t>
      </w:r>
      <w:r w:rsidRPr="006E4FD4">
        <w:rPr>
          <w:rFonts w:eastAsia="Calibri" w:cstheme="minorHAnsi"/>
          <w:bCs/>
          <w:lang w:eastAsia="en-US"/>
        </w:rPr>
        <w:t>от 10.06.2019 №826 «Об утверждении административного регламента администрации по предоставлению муниципальной услуги «Предоставление права на размещение нестационарных торговых объектов».</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2. Размещение нестационарного торгового объекта на компенсационном месте. </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В качестве компенсационного места хозяйствующему субъекту предлагаются на выбор имеющиеся в схеме свободные места (при наличии) путем направления уведомления. </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В случае отказа хозяйствующего субъекта от компенсационного места из числа имеющихся в схеме свободных мест либо отсутствия свободных мест в Схеме хозяйствующему субъекту предлагается в качестве компенсационного места определить самостоятельно место размещения нестационарного торгового объекта для включения в схему.</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Предложение в качестве компенсационного места определить самостоятельно место размещения нестационарного торгового объекта для включения в Схему в случае отказа хозяйствующего субъекта от компенсационного места из числа имеющихся в схеме свободных мест направляется уполномоченным органом местного самоуправления хозяйствующему субъекту в течение 14 дней со дня получения отказа.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lastRenderedPageBreak/>
        <w:t xml:space="preserve">Хозяйствующий субъект письменно уведомляет уполномоченный орган местного самоуправления о результатах рассмотрения вышеуказанных предложений в течение 14 дней со дня получения предложений. </w:t>
      </w:r>
    </w:p>
    <w:p w:rsidR="006E4FD4" w:rsidRPr="006E4FD4" w:rsidRDefault="006E4FD4" w:rsidP="006E4FD4">
      <w:pPr>
        <w:autoSpaceDE w:val="0"/>
        <w:autoSpaceDN w:val="0"/>
        <w:adjustRightInd w:val="0"/>
        <w:spacing w:after="0"/>
        <w:ind w:firstLine="709"/>
        <w:jc w:val="both"/>
        <w:rPr>
          <w:rFonts w:cstheme="minorHAnsi"/>
        </w:rPr>
      </w:pPr>
      <w:r w:rsidRPr="006E4FD4">
        <w:rPr>
          <w:rFonts w:eastAsia="Calibri" w:cstheme="minorHAnsi"/>
          <w:lang w:eastAsia="en-US"/>
        </w:rPr>
        <w:t xml:space="preserve">Включение в Схему компенсационного места по инициативе хозяйствующего субъекта осуществляется в порядке, предусмотренном пунктом 8 </w:t>
      </w:r>
      <w:r w:rsidRPr="006E4FD4">
        <w:rPr>
          <w:rFonts w:eastAsia="Calibri" w:cstheme="minorHAnsi"/>
          <w:lang w:eastAsia="en-US"/>
        </w:rPr>
        <w:tab/>
        <w:t xml:space="preserve">Порядка </w:t>
      </w:r>
      <w:r w:rsidRPr="006E4FD4">
        <w:rPr>
          <w:rFonts w:cstheme="minorHAnsi"/>
        </w:rPr>
        <w:t>разработки схемы размещения нестационарных торговых объектов на территории Пензенской области.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При предоставлении компенсационного места предусматриваются условия сохранения размера площади, вид, специализация и период функционирования нестационарного торгового объекта, определенные договором на размещение НТО.</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Для определения сопоставимости при предоставлении компенсационного места устанавливается следующий критерий: территориальная и пешеходная доступность – нахождение компенсационного места в радиусе не более 500 м от существующего места размещения НТО.</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Размер платы по договору на размещение НТО, заключаемому без проведения аукциона, определяется в соответствии с п. 2.9 настоящего Порядка.</w:t>
      </w:r>
    </w:p>
    <w:p w:rsidR="006E4FD4" w:rsidRPr="006E4FD4" w:rsidRDefault="006E4FD4" w:rsidP="006E4FD4">
      <w:pPr>
        <w:autoSpaceDE w:val="0"/>
        <w:autoSpaceDN w:val="0"/>
        <w:adjustRightInd w:val="0"/>
        <w:spacing w:after="0"/>
        <w:jc w:val="both"/>
        <w:rPr>
          <w:rFonts w:eastAsia="Calibri" w:cstheme="minorHAnsi"/>
          <w:lang w:eastAsia="en-US"/>
        </w:rPr>
      </w:pP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Приложение №1</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к Порядку</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организации и проведению</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аукциона на право заключения</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договоров на размещение</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нестационарных торговых объектов</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 xml:space="preserve">на территории Грабовского сельсовета Бессоновского района Пензенской области и </w:t>
      </w:r>
      <w:r w:rsidRPr="006E4FD4">
        <w:rPr>
          <w:rFonts w:eastAsia="Calibri" w:cstheme="minorHAnsi"/>
          <w:bCs/>
          <w:lang w:eastAsia="en-US"/>
        </w:rPr>
        <w:t xml:space="preserve">предоставления права на заключение договоров на размещение нестационарных торговых объектов без проведения аукциона на территории </w:t>
      </w:r>
      <w:r w:rsidRPr="006E4FD4">
        <w:rPr>
          <w:rFonts w:eastAsia="Calibri" w:cstheme="minorHAnsi"/>
          <w:lang w:eastAsia="en-US"/>
        </w:rPr>
        <w:t>Грабовского сельсовета Бессоновского района Пензенской области</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от «__»_____________ г. №_____</w:t>
      </w:r>
    </w:p>
    <w:p w:rsidR="006E4FD4" w:rsidRPr="006E4FD4" w:rsidRDefault="006E4FD4" w:rsidP="006E4FD4">
      <w:pPr>
        <w:autoSpaceDE w:val="0"/>
        <w:autoSpaceDN w:val="0"/>
        <w:adjustRightInd w:val="0"/>
        <w:spacing w:after="0"/>
        <w:jc w:val="both"/>
        <w:rPr>
          <w:rFonts w:eastAsia="Calibri" w:cstheme="minorHAnsi"/>
          <w:lang w:eastAsia="en-US"/>
        </w:rPr>
      </w:pP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Форма</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заявки на участие в открытом аукционе на право заключения</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договоров на размещение нестационарных торговых</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объектов на территории Грабовского сельсовета Бессоновского района Пензенской области</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Председателю комиссии</w:t>
      </w:r>
    </w:p>
    <w:p w:rsidR="006E4FD4" w:rsidRPr="006E4FD4" w:rsidRDefault="006E4FD4" w:rsidP="006E4FD4">
      <w:pPr>
        <w:autoSpaceDE w:val="0"/>
        <w:autoSpaceDN w:val="0"/>
        <w:adjustRightInd w:val="0"/>
        <w:spacing w:after="0"/>
        <w:jc w:val="both"/>
        <w:rPr>
          <w:rFonts w:eastAsia="Calibri" w:cstheme="minorHAnsi"/>
          <w:lang w:eastAsia="en-US"/>
        </w:rPr>
      </w:pP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ЗАЯВКА *</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на участие в открытом аукционе на право заключения договоров на размещение нестационарных торговых объектов на территории Грабовского сельсовета Бессоновского района Пензенской области</w:t>
      </w:r>
    </w:p>
    <w:p w:rsidR="006E4FD4" w:rsidRPr="006E4FD4" w:rsidRDefault="006E4FD4" w:rsidP="006E4FD4">
      <w:pPr>
        <w:autoSpaceDE w:val="0"/>
        <w:autoSpaceDN w:val="0"/>
        <w:adjustRightInd w:val="0"/>
        <w:spacing w:after="0"/>
        <w:jc w:val="both"/>
        <w:rPr>
          <w:rFonts w:eastAsia="Calibri" w:cstheme="minorHAnsi"/>
          <w:lang w:eastAsia="en-US"/>
        </w:rPr>
      </w:pP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По адресу: 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(территориальное расположение)</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 вид нестационарного торгового объекта 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 вид деятельности (цель использования) 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 площадь нестационарного торгового объекта 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 высота нестационарного торгового объекта: 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 архитектурное решение,</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 план-схема.</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lastRenderedPageBreak/>
        <w:t>1. Изучив аукционную документацию на право заключения договора на размещение нестационарного торгового объекта по адресу:</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 xml:space="preserve">_______________________________________________________, </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в том числе проект договора на размещение нестационарного торгового объекта 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(наименование участника аукциона)</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в лице 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(наименование должности руководителя и его Ф.И.О.)</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сообщает о согласии участвовать в аукционе на условиях, установленных в указанной документации об аукционе.</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 в течение трех рабочих дней со дня проведения аукциона.</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Настоящей Заявкой заявитель подтверждает, что является юридическим лицом или индивидуальным предпринимателем или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2.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(Ф.И.О., телефон работника организации (ИП) – заявителя на участие в аукционе)</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Все сведения о проведении аукциона просим сообщать уполномоченному лицу.</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5. Реквизиты заявителя (для индивидуального предпринимателя и физического лица, применяющего специальный налоговый режим «Налог на профессиональный доход»):</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ИНН _________________________, ОГРНИП 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телефон _________, факс __________, e-mail 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банковские реквизиты:</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паспортные данные:</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Реквизиты заявителя (для юридического лица):</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ИНН/КПП _____________/____________, ОГРН 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телефон __________, факс ___________, e-mail 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банковские реквизиты:</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lastRenderedPageBreak/>
        <w:t>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паспортные данные руководителя:</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6. Корреспонденцию в адрес заявителя просим направлять по адресу:</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7. Заявитель уведомлен, что в случае несоответствия заявки требованиям аукционной документации, он может быть не допущен к участию в аукционе.</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8. Заявитель несет ответственность за предоставление недостоверной, неполной и (или) ложной информации в соответствии с документацией об аукционе и действующим законодательством РФ.</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 В случае несоответствия документа форме заявитель снимается с участия в аукционе.</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Заявитель подает заявку на участие в открытом аукционе на размещение нестационарного торгового объекта в письменной форме.</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Один заявитель вправе подать только одну заявку на участие в аукционе по каждому лоту.</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В пункте 5 заявки указывается юридический адрес заявителя, контактный телефон, факс и банковские реквизиты, для возврата задатка.</w:t>
      </w:r>
    </w:p>
    <w:p w:rsidR="006E4FD4" w:rsidRPr="006E4FD4" w:rsidRDefault="006E4FD4" w:rsidP="006E4FD4">
      <w:pPr>
        <w:autoSpaceDE w:val="0"/>
        <w:autoSpaceDN w:val="0"/>
        <w:adjustRightInd w:val="0"/>
        <w:spacing w:after="0"/>
        <w:jc w:val="both"/>
        <w:rPr>
          <w:rFonts w:eastAsia="Calibri" w:cstheme="minorHAnsi"/>
          <w:lang w:eastAsia="en-US"/>
        </w:rPr>
      </w:pP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Прошито _____ листов.</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Подпись руководителя</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М.П. (при наличии)</w:t>
      </w:r>
    </w:p>
    <w:p w:rsidR="006E4FD4" w:rsidRPr="006E4FD4" w:rsidRDefault="006E4FD4" w:rsidP="006E4FD4">
      <w:pPr>
        <w:autoSpaceDE w:val="0"/>
        <w:autoSpaceDN w:val="0"/>
        <w:adjustRightInd w:val="0"/>
        <w:spacing w:after="0"/>
        <w:jc w:val="right"/>
        <w:rPr>
          <w:rFonts w:eastAsia="Calibri" w:cstheme="minorHAnsi"/>
          <w:lang w:eastAsia="en-US"/>
        </w:rPr>
      </w:pP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Приложение №2</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к Порядку</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организации и проведению</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аукциона на право заключения</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договоров на размещение</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нестационарных торговых объектов</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 xml:space="preserve">на территории Грабовского сельсовета Бессоновского района Пензенской области и </w:t>
      </w:r>
      <w:r w:rsidRPr="006E4FD4">
        <w:rPr>
          <w:rFonts w:eastAsia="Calibri" w:cstheme="minorHAnsi"/>
          <w:bCs/>
          <w:lang w:eastAsia="en-US"/>
        </w:rPr>
        <w:t xml:space="preserve">предоставления права на заключение договоров на размещение нестационарных торговых объектов без проведения аукциона на территории </w:t>
      </w:r>
      <w:r w:rsidRPr="006E4FD4">
        <w:rPr>
          <w:rFonts w:eastAsia="Calibri" w:cstheme="minorHAnsi"/>
          <w:lang w:eastAsia="en-US"/>
        </w:rPr>
        <w:t>Грабовского сельсовета Бессоновского района Пензенской области от «__»_________ г. №_______</w:t>
      </w:r>
    </w:p>
    <w:p w:rsidR="006E4FD4" w:rsidRPr="006E4FD4" w:rsidRDefault="006E4FD4" w:rsidP="006E4FD4">
      <w:pPr>
        <w:autoSpaceDE w:val="0"/>
        <w:autoSpaceDN w:val="0"/>
        <w:adjustRightInd w:val="0"/>
        <w:spacing w:after="0"/>
        <w:rPr>
          <w:rFonts w:eastAsia="Calibri" w:cstheme="minorHAnsi"/>
          <w:lang w:eastAsia="en-US"/>
        </w:rPr>
      </w:pPr>
    </w:p>
    <w:p w:rsidR="006E4FD4" w:rsidRPr="006E4FD4" w:rsidRDefault="006E4FD4" w:rsidP="006E4FD4">
      <w:pPr>
        <w:autoSpaceDE w:val="0"/>
        <w:autoSpaceDN w:val="0"/>
        <w:adjustRightInd w:val="0"/>
        <w:spacing w:after="0"/>
        <w:jc w:val="center"/>
        <w:rPr>
          <w:rFonts w:eastAsia="Calibri" w:cstheme="minorHAnsi"/>
          <w:bCs/>
          <w:lang w:eastAsia="en-US" w:bidi="ru-RU"/>
        </w:rPr>
      </w:pPr>
      <w:r w:rsidRPr="006E4FD4">
        <w:rPr>
          <w:rFonts w:eastAsia="Calibri" w:cstheme="minorHAnsi"/>
          <w:b/>
          <w:lang w:eastAsia="en-US"/>
        </w:rPr>
        <w:t>Опись документов,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Грабовского сельсовета Бессоновского района Пензенской области</w:t>
      </w:r>
      <w:r w:rsidRPr="006E4FD4">
        <w:rPr>
          <w:rFonts w:eastAsia="Calibri" w:cstheme="minorHAnsi"/>
          <w:lang w:eastAsia="en-US"/>
        </w:rPr>
        <w:t xml:space="preserve"> </w:t>
      </w:r>
      <w:r w:rsidRPr="006E4FD4">
        <w:rPr>
          <w:rFonts w:eastAsia="Calibri" w:cstheme="minorHAnsi"/>
          <w:bCs/>
          <w:lang w:eastAsia="en-US" w:bidi="ru-RU"/>
        </w:rPr>
        <w:t>______________________________________________________________________________________________________________________________________________________________________</w:t>
      </w:r>
      <w:r w:rsidR="00D62B1E">
        <w:rPr>
          <w:rFonts w:eastAsia="Calibri" w:cstheme="minorHAnsi"/>
          <w:bCs/>
          <w:lang w:eastAsia="en-US" w:bidi="ru-RU"/>
        </w:rPr>
        <w:t>___</w:t>
      </w:r>
    </w:p>
    <w:p w:rsidR="006E4FD4" w:rsidRPr="006E4FD4" w:rsidRDefault="006E4FD4" w:rsidP="006E4FD4">
      <w:pPr>
        <w:autoSpaceDE w:val="0"/>
        <w:autoSpaceDN w:val="0"/>
        <w:adjustRightInd w:val="0"/>
        <w:spacing w:after="0"/>
        <w:jc w:val="center"/>
        <w:rPr>
          <w:rFonts w:eastAsia="Calibri" w:cstheme="minorHAnsi"/>
          <w:bCs/>
          <w:lang w:eastAsia="en-US" w:bidi="ru-RU"/>
        </w:rPr>
      </w:pPr>
      <w:r w:rsidRPr="006E4FD4">
        <w:rPr>
          <w:rFonts w:eastAsia="Calibri" w:cstheme="minorHAnsi"/>
          <w:bCs/>
          <w:lang w:eastAsia="en-US" w:bidi="ru-RU"/>
        </w:rPr>
        <w:t>(описание объекта аукциона, местонахождение, вид деятельности, сроки размещения)</w:t>
      </w:r>
    </w:p>
    <w:p w:rsidR="006E4FD4" w:rsidRPr="006E4FD4" w:rsidRDefault="006E4FD4" w:rsidP="006E4FD4">
      <w:pPr>
        <w:autoSpaceDE w:val="0"/>
        <w:autoSpaceDN w:val="0"/>
        <w:adjustRightInd w:val="0"/>
        <w:spacing w:after="0"/>
        <w:rPr>
          <w:rFonts w:eastAsia="Calibri" w:cstheme="minorHAnsi"/>
          <w:bCs/>
          <w:lang w:eastAsia="en-US" w:bidi="ru-RU"/>
        </w:rPr>
      </w:pPr>
    </w:p>
    <w:p w:rsidR="006E4FD4" w:rsidRPr="006E4FD4" w:rsidRDefault="006E4FD4" w:rsidP="006E4FD4">
      <w:pPr>
        <w:autoSpaceDE w:val="0"/>
        <w:autoSpaceDN w:val="0"/>
        <w:adjustRightInd w:val="0"/>
        <w:spacing w:after="0"/>
        <w:rPr>
          <w:rFonts w:eastAsia="Calibri" w:cstheme="minorHAnsi"/>
          <w:bCs/>
          <w:lang w:eastAsia="en-US" w:bidi="ru-RU"/>
        </w:rPr>
      </w:pPr>
      <w:r w:rsidRPr="006E4FD4">
        <w:rPr>
          <w:rFonts w:eastAsia="Calibri" w:cstheme="minorHAnsi"/>
          <w:bCs/>
          <w:lang w:eastAsia="en-US" w:bidi="ru-RU"/>
        </w:rPr>
        <w:t>К заявке на участие прилагаются следующие документы:</w:t>
      </w:r>
    </w:p>
    <w:p w:rsidR="006E4FD4" w:rsidRPr="006E4FD4" w:rsidRDefault="006E4FD4" w:rsidP="006E4FD4">
      <w:pPr>
        <w:autoSpaceDE w:val="0"/>
        <w:autoSpaceDN w:val="0"/>
        <w:adjustRightInd w:val="0"/>
        <w:spacing w:after="0"/>
        <w:rPr>
          <w:rFonts w:eastAsia="Calibri" w:cstheme="minorHAnsi"/>
          <w:bCs/>
          <w:lang w:eastAsia="en-US" w:bidi="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5311"/>
        <w:gridCol w:w="3183"/>
      </w:tblGrid>
      <w:tr w:rsidR="006E4FD4" w:rsidRPr="006E4FD4" w:rsidTr="00C77D22">
        <w:tc>
          <w:tcPr>
            <w:tcW w:w="970" w:type="dxa"/>
            <w:vAlign w:val="center"/>
          </w:tcPr>
          <w:p w:rsidR="006E4FD4" w:rsidRPr="006E4FD4" w:rsidRDefault="006E4FD4" w:rsidP="006E4FD4">
            <w:pPr>
              <w:autoSpaceDE w:val="0"/>
              <w:autoSpaceDN w:val="0"/>
              <w:adjustRightInd w:val="0"/>
              <w:spacing w:after="0"/>
              <w:jc w:val="center"/>
              <w:rPr>
                <w:rFonts w:eastAsia="Calibri" w:cstheme="minorHAnsi"/>
                <w:bCs/>
                <w:lang w:eastAsia="en-US" w:bidi="ru-RU"/>
              </w:rPr>
            </w:pPr>
            <w:r w:rsidRPr="006E4FD4">
              <w:rPr>
                <w:rFonts w:eastAsia="Calibri" w:cstheme="minorHAnsi"/>
                <w:bCs/>
                <w:lang w:eastAsia="en-US" w:bidi="ru-RU"/>
              </w:rPr>
              <w:t>№</w:t>
            </w:r>
          </w:p>
          <w:p w:rsidR="006E4FD4" w:rsidRPr="006E4FD4" w:rsidRDefault="006E4FD4" w:rsidP="006E4FD4">
            <w:pPr>
              <w:autoSpaceDE w:val="0"/>
              <w:autoSpaceDN w:val="0"/>
              <w:adjustRightInd w:val="0"/>
              <w:spacing w:after="0"/>
              <w:jc w:val="center"/>
              <w:rPr>
                <w:rFonts w:eastAsia="Calibri" w:cstheme="minorHAnsi"/>
                <w:bCs/>
                <w:lang w:eastAsia="en-US" w:bidi="ru-RU"/>
              </w:rPr>
            </w:pPr>
            <w:r w:rsidRPr="006E4FD4">
              <w:rPr>
                <w:rFonts w:eastAsia="Calibri" w:cstheme="minorHAnsi"/>
                <w:bCs/>
                <w:lang w:eastAsia="en-US" w:bidi="ru-RU"/>
              </w:rPr>
              <w:t>п/п</w:t>
            </w:r>
          </w:p>
        </w:tc>
        <w:tc>
          <w:tcPr>
            <w:tcW w:w="5311" w:type="dxa"/>
            <w:vAlign w:val="center"/>
          </w:tcPr>
          <w:p w:rsidR="006E4FD4" w:rsidRPr="006E4FD4" w:rsidRDefault="006E4FD4" w:rsidP="006E4FD4">
            <w:pPr>
              <w:autoSpaceDE w:val="0"/>
              <w:autoSpaceDN w:val="0"/>
              <w:adjustRightInd w:val="0"/>
              <w:spacing w:after="0"/>
              <w:jc w:val="center"/>
              <w:rPr>
                <w:rFonts w:eastAsia="Calibri" w:cstheme="minorHAnsi"/>
                <w:bCs/>
                <w:lang w:eastAsia="en-US" w:bidi="ru-RU"/>
              </w:rPr>
            </w:pPr>
            <w:r w:rsidRPr="006E4FD4">
              <w:rPr>
                <w:rFonts w:eastAsia="Calibri" w:cstheme="minorHAnsi"/>
                <w:bCs/>
                <w:lang w:eastAsia="en-US" w:bidi="ru-RU"/>
              </w:rPr>
              <w:t>Наименование</w:t>
            </w:r>
          </w:p>
        </w:tc>
        <w:tc>
          <w:tcPr>
            <w:tcW w:w="3183" w:type="dxa"/>
            <w:vAlign w:val="center"/>
          </w:tcPr>
          <w:p w:rsidR="006E4FD4" w:rsidRPr="006E4FD4" w:rsidRDefault="006E4FD4" w:rsidP="006E4FD4">
            <w:pPr>
              <w:autoSpaceDE w:val="0"/>
              <w:autoSpaceDN w:val="0"/>
              <w:adjustRightInd w:val="0"/>
              <w:spacing w:after="0"/>
              <w:jc w:val="center"/>
              <w:rPr>
                <w:rFonts w:eastAsia="Calibri" w:cstheme="minorHAnsi"/>
                <w:bCs/>
                <w:lang w:eastAsia="en-US" w:bidi="ru-RU"/>
              </w:rPr>
            </w:pPr>
            <w:r w:rsidRPr="006E4FD4">
              <w:rPr>
                <w:rFonts w:eastAsia="Calibri" w:cstheme="minorHAnsi"/>
                <w:bCs/>
                <w:lang w:eastAsia="en-US" w:bidi="ru-RU"/>
              </w:rPr>
              <w:t>Номер листа</w:t>
            </w:r>
          </w:p>
        </w:tc>
      </w:tr>
      <w:tr w:rsidR="006E4FD4" w:rsidRPr="006E4FD4" w:rsidTr="00C77D22">
        <w:tc>
          <w:tcPr>
            <w:tcW w:w="970"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r w:rsidRPr="006E4FD4">
              <w:rPr>
                <w:rFonts w:eastAsia="Calibri" w:cstheme="minorHAnsi"/>
                <w:bCs/>
                <w:lang w:eastAsia="en-US" w:bidi="ru-RU"/>
              </w:rPr>
              <w:lastRenderedPageBreak/>
              <w:t>1.</w:t>
            </w:r>
          </w:p>
        </w:tc>
        <w:tc>
          <w:tcPr>
            <w:tcW w:w="5311"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p>
        </w:tc>
        <w:tc>
          <w:tcPr>
            <w:tcW w:w="3183"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p>
        </w:tc>
      </w:tr>
      <w:tr w:rsidR="006E4FD4" w:rsidRPr="006E4FD4" w:rsidTr="00C77D22">
        <w:tc>
          <w:tcPr>
            <w:tcW w:w="970"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r w:rsidRPr="006E4FD4">
              <w:rPr>
                <w:rFonts w:eastAsia="Calibri" w:cstheme="minorHAnsi"/>
                <w:bCs/>
                <w:lang w:eastAsia="en-US" w:bidi="ru-RU"/>
              </w:rPr>
              <w:t>2.</w:t>
            </w:r>
          </w:p>
        </w:tc>
        <w:tc>
          <w:tcPr>
            <w:tcW w:w="5311"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p>
        </w:tc>
        <w:tc>
          <w:tcPr>
            <w:tcW w:w="3183"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p>
        </w:tc>
      </w:tr>
      <w:tr w:rsidR="006E4FD4" w:rsidRPr="006E4FD4" w:rsidTr="00C77D22">
        <w:tc>
          <w:tcPr>
            <w:tcW w:w="970"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r w:rsidRPr="006E4FD4">
              <w:rPr>
                <w:rFonts w:eastAsia="Calibri" w:cstheme="minorHAnsi"/>
                <w:bCs/>
                <w:lang w:eastAsia="en-US" w:bidi="ru-RU"/>
              </w:rPr>
              <w:t>3.</w:t>
            </w:r>
          </w:p>
        </w:tc>
        <w:tc>
          <w:tcPr>
            <w:tcW w:w="5311"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p>
        </w:tc>
        <w:tc>
          <w:tcPr>
            <w:tcW w:w="3183"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p>
        </w:tc>
      </w:tr>
      <w:tr w:rsidR="006E4FD4" w:rsidRPr="006E4FD4" w:rsidTr="00C77D22">
        <w:tc>
          <w:tcPr>
            <w:tcW w:w="970"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r w:rsidRPr="006E4FD4">
              <w:rPr>
                <w:rFonts w:eastAsia="Calibri" w:cstheme="minorHAnsi"/>
                <w:bCs/>
                <w:lang w:eastAsia="en-US" w:bidi="ru-RU"/>
              </w:rPr>
              <w:t>...</w:t>
            </w:r>
          </w:p>
        </w:tc>
        <w:tc>
          <w:tcPr>
            <w:tcW w:w="5311"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p>
        </w:tc>
        <w:tc>
          <w:tcPr>
            <w:tcW w:w="3183" w:type="dxa"/>
            <w:vAlign w:val="center"/>
          </w:tcPr>
          <w:p w:rsidR="006E4FD4" w:rsidRPr="006E4FD4" w:rsidRDefault="006E4FD4" w:rsidP="006E4FD4">
            <w:pPr>
              <w:autoSpaceDE w:val="0"/>
              <w:autoSpaceDN w:val="0"/>
              <w:adjustRightInd w:val="0"/>
              <w:spacing w:after="0"/>
              <w:rPr>
                <w:rFonts w:eastAsia="Calibri" w:cstheme="minorHAnsi"/>
                <w:bCs/>
                <w:lang w:eastAsia="en-US" w:bidi="ru-RU"/>
              </w:rPr>
            </w:pPr>
          </w:p>
        </w:tc>
      </w:tr>
    </w:tbl>
    <w:p w:rsidR="006E4FD4" w:rsidRPr="006E4FD4" w:rsidRDefault="006E4FD4" w:rsidP="006E4FD4">
      <w:pPr>
        <w:autoSpaceDE w:val="0"/>
        <w:autoSpaceDN w:val="0"/>
        <w:adjustRightInd w:val="0"/>
        <w:spacing w:after="0"/>
        <w:rPr>
          <w:rFonts w:eastAsia="Calibri" w:cstheme="minorHAnsi"/>
          <w:bCs/>
          <w:lang w:eastAsia="en-US" w:bidi="ru-RU"/>
        </w:rPr>
      </w:pPr>
    </w:p>
    <w:p w:rsidR="006E4FD4" w:rsidRPr="006E4FD4" w:rsidRDefault="006E4FD4" w:rsidP="006E4FD4">
      <w:pPr>
        <w:autoSpaceDE w:val="0"/>
        <w:autoSpaceDN w:val="0"/>
        <w:adjustRightInd w:val="0"/>
        <w:spacing w:after="0"/>
        <w:rPr>
          <w:rFonts w:eastAsia="Calibri" w:cstheme="minorHAnsi"/>
          <w:bCs/>
          <w:lang w:eastAsia="en-US" w:bidi="ru-RU"/>
        </w:rPr>
      </w:pPr>
      <w:r w:rsidRPr="006E4FD4">
        <w:rPr>
          <w:rFonts w:eastAsia="Calibri" w:cstheme="minorHAnsi"/>
          <w:bCs/>
          <w:lang w:eastAsia="en-US" w:bidi="ru-RU"/>
        </w:rPr>
        <w:t>Претендент (его полномочный представитель)</w:t>
      </w:r>
    </w:p>
    <w:p w:rsidR="006E4FD4" w:rsidRPr="006E4FD4" w:rsidRDefault="006E4FD4" w:rsidP="006E4FD4">
      <w:pPr>
        <w:autoSpaceDE w:val="0"/>
        <w:autoSpaceDN w:val="0"/>
        <w:adjustRightInd w:val="0"/>
        <w:spacing w:after="0"/>
        <w:rPr>
          <w:rFonts w:eastAsia="Calibri" w:cstheme="minorHAnsi"/>
          <w:bCs/>
          <w:lang w:eastAsia="en-US" w:bidi="ru-RU"/>
        </w:rPr>
      </w:pPr>
      <w:r w:rsidRPr="006E4FD4">
        <w:rPr>
          <w:rFonts w:eastAsia="Calibri" w:cstheme="minorHAnsi"/>
          <w:bCs/>
          <w:lang w:eastAsia="en-US" w:bidi="ru-RU"/>
        </w:rPr>
        <w:t>______________/__________________________</w:t>
      </w:r>
    </w:p>
    <w:p w:rsidR="006E4FD4" w:rsidRPr="006E4FD4" w:rsidRDefault="006E4FD4" w:rsidP="006E4FD4">
      <w:pPr>
        <w:autoSpaceDE w:val="0"/>
        <w:autoSpaceDN w:val="0"/>
        <w:adjustRightInd w:val="0"/>
        <w:spacing w:after="0"/>
        <w:rPr>
          <w:rFonts w:eastAsia="Calibri" w:cstheme="minorHAnsi"/>
          <w:bCs/>
          <w:lang w:eastAsia="en-US" w:bidi="ru-RU"/>
        </w:rPr>
      </w:pPr>
      <w:r w:rsidRPr="006E4FD4">
        <w:rPr>
          <w:rFonts w:eastAsia="Calibri" w:cstheme="minorHAnsi"/>
          <w:bCs/>
          <w:lang w:eastAsia="en-US" w:bidi="ru-RU"/>
        </w:rPr>
        <w:t xml:space="preserve">  (подпись)                                      (Ф.И.О.)</w:t>
      </w:r>
    </w:p>
    <w:p w:rsidR="006E4FD4" w:rsidRPr="006E4FD4" w:rsidRDefault="006E4FD4" w:rsidP="006E4FD4">
      <w:pPr>
        <w:autoSpaceDE w:val="0"/>
        <w:autoSpaceDN w:val="0"/>
        <w:adjustRightInd w:val="0"/>
        <w:spacing w:after="0"/>
        <w:rPr>
          <w:rFonts w:eastAsia="Calibri" w:cstheme="minorHAnsi"/>
          <w:bCs/>
          <w:lang w:eastAsia="en-US" w:bidi="ru-RU"/>
        </w:rPr>
      </w:pPr>
    </w:p>
    <w:p w:rsidR="006E4FD4" w:rsidRPr="006E4FD4" w:rsidRDefault="006E4FD4" w:rsidP="006E4FD4">
      <w:pPr>
        <w:autoSpaceDE w:val="0"/>
        <w:autoSpaceDN w:val="0"/>
        <w:adjustRightInd w:val="0"/>
        <w:spacing w:after="0"/>
        <w:rPr>
          <w:rFonts w:eastAsia="Calibri" w:cstheme="minorHAnsi"/>
          <w:bCs/>
          <w:lang w:eastAsia="en-US" w:bidi="ru-RU"/>
        </w:rPr>
      </w:pPr>
      <w:r w:rsidRPr="006E4FD4">
        <w:rPr>
          <w:rFonts w:eastAsia="Calibri" w:cstheme="minorHAnsi"/>
          <w:bCs/>
          <w:lang w:eastAsia="en-US" w:bidi="ru-RU"/>
        </w:rPr>
        <w:t xml:space="preserve">М.П. </w:t>
      </w:r>
    </w:p>
    <w:p w:rsidR="006E4FD4" w:rsidRPr="006E4FD4" w:rsidRDefault="006E4FD4" w:rsidP="006E4FD4">
      <w:pPr>
        <w:autoSpaceDE w:val="0"/>
        <w:autoSpaceDN w:val="0"/>
        <w:adjustRightInd w:val="0"/>
        <w:spacing w:after="0"/>
        <w:rPr>
          <w:rFonts w:eastAsia="Calibri" w:cstheme="minorHAnsi"/>
          <w:bCs/>
          <w:lang w:eastAsia="en-US" w:bidi="ru-RU"/>
        </w:rPr>
      </w:pPr>
      <w:r>
        <w:rPr>
          <w:rFonts w:eastAsia="Calibri" w:cstheme="minorHAnsi"/>
          <w:bCs/>
          <w:lang w:eastAsia="en-US" w:bidi="ru-RU"/>
        </w:rPr>
        <w:t>(при наличии)</w:t>
      </w:r>
    </w:p>
    <w:p w:rsidR="006E4FD4" w:rsidRPr="006E4FD4" w:rsidRDefault="006E4FD4" w:rsidP="006E4FD4">
      <w:pPr>
        <w:autoSpaceDE w:val="0"/>
        <w:autoSpaceDN w:val="0"/>
        <w:adjustRightInd w:val="0"/>
        <w:spacing w:after="0"/>
        <w:rPr>
          <w:rFonts w:eastAsia="Calibri" w:cstheme="minorHAnsi"/>
          <w:lang w:eastAsia="en-US"/>
        </w:rPr>
      </w:pP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Приложение №3</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к Порядку</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организации и проведению</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аукциона на право заключения</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договоров на размещение</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нестационарных торговых объектов</w:t>
      </w:r>
    </w:p>
    <w:p w:rsidR="006E4FD4" w:rsidRPr="006E4FD4" w:rsidRDefault="006E4FD4" w:rsidP="006E4FD4">
      <w:pPr>
        <w:autoSpaceDE w:val="0"/>
        <w:autoSpaceDN w:val="0"/>
        <w:adjustRightInd w:val="0"/>
        <w:spacing w:after="0"/>
        <w:jc w:val="right"/>
        <w:rPr>
          <w:rFonts w:eastAsia="Calibri" w:cstheme="minorHAnsi"/>
          <w:lang w:eastAsia="en-US"/>
        </w:rPr>
      </w:pPr>
      <w:r w:rsidRPr="006E4FD4">
        <w:rPr>
          <w:rFonts w:eastAsia="Calibri" w:cstheme="minorHAnsi"/>
          <w:lang w:eastAsia="en-US"/>
        </w:rPr>
        <w:t xml:space="preserve">на территории Грабовского сельсовета Бессоновского района Пензенской области и </w:t>
      </w:r>
      <w:r w:rsidRPr="006E4FD4">
        <w:rPr>
          <w:rFonts w:eastAsia="Calibri" w:cstheme="minorHAnsi"/>
          <w:bCs/>
          <w:lang w:eastAsia="en-US"/>
        </w:rPr>
        <w:t xml:space="preserve">предоставления права на заключение договоров на размещение нестационарных торговых объектов без проведения аукциона на территории </w:t>
      </w:r>
      <w:r w:rsidRPr="006E4FD4">
        <w:rPr>
          <w:rFonts w:eastAsia="Calibri" w:cstheme="minorHAnsi"/>
          <w:lang w:eastAsia="en-US"/>
        </w:rPr>
        <w:t>Грабовского сельсовета Бессоновского района Пензенской области от «__»___________ г. №____</w:t>
      </w:r>
    </w:p>
    <w:p w:rsidR="006E4FD4" w:rsidRPr="006E4FD4" w:rsidRDefault="006E4FD4" w:rsidP="006E4FD4">
      <w:pPr>
        <w:autoSpaceDE w:val="0"/>
        <w:autoSpaceDN w:val="0"/>
        <w:adjustRightInd w:val="0"/>
        <w:spacing w:after="0"/>
        <w:jc w:val="center"/>
        <w:rPr>
          <w:rFonts w:eastAsia="Calibri" w:cstheme="minorHAnsi"/>
          <w:lang w:eastAsia="en-US"/>
        </w:rPr>
      </w:pP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Примерная форма</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договора на размещение нестационарного торгового объекта</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на территории Грабовского сельсовета Бессоновского района Пензенской области от «____» _________ года</w:t>
      </w:r>
    </w:p>
    <w:p w:rsidR="006E4FD4" w:rsidRPr="006E4FD4" w:rsidRDefault="006E4FD4" w:rsidP="006E4FD4">
      <w:pPr>
        <w:autoSpaceDE w:val="0"/>
        <w:autoSpaceDN w:val="0"/>
        <w:adjustRightInd w:val="0"/>
        <w:spacing w:after="0"/>
        <w:jc w:val="both"/>
        <w:rPr>
          <w:rFonts w:eastAsia="Calibri" w:cstheme="minorHAnsi"/>
          <w:lang w:eastAsia="en-US"/>
        </w:rPr>
      </w:pP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 xml:space="preserve">Администрация Грабовского сельсовета Бессоновского района Пензенской области в лице _________________________, действующего на основании Устава </w:t>
      </w:r>
      <w:r w:rsidRPr="006E4FD4">
        <w:rPr>
          <w:rFonts w:cstheme="minorHAnsi"/>
        </w:rPr>
        <w:t>Уставом сельского поселения  Грабовский сельсовет Бессоновского района Пензенской области</w:t>
      </w:r>
      <w:r w:rsidRPr="006E4FD4">
        <w:rPr>
          <w:rFonts w:eastAsia="Calibri" w:cstheme="minorHAnsi"/>
          <w:lang w:eastAsia="en-US"/>
        </w:rPr>
        <w:t>, именуемая в дальнейшем «УОМС», одной стороны, и _____________________ в лице ____________________, действующего на основании ____________________, именуемый в дальнейшем «Субъект бизнеса», с другой стороны, а вместе именуемые «Стороны», по результатам проведения аукциона на право заключения договора на размещение нестационарного торгового объекта (полное наименование аукциона и реквизиты постановления администрации о проведении аукциона) и на основании протокола о результатах аукциона № _______ от ________ заключили настоящий договор о нижеследующем:</w:t>
      </w:r>
    </w:p>
    <w:p w:rsidR="006E4FD4" w:rsidRPr="006E4FD4" w:rsidRDefault="006E4FD4" w:rsidP="006E4FD4">
      <w:pPr>
        <w:autoSpaceDE w:val="0"/>
        <w:autoSpaceDN w:val="0"/>
        <w:adjustRightInd w:val="0"/>
        <w:spacing w:after="0"/>
        <w:ind w:firstLine="709"/>
        <w:jc w:val="center"/>
        <w:rPr>
          <w:rFonts w:eastAsia="Calibri" w:cstheme="minorHAnsi"/>
          <w:b/>
          <w:lang w:eastAsia="en-US"/>
        </w:rPr>
      </w:pPr>
      <w:r w:rsidRPr="006E4FD4">
        <w:rPr>
          <w:rFonts w:eastAsia="Calibri" w:cstheme="minorHAnsi"/>
          <w:b/>
          <w:lang w:eastAsia="en-US"/>
        </w:rPr>
        <w:t>1. Предмет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1.1. УОМС предоставляет Субъекту бизнеса право разместить нестационарный торговый объект (далее – Объект): __________________________________________________________________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(вид, специализация и месторасположение объекта),</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 xml:space="preserve">согласно схеме размещения нестационарного торгового объекта и архитектурному решению, являющимися неотъемлемыми частями настоящего договора,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законодательством </w:t>
      </w:r>
      <w:r w:rsidRPr="006E4FD4">
        <w:rPr>
          <w:rFonts w:eastAsia="Calibri" w:cstheme="minorHAnsi"/>
          <w:lang w:eastAsia="en-US"/>
        </w:rPr>
        <w:lastRenderedPageBreak/>
        <w:t>Российской Федерации и нормативными правовыми актами органов местного самоуправления Грабовского сельсовета Бессоновского района Пензенской области.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1.2.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 установленном схемой размещения нестационарных торговых объектов и пунктом 1.1 настоящего договора.</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1.3. Период размещения объекта устанавливается с «__» _________ года по «__» _________ года.</w:t>
      </w:r>
    </w:p>
    <w:p w:rsidR="006E4FD4" w:rsidRPr="006E4FD4" w:rsidRDefault="006E4FD4" w:rsidP="006E4FD4">
      <w:pPr>
        <w:autoSpaceDE w:val="0"/>
        <w:autoSpaceDN w:val="0"/>
        <w:adjustRightInd w:val="0"/>
        <w:spacing w:after="0"/>
        <w:jc w:val="both"/>
        <w:rPr>
          <w:rFonts w:eastAsia="Calibri" w:cstheme="minorHAnsi"/>
          <w:lang w:eastAsia="en-US"/>
        </w:rPr>
      </w:pP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2. Порядок расчетов</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2.1. Годовая плата по настоящему договору составляет ____ руб. (_________________) руб. __ коп. без учета НДС. Плата по договору вносится в соответствии с графиком платежей, являющимся неотъемлемой частью настоящего договора (приложение №1 к договору). Плата по настоящему договору подлежит перерасчету по состоянию на 1 января года, следующего за годом, в котором произошли изменения.</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2.1.1. Внесенный Субъектом бизнеса задаток за участие в аукционе в размере ________ (__________________) руб. 00 коп. засчитывается в счет платы по настоящему договору.</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2.2. Субъект бизнеса производит оплату по настоящему договору по следующим реквизитам: _______________________________________________________________________________________________________________________________________________________________________</w:t>
      </w:r>
      <w:r w:rsidR="00D62B1E">
        <w:rPr>
          <w:rFonts w:eastAsia="Calibri" w:cstheme="minorHAnsi"/>
          <w:lang w:eastAsia="en-US"/>
        </w:rPr>
        <w:t>_</w:t>
      </w:r>
      <w:r w:rsidRPr="006E4FD4">
        <w:rPr>
          <w:rFonts w:eastAsia="Calibri" w:cstheme="minorHAnsi"/>
          <w:lang w:eastAsia="en-US"/>
        </w:rPr>
        <w:t>_.</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2.3. Оплата по настоящему договору производится в соответствии с графиком платежей, являющимся неотъемлемой частью настоящего договора (приложение №1 к договору) путем перечисления денежных средств на расчетный счет, реквизиты которого указаны в пункте 2.2. настоящего договора.</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2.4. Обязанность оплаты по настоящему договору возникает у Субъекта бизнеса с момента подписания настоящего договора. Субъект бизнеса обязан вносить оплату лично. Возложение такой обязанности на третьих лиц не допускается.</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2.5. Обязанность Субъекта бизнеса оплаты по настоящему договору прекращается со дня подписания Сторонами акта демонтажа Объекта.</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3. Права и обязанности Сторон</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 Субъект бизнеса имеет право:</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3.1.1. Разместить объект по местоположению в соответствии с пунктом 1.1 настоящего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3.1.2. Использовать Объект для осуществления деятельности по реализации товаров, выполнения работ, оказания услуг в соответствии с требованиями федерального законодательства и нормативными правовыми актами органов местного самоуправления Грабовского сельсовета Бессоновского района Пензенской области;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3.1.3.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 Субъект бизнеса обязан:</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3.2.1. Своевременно (не позднее 10 числа, следующего за расчётным месяцем) и в полном объёме вносить плату за размещение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3.2.2. Сохранять вид и специализацию, местоположение и размеры Объекта в течение установленного периода размещения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3.2.3. Обеспечивать функционирование объекта в соответствии с требованиями настоящего договора, аукционной документации и требованиями действующего законодательства;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lastRenderedPageBreak/>
        <w:t>3.2.4. Обеспечить сохранение внешнего вида и оформления Объекта в течение всего срока действия настоящего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3.2.5. Обеспечить вывоз мусора и иных отходов от использования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3.2.7. Использовать Объект способами, которые не должны наносить вред окружающей среде;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3.2.8. Не допускать загрязнение, захламление места размещения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3.2.9. Не допускать передачу прав по настоящему договору третьим лицам;</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3.2.10. В десятидневный срок со дня окончания действия настоящего договора, либо в случае досрочного расторжения настоящего договора, произвести за свой счет демонтаж Объекта, привести место расположения Объекта в первоначальное состояние и передать место расположения Объекта по акту приема-передачи УОМС;</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3.2.12. Письменно известить УОМС об изменении юридического адреса (адреса проживания), наименования, в течение 10 (десяти) рабочих дней со дня регистрации данных изменений уполномоченными органами;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3.2.13. Выполнить на Объекте маркировку с указанием наименования владельца Объекта и номера места расположения Объекта согласно схеме расположения НТО.</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3.3 УОМС имеет право:</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3.3.1.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3.3.2. Расторгнуть договор в случае, если Субъект бизнеса размещает Объект не в соответствии с его видом, специализацией, периодом размещения, схемой и иными условиями настоящего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3.3.3.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3.4. УОМС обязан предоставить Субъекту право на размещение Объекта в соответствии с условиями настоящего договора.</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4. Срок действия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4.1. Настоящий договор действует с момента его подписания сторонами и действует по «___» _________г., а в части исполнения обязательств по оплате – до момента исполнения таких обязательств.</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4.2. Настоящий договор продлению не подлежит. По истечении срока действия настоящий договор считается автоматически прекращенным без специального уведомления Субъекта бизнеса.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4.3. Окончание срока действия настоящего договора не освобождает Субъекта бизнеса от ответственности по настоящему договору.</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5. Ответственность сторон</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lastRenderedPageBreak/>
        <w:t>5.2. В случае просрочки Субъектом бизнеса сроков внесения платы, предусмотренных условиями настоящего договора, Субъект бизнеса обязан выплатить УОМС неустойку в виде пени в размере 0,3 % от неоплаченной суммы за каждый день просрочки.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5.3. В случае размещения Объекта с нарушениями его вида, специализации, места размещения и периода работы Субъект бизнеса выплачивает УОМС штраф в размере 10 % годовой (платы за период размещения) от платы по договору и возмещает все причиненные этим убытки.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5.4. Уплата неустойки, пени, штрафа предусмотренных разделом 5 Договора, не освобождает Субъект бизнеса от исполнения денежных обязательств по Договору.</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6. Изменение и прекращение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6.1. По соглашению Сторон настоящий договор может быть изменен. При этом не допускается изменение существенных условий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1) основания заключения договора на размещение нестационарного торгового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 цена аукциона, за которую победитель аукциона (единственный  участник аукциона) приобрел право на заключение договора на размещение нестационарного торгового объекта, а также порядок и сроки ее внесения, за исключением случая изменения размера платы, указанного в п.2.1. настоящего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 адрес размещения (местоположение и размер площади места размещения нестационарного торгового объекта), вид, специализация, период размещения нестационарного торгового объекта, за исключением случая перемещения Объекта с места его размещения на компенсационное место размещения;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 срок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5) ответственность сторон;</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6) сторона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6.2. Внесение изменений в настоящий договор осуществляется путем заключения дополнительного соглашения, подписываемого сторонами.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6.3. Настоящий договор может быть расторгнут по инициативе УОМС в случае: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1) прекращения осуществления предпринимательской деятельности Субъектом бизнеса по его инициативе;</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3) прекращения деятельности физического лица, являющегося хозяйствующим субъектом, в качестве индивидуального предпринимателя, плательщика налога «Налог на профессиональный доход»;</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4) невыполнение Субъектом бизнеса в разумный срок неоднократных (два и более) требований УОМС об устранении недостатков эстетического и санитарного состояния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5) невыполнение Субъектом бизнеса в разумный срок неоднократных (два и более) требований УОМС об устранении несоответствий установленного Объекта разрешительной документации;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6) по решению суда в случае нарушения Субъектом бизнеса существенных условий договора на размещение нестационарного торгового объекта;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7) по соглашению сторон договора.</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6.4. В случае одностороннего расторжения настоящего договора по инициативе УОМС он направляет Субъекту бизнеса в срок не менее чем за 30 (тридцать) календарных дней письменное уведомление о расторжении настоящего договора с указанием даты его прекращения.</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lastRenderedPageBreak/>
        <w:t>При отсутствии извещения Субъектом бизнеса УОМС о перемене адреса, наименования в срок, установленный настоящим договором, Субъект бизнеса считается уведомленным о расторжении настоящего договора должным образом.</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7. Заключительные положения</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7.1.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7.2. В случае недостижения взаимного согласия, споры по настоящему Договору передаются на разрешение Арбитражного суда Пензенской области.</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7.3. Настоящий договор составлен в 2-х экземплярах, имеющих одинаковую юридическую силу, – по одному для каждой из Сторон.</w:t>
      </w:r>
    </w:p>
    <w:p w:rsidR="006E4FD4" w:rsidRPr="006E4FD4" w:rsidRDefault="006E4FD4" w:rsidP="006E4FD4">
      <w:pPr>
        <w:autoSpaceDE w:val="0"/>
        <w:autoSpaceDN w:val="0"/>
        <w:adjustRightInd w:val="0"/>
        <w:spacing w:after="0"/>
        <w:ind w:firstLine="709"/>
        <w:jc w:val="both"/>
        <w:rPr>
          <w:rFonts w:eastAsia="Calibri" w:cstheme="minorHAnsi"/>
          <w:lang w:eastAsia="en-US"/>
        </w:rPr>
      </w:pPr>
      <w:r w:rsidRPr="006E4FD4">
        <w:rPr>
          <w:rFonts w:eastAsia="Calibri" w:cstheme="minorHAnsi"/>
          <w:lang w:eastAsia="en-US"/>
        </w:rPr>
        <w:t>7.4. Приложения №1, №2, №3 к договору составляют его неотъемлемую часть.</w:t>
      </w:r>
    </w:p>
    <w:p w:rsidR="006E4FD4" w:rsidRPr="006E4FD4" w:rsidRDefault="006E4FD4" w:rsidP="006E4FD4">
      <w:pPr>
        <w:autoSpaceDE w:val="0"/>
        <w:autoSpaceDN w:val="0"/>
        <w:adjustRightInd w:val="0"/>
        <w:spacing w:after="0"/>
        <w:jc w:val="center"/>
        <w:rPr>
          <w:rFonts w:eastAsia="Calibri" w:cstheme="minorHAnsi"/>
          <w:b/>
          <w:lang w:eastAsia="en-US"/>
        </w:rPr>
      </w:pPr>
      <w:r w:rsidRPr="006E4FD4">
        <w:rPr>
          <w:rFonts w:eastAsia="Calibri" w:cstheme="minorHAnsi"/>
          <w:b/>
          <w:lang w:eastAsia="en-US"/>
        </w:rPr>
        <w:t>8. Реквизиты и подписи Сторон.</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Приложение к настоящему договору № 1 – график платежей;</w:t>
      </w:r>
    </w:p>
    <w:p w:rsidR="006E4FD4" w:rsidRPr="006E4FD4" w:rsidRDefault="006E4FD4" w:rsidP="006E4FD4">
      <w:pPr>
        <w:autoSpaceDE w:val="0"/>
        <w:autoSpaceDN w:val="0"/>
        <w:adjustRightInd w:val="0"/>
        <w:spacing w:after="0"/>
        <w:jc w:val="both"/>
        <w:rPr>
          <w:rFonts w:eastAsia="Calibri" w:cstheme="minorHAnsi"/>
          <w:lang w:eastAsia="en-US"/>
        </w:rPr>
      </w:pPr>
      <w:r w:rsidRPr="006E4FD4">
        <w:rPr>
          <w:rFonts w:eastAsia="Calibri" w:cstheme="minorHAnsi"/>
          <w:lang w:eastAsia="en-US"/>
        </w:rPr>
        <w:t>Приложение к настоящему договору № 2 – схема размещения НТО;</w:t>
      </w:r>
    </w:p>
    <w:p w:rsidR="006E4FD4" w:rsidRPr="006E4FD4" w:rsidRDefault="006E4FD4" w:rsidP="006E4FD4">
      <w:pPr>
        <w:autoSpaceDE w:val="0"/>
        <w:autoSpaceDN w:val="0"/>
        <w:adjustRightInd w:val="0"/>
        <w:jc w:val="both"/>
        <w:rPr>
          <w:rFonts w:eastAsia="Calibri" w:cstheme="minorHAnsi"/>
          <w:lang w:eastAsia="en-US"/>
        </w:rPr>
      </w:pPr>
      <w:r w:rsidRPr="006E4FD4">
        <w:rPr>
          <w:rFonts w:eastAsia="Calibri" w:cstheme="minorHAnsi"/>
          <w:lang w:eastAsia="en-US"/>
        </w:rPr>
        <w:t>Приложение к настоящему договору № 3 – архитектурное решение НТО.</w:t>
      </w:r>
    </w:p>
    <w:p w:rsidR="006E4FD4" w:rsidRPr="006E4FD4" w:rsidRDefault="006E4FD4" w:rsidP="006E4FD4">
      <w:pPr>
        <w:jc w:val="right"/>
        <w:rPr>
          <w:rFonts w:cstheme="minorHAnsi"/>
          <w:bCs/>
        </w:rPr>
      </w:pPr>
    </w:p>
    <w:p w:rsidR="006E4FD4" w:rsidRPr="006E4FD4" w:rsidRDefault="006E4FD4" w:rsidP="006E4FD4">
      <w:pPr>
        <w:spacing w:after="0"/>
        <w:jc w:val="right"/>
        <w:rPr>
          <w:rFonts w:cstheme="minorHAnsi"/>
          <w:bCs/>
        </w:rPr>
      </w:pPr>
      <w:r w:rsidRPr="006E4FD4">
        <w:rPr>
          <w:rFonts w:cstheme="minorHAnsi"/>
          <w:bCs/>
        </w:rPr>
        <w:t>Приложение №4</w:t>
      </w:r>
    </w:p>
    <w:p w:rsidR="006E4FD4" w:rsidRPr="006E4FD4" w:rsidRDefault="006E4FD4" w:rsidP="006E4FD4">
      <w:pPr>
        <w:spacing w:after="0"/>
        <w:jc w:val="right"/>
        <w:rPr>
          <w:rFonts w:cstheme="minorHAnsi"/>
          <w:bCs/>
        </w:rPr>
      </w:pPr>
      <w:r w:rsidRPr="006E4FD4">
        <w:rPr>
          <w:rFonts w:cstheme="minorHAnsi"/>
          <w:bCs/>
        </w:rPr>
        <w:t>к Порядку</w:t>
      </w:r>
    </w:p>
    <w:p w:rsidR="006E4FD4" w:rsidRPr="006E4FD4" w:rsidRDefault="006E4FD4" w:rsidP="006E4FD4">
      <w:pPr>
        <w:spacing w:after="0"/>
        <w:jc w:val="right"/>
        <w:rPr>
          <w:rFonts w:cstheme="minorHAnsi"/>
          <w:bCs/>
        </w:rPr>
      </w:pPr>
      <w:r w:rsidRPr="006E4FD4">
        <w:rPr>
          <w:rFonts w:cstheme="minorHAnsi"/>
          <w:bCs/>
        </w:rPr>
        <w:t>организации и проведению</w:t>
      </w:r>
    </w:p>
    <w:p w:rsidR="006E4FD4" w:rsidRPr="006E4FD4" w:rsidRDefault="006E4FD4" w:rsidP="006E4FD4">
      <w:pPr>
        <w:spacing w:after="0"/>
        <w:jc w:val="right"/>
        <w:rPr>
          <w:rFonts w:cstheme="minorHAnsi"/>
          <w:bCs/>
        </w:rPr>
      </w:pPr>
      <w:r w:rsidRPr="006E4FD4">
        <w:rPr>
          <w:rFonts w:cstheme="minorHAnsi"/>
          <w:bCs/>
        </w:rPr>
        <w:t>аукциона на право заключения</w:t>
      </w:r>
    </w:p>
    <w:p w:rsidR="006E4FD4" w:rsidRPr="006E4FD4" w:rsidRDefault="006E4FD4" w:rsidP="006E4FD4">
      <w:pPr>
        <w:spacing w:after="0"/>
        <w:jc w:val="right"/>
        <w:rPr>
          <w:rFonts w:cstheme="minorHAnsi"/>
          <w:bCs/>
        </w:rPr>
      </w:pPr>
      <w:r w:rsidRPr="006E4FD4">
        <w:rPr>
          <w:rFonts w:cstheme="minorHAnsi"/>
          <w:bCs/>
        </w:rPr>
        <w:t>договоров на размещение</w:t>
      </w:r>
    </w:p>
    <w:p w:rsidR="006E4FD4" w:rsidRPr="006E4FD4" w:rsidRDefault="006E4FD4" w:rsidP="006E4FD4">
      <w:pPr>
        <w:spacing w:after="0"/>
        <w:jc w:val="right"/>
        <w:rPr>
          <w:rFonts w:cstheme="minorHAnsi"/>
          <w:bCs/>
        </w:rPr>
      </w:pPr>
      <w:r w:rsidRPr="006E4FD4">
        <w:rPr>
          <w:rFonts w:cstheme="minorHAnsi"/>
          <w:bCs/>
        </w:rPr>
        <w:t>нестационарных торговых объектов</w:t>
      </w:r>
    </w:p>
    <w:p w:rsidR="006E4FD4" w:rsidRPr="006E4FD4" w:rsidRDefault="006E4FD4" w:rsidP="006E4FD4">
      <w:pPr>
        <w:spacing w:after="0"/>
        <w:jc w:val="right"/>
        <w:rPr>
          <w:rFonts w:cstheme="minorHAnsi"/>
          <w:bCs/>
        </w:rPr>
      </w:pPr>
      <w:r w:rsidRPr="006E4FD4">
        <w:rPr>
          <w:rFonts w:cstheme="minorHAnsi"/>
          <w:bCs/>
        </w:rPr>
        <w:t xml:space="preserve">на территории </w:t>
      </w:r>
      <w:r w:rsidRPr="006E4FD4">
        <w:rPr>
          <w:rFonts w:eastAsia="Calibri" w:cstheme="minorHAnsi"/>
          <w:lang w:eastAsia="en-US"/>
        </w:rPr>
        <w:t>Грабовского сельсовета Бессоновского района Пензенской области</w:t>
      </w:r>
      <w:r w:rsidRPr="006E4FD4">
        <w:rPr>
          <w:rFonts w:cstheme="minorHAnsi"/>
          <w:bCs/>
        </w:rPr>
        <w:t xml:space="preserve"> и предоставления права на заключение договоров на размещение нестационарных торговых объектов без проведения аукциона на территории </w:t>
      </w:r>
      <w:r w:rsidRPr="006E4FD4">
        <w:rPr>
          <w:rFonts w:eastAsia="Calibri" w:cstheme="minorHAnsi"/>
          <w:lang w:eastAsia="en-US"/>
        </w:rPr>
        <w:t>Грабовского сельсовета Бессоновского района Пензенской области</w:t>
      </w:r>
    </w:p>
    <w:p w:rsidR="006E4FD4" w:rsidRPr="006E4FD4" w:rsidRDefault="006E4FD4" w:rsidP="006E4FD4">
      <w:pPr>
        <w:jc w:val="right"/>
        <w:rPr>
          <w:rFonts w:cstheme="minorHAnsi"/>
          <w:bCs/>
        </w:rPr>
      </w:pPr>
      <w:r>
        <w:rPr>
          <w:rFonts w:cstheme="minorHAnsi"/>
          <w:bCs/>
        </w:rPr>
        <w:t>от «__»___________ г. №____</w:t>
      </w:r>
    </w:p>
    <w:p w:rsidR="006E4FD4" w:rsidRPr="006E4FD4" w:rsidRDefault="006E4FD4" w:rsidP="006E4FD4">
      <w:pPr>
        <w:shd w:val="clear" w:color="auto" w:fill="FFFFFF"/>
        <w:jc w:val="center"/>
        <w:rPr>
          <w:rFonts w:cstheme="minorHAnsi"/>
          <w:b/>
        </w:rPr>
      </w:pPr>
      <w:r w:rsidRPr="006E4FD4">
        <w:rPr>
          <w:rFonts w:cstheme="minorHAnsi"/>
          <w:b/>
        </w:rPr>
        <w:t xml:space="preserve">КОЭФФИЦИЕНТЫ, ОТРАЖАЮЩИЕ МЕСТОПОЛОЖЕНИЕ НЕСТАЦИОНАРНОГО ТОРГОВОГО ОБЪЕКТА НА ТЕРРИТОРИИ </w:t>
      </w:r>
      <w:r w:rsidRPr="006E4FD4">
        <w:rPr>
          <w:rFonts w:eastAsia="Calibri" w:cstheme="minorHAnsi"/>
          <w:b/>
          <w:lang w:eastAsia="en-US"/>
        </w:rPr>
        <w:t>ГРАБОВСКОГО СЕЛЬСОВЕТА БЕССОНОВСКОГО РАЙОНА ПЕНЗЕНСКОЙ ОБЛАСТИ</w:t>
      </w:r>
    </w:p>
    <w:p w:rsidR="006E4FD4" w:rsidRPr="006E4FD4" w:rsidRDefault="006E4FD4" w:rsidP="006E4FD4">
      <w:pPr>
        <w:shd w:val="clear" w:color="auto" w:fill="FFFFFF"/>
        <w:jc w:val="center"/>
        <w:rPr>
          <w:rFonts w:cstheme="minorHAnsi"/>
        </w:rPr>
      </w:pPr>
      <w:r>
        <w:rPr>
          <w:rFonts w:cstheme="minorHAnsi"/>
        </w:rPr>
        <w:t xml:space="preserve"> (Кмест.)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77"/>
        <w:gridCol w:w="3495"/>
        <w:gridCol w:w="4720"/>
        <w:gridCol w:w="927"/>
      </w:tblGrid>
      <w:tr w:rsidR="006E4FD4" w:rsidRPr="006E4FD4" w:rsidTr="00C77D22">
        <w:trPr>
          <w:trHeight w:val="400"/>
        </w:trPr>
        <w:tc>
          <w:tcPr>
            <w:tcW w:w="585" w:type="dxa"/>
            <w:shd w:val="clear" w:color="auto" w:fill="FFFFFF"/>
            <w:tcMar>
              <w:top w:w="75" w:type="dxa"/>
              <w:left w:w="40" w:type="dxa"/>
              <w:bottom w:w="75" w:type="dxa"/>
              <w:right w:w="40" w:type="dxa"/>
            </w:tcMar>
            <w:hideMark/>
          </w:tcPr>
          <w:p w:rsidR="006E4FD4" w:rsidRPr="006E4FD4" w:rsidRDefault="006E4FD4" w:rsidP="00C77D22">
            <w:pPr>
              <w:jc w:val="center"/>
              <w:rPr>
                <w:rFonts w:cstheme="minorHAnsi"/>
              </w:rPr>
            </w:pPr>
            <w:r w:rsidRPr="006E4FD4">
              <w:rPr>
                <w:rFonts w:cstheme="minorHAnsi"/>
              </w:rPr>
              <w:t>№</w:t>
            </w:r>
          </w:p>
          <w:p w:rsidR="006E4FD4" w:rsidRPr="006E4FD4" w:rsidRDefault="006E4FD4" w:rsidP="00C77D22">
            <w:pPr>
              <w:jc w:val="center"/>
              <w:rPr>
                <w:rFonts w:cstheme="minorHAnsi"/>
              </w:rPr>
            </w:pPr>
            <w:r w:rsidRPr="006E4FD4">
              <w:rPr>
                <w:rFonts w:cstheme="minorHAnsi"/>
              </w:rPr>
              <w:t>п/п</w:t>
            </w:r>
          </w:p>
        </w:tc>
        <w:tc>
          <w:tcPr>
            <w:tcW w:w="3566" w:type="dxa"/>
            <w:shd w:val="clear" w:color="auto" w:fill="FFFFFF"/>
            <w:tcMar>
              <w:top w:w="75" w:type="dxa"/>
              <w:left w:w="40" w:type="dxa"/>
              <w:bottom w:w="75" w:type="dxa"/>
              <w:right w:w="40" w:type="dxa"/>
            </w:tcMar>
            <w:hideMark/>
          </w:tcPr>
          <w:p w:rsidR="006E4FD4" w:rsidRPr="006E4FD4" w:rsidRDefault="006E4FD4" w:rsidP="00C77D22">
            <w:pPr>
              <w:jc w:val="center"/>
              <w:rPr>
                <w:rFonts w:cstheme="minorHAnsi"/>
              </w:rPr>
            </w:pPr>
            <w:r w:rsidRPr="006E4FD4">
              <w:rPr>
                <w:rFonts w:cstheme="minorHAnsi"/>
              </w:rPr>
              <w:t>Местоположение нестационарного торгового объекта (название микрорайонов)</w:t>
            </w:r>
          </w:p>
        </w:tc>
        <w:tc>
          <w:tcPr>
            <w:tcW w:w="4858" w:type="dxa"/>
            <w:shd w:val="clear" w:color="auto" w:fill="FFFFFF"/>
          </w:tcPr>
          <w:p w:rsidR="006E4FD4" w:rsidRPr="006E4FD4" w:rsidRDefault="006E4FD4" w:rsidP="00C77D22">
            <w:pPr>
              <w:jc w:val="center"/>
              <w:rPr>
                <w:rFonts w:cstheme="minorHAnsi"/>
              </w:rPr>
            </w:pPr>
            <w:r w:rsidRPr="006E4FD4">
              <w:rPr>
                <w:rFonts w:cstheme="minorHAnsi"/>
              </w:rPr>
              <w:t>Описание границ микрорайона</w:t>
            </w:r>
          </w:p>
        </w:tc>
        <w:tc>
          <w:tcPr>
            <w:tcW w:w="936" w:type="dxa"/>
            <w:shd w:val="clear" w:color="auto" w:fill="FFFFFF"/>
            <w:tcMar>
              <w:top w:w="75" w:type="dxa"/>
              <w:left w:w="40" w:type="dxa"/>
              <w:bottom w:w="75" w:type="dxa"/>
              <w:right w:w="40" w:type="dxa"/>
            </w:tcMar>
            <w:hideMark/>
          </w:tcPr>
          <w:p w:rsidR="006E4FD4" w:rsidRPr="006E4FD4" w:rsidRDefault="006E4FD4" w:rsidP="00C77D22">
            <w:pPr>
              <w:jc w:val="center"/>
              <w:rPr>
                <w:rFonts w:cstheme="minorHAnsi"/>
              </w:rPr>
            </w:pPr>
            <w:r w:rsidRPr="006E4FD4">
              <w:rPr>
                <w:rFonts w:cstheme="minorHAnsi"/>
              </w:rPr>
              <w:t>Кмест.</w:t>
            </w:r>
          </w:p>
        </w:tc>
      </w:tr>
      <w:tr w:rsidR="006E4FD4" w:rsidRPr="006E4FD4" w:rsidTr="006E4FD4">
        <w:trPr>
          <w:trHeight w:val="238"/>
        </w:trPr>
        <w:tc>
          <w:tcPr>
            <w:tcW w:w="585" w:type="dxa"/>
            <w:shd w:val="clear" w:color="auto" w:fill="FFFFFF"/>
            <w:tcMar>
              <w:top w:w="75" w:type="dxa"/>
              <w:left w:w="40" w:type="dxa"/>
              <w:bottom w:w="75" w:type="dxa"/>
              <w:right w:w="40" w:type="dxa"/>
            </w:tcMar>
            <w:hideMark/>
          </w:tcPr>
          <w:p w:rsidR="006E4FD4" w:rsidRPr="006E4FD4" w:rsidRDefault="006E4FD4" w:rsidP="00D62B1E">
            <w:pPr>
              <w:spacing w:after="0"/>
              <w:rPr>
                <w:rFonts w:cstheme="minorHAnsi"/>
              </w:rPr>
            </w:pPr>
            <w:r w:rsidRPr="006E4FD4">
              <w:rPr>
                <w:rFonts w:cstheme="minorHAnsi"/>
              </w:rPr>
              <w:t>1.</w:t>
            </w:r>
          </w:p>
        </w:tc>
        <w:tc>
          <w:tcPr>
            <w:tcW w:w="3566" w:type="dxa"/>
            <w:shd w:val="clear" w:color="auto" w:fill="FFFFFF"/>
            <w:tcMar>
              <w:top w:w="75" w:type="dxa"/>
              <w:left w:w="40" w:type="dxa"/>
              <w:bottom w:w="75" w:type="dxa"/>
              <w:right w:w="40" w:type="dxa"/>
            </w:tcMar>
            <w:vAlign w:val="center"/>
          </w:tcPr>
          <w:p w:rsidR="006E4FD4" w:rsidRPr="006E4FD4" w:rsidRDefault="006E4FD4" w:rsidP="00D62B1E">
            <w:pPr>
              <w:autoSpaceDE w:val="0"/>
              <w:autoSpaceDN w:val="0"/>
              <w:adjustRightInd w:val="0"/>
              <w:spacing w:after="0"/>
              <w:rPr>
                <w:rFonts w:cstheme="minorHAnsi"/>
              </w:rPr>
            </w:pPr>
            <w:r w:rsidRPr="006E4FD4">
              <w:rPr>
                <w:rFonts w:cstheme="minorHAnsi"/>
              </w:rPr>
              <w:t>Центральный</w:t>
            </w:r>
          </w:p>
        </w:tc>
        <w:tc>
          <w:tcPr>
            <w:tcW w:w="4858" w:type="dxa"/>
            <w:shd w:val="clear" w:color="auto" w:fill="FFFFFF"/>
            <w:vAlign w:val="center"/>
          </w:tcPr>
          <w:p w:rsidR="006E4FD4" w:rsidRPr="006E4FD4" w:rsidRDefault="006E4FD4" w:rsidP="00D62B1E">
            <w:pPr>
              <w:autoSpaceDE w:val="0"/>
              <w:autoSpaceDN w:val="0"/>
              <w:adjustRightInd w:val="0"/>
              <w:spacing w:after="0"/>
              <w:rPr>
                <w:rFonts w:cstheme="minorHAnsi"/>
              </w:rPr>
            </w:pPr>
          </w:p>
        </w:tc>
        <w:tc>
          <w:tcPr>
            <w:tcW w:w="936" w:type="dxa"/>
            <w:shd w:val="clear" w:color="auto" w:fill="FFFFFF"/>
            <w:tcMar>
              <w:top w:w="75" w:type="dxa"/>
              <w:left w:w="40" w:type="dxa"/>
              <w:bottom w:w="75" w:type="dxa"/>
              <w:right w:w="40" w:type="dxa"/>
            </w:tcMar>
          </w:tcPr>
          <w:p w:rsidR="006E4FD4" w:rsidRPr="006E4FD4" w:rsidRDefault="006E4FD4" w:rsidP="00D62B1E">
            <w:pPr>
              <w:spacing w:after="0"/>
              <w:jc w:val="center"/>
              <w:rPr>
                <w:rFonts w:cstheme="minorHAnsi"/>
              </w:rPr>
            </w:pPr>
            <w:r w:rsidRPr="006E4FD4">
              <w:rPr>
                <w:rFonts w:cstheme="minorHAnsi"/>
              </w:rPr>
              <w:t>2</w:t>
            </w:r>
          </w:p>
        </w:tc>
      </w:tr>
      <w:tr w:rsidR="006E4FD4" w:rsidRPr="006E4FD4" w:rsidTr="00D62B1E">
        <w:trPr>
          <w:trHeight w:val="330"/>
        </w:trPr>
        <w:tc>
          <w:tcPr>
            <w:tcW w:w="585" w:type="dxa"/>
            <w:shd w:val="clear" w:color="auto" w:fill="FFFFFF"/>
            <w:tcMar>
              <w:top w:w="75" w:type="dxa"/>
              <w:left w:w="40" w:type="dxa"/>
              <w:bottom w:w="75" w:type="dxa"/>
              <w:right w:w="40" w:type="dxa"/>
            </w:tcMar>
            <w:hideMark/>
          </w:tcPr>
          <w:p w:rsidR="006E4FD4" w:rsidRPr="006E4FD4" w:rsidRDefault="006E4FD4" w:rsidP="00D62B1E">
            <w:pPr>
              <w:spacing w:after="0"/>
              <w:rPr>
                <w:rFonts w:cstheme="minorHAnsi"/>
              </w:rPr>
            </w:pPr>
            <w:r w:rsidRPr="006E4FD4">
              <w:rPr>
                <w:rFonts w:cstheme="minorHAnsi"/>
              </w:rPr>
              <w:t>2.</w:t>
            </w:r>
          </w:p>
        </w:tc>
        <w:tc>
          <w:tcPr>
            <w:tcW w:w="3566" w:type="dxa"/>
            <w:shd w:val="clear" w:color="auto" w:fill="FFFFFF"/>
            <w:tcMar>
              <w:top w:w="75" w:type="dxa"/>
              <w:left w:w="40" w:type="dxa"/>
              <w:bottom w:w="75" w:type="dxa"/>
              <w:right w:w="40" w:type="dxa"/>
            </w:tcMar>
            <w:vAlign w:val="center"/>
          </w:tcPr>
          <w:p w:rsidR="006E4FD4" w:rsidRPr="006E4FD4" w:rsidRDefault="006E4FD4" w:rsidP="00D62B1E">
            <w:pPr>
              <w:autoSpaceDE w:val="0"/>
              <w:autoSpaceDN w:val="0"/>
              <w:adjustRightInd w:val="0"/>
              <w:spacing w:after="0"/>
              <w:rPr>
                <w:rFonts w:cstheme="minorHAnsi"/>
              </w:rPr>
            </w:pPr>
            <w:r w:rsidRPr="006E4FD4">
              <w:rPr>
                <w:rFonts w:cstheme="minorHAnsi"/>
              </w:rPr>
              <w:t>Восточный</w:t>
            </w:r>
          </w:p>
        </w:tc>
        <w:tc>
          <w:tcPr>
            <w:tcW w:w="4858" w:type="dxa"/>
            <w:shd w:val="clear" w:color="auto" w:fill="FFFFFF"/>
            <w:vAlign w:val="center"/>
          </w:tcPr>
          <w:p w:rsidR="006E4FD4" w:rsidRPr="006E4FD4" w:rsidRDefault="006E4FD4" w:rsidP="00D62B1E">
            <w:pPr>
              <w:autoSpaceDE w:val="0"/>
              <w:autoSpaceDN w:val="0"/>
              <w:adjustRightInd w:val="0"/>
              <w:spacing w:after="0"/>
              <w:rPr>
                <w:rFonts w:cstheme="minorHAnsi"/>
              </w:rPr>
            </w:pPr>
          </w:p>
        </w:tc>
        <w:tc>
          <w:tcPr>
            <w:tcW w:w="936" w:type="dxa"/>
            <w:shd w:val="clear" w:color="auto" w:fill="FFFFFF"/>
            <w:tcMar>
              <w:top w:w="75" w:type="dxa"/>
              <w:left w:w="40" w:type="dxa"/>
              <w:bottom w:w="75" w:type="dxa"/>
              <w:right w:w="40" w:type="dxa"/>
            </w:tcMar>
          </w:tcPr>
          <w:p w:rsidR="006E4FD4" w:rsidRPr="006E4FD4" w:rsidRDefault="006E4FD4" w:rsidP="00D62B1E">
            <w:pPr>
              <w:spacing w:after="0"/>
              <w:jc w:val="center"/>
              <w:rPr>
                <w:rFonts w:cstheme="minorHAnsi"/>
              </w:rPr>
            </w:pPr>
            <w:r w:rsidRPr="006E4FD4">
              <w:rPr>
                <w:rFonts w:cstheme="minorHAnsi"/>
              </w:rPr>
              <w:t>2</w:t>
            </w:r>
          </w:p>
        </w:tc>
      </w:tr>
      <w:tr w:rsidR="006E4FD4" w:rsidRPr="006E4FD4" w:rsidTr="00C77D22">
        <w:tc>
          <w:tcPr>
            <w:tcW w:w="585" w:type="dxa"/>
            <w:shd w:val="clear" w:color="auto" w:fill="FFFFFF"/>
            <w:tcMar>
              <w:top w:w="75" w:type="dxa"/>
              <w:left w:w="40" w:type="dxa"/>
              <w:bottom w:w="75" w:type="dxa"/>
              <w:right w:w="40" w:type="dxa"/>
            </w:tcMar>
            <w:hideMark/>
          </w:tcPr>
          <w:p w:rsidR="006E4FD4" w:rsidRPr="006E4FD4" w:rsidRDefault="006E4FD4" w:rsidP="00D62B1E">
            <w:pPr>
              <w:spacing w:after="0"/>
              <w:rPr>
                <w:rFonts w:cstheme="minorHAnsi"/>
              </w:rPr>
            </w:pPr>
            <w:r w:rsidRPr="006E4FD4">
              <w:rPr>
                <w:rFonts w:cstheme="minorHAnsi"/>
              </w:rPr>
              <w:t>3.</w:t>
            </w:r>
          </w:p>
        </w:tc>
        <w:tc>
          <w:tcPr>
            <w:tcW w:w="3566" w:type="dxa"/>
            <w:shd w:val="clear" w:color="auto" w:fill="FFFFFF"/>
            <w:tcMar>
              <w:top w:w="75" w:type="dxa"/>
              <w:left w:w="40" w:type="dxa"/>
              <w:bottom w:w="75" w:type="dxa"/>
              <w:right w:w="40" w:type="dxa"/>
            </w:tcMar>
            <w:vAlign w:val="center"/>
          </w:tcPr>
          <w:p w:rsidR="006E4FD4" w:rsidRPr="006E4FD4" w:rsidRDefault="006E4FD4" w:rsidP="00D62B1E">
            <w:pPr>
              <w:autoSpaceDE w:val="0"/>
              <w:autoSpaceDN w:val="0"/>
              <w:adjustRightInd w:val="0"/>
              <w:spacing w:after="0"/>
              <w:rPr>
                <w:rFonts w:cstheme="minorHAnsi"/>
              </w:rPr>
            </w:pPr>
            <w:r w:rsidRPr="006E4FD4">
              <w:rPr>
                <w:rFonts w:cstheme="minorHAnsi"/>
              </w:rPr>
              <w:t>Северный</w:t>
            </w:r>
          </w:p>
        </w:tc>
        <w:tc>
          <w:tcPr>
            <w:tcW w:w="4858" w:type="dxa"/>
            <w:shd w:val="clear" w:color="auto" w:fill="FFFFFF"/>
            <w:vAlign w:val="center"/>
          </w:tcPr>
          <w:p w:rsidR="006E4FD4" w:rsidRPr="006E4FD4" w:rsidRDefault="006E4FD4" w:rsidP="00D62B1E">
            <w:pPr>
              <w:autoSpaceDE w:val="0"/>
              <w:autoSpaceDN w:val="0"/>
              <w:adjustRightInd w:val="0"/>
              <w:spacing w:after="0"/>
              <w:rPr>
                <w:rFonts w:cstheme="minorHAnsi"/>
              </w:rPr>
            </w:pPr>
          </w:p>
        </w:tc>
        <w:tc>
          <w:tcPr>
            <w:tcW w:w="936" w:type="dxa"/>
            <w:shd w:val="clear" w:color="auto" w:fill="FFFFFF"/>
            <w:tcMar>
              <w:top w:w="75" w:type="dxa"/>
              <w:left w:w="40" w:type="dxa"/>
              <w:bottom w:w="75" w:type="dxa"/>
              <w:right w:w="40" w:type="dxa"/>
            </w:tcMar>
          </w:tcPr>
          <w:p w:rsidR="006E4FD4" w:rsidRPr="006E4FD4" w:rsidRDefault="006E4FD4" w:rsidP="00D62B1E">
            <w:pPr>
              <w:spacing w:after="0"/>
              <w:jc w:val="center"/>
              <w:rPr>
                <w:rFonts w:cstheme="minorHAnsi"/>
              </w:rPr>
            </w:pPr>
            <w:r w:rsidRPr="006E4FD4">
              <w:rPr>
                <w:rFonts w:cstheme="minorHAnsi"/>
              </w:rPr>
              <w:t>1</w:t>
            </w:r>
          </w:p>
        </w:tc>
      </w:tr>
      <w:tr w:rsidR="006E4FD4" w:rsidRPr="006E4FD4" w:rsidTr="00C77D22">
        <w:tc>
          <w:tcPr>
            <w:tcW w:w="585" w:type="dxa"/>
            <w:shd w:val="clear" w:color="auto" w:fill="FFFFFF"/>
            <w:tcMar>
              <w:top w:w="75" w:type="dxa"/>
              <w:left w:w="40" w:type="dxa"/>
              <w:bottom w:w="75" w:type="dxa"/>
              <w:right w:w="40" w:type="dxa"/>
            </w:tcMar>
            <w:hideMark/>
          </w:tcPr>
          <w:p w:rsidR="006E4FD4" w:rsidRPr="006E4FD4" w:rsidRDefault="006E4FD4" w:rsidP="00C77D22">
            <w:pPr>
              <w:rPr>
                <w:rFonts w:cstheme="minorHAnsi"/>
              </w:rPr>
            </w:pPr>
            <w:r w:rsidRPr="006E4FD4">
              <w:rPr>
                <w:rFonts w:cstheme="minorHAnsi"/>
              </w:rPr>
              <w:t>4.</w:t>
            </w:r>
          </w:p>
        </w:tc>
        <w:tc>
          <w:tcPr>
            <w:tcW w:w="3566" w:type="dxa"/>
            <w:shd w:val="clear" w:color="auto" w:fill="FFFFFF"/>
            <w:tcMar>
              <w:top w:w="75" w:type="dxa"/>
              <w:left w:w="40" w:type="dxa"/>
              <w:bottom w:w="75" w:type="dxa"/>
              <w:right w:w="40" w:type="dxa"/>
            </w:tcMar>
            <w:vAlign w:val="center"/>
          </w:tcPr>
          <w:p w:rsidR="006E4FD4" w:rsidRPr="006E4FD4" w:rsidRDefault="006E4FD4" w:rsidP="00C77D22">
            <w:pPr>
              <w:autoSpaceDE w:val="0"/>
              <w:autoSpaceDN w:val="0"/>
              <w:adjustRightInd w:val="0"/>
              <w:rPr>
                <w:rFonts w:cstheme="minorHAnsi"/>
              </w:rPr>
            </w:pPr>
            <w:r w:rsidRPr="006E4FD4">
              <w:rPr>
                <w:rFonts w:cstheme="minorHAnsi"/>
              </w:rPr>
              <w:t>Северо-западный</w:t>
            </w:r>
          </w:p>
        </w:tc>
        <w:tc>
          <w:tcPr>
            <w:tcW w:w="4858" w:type="dxa"/>
            <w:shd w:val="clear" w:color="auto" w:fill="FFFFFF"/>
            <w:vAlign w:val="center"/>
          </w:tcPr>
          <w:p w:rsidR="006E4FD4" w:rsidRPr="006E4FD4" w:rsidRDefault="006E4FD4" w:rsidP="00C77D22">
            <w:pPr>
              <w:autoSpaceDE w:val="0"/>
              <w:autoSpaceDN w:val="0"/>
              <w:adjustRightInd w:val="0"/>
              <w:rPr>
                <w:rFonts w:cstheme="minorHAnsi"/>
              </w:rPr>
            </w:pPr>
          </w:p>
        </w:tc>
        <w:tc>
          <w:tcPr>
            <w:tcW w:w="936" w:type="dxa"/>
            <w:shd w:val="clear" w:color="auto" w:fill="FFFFFF"/>
            <w:tcMar>
              <w:top w:w="75" w:type="dxa"/>
              <w:left w:w="40" w:type="dxa"/>
              <w:bottom w:w="75" w:type="dxa"/>
              <w:right w:w="40" w:type="dxa"/>
            </w:tcMar>
          </w:tcPr>
          <w:p w:rsidR="006E4FD4" w:rsidRPr="006E4FD4" w:rsidRDefault="006E4FD4" w:rsidP="00C77D22">
            <w:pPr>
              <w:jc w:val="center"/>
              <w:rPr>
                <w:rFonts w:cstheme="minorHAnsi"/>
              </w:rPr>
            </w:pPr>
            <w:r w:rsidRPr="006E4FD4">
              <w:rPr>
                <w:rFonts w:cstheme="minorHAnsi"/>
              </w:rPr>
              <w:t>2</w:t>
            </w:r>
          </w:p>
        </w:tc>
      </w:tr>
      <w:tr w:rsidR="006E4FD4" w:rsidRPr="006E4FD4" w:rsidTr="00C77D22">
        <w:trPr>
          <w:trHeight w:val="600"/>
        </w:trPr>
        <w:tc>
          <w:tcPr>
            <w:tcW w:w="585" w:type="dxa"/>
            <w:shd w:val="clear" w:color="auto" w:fill="FFFFFF"/>
            <w:tcMar>
              <w:top w:w="75" w:type="dxa"/>
              <w:left w:w="40" w:type="dxa"/>
              <w:bottom w:w="75" w:type="dxa"/>
              <w:right w:w="40" w:type="dxa"/>
            </w:tcMar>
            <w:hideMark/>
          </w:tcPr>
          <w:p w:rsidR="006E4FD4" w:rsidRPr="006E4FD4" w:rsidRDefault="006E4FD4" w:rsidP="00D62B1E">
            <w:pPr>
              <w:spacing w:after="0"/>
              <w:rPr>
                <w:rFonts w:cstheme="minorHAnsi"/>
              </w:rPr>
            </w:pPr>
            <w:r w:rsidRPr="006E4FD4">
              <w:rPr>
                <w:rFonts w:cstheme="minorHAnsi"/>
              </w:rPr>
              <w:lastRenderedPageBreak/>
              <w:t>5.</w:t>
            </w:r>
          </w:p>
        </w:tc>
        <w:tc>
          <w:tcPr>
            <w:tcW w:w="3566" w:type="dxa"/>
            <w:shd w:val="clear" w:color="auto" w:fill="FFFFFF"/>
            <w:tcMar>
              <w:top w:w="75" w:type="dxa"/>
              <w:left w:w="40" w:type="dxa"/>
              <w:bottom w:w="75" w:type="dxa"/>
              <w:right w:w="40" w:type="dxa"/>
            </w:tcMar>
            <w:vAlign w:val="center"/>
          </w:tcPr>
          <w:p w:rsidR="006E4FD4" w:rsidRPr="006E4FD4" w:rsidRDefault="006E4FD4" w:rsidP="00D62B1E">
            <w:pPr>
              <w:autoSpaceDE w:val="0"/>
              <w:autoSpaceDN w:val="0"/>
              <w:adjustRightInd w:val="0"/>
              <w:spacing w:after="0"/>
              <w:rPr>
                <w:rFonts w:cstheme="minorHAnsi"/>
              </w:rPr>
            </w:pPr>
            <w:r w:rsidRPr="006E4FD4">
              <w:rPr>
                <w:rFonts w:cstheme="minorHAnsi"/>
              </w:rPr>
              <w:t>Западный</w:t>
            </w:r>
          </w:p>
        </w:tc>
        <w:tc>
          <w:tcPr>
            <w:tcW w:w="4858" w:type="dxa"/>
            <w:shd w:val="clear" w:color="auto" w:fill="FFFFFF"/>
            <w:vAlign w:val="center"/>
          </w:tcPr>
          <w:p w:rsidR="006E4FD4" w:rsidRPr="006E4FD4" w:rsidRDefault="006E4FD4" w:rsidP="00D62B1E">
            <w:pPr>
              <w:autoSpaceDE w:val="0"/>
              <w:autoSpaceDN w:val="0"/>
              <w:adjustRightInd w:val="0"/>
              <w:spacing w:after="0"/>
              <w:rPr>
                <w:rFonts w:cstheme="minorHAnsi"/>
              </w:rPr>
            </w:pPr>
          </w:p>
        </w:tc>
        <w:tc>
          <w:tcPr>
            <w:tcW w:w="936" w:type="dxa"/>
            <w:shd w:val="clear" w:color="auto" w:fill="FFFFFF"/>
            <w:tcMar>
              <w:top w:w="75" w:type="dxa"/>
              <w:left w:w="40" w:type="dxa"/>
              <w:bottom w:w="75" w:type="dxa"/>
              <w:right w:w="40" w:type="dxa"/>
            </w:tcMar>
          </w:tcPr>
          <w:p w:rsidR="006E4FD4" w:rsidRPr="006E4FD4" w:rsidRDefault="006E4FD4" w:rsidP="00D62B1E">
            <w:pPr>
              <w:spacing w:after="0"/>
              <w:jc w:val="center"/>
              <w:rPr>
                <w:rFonts w:cstheme="minorHAnsi"/>
              </w:rPr>
            </w:pPr>
            <w:r w:rsidRPr="006E4FD4">
              <w:rPr>
                <w:rFonts w:cstheme="minorHAnsi"/>
              </w:rPr>
              <w:t>1</w:t>
            </w:r>
          </w:p>
        </w:tc>
      </w:tr>
      <w:tr w:rsidR="006E4FD4" w:rsidRPr="006E4FD4" w:rsidTr="00C77D22">
        <w:tc>
          <w:tcPr>
            <w:tcW w:w="585" w:type="dxa"/>
            <w:shd w:val="clear" w:color="auto" w:fill="FFFFFF"/>
            <w:tcMar>
              <w:top w:w="75" w:type="dxa"/>
              <w:left w:w="40" w:type="dxa"/>
              <w:bottom w:w="75" w:type="dxa"/>
              <w:right w:w="40" w:type="dxa"/>
            </w:tcMar>
            <w:hideMark/>
          </w:tcPr>
          <w:p w:rsidR="006E4FD4" w:rsidRPr="006E4FD4" w:rsidRDefault="006E4FD4" w:rsidP="00D62B1E">
            <w:pPr>
              <w:spacing w:after="0"/>
              <w:rPr>
                <w:rFonts w:cstheme="minorHAnsi"/>
              </w:rPr>
            </w:pPr>
            <w:r w:rsidRPr="006E4FD4">
              <w:rPr>
                <w:rFonts w:cstheme="minorHAnsi"/>
              </w:rPr>
              <w:t>6.</w:t>
            </w:r>
          </w:p>
        </w:tc>
        <w:tc>
          <w:tcPr>
            <w:tcW w:w="3566" w:type="dxa"/>
            <w:shd w:val="clear" w:color="auto" w:fill="FFFFFF"/>
            <w:tcMar>
              <w:top w:w="75" w:type="dxa"/>
              <w:left w:w="40" w:type="dxa"/>
              <w:bottom w:w="75" w:type="dxa"/>
              <w:right w:w="40" w:type="dxa"/>
            </w:tcMar>
            <w:vAlign w:val="center"/>
          </w:tcPr>
          <w:p w:rsidR="006E4FD4" w:rsidRPr="006E4FD4" w:rsidRDefault="006E4FD4" w:rsidP="00D62B1E">
            <w:pPr>
              <w:autoSpaceDE w:val="0"/>
              <w:autoSpaceDN w:val="0"/>
              <w:adjustRightInd w:val="0"/>
              <w:spacing w:after="0"/>
              <w:rPr>
                <w:rFonts w:cstheme="minorHAnsi"/>
              </w:rPr>
            </w:pPr>
            <w:r w:rsidRPr="006E4FD4">
              <w:rPr>
                <w:rFonts w:cstheme="minorHAnsi"/>
              </w:rPr>
              <w:t>Юго-восточный</w:t>
            </w:r>
          </w:p>
        </w:tc>
        <w:tc>
          <w:tcPr>
            <w:tcW w:w="4858" w:type="dxa"/>
            <w:shd w:val="clear" w:color="auto" w:fill="FFFFFF"/>
            <w:vAlign w:val="center"/>
          </w:tcPr>
          <w:p w:rsidR="006E4FD4" w:rsidRPr="006E4FD4" w:rsidRDefault="006E4FD4" w:rsidP="00D62B1E">
            <w:pPr>
              <w:autoSpaceDE w:val="0"/>
              <w:autoSpaceDN w:val="0"/>
              <w:adjustRightInd w:val="0"/>
              <w:spacing w:after="0"/>
              <w:rPr>
                <w:rFonts w:cstheme="minorHAnsi"/>
              </w:rPr>
            </w:pPr>
          </w:p>
        </w:tc>
        <w:tc>
          <w:tcPr>
            <w:tcW w:w="936" w:type="dxa"/>
            <w:shd w:val="clear" w:color="auto" w:fill="FFFFFF"/>
            <w:tcMar>
              <w:top w:w="75" w:type="dxa"/>
              <w:left w:w="40" w:type="dxa"/>
              <w:bottom w:w="75" w:type="dxa"/>
              <w:right w:w="40" w:type="dxa"/>
            </w:tcMar>
          </w:tcPr>
          <w:p w:rsidR="006E4FD4" w:rsidRPr="006E4FD4" w:rsidRDefault="006E4FD4" w:rsidP="00D62B1E">
            <w:pPr>
              <w:spacing w:after="0"/>
              <w:jc w:val="center"/>
              <w:rPr>
                <w:rFonts w:cstheme="minorHAnsi"/>
              </w:rPr>
            </w:pPr>
            <w:r w:rsidRPr="006E4FD4">
              <w:rPr>
                <w:rFonts w:cstheme="minorHAnsi"/>
              </w:rPr>
              <w:t>1</w:t>
            </w:r>
          </w:p>
        </w:tc>
      </w:tr>
      <w:tr w:rsidR="006E4FD4" w:rsidRPr="006E4FD4" w:rsidTr="00C77D22">
        <w:tc>
          <w:tcPr>
            <w:tcW w:w="585" w:type="dxa"/>
            <w:shd w:val="clear" w:color="auto" w:fill="FFFFFF"/>
            <w:tcMar>
              <w:top w:w="75" w:type="dxa"/>
              <w:left w:w="40" w:type="dxa"/>
              <w:bottom w:w="75" w:type="dxa"/>
              <w:right w:w="40" w:type="dxa"/>
            </w:tcMar>
          </w:tcPr>
          <w:p w:rsidR="006E4FD4" w:rsidRPr="006E4FD4" w:rsidRDefault="006E4FD4" w:rsidP="00D62B1E">
            <w:pPr>
              <w:spacing w:after="0"/>
              <w:rPr>
                <w:rFonts w:cstheme="minorHAnsi"/>
              </w:rPr>
            </w:pPr>
            <w:r w:rsidRPr="006E4FD4">
              <w:rPr>
                <w:rFonts w:cstheme="minorHAnsi"/>
              </w:rPr>
              <w:t>7.</w:t>
            </w:r>
          </w:p>
        </w:tc>
        <w:tc>
          <w:tcPr>
            <w:tcW w:w="3566" w:type="dxa"/>
            <w:shd w:val="clear" w:color="auto" w:fill="FFFFFF"/>
            <w:tcMar>
              <w:top w:w="75" w:type="dxa"/>
              <w:left w:w="40" w:type="dxa"/>
              <w:bottom w:w="75" w:type="dxa"/>
              <w:right w:w="40" w:type="dxa"/>
            </w:tcMar>
            <w:vAlign w:val="center"/>
          </w:tcPr>
          <w:p w:rsidR="006E4FD4" w:rsidRPr="006E4FD4" w:rsidRDefault="006E4FD4" w:rsidP="00D62B1E">
            <w:pPr>
              <w:autoSpaceDE w:val="0"/>
              <w:autoSpaceDN w:val="0"/>
              <w:adjustRightInd w:val="0"/>
              <w:spacing w:after="0"/>
              <w:rPr>
                <w:rFonts w:cstheme="minorHAnsi"/>
              </w:rPr>
            </w:pPr>
            <w:r w:rsidRPr="006E4FD4">
              <w:rPr>
                <w:rFonts w:cstheme="minorHAnsi"/>
              </w:rPr>
              <w:t>Южный</w:t>
            </w:r>
          </w:p>
        </w:tc>
        <w:tc>
          <w:tcPr>
            <w:tcW w:w="4858" w:type="dxa"/>
            <w:shd w:val="clear" w:color="auto" w:fill="FFFFFF"/>
            <w:vAlign w:val="center"/>
          </w:tcPr>
          <w:p w:rsidR="006E4FD4" w:rsidRPr="006E4FD4" w:rsidRDefault="006E4FD4" w:rsidP="00D62B1E">
            <w:pPr>
              <w:autoSpaceDE w:val="0"/>
              <w:autoSpaceDN w:val="0"/>
              <w:adjustRightInd w:val="0"/>
              <w:spacing w:after="0"/>
              <w:rPr>
                <w:rFonts w:cstheme="minorHAnsi"/>
              </w:rPr>
            </w:pPr>
          </w:p>
        </w:tc>
        <w:tc>
          <w:tcPr>
            <w:tcW w:w="936" w:type="dxa"/>
            <w:shd w:val="clear" w:color="auto" w:fill="FFFFFF"/>
            <w:tcMar>
              <w:top w:w="75" w:type="dxa"/>
              <w:left w:w="40" w:type="dxa"/>
              <w:bottom w:w="75" w:type="dxa"/>
              <w:right w:w="40" w:type="dxa"/>
            </w:tcMar>
          </w:tcPr>
          <w:p w:rsidR="006E4FD4" w:rsidRPr="006E4FD4" w:rsidRDefault="006E4FD4" w:rsidP="00D62B1E">
            <w:pPr>
              <w:spacing w:after="0"/>
              <w:jc w:val="center"/>
              <w:rPr>
                <w:rFonts w:cstheme="minorHAnsi"/>
              </w:rPr>
            </w:pPr>
            <w:r w:rsidRPr="006E4FD4">
              <w:rPr>
                <w:rFonts w:cstheme="minorHAnsi"/>
              </w:rPr>
              <w:t>2</w:t>
            </w:r>
          </w:p>
        </w:tc>
      </w:tr>
      <w:tr w:rsidR="006E4FD4" w:rsidRPr="006E4FD4" w:rsidTr="00C77D22">
        <w:tc>
          <w:tcPr>
            <w:tcW w:w="585" w:type="dxa"/>
            <w:shd w:val="clear" w:color="auto" w:fill="FFFFFF"/>
            <w:tcMar>
              <w:top w:w="75" w:type="dxa"/>
              <w:left w:w="40" w:type="dxa"/>
              <w:bottom w:w="75" w:type="dxa"/>
              <w:right w:w="40" w:type="dxa"/>
            </w:tcMar>
          </w:tcPr>
          <w:p w:rsidR="006E4FD4" w:rsidRPr="006E4FD4" w:rsidRDefault="006E4FD4" w:rsidP="00D62B1E">
            <w:pPr>
              <w:spacing w:after="0"/>
              <w:rPr>
                <w:rFonts w:cstheme="minorHAnsi"/>
              </w:rPr>
            </w:pPr>
            <w:r w:rsidRPr="006E4FD4">
              <w:rPr>
                <w:rFonts w:cstheme="minorHAnsi"/>
              </w:rPr>
              <w:t>8.</w:t>
            </w:r>
          </w:p>
        </w:tc>
        <w:tc>
          <w:tcPr>
            <w:tcW w:w="3566" w:type="dxa"/>
            <w:shd w:val="clear" w:color="auto" w:fill="FFFFFF"/>
            <w:tcMar>
              <w:top w:w="75" w:type="dxa"/>
              <w:left w:w="40" w:type="dxa"/>
              <w:bottom w:w="75" w:type="dxa"/>
              <w:right w:w="40" w:type="dxa"/>
            </w:tcMar>
            <w:vAlign w:val="center"/>
          </w:tcPr>
          <w:p w:rsidR="006E4FD4" w:rsidRPr="006E4FD4" w:rsidRDefault="006E4FD4" w:rsidP="00D62B1E">
            <w:pPr>
              <w:autoSpaceDE w:val="0"/>
              <w:autoSpaceDN w:val="0"/>
              <w:adjustRightInd w:val="0"/>
              <w:spacing w:after="0"/>
              <w:rPr>
                <w:rFonts w:cstheme="minorHAnsi"/>
              </w:rPr>
            </w:pPr>
            <w:r w:rsidRPr="006E4FD4">
              <w:rPr>
                <w:rFonts w:cstheme="minorHAnsi"/>
              </w:rPr>
              <w:t>Юго-западный</w:t>
            </w:r>
          </w:p>
        </w:tc>
        <w:tc>
          <w:tcPr>
            <w:tcW w:w="4858" w:type="dxa"/>
            <w:shd w:val="clear" w:color="auto" w:fill="FFFFFF"/>
            <w:vAlign w:val="center"/>
          </w:tcPr>
          <w:p w:rsidR="006E4FD4" w:rsidRPr="006E4FD4" w:rsidRDefault="006E4FD4" w:rsidP="00D62B1E">
            <w:pPr>
              <w:autoSpaceDE w:val="0"/>
              <w:autoSpaceDN w:val="0"/>
              <w:adjustRightInd w:val="0"/>
              <w:spacing w:after="0"/>
              <w:rPr>
                <w:rFonts w:cstheme="minorHAnsi"/>
              </w:rPr>
            </w:pPr>
          </w:p>
        </w:tc>
        <w:tc>
          <w:tcPr>
            <w:tcW w:w="936" w:type="dxa"/>
            <w:shd w:val="clear" w:color="auto" w:fill="FFFFFF"/>
            <w:tcMar>
              <w:top w:w="75" w:type="dxa"/>
              <w:left w:w="40" w:type="dxa"/>
              <w:bottom w:w="75" w:type="dxa"/>
              <w:right w:w="40" w:type="dxa"/>
            </w:tcMar>
          </w:tcPr>
          <w:p w:rsidR="006E4FD4" w:rsidRPr="006E4FD4" w:rsidRDefault="006E4FD4" w:rsidP="00D62B1E">
            <w:pPr>
              <w:spacing w:after="0"/>
              <w:jc w:val="center"/>
              <w:rPr>
                <w:rFonts w:cstheme="minorHAnsi"/>
              </w:rPr>
            </w:pPr>
            <w:r w:rsidRPr="006E4FD4">
              <w:rPr>
                <w:rFonts w:cstheme="minorHAnsi"/>
              </w:rPr>
              <w:t>2</w:t>
            </w:r>
          </w:p>
        </w:tc>
      </w:tr>
    </w:tbl>
    <w:p w:rsidR="006E4FD4" w:rsidRPr="006E4FD4" w:rsidRDefault="006E4FD4" w:rsidP="006E4FD4">
      <w:pPr>
        <w:rPr>
          <w:rFonts w:cstheme="minorHAnsi"/>
          <w:bCs/>
        </w:rPr>
      </w:pPr>
    </w:p>
    <w:p w:rsidR="006E4FD4" w:rsidRPr="006E4FD4" w:rsidRDefault="006E4FD4" w:rsidP="00D62B1E">
      <w:pPr>
        <w:spacing w:after="0"/>
        <w:jc w:val="right"/>
        <w:rPr>
          <w:rFonts w:cstheme="minorHAnsi"/>
          <w:bCs/>
        </w:rPr>
      </w:pPr>
      <w:r w:rsidRPr="006E4FD4">
        <w:rPr>
          <w:rFonts w:cstheme="minorHAnsi"/>
          <w:bCs/>
        </w:rPr>
        <w:t>Приложение №5</w:t>
      </w:r>
    </w:p>
    <w:p w:rsidR="006E4FD4" w:rsidRPr="006E4FD4" w:rsidRDefault="006E4FD4" w:rsidP="00D62B1E">
      <w:pPr>
        <w:spacing w:after="0"/>
        <w:jc w:val="right"/>
        <w:rPr>
          <w:rFonts w:cstheme="minorHAnsi"/>
          <w:bCs/>
        </w:rPr>
      </w:pPr>
      <w:r w:rsidRPr="006E4FD4">
        <w:rPr>
          <w:rFonts w:cstheme="minorHAnsi"/>
          <w:bCs/>
        </w:rPr>
        <w:t>к Порядку</w:t>
      </w:r>
    </w:p>
    <w:p w:rsidR="006E4FD4" w:rsidRPr="006E4FD4" w:rsidRDefault="006E4FD4" w:rsidP="00D62B1E">
      <w:pPr>
        <w:spacing w:after="0"/>
        <w:jc w:val="right"/>
        <w:rPr>
          <w:rFonts w:cstheme="minorHAnsi"/>
          <w:bCs/>
        </w:rPr>
      </w:pPr>
      <w:r w:rsidRPr="006E4FD4">
        <w:rPr>
          <w:rFonts w:cstheme="minorHAnsi"/>
          <w:bCs/>
        </w:rPr>
        <w:t>организации и проведению</w:t>
      </w:r>
    </w:p>
    <w:p w:rsidR="006E4FD4" w:rsidRPr="006E4FD4" w:rsidRDefault="006E4FD4" w:rsidP="00D62B1E">
      <w:pPr>
        <w:spacing w:after="0"/>
        <w:jc w:val="right"/>
        <w:rPr>
          <w:rFonts w:cstheme="minorHAnsi"/>
          <w:bCs/>
        </w:rPr>
      </w:pPr>
      <w:r w:rsidRPr="006E4FD4">
        <w:rPr>
          <w:rFonts w:cstheme="minorHAnsi"/>
          <w:bCs/>
        </w:rPr>
        <w:t>аукциона на право заключения</w:t>
      </w:r>
    </w:p>
    <w:p w:rsidR="006E4FD4" w:rsidRPr="006E4FD4" w:rsidRDefault="006E4FD4" w:rsidP="00D62B1E">
      <w:pPr>
        <w:spacing w:after="0"/>
        <w:jc w:val="right"/>
        <w:rPr>
          <w:rFonts w:cstheme="minorHAnsi"/>
          <w:bCs/>
        </w:rPr>
      </w:pPr>
      <w:r w:rsidRPr="006E4FD4">
        <w:rPr>
          <w:rFonts w:cstheme="minorHAnsi"/>
          <w:bCs/>
        </w:rPr>
        <w:t>договоров на размещение</w:t>
      </w:r>
    </w:p>
    <w:p w:rsidR="006E4FD4" w:rsidRPr="006E4FD4" w:rsidRDefault="006E4FD4" w:rsidP="00D62B1E">
      <w:pPr>
        <w:spacing w:after="0"/>
        <w:jc w:val="right"/>
        <w:rPr>
          <w:rFonts w:cstheme="minorHAnsi"/>
          <w:bCs/>
        </w:rPr>
      </w:pPr>
      <w:r w:rsidRPr="006E4FD4">
        <w:rPr>
          <w:rFonts w:cstheme="minorHAnsi"/>
          <w:bCs/>
        </w:rPr>
        <w:t>нестационарных торговых объектов</w:t>
      </w:r>
    </w:p>
    <w:p w:rsidR="006E4FD4" w:rsidRPr="006E4FD4" w:rsidRDefault="006E4FD4" w:rsidP="00D62B1E">
      <w:pPr>
        <w:spacing w:after="0"/>
        <w:jc w:val="right"/>
        <w:rPr>
          <w:rFonts w:cstheme="minorHAnsi"/>
          <w:bCs/>
        </w:rPr>
      </w:pPr>
      <w:r w:rsidRPr="006E4FD4">
        <w:rPr>
          <w:rFonts w:cstheme="minorHAnsi"/>
          <w:bCs/>
        </w:rPr>
        <w:t xml:space="preserve">на территории </w:t>
      </w:r>
      <w:r w:rsidRPr="006E4FD4">
        <w:rPr>
          <w:rFonts w:eastAsia="Calibri" w:cstheme="minorHAnsi"/>
          <w:lang w:eastAsia="en-US"/>
        </w:rPr>
        <w:t>Грабовского сельсовета Бессоновского района Пензенской области</w:t>
      </w:r>
      <w:r w:rsidRPr="006E4FD4">
        <w:rPr>
          <w:rFonts w:cstheme="minorHAnsi"/>
          <w:bCs/>
        </w:rPr>
        <w:t xml:space="preserve"> и предоставления права на заключение договоров на размещение нестационарных торговых объектов без проведения аукциона на территории </w:t>
      </w:r>
      <w:r w:rsidRPr="006E4FD4">
        <w:rPr>
          <w:rFonts w:eastAsia="Calibri" w:cstheme="minorHAnsi"/>
          <w:lang w:eastAsia="en-US"/>
        </w:rPr>
        <w:t>Грабовского сельсовета Бессоновского района Пензенской области</w:t>
      </w:r>
      <w:r w:rsidRPr="006E4FD4">
        <w:rPr>
          <w:rFonts w:cstheme="minorHAnsi"/>
          <w:bCs/>
        </w:rPr>
        <w:t xml:space="preserve"> </w:t>
      </w:r>
      <w:r w:rsidR="00D62B1E">
        <w:rPr>
          <w:rFonts w:cstheme="minorHAnsi"/>
          <w:bCs/>
        </w:rPr>
        <w:t>от «__»___________ г. №____</w:t>
      </w:r>
    </w:p>
    <w:p w:rsidR="006E4FD4" w:rsidRPr="006E4FD4" w:rsidRDefault="006E4FD4" w:rsidP="00D62B1E">
      <w:pPr>
        <w:shd w:val="clear" w:color="auto" w:fill="FFFFFF"/>
        <w:jc w:val="center"/>
        <w:rPr>
          <w:rFonts w:cstheme="minorHAnsi"/>
        </w:rPr>
      </w:pPr>
      <w:r w:rsidRPr="006E4FD4">
        <w:rPr>
          <w:rFonts w:cstheme="minorHAnsi"/>
          <w:b/>
        </w:rPr>
        <w:t xml:space="preserve">КОЭФФИЦИЕНТ, ОТРАЖАЮЩИЙ ТИП НЕСТАЦИОНАРНОГО ТОРГОВОГО ОБЪЕКТА НА ТЕРРИТОРИИ </w:t>
      </w:r>
      <w:r w:rsidRPr="006E4FD4">
        <w:rPr>
          <w:rFonts w:eastAsia="Calibri" w:cstheme="minorHAnsi"/>
          <w:b/>
          <w:lang w:eastAsia="en-US"/>
        </w:rPr>
        <w:t xml:space="preserve">ГРАБОВСКОГО СЕЛЬСОВЕТА БЕССОНОВСКОГО РАЙОНА </w:t>
      </w:r>
      <w:r w:rsidRPr="006E4FD4">
        <w:rPr>
          <w:rFonts w:cstheme="minorHAnsi"/>
          <w:b/>
        </w:rPr>
        <w:t xml:space="preserve">ПЕНЗЕНСКОЙ ОБЛАСТИ </w:t>
      </w:r>
      <w:r w:rsidR="00D62B1E">
        <w:rPr>
          <w:rFonts w:cstheme="minorHAnsi"/>
        </w:rPr>
        <w:t>(Ктип.)</w:t>
      </w:r>
    </w:p>
    <w:tbl>
      <w:tblPr>
        <w:tblW w:w="0" w:type="auto"/>
        <w:shd w:val="clear" w:color="auto" w:fill="FFFFFF"/>
        <w:tblCellMar>
          <w:left w:w="0" w:type="dxa"/>
          <w:right w:w="0" w:type="dxa"/>
        </w:tblCellMar>
        <w:tblLook w:val="04A0"/>
      </w:tblPr>
      <w:tblGrid>
        <w:gridCol w:w="569"/>
        <w:gridCol w:w="6987"/>
        <w:gridCol w:w="1778"/>
      </w:tblGrid>
      <w:tr w:rsidR="006E4FD4" w:rsidRPr="006E4FD4" w:rsidTr="00D62B1E">
        <w:trPr>
          <w:trHeight w:val="400"/>
        </w:trPr>
        <w:tc>
          <w:tcPr>
            <w:tcW w:w="569" w:type="dxa"/>
            <w:tcBorders>
              <w:top w:val="single" w:sz="8" w:space="0" w:color="auto"/>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jc w:val="center"/>
              <w:rPr>
                <w:rFonts w:cstheme="minorHAnsi"/>
              </w:rPr>
            </w:pPr>
            <w:r w:rsidRPr="006E4FD4">
              <w:rPr>
                <w:rFonts w:cstheme="minorHAnsi"/>
              </w:rPr>
              <w:t>№ п/п</w:t>
            </w:r>
          </w:p>
        </w:tc>
        <w:tc>
          <w:tcPr>
            <w:tcW w:w="6987" w:type="dxa"/>
            <w:tcBorders>
              <w:top w:val="single" w:sz="8" w:space="0" w:color="auto"/>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jc w:val="center"/>
              <w:rPr>
                <w:rFonts w:cstheme="minorHAnsi"/>
              </w:rPr>
            </w:pPr>
            <w:r w:rsidRPr="006E4FD4">
              <w:rPr>
                <w:rFonts w:cstheme="minorHAnsi"/>
              </w:rPr>
              <w:t>Тип нестационарного торгового объекта</w:t>
            </w:r>
          </w:p>
        </w:tc>
        <w:tc>
          <w:tcPr>
            <w:tcW w:w="1778" w:type="dxa"/>
            <w:tcBorders>
              <w:top w:val="single" w:sz="8" w:space="0" w:color="auto"/>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jc w:val="center"/>
              <w:rPr>
                <w:rFonts w:cstheme="minorHAnsi"/>
              </w:rPr>
            </w:pPr>
            <w:r w:rsidRPr="006E4FD4">
              <w:rPr>
                <w:rFonts w:cstheme="minorHAnsi"/>
              </w:rPr>
              <w:t>Значение коэффициента Ктип.</w:t>
            </w:r>
          </w:p>
        </w:tc>
      </w:tr>
      <w:tr w:rsidR="006E4FD4" w:rsidRPr="006E4FD4" w:rsidTr="00D62B1E">
        <w:trPr>
          <w:trHeight w:val="400"/>
        </w:trPr>
        <w:tc>
          <w:tcPr>
            <w:tcW w:w="569"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1.</w:t>
            </w:r>
          </w:p>
        </w:tc>
        <w:tc>
          <w:tcPr>
            <w:tcW w:w="6987"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Автомагазин (торговый автофургон, автолавка)</w:t>
            </w:r>
          </w:p>
        </w:tc>
        <w:tc>
          <w:tcPr>
            <w:tcW w:w="177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6E4FD4" w:rsidRPr="006E4FD4" w:rsidRDefault="006E4FD4" w:rsidP="00D62B1E">
            <w:pPr>
              <w:autoSpaceDE w:val="0"/>
              <w:autoSpaceDN w:val="0"/>
              <w:adjustRightInd w:val="0"/>
              <w:spacing w:after="0"/>
              <w:jc w:val="center"/>
              <w:rPr>
                <w:rFonts w:cstheme="minorHAnsi"/>
              </w:rPr>
            </w:pPr>
            <w:r w:rsidRPr="006E4FD4">
              <w:rPr>
                <w:rFonts w:cstheme="minorHAnsi"/>
              </w:rPr>
              <w:t>1</w:t>
            </w:r>
          </w:p>
        </w:tc>
      </w:tr>
      <w:tr w:rsidR="006E4FD4" w:rsidRPr="006E4FD4" w:rsidTr="00D62B1E">
        <w:tc>
          <w:tcPr>
            <w:tcW w:w="569"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2.</w:t>
            </w:r>
          </w:p>
        </w:tc>
        <w:tc>
          <w:tcPr>
            <w:tcW w:w="6987"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Торговый автомат</w:t>
            </w:r>
          </w:p>
        </w:tc>
        <w:tc>
          <w:tcPr>
            <w:tcW w:w="177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6E4FD4" w:rsidRPr="006E4FD4" w:rsidRDefault="006E4FD4" w:rsidP="00D62B1E">
            <w:pPr>
              <w:autoSpaceDE w:val="0"/>
              <w:autoSpaceDN w:val="0"/>
              <w:adjustRightInd w:val="0"/>
              <w:spacing w:after="0"/>
              <w:jc w:val="center"/>
              <w:rPr>
                <w:rFonts w:cstheme="minorHAnsi"/>
              </w:rPr>
            </w:pPr>
            <w:r w:rsidRPr="006E4FD4">
              <w:rPr>
                <w:rFonts w:cstheme="minorHAnsi"/>
              </w:rPr>
              <w:t>1</w:t>
            </w:r>
          </w:p>
        </w:tc>
      </w:tr>
      <w:tr w:rsidR="006E4FD4" w:rsidRPr="006E4FD4" w:rsidTr="00D62B1E">
        <w:tc>
          <w:tcPr>
            <w:tcW w:w="569"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3.</w:t>
            </w:r>
          </w:p>
        </w:tc>
        <w:tc>
          <w:tcPr>
            <w:tcW w:w="6987"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Торговый павильон</w:t>
            </w:r>
          </w:p>
        </w:tc>
        <w:tc>
          <w:tcPr>
            <w:tcW w:w="177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6E4FD4" w:rsidRPr="006E4FD4" w:rsidRDefault="006E4FD4" w:rsidP="00D62B1E">
            <w:pPr>
              <w:autoSpaceDE w:val="0"/>
              <w:autoSpaceDN w:val="0"/>
              <w:adjustRightInd w:val="0"/>
              <w:spacing w:after="0"/>
              <w:jc w:val="center"/>
              <w:rPr>
                <w:rFonts w:cstheme="minorHAnsi"/>
              </w:rPr>
            </w:pPr>
            <w:r w:rsidRPr="006E4FD4">
              <w:rPr>
                <w:rFonts w:cstheme="minorHAnsi"/>
              </w:rPr>
              <w:t>2,5</w:t>
            </w:r>
          </w:p>
        </w:tc>
      </w:tr>
      <w:tr w:rsidR="006E4FD4" w:rsidRPr="006E4FD4" w:rsidTr="00D62B1E">
        <w:tc>
          <w:tcPr>
            <w:tcW w:w="569"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4.</w:t>
            </w:r>
          </w:p>
        </w:tc>
        <w:tc>
          <w:tcPr>
            <w:tcW w:w="6987"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Киоск</w:t>
            </w:r>
          </w:p>
        </w:tc>
        <w:tc>
          <w:tcPr>
            <w:tcW w:w="177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6E4FD4" w:rsidRPr="006E4FD4" w:rsidRDefault="006E4FD4" w:rsidP="00D62B1E">
            <w:pPr>
              <w:autoSpaceDE w:val="0"/>
              <w:autoSpaceDN w:val="0"/>
              <w:adjustRightInd w:val="0"/>
              <w:spacing w:after="0"/>
              <w:jc w:val="center"/>
              <w:rPr>
                <w:rFonts w:cstheme="minorHAnsi"/>
              </w:rPr>
            </w:pPr>
            <w:r w:rsidRPr="006E4FD4">
              <w:rPr>
                <w:rFonts w:cstheme="minorHAnsi"/>
              </w:rPr>
              <w:t>2</w:t>
            </w:r>
          </w:p>
        </w:tc>
      </w:tr>
      <w:tr w:rsidR="006E4FD4" w:rsidRPr="006E4FD4" w:rsidTr="00D62B1E">
        <w:tc>
          <w:tcPr>
            <w:tcW w:w="569"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5.</w:t>
            </w:r>
          </w:p>
        </w:tc>
        <w:tc>
          <w:tcPr>
            <w:tcW w:w="6987"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Автоцистерна</w:t>
            </w:r>
          </w:p>
        </w:tc>
        <w:tc>
          <w:tcPr>
            <w:tcW w:w="177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6E4FD4" w:rsidRPr="006E4FD4" w:rsidRDefault="006E4FD4" w:rsidP="00D62B1E">
            <w:pPr>
              <w:autoSpaceDE w:val="0"/>
              <w:autoSpaceDN w:val="0"/>
              <w:adjustRightInd w:val="0"/>
              <w:spacing w:after="0"/>
              <w:jc w:val="center"/>
              <w:rPr>
                <w:rFonts w:cstheme="minorHAnsi"/>
              </w:rPr>
            </w:pPr>
            <w:r w:rsidRPr="006E4FD4">
              <w:rPr>
                <w:rFonts w:cstheme="minorHAnsi"/>
              </w:rPr>
              <w:t>1</w:t>
            </w:r>
          </w:p>
        </w:tc>
      </w:tr>
      <w:tr w:rsidR="006E4FD4" w:rsidRPr="006E4FD4" w:rsidTr="00D62B1E">
        <w:tc>
          <w:tcPr>
            <w:tcW w:w="569"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6.</w:t>
            </w:r>
          </w:p>
        </w:tc>
        <w:tc>
          <w:tcPr>
            <w:tcW w:w="6987"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Торговая палатка</w:t>
            </w:r>
          </w:p>
        </w:tc>
        <w:tc>
          <w:tcPr>
            <w:tcW w:w="177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6E4FD4" w:rsidRPr="006E4FD4" w:rsidRDefault="006E4FD4" w:rsidP="00D62B1E">
            <w:pPr>
              <w:autoSpaceDE w:val="0"/>
              <w:autoSpaceDN w:val="0"/>
              <w:adjustRightInd w:val="0"/>
              <w:spacing w:after="0"/>
              <w:jc w:val="center"/>
              <w:rPr>
                <w:rFonts w:cstheme="minorHAnsi"/>
              </w:rPr>
            </w:pPr>
            <w:r w:rsidRPr="006E4FD4">
              <w:rPr>
                <w:rFonts w:cstheme="minorHAnsi"/>
              </w:rPr>
              <w:t>1</w:t>
            </w:r>
          </w:p>
        </w:tc>
      </w:tr>
      <w:tr w:rsidR="006E4FD4" w:rsidRPr="006E4FD4" w:rsidTr="00D62B1E">
        <w:tc>
          <w:tcPr>
            <w:tcW w:w="569"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7.</w:t>
            </w:r>
          </w:p>
        </w:tc>
        <w:tc>
          <w:tcPr>
            <w:tcW w:w="6987"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Бахчевой развал</w:t>
            </w:r>
          </w:p>
        </w:tc>
        <w:tc>
          <w:tcPr>
            <w:tcW w:w="177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6E4FD4" w:rsidRPr="006E4FD4" w:rsidRDefault="006E4FD4" w:rsidP="00D62B1E">
            <w:pPr>
              <w:autoSpaceDE w:val="0"/>
              <w:autoSpaceDN w:val="0"/>
              <w:adjustRightInd w:val="0"/>
              <w:spacing w:after="0"/>
              <w:jc w:val="center"/>
              <w:rPr>
                <w:rFonts w:cstheme="minorHAnsi"/>
              </w:rPr>
            </w:pPr>
            <w:r w:rsidRPr="006E4FD4">
              <w:rPr>
                <w:rFonts w:cstheme="minorHAnsi"/>
              </w:rPr>
              <w:t>1</w:t>
            </w:r>
          </w:p>
        </w:tc>
      </w:tr>
      <w:tr w:rsidR="006E4FD4" w:rsidRPr="006E4FD4" w:rsidTr="00D62B1E">
        <w:tc>
          <w:tcPr>
            <w:tcW w:w="569"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8.</w:t>
            </w:r>
          </w:p>
        </w:tc>
        <w:tc>
          <w:tcPr>
            <w:tcW w:w="6987"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Елочный базар</w:t>
            </w:r>
          </w:p>
        </w:tc>
        <w:tc>
          <w:tcPr>
            <w:tcW w:w="177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6E4FD4" w:rsidRPr="006E4FD4" w:rsidRDefault="006E4FD4" w:rsidP="00D62B1E">
            <w:pPr>
              <w:autoSpaceDE w:val="0"/>
              <w:autoSpaceDN w:val="0"/>
              <w:adjustRightInd w:val="0"/>
              <w:spacing w:after="0"/>
              <w:jc w:val="center"/>
              <w:rPr>
                <w:rFonts w:cstheme="minorHAnsi"/>
              </w:rPr>
            </w:pPr>
            <w:r w:rsidRPr="006E4FD4">
              <w:rPr>
                <w:rFonts w:cstheme="minorHAnsi"/>
              </w:rPr>
              <w:t>1</w:t>
            </w:r>
          </w:p>
        </w:tc>
      </w:tr>
      <w:tr w:rsidR="006E4FD4" w:rsidRPr="006E4FD4" w:rsidTr="00D62B1E">
        <w:tc>
          <w:tcPr>
            <w:tcW w:w="569" w:type="dxa"/>
            <w:tcBorders>
              <w:top w:val="nil"/>
              <w:left w:val="single" w:sz="8" w:space="0" w:color="auto"/>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9.</w:t>
            </w:r>
          </w:p>
        </w:tc>
        <w:tc>
          <w:tcPr>
            <w:tcW w:w="6987" w:type="dxa"/>
            <w:tcBorders>
              <w:top w:val="nil"/>
              <w:left w:val="nil"/>
              <w:bottom w:val="single" w:sz="8" w:space="0" w:color="auto"/>
              <w:right w:val="single" w:sz="8" w:space="0" w:color="auto"/>
            </w:tcBorders>
            <w:shd w:val="clear" w:color="auto" w:fill="FFFFFF"/>
            <w:tcMar>
              <w:top w:w="75" w:type="dxa"/>
              <w:left w:w="40" w:type="dxa"/>
              <w:bottom w:w="75" w:type="dxa"/>
              <w:right w:w="40" w:type="dxa"/>
            </w:tcMar>
            <w:hideMark/>
          </w:tcPr>
          <w:p w:rsidR="006E4FD4" w:rsidRPr="006E4FD4" w:rsidRDefault="006E4FD4" w:rsidP="00D62B1E">
            <w:pPr>
              <w:autoSpaceDE w:val="0"/>
              <w:autoSpaceDN w:val="0"/>
              <w:adjustRightInd w:val="0"/>
              <w:spacing w:after="0"/>
              <w:rPr>
                <w:rFonts w:cstheme="minorHAnsi"/>
              </w:rPr>
            </w:pPr>
            <w:r w:rsidRPr="006E4FD4">
              <w:rPr>
                <w:rFonts w:cstheme="minorHAnsi"/>
              </w:rPr>
              <w:t>Торговая тележка</w:t>
            </w:r>
          </w:p>
        </w:tc>
        <w:tc>
          <w:tcPr>
            <w:tcW w:w="1778" w:type="dxa"/>
            <w:tcBorders>
              <w:top w:val="nil"/>
              <w:left w:val="nil"/>
              <w:bottom w:val="single" w:sz="8" w:space="0" w:color="auto"/>
              <w:right w:val="single" w:sz="8" w:space="0" w:color="auto"/>
            </w:tcBorders>
            <w:shd w:val="clear" w:color="auto" w:fill="FFFFFF"/>
            <w:tcMar>
              <w:top w:w="75" w:type="dxa"/>
              <w:left w:w="40" w:type="dxa"/>
              <w:bottom w:w="75" w:type="dxa"/>
              <w:right w:w="40" w:type="dxa"/>
            </w:tcMar>
          </w:tcPr>
          <w:p w:rsidR="006E4FD4" w:rsidRPr="006E4FD4" w:rsidRDefault="006E4FD4" w:rsidP="00D62B1E">
            <w:pPr>
              <w:autoSpaceDE w:val="0"/>
              <w:autoSpaceDN w:val="0"/>
              <w:adjustRightInd w:val="0"/>
              <w:spacing w:after="0"/>
              <w:jc w:val="center"/>
              <w:rPr>
                <w:rFonts w:cstheme="minorHAnsi"/>
              </w:rPr>
            </w:pPr>
            <w:r w:rsidRPr="006E4FD4">
              <w:rPr>
                <w:rFonts w:cstheme="minorHAnsi"/>
              </w:rPr>
              <w:t>1</w:t>
            </w:r>
          </w:p>
        </w:tc>
      </w:tr>
    </w:tbl>
    <w:p w:rsidR="00D62B1E" w:rsidRPr="00D62B1E" w:rsidRDefault="00D62B1E" w:rsidP="00D62B1E">
      <w:pPr>
        <w:pStyle w:val="title"/>
        <w:spacing w:before="0" w:beforeAutospacing="0" w:after="0" w:afterAutospacing="0" w:line="276" w:lineRule="auto"/>
        <w:ind w:firstLine="567"/>
        <w:contextualSpacing/>
        <w:jc w:val="center"/>
        <w:rPr>
          <w:rFonts w:asciiTheme="minorHAnsi" w:eastAsia="Lucida Sans Unicode" w:hAnsiTheme="minorHAnsi" w:cstheme="minorHAnsi"/>
          <w:b/>
          <w:kern w:val="1"/>
          <w:sz w:val="22"/>
          <w:szCs w:val="22"/>
        </w:rPr>
      </w:pPr>
      <w:r w:rsidRPr="00D62B1E">
        <w:rPr>
          <w:rFonts w:asciiTheme="minorHAnsi" w:eastAsia="Lucida Sans Unicode" w:hAnsiTheme="minorHAnsi" w:cstheme="minorHAnsi"/>
          <w:b/>
          <w:kern w:val="1"/>
          <w:sz w:val="22"/>
          <w:szCs w:val="22"/>
        </w:rPr>
        <w:t>ПОСТАНОВЛЕНИЕ</w:t>
      </w:r>
    </w:p>
    <w:p w:rsidR="00D62B1E" w:rsidRPr="00D62B1E" w:rsidRDefault="00D62B1E" w:rsidP="00D62B1E">
      <w:pPr>
        <w:pStyle w:val="title"/>
        <w:spacing w:before="0" w:beforeAutospacing="0" w:after="0" w:afterAutospacing="0"/>
        <w:ind w:firstLine="567"/>
        <w:contextualSpacing/>
        <w:jc w:val="center"/>
        <w:rPr>
          <w:rFonts w:asciiTheme="minorHAnsi" w:eastAsia="Lucida Sans Unicode" w:hAnsiTheme="minorHAnsi" w:cstheme="minorHAnsi"/>
          <w:b/>
          <w:kern w:val="1"/>
          <w:sz w:val="22"/>
          <w:szCs w:val="22"/>
        </w:rPr>
      </w:pPr>
      <w:r w:rsidRPr="00D62B1E">
        <w:rPr>
          <w:rFonts w:asciiTheme="minorHAnsi" w:eastAsia="Lucida Sans Unicode" w:hAnsiTheme="minorHAnsi" w:cstheme="minorHAnsi"/>
          <w:b/>
          <w:kern w:val="1"/>
          <w:sz w:val="22"/>
          <w:szCs w:val="22"/>
        </w:rPr>
        <w:t>от 29декабря 2025года    №283</w:t>
      </w:r>
    </w:p>
    <w:p w:rsidR="00D62B1E" w:rsidRPr="00D62B1E" w:rsidRDefault="00D62B1E" w:rsidP="00D62B1E">
      <w:pPr>
        <w:pStyle w:val="title"/>
        <w:spacing w:before="0" w:beforeAutospacing="0" w:after="0" w:afterAutospacing="0"/>
        <w:ind w:firstLine="567"/>
        <w:contextualSpacing/>
        <w:jc w:val="center"/>
        <w:rPr>
          <w:rFonts w:asciiTheme="minorHAnsi" w:eastAsia="Lucida Sans Unicode" w:hAnsiTheme="minorHAnsi" w:cstheme="minorHAnsi"/>
          <w:b/>
          <w:kern w:val="1"/>
          <w:sz w:val="22"/>
          <w:szCs w:val="22"/>
        </w:rPr>
      </w:pPr>
      <w:r w:rsidRPr="00D62B1E">
        <w:rPr>
          <w:rFonts w:asciiTheme="minorHAnsi" w:eastAsia="Lucida Sans Unicode" w:hAnsiTheme="minorHAnsi" w:cstheme="minorHAnsi"/>
          <w:b/>
          <w:kern w:val="1"/>
          <w:sz w:val="22"/>
          <w:szCs w:val="22"/>
        </w:rPr>
        <w:t>с. Грабово</w:t>
      </w:r>
    </w:p>
    <w:p w:rsidR="00D62B1E" w:rsidRPr="00D62B1E" w:rsidRDefault="00D62B1E" w:rsidP="00D62B1E">
      <w:pPr>
        <w:spacing w:line="298" w:lineRule="exact"/>
        <w:contextualSpacing/>
        <w:jc w:val="center"/>
        <w:outlineLvl w:val="2"/>
        <w:rPr>
          <w:rFonts w:cstheme="minorHAnsi"/>
          <w:b/>
        </w:rPr>
      </w:pPr>
      <w:r w:rsidRPr="00D62B1E">
        <w:rPr>
          <w:rFonts w:cstheme="minorHAnsi"/>
          <w:b/>
          <w:bCs/>
        </w:rPr>
        <w:t xml:space="preserve">О внесении изменений в постановление администрации Грабовского сельсовета Бессоновского района Пензенской области </w:t>
      </w:r>
      <w:r w:rsidRPr="00D62B1E">
        <w:rPr>
          <w:rFonts w:eastAsia="Times New Roman" w:cstheme="minorHAnsi"/>
          <w:b/>
          <w:bCs/>
        </w:rPr>
        <w:t xml:space="preserve">от «17» мая 2019г. № 89 </w:t>
      </w:r>
      <w:r w:rsidRPr="00D62B1E">
        <w:rPr>
          <w:rFonts w:cstheme="minorHAnsi"/>
          <w:b/>
          <w:bCs/>
        </w:rPr>
        <w:t>«</w:t>
      </w:r>
      <w:r w:rsidRPr="00D62B1E">
        <w:rPr>
          <w:rFonts w:cstheme="minorHAnsi"/>
          <w:b/>
          <w:bCs/>
          <w:lang w:eastAsia="en-US"/>
        </w:rPr>
        <w:t xml:space="preserve">Об утверждении административного регламента Администрации Грабовского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w:t>
      </w:r>
      <w:r w:rsidRPr="00D62B1E">
        <w:rPr>
          <w:rFonts w:cstheme="minorHAnsi"/>
          <w:b/>
          <w:bCs/>
          <w:lang w:eastAsia="en-US"/>
        </w:rPr>
        <w:lastRenderedPageBreak/>
        <w:t xml:space="preserve">торговых объектов, расположенных на территории Грабовского сельсовета </w:t>
      </w:r>
      <w:r w:rsidRPr="00D62B1E">
        <w:rPr>
          <w:rFonts w:cstheme="minorHAnsi"/>
          <w:b/>
          <w:bCs/>
          <w:lang w:eastAsia="en-US" w:bidi="ru-RU"/>
        </w:rPr>
        <w:t>Бессоновского района Пензенской области</w:t>
      </w:r>
      <w:r w:rsidRPr="00D62B1E">
        <w:rPr>
          <w:rFonts w:cstheme="minorHAnsi"/>
          <w:b/>
          <w:bCs/>
          <w:lang w:eastAsia="en-US"/>
        </w:rPr>
        <w:t>»</w:t>
      </w:r>
    </w:p>
    <w:p w:rsidR="00D62B1E" w:rsidRPr="00D62B1E" w:rsidRDefault="00D62B1E" w:rsidP="00D62B1E">
      <w:pPr>
        <w:contextualSpacing/>
        <w:jc w:val="center"/>
        <w:outlineLvl w:val="0"/>
        <w:rPr>
          <w:rFonts w:cstheme="minorHAnsi"/>
        </w:rPr>
      </w:pPr>
    </w:p>
    <w:p w:rsidR="00D62B1E" w:rsidRPr="00D62B1E" w:rsidRDefault="00D62B1E" w:rsidP="00D62B1E">
      <w:pPr>
        <w:autoSpaceDE w:val="0"/>
        <w:autoSpaceDN w:val="0"/>
        <w:adjustRightInd w:val="0"/>
        <w:ind w:firstLine="567"/>
        <w:contextualSpacing/>
        <w:jc w:val="both"/>
        <w:rPr>
          <w:rFonts w:cstheme="minorHAnsi"/>
          <w:b/>
          <w:bCs/>
        </w:rPr>
      </w:pPr>
      <w:r w:rsidRPr="00D62B1E">
        <w:rPr>
          <w:rFonts w:cstheme="minorHAnsi"/>
        </w:rPr>
        <w:t>В соответствии со статьей 40.1 Бюджетного Кодекса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w:t>
      </w:r>
      <w:r w:rsidRPr="00D62B1E">
        <w:rPr>
          <w:rFonts w:eastAsia="Times New Roman" w:cstheme="minorHAnsi"/>
          <w:position w:val="-2"/>
          <w:lang w:eastAsia="ar-SA"/>
        </w:rPr>
        <w:t xml:space="preserve">, руководствуясь постановлением администрации </w:t>
      </w:r>
      <w:r w:rsidRPr="00D62B1E">
        <w:rPr>
          <w:rFonts w:cstheme="minorHAnsi"/>
        </w:rPr>
        <w:t>Грабовского сельсовета Бессоновского района Пензенской области</w:t>
      </w:r>
      <w:r w:rsidRPr="00D62B1E">
        <w:rPr>
          <w:rFonts w:eastAsia="Times New Roman" w:cstheme="minorHAnsi"/>
          <w:position w:val="-2"/>
          <w:lang w:eastAsia="ar-SA"/>
        </w:rPr>
        <w:t xml:space="preserve"> от 23 сентября 2021 года № 116 «О разработке и утверждении административных регламентов предоставления муниципальных услуг администрацией </w:t>
      </w:r>
      <w:r w:rsidRPr="00D62B1E">
        <w:rPr>
          <w:rFonts w:cstheme="minorHAnsi"/>
        </w:rPr>
        <w:t>Грабовского сельсовета Бессоновского района Пензенской области</w:t>
      </w:r>
      <w:r w:rsidRPr="00D62B1E">
        <w:rPr>
          <w:rFonts w:eastAsia="Times New Roman" w:cstheme="minorHAnsi"/>
          <w:position w:val="-2"/>
          <w:lang w:eastAsia="ar-SA"/>
        </w:rPr>
        <w:t xml:space="preserve">», </w:t>
      </w:r>
      <w:r w:rsidRPr="00D62B1E">
        <w:rPr>
          <w:rFonts w:cstheme="minorHAnsi"/>
        </w:rPr>
        <w:t>Уставом сельского поселения  Грабовский сельсовет Бессоновского района Пензенской области,</w:t>
      </w:r>
      <w:r w:rsidRPr="00D62B1E">
        <w:rPr>
          <w:rFonts w:cstheme="minorHAnsi"/>
          <w:bCs/>
        </w:rPr>
        <w:t xml:space="preserve"> администрация Грабовского сельсовета </w:t>
      </w:r>
      <w:r w:rsidRPr="00D62B1E">
        <w:rPr>
          <w:rFonts w:cstheme="minorHAnsi"/>
          <w:b/>
          <w:bCs/>
        </w:rPr>
        <w:t>постановляет:</w:t>
      </w:r>
    </w:p>
    <w:p w:rsidR="00D62B1E" w:rsidRPr="00D62B1E" w:rsidRDefault="00D62B1E" w:rsidP="00D62B1E">
      <w:pPr>
        <w:ind w:firstLine="567"/>
        <w:contextualSpacing/>
        <w:jc w:val="both"/>
        <w:outlineLvl w:val="2"/>
        <w:rPr>
          <w:rFonts w:cstheme="minorHAnsi"/>
          <w:bCs/>
        </w:rPr>
      </w:pPr>
      <w:r w:rsidRPr="00D62B1E">
        <w:rPr>
          <w:rFonts w:cstheme="minorHAnsi"/>
          <w:bCs/>
        </w:rPr>
        <w:t xml:space="preserve">1. Внести в постановление администрации Грабовского сельсовета Бессоновского района Пензенской области </w:t>
      </w:r>
      <w:r w:rsidRPr="00D62B1E">
        <w:rPr>
          <w:rFonts w:eastAsia="Times New Roman" w:cstheme="minorHAnsi"/>
          <w:bCs/>
        </w:rPr>
        <w:t xml:space="preserve">от «17» мая 2019 г. № 89 </w:t>
      </w:r>
      <w:r w:rsidRPr="00D62B1E">
        <w:rPr>
          <w:rFonts w:cstheme="minorHAnsi"/>
          <w:bCs/>
        </w:rPr>
        <w:t>«</w:t>
      </w:r>
      <w:r w:rsidRPr="00D62B1E">
        <w:rPr>
          <w:rFonts w:cstheme="minorHAnsi"/>
          <w:bCs/>
          <w:lang w:eastAsia="en-US"/>
        </w:rPr>
        <w:t xml:space="preserve">Об утверждении административного регламента Администрации Грабовского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Грабовского сельсовета </w:t>
      </w:r>
      <w:r w:rsidRPr="00D62B1E">
        <w:rPr>
          <w:rFonts w:cstheme="minorHAnsi"/>
          <w:bCs/>
          <w:lang w:eastAsia="en-US" w:bidi="ru-RU"/>
        </w:rPr>
        <w:t>Бессоновского района Пензенской области</w:t>
      </w:r>
      <w:r w:rsidRPr="00D62B1E">
        <w:rPr>
          <w:rFonts w:cstheme="minorHAnsi"/>
          <w:bCs/>
          <w:lang w:eastAsia="en-US"/>
        </w:rPr>
        <w:t xml:space="preserve">» следующие </w:t>
      </w:r>
      <w:r w:rsidRPr="00D62B1E">
        <w:rPr>
          <w:rFonts w:cstheme="minorHAnsi"/>
          <w:bCs/>
        </w:rPr>
        <w:t>изменения:</w:t>
      </w:r>
    </w:p>
    <w:p w:rsidR="00D62B1E" w:rsidRDefault="00D62B1E" w:rsidP="00D62B1E">
      <w:pPr>
        <w:autoSpaceDE w:val="0"/>
        <w:autoSpaceDN w:val="0"/>
        <w:adjustRightInd w:val="0"/>
        <w:ind w:firstLine="567"/>
        <w:contextualSpacing/>
        <w:jc w:val="both"/>
        <w:rPr>
          <w:rFonts w:cstheme="minorHAnsi"/>
          <w:bCs/>
          <w:lang w:eastAsia="en-US"/>
        </w:rPr>
      </w:pPr>
      <w:r w:rsidRPr="00D62B1E">
        <w:rPr>
          <w:rFonts w:cstheme="minorHAnsi"/>
          <w:bCs/>
          <w:lang w:eastAsia="en-US"/>
        </w:rPr>
        <w:t>1.1. Изложить приложение в новой редакции, согласно приложению к настоящему постановлению.</w:t>
      </w:r>
    </w:p>
    <w:p w:rsidR="00D62B1E" w:rsidRPr="00D62B1E" w:rsidRDefault="00D62B1E" w:rsidP="00D62B1E">
      <w:pPr>
        <w:autoSpaceDE w:val="0"/>
        <w:autoSpaceDN w:val="0"/>
        <w:adjustRightInd w:val="0"/>
        <w:ind w:firstLine="567"/>
        <w:contextualSpacing/>
        <w:jc w:val="both"/>
        <w:rPr>
          <w:rFonts w:cstheme="minorHAnsi"/>
        </w:rPr>
      </w:pPr>
      <w:r w:rsidRPr="00D62B1E">
        <w:rPr>
          <w:rFonts w:cstheme="minorHAnsi"/>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D62B1E" w:rsidRPr="00D62B1E" w:rsidRDefault="00D62B1E" w:rsidP="00D62B1E">
      <w:pPr>
        <w:ind w:firstLine="567"/>
        <w:contextualSpacing/>
        <w:jc w:val="both"/>
        <w:rPr>
          <w:rFonts w:eastAsia="Times New Roman" w:cstheme="minorHAnsi"/>
        </w:rPr>
      </w:pPr>
      <w:r w:rsidRPr="00D62B1E">
        <w:rPr>
          <w:rFonts w:eastAsia="Times New Roman" w:cstheme="minorHAnsi"/>
        </w:rPr>
        <w:t xml:space="preserve">3. </w:t>
      </w:r>
      <w:r w:rsidRPr="00D62B1E">
        <w:rPr>
          <w:rFonts w:cstheme="minorHAnsi"/>
          <w:bCs/>
        </w:rPr>
        <w:t>Настоящее постановление подлежит официальному опубликованию и вступает в силу с 1 января 2026 года</w:t>
      </w:r>
      <w:r w:rsidRPr="00D62B1E">
        <w:rPr>
          <w:rFonts w:eastAsia="Times New Roman" w:cstheme="minorHAnsi"/>
        </w:rPr>
        <w:t>.</w:t>
      </w:r>
    </w:p>
    <w:p w:rsidR="00D62B1E" w:rsidRPr="00D62B1E" w:rsidRDefault="00D62B1E" w:rsidP="00D62B1E">
      <w:pPr>
        <w:ind w:firstLine="567"/>
        <w:contextualSpacing/>
        <w:jc w:val="both"/>
        <w:rPr>
          <w:rFonts w:eastAsia="Times New Roman" w:cstheme="minorHAnsi"/>
        </w:rPr>
      </w:pPr>
      <w:r w:rsidRPr="00D62B1E">
        <w:rPr>
          <w:rFonts w:eastAsia="Times New Roman" w:cstheme="minorHAnsi"/>
        </w:rPr>
        <w:t xml:space="preserve">4. Контроль за исполнением настоящего постановления возложить на главу администрации </w:t>
      </w:r>
      <w:r w:rsidRPr="00D62B1E">
        <w:rPr>
          <w:rFonts w:cstheme="minorHAnsi"/>
        </w:rPr>
        <w:t>Грабовского сельсовета Бессоновского района Пензенской области</w:t>
      </w:r>
      <w:r w:rsidRPr="00D62B1E">
        <w:rPr>
          <w:rFonts w:eastAsia="Times New Roman" w:cstheme="minorHAnsi"/>
        </w:rPr>
        <w:t>.</w:t>
      </w:r>
    </w:p>
    <w:p w:rsidR="00D62B1E" w:rsidRPr="00D62B1E" w:rsidRDefault="00D62B1E" w:rsidP="00D62B1E">
      <w:pPr>
        <w:ind w:firstLine="567"/>
        <w:contextualSpacing/>
        <w:jc w:val="both"/>
        <w:rPr>
          <w:rFonts w:eastAsia="Times New Roman" w:cstheme="minorHAnsi"/>
        </w:rPr>
      </w:pPr>
      <w:r w:rsidRPr="00D62B1E">
        <w:rPr>
          <w:rFonts w:eastAsia="Times New Roman" w:cstheme="minorHAnsi"/>
        </w:rPr>
        <w:t xml:space="preserve">Глава администрации </w:t>
      </w:r>
    </w:p>
    <w:p w:rsidR="00D62B1E" w:rsidRPr="00D62B1E" w:rsidRDefault="00D62B1E" w:rsidP="00D62B1E">
      <w:pPr>
        <w:tabs>
          <w:tab w:val="left" w:pos="6705"/>
        </w:tabs>
        <w:ind w:firstLine="567"/>
        <w:contextualSpacing/>
        <w:jc w:val="both"/>
        <w:rPr>
          <w:rFonts w:cstheme="minorHAnsi"/>
        </w:rPr>
      </w:pPr>
      <w:r w:rsidRPr="00D62B1E">
        <w:rPr>
          <w:rFonts w:cstheme="minorHAnsi"/>
        </w:rPr>
        <w:t>Грабовского сельсовета</w:t>
      </w:r>
      <w:r w:rsidRPr="00D62B1E">
        <w:rPr>
          <w:rFonts w:cstheme="minorHAnsi"/>
        </w:rPr>
        <w:tab/>
        <w:t>А.Н.Барашенков</w:t>
      </w:r>
    </w:p>
    <w:p w:rsidR="00D62B1E" w:rsidRPr="00806EB7" w:rsidRDefault="00D62B1E" w:rsidP="00D62B1E">
      <w:pPr>
        <w:contextualSpacing/>
        <w:jc w:val="both"/>
        <w:rPr>
          <w:sz w:val="28"/>
          <w:szCs w:val="28"/>
        </w:rPr>
      </w:pPr>
    </w:p>
    <w:p w:rsidR="00D62B1E" w:rsidRPr="00806EB7" w:rsidRDefault="00D62B1E" w:rsidP="00D62B1E">
      <w:pPr>
        <w:ind w:firstLine="567"/>
        <w:contextualSpacing/>
        <w:jc w:val="right"/>
      </w:pPr>
      <w:r>
        <w:t>Приложение</w:t>
      </w:r>
    </w:p>
    <w:p w:rsidR="00D62B1E" w:rsidRPr="00806EB7" w:rsidRDefault="00D62B1E" w:rsidP="00D62B1E">
      <w:pPr>
        <w:ind w:firstLine="567"/>
        <w:contextualSpacing/>
        <w:jc w:val="right"/>
      </w:pPr>
      <w:r w:rsidRPr="00806EB7">
        <w:t>Утвержден</w:t>
      </w:r>
    </w:p>
    <w:p w:rsidR="00D62B1E" w:rsidRPr="00806EB7" w:rsidRDefault="00D62B1E" w:rsidP="00D62B1E">
      <w:pPr>
        <w:ind w:firstLine="567"/>
        <w:contextualSpacing/>
        <w:jc w:val="right"/>
      </w:pPr>
      <w:r w:rsidRPr="00806EB7">
        <w:t>постановлением администрации</w:t>
      </w:r>
    </w:p>
    <w:p w:rsidR="00D62B1E" w:rsidRPr="00806EB7" w:rsidRDefault="00D62B1E" w:rsidP="00D62B1E">
      <w:pPr>
        <w:ind w:firstLine="567"/>
        <w:contextualSpacing/>
        <w:jc w:val="right"/>
      </w:pPr>
      <w:r w:rsidRPr="00806EB7">
        <w:rPr>
          <w:bCs/>
        </w:rPr>
        <w:t>Грабовского сельсовета Бессоновского района</w:t>
      </w:r>
    </w:p>
    <w:p w:rsidR="00D62B1E" w:rsidRPr="00806EB7" w:rsidRDefault="00D62B1E" w:rsidP="00D62B1E">
      <w:pPr>
        <w:ind w:firstLine="567"/>
        <w:contextualSpacing/>
        <w:jc w:val="right"/>
      </w:pPr>
      <w:r w:rsidRPr="00806EB7">
        <w:t>Пензенской области</w:t>
      </w:r>
    </w:p>
    <w:p w:rsidR="00D62B1E" w:rsidRPr="00806EB7" w:rsidRDefault="00D62B1E" w:rsidP="00D62B1E">
      <w:pPr>
        <w:ind w:firstLine="567"/>
        <w:contextualSpacing/>
        <w:jc w:val="right"/>
      </w:pPr>
    </w:p>
    <w:p w:rsidR="00D62B1E" w:rsidRPr="00806EB7" w:rsidRDefault="00D62B1E" w:rsidP="00D62B1E">
      <w:pPr>
        <w:ind w:firstLine="567"/>
        <w:contextualSpacing/>
        <w:jc w:val="center"/>
      </w:pPr>
      <w:r w:rsidRPr="00806EB7">
        <w:t> </w:t>
      </w:r>
    </w:p>
    <w:p w:rsidR="00D62B1E" w:rsidRPr="00806EB7" w:rsidRDefault="00D62B1E" w:rsidP="00D62B1E">
      <w:pPr>
        <w:ind w:firstLine="567"/>
        <w:contextualSpacing/>
        <w:jc w:val="center"/>
        <w:rPr>
          <w:b/>
        </w:rPr>
      </w:pPr>
      <w:r w:rsidRPr="00806EB7">
        <w:rPr>
          <w:b/>
          <w:bCs/>
        </w:rPr>
        <w:t>АДМИНИСТРАТИВНЫЙ РЕГЛАМЕНТ</w:t>
      </w:r>
    </w:p>
    <w:p w:rsidR="00D62B1E" w:rsidRPr="00806EB7" w:rsidRDefault="00D62B1E" w:rsidP="00D62B1E">
      <w:pPr>
        <w:ind w:firstLine="567"/>
        <w:contextualSpacing/>
        <w:jc w:val="center"/>
        <w:rPr>
          <w:b/>
          <w:bCs/>
        </w:rPr>
      </w:pPr>
      <w:r w:rsidRPr="00806EB7">
        <w:rPr>
          <w:b/>
          <w:bCs/>
        </w:rPr>
        <w:t>предоставления муниципальной услуги «Предоставление права на размещение нестационарных торговых объектов, расположенных на территории Грабовского сельсовета Бессоновского района Пензенской области»</w:t>
      </w:r>
    </w:p>
    <w:p w:rsidR="00D62B1E" w:rsidRPr="00806EB7" w:rsidRDefault="00D62B1E" w:rsidP="00D62B1E">
      <w:pPr>
        <w:ind w:firstLine="567"/>
        <w:contextualSpacing/>
        <w:jc w:val="both"/>
        <w:rPr>
          <w:b/>
          <w:bCs/>
        </w:rPr>
      </w:pPr>
    </w:p>
    <w:p w:rsidR="00D62B1E" w:rsidRPr="00806EB7" w:rsidRDefault="00D62B1E" w:rsidP="00D62B1E">
      <w:pPr>
        <w:ind w:firstLine="567"/>
        <w:contextualSpacing/>
        <w:jc w:val="center"/>
      </w:pPr>
      <w:r w:rsidRPr="00806EB7">
        <w:rPr>
          <w:b/>
          <w:bCs/>
        </w:rPr>
        <w:t>1. Общие положения</w:t>
      </w:r>
    </w:p>
    <w:p w:rsidR="00D62B1E" w:rsidRPr="00806EB7" w:rsidRDefault="00D62B1E" w:rsidP="00D62B1E">
      <w:pPr>
        <w:ind w:firstLine="567"/>
        <w:contextualSpacing/>
        <w:jc w:val="both"/>
      </w:pPr>
    </w:p>
    <w:p w:rsidR="00D62B1E" w:rsidRPr="00806EB7" w:rsidRDefault="00D62B1E" w:rsidP="0018503E">
      <w:pPr>
        <w:widowControl w:val="0"/>
        <w:numPr>
          <w:ilvl w:val="1"/>
          <w:numId w:val="3"/>
        </w:numPr>
        <w:suppressAutoHyphens/>
        <w:spacing w:after="0" w:line="240" w:lineRule="auto"/>
        <w:contextualSpacing/>
        <w:jc w:val="both"/>
      </w:pPr>
      <w:r w:rsidRPr="00806EB7">
        <w:t>Предмет регулирования регламента</w:t>
      </w:r>
    </w:p>
    <w:p w:rsidR="00D62B1E" w:rsidRPr="00806EB7" w:rsidRDefault="00D62B1E" w:rsidP="00D62B1E">
      <w:pPr>
        <w:ind w:firstLine="567"/>
        <w:contextualSpacing/>
        <w:jc w:val="both"/>
      </w:pPr>
      <w:r w:rsidRPr="00806EB7">
        <w:lastRenderedPageBreak/>
        <w:t>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Грабовского сельсовета Бессоновского района Пензенской области» (далее – Административный регламент, Регламент, муниципальная услуга) разработан в целях повышения качества предоставления и доступности муниципальной услуги, устанавливает порядок и стандарт предоставления муниципальной услуги, определяет состав, сроки и последовательность действий (административных процедур) в администрации Грабовского сельсовета Бессоновского района Пензенской области (далее - Администрация) при предоставлении муниципальной услуги исполнения денежных обязательств перед публично-правовыми образованиями.</w:t>
      </w:r>
    </w:p>
    <w:p w:rsidR="00D62B1E" w:rsidRPr="00806EB7" w:rsidRDefault="00D62B1E" w:rsidP="0018503E">
      <w:pPr>
        <w:widowControl w:val="0"/>
        <w:numPr>
          <w:ilvl w:val="1"/>
          <w:numId w:val="3"/>
        </w:numPr>
        <w:suppressAutoHyphens/>
        <w:spacing w:after="0" w:line="240" w:lineRule="auto"/>
        <w:contextualSpacing/>
        <w:jc w:val="both"/>
      </w:pPr>
      <w:r w:rsidRPr="00806EB7">
        <w:t>Круг заявителей</w:t>
      </w:r>
    </w:p>
    <w:p w:rsidR="00D62B1E" w:rsidRPr="00806EB7" w:rsidRDefault="00D62B1E" w:rsidP="00D62B1E">
      <w:pPr>
        <w:ind w:firstLine="567"/>
        <w:contextualSpacing/>
        <w:jc w:val="both"/>
      </w:pPr>
      <w:r w:rsidRPr="00806EB7">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D62B1E" w:rsidRPr="00806EB7" w:rsidRDefault="00D62B1E" w:rsidP="00D62B1E">
      <w:pPr>
        <w:ind w:firstLine="567"/>
        <w:contextualSpacing/>
        <w:jc w:val="both"/>
      </w:pPr>
      <w:r w:rsidRPr="00806EB7">
        <w:t>1.3. Требования к порядку информирования о предоставлении муниципальной услуги</w:t>
      </w:r>
    </w:p>
    <w:p w:rsidR="00D62B1E" w:rsidRPr="00806EB7" w:rsidRDefault="00D62B1E" w:rsidP="00D62B1E">
      <w:pPr>
        <w:ind w:firstLine="567"/>
        <w:contextualSpacing/>
        <w:jc w:val="both"/>
      </w:pPr>
      <w:r w:rsidRPr="00806EB7">
        <w:t>1.3.1. Информирование о предоставлении Администрацией муниципальной услуги осуществляется:</w:t>
      </w:r>
    </w:p>
    <w:p w:rsidR="00D62B1E" w:rsidRPr="00806EB7" w:rsidRDefault="00D62B1E" w:rsidP="00D62B1E">
      <w:pPr>
        <w:ind w:firstLine="567"/>
        <w:contextualSpacing/>
        <w:jc w:val="both"/>
      </w:pPr>
      <w:r w:rsidRPr="00806EB7">
        <w:t>Лично специалистом администрации;</w:t>
      </w:r>
    </w:p>
    <w:p w:rsidR="00D62B1E" w:rsidRPr="00806EB7" w:rsidRDefault="00D62B1E" w:rsidP="00D62B1E">
      <w:pPr>
        <w:ind w:firstLine="567"/>
        <w:contextualSpacing/>
        <w:jc w:val="both"/>
      </w:pPr>
      <w:r w:rsidRPr="00806EB7">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62B1E" w:rsidRPr="00806EB7" w:rsidRDefault="00D62B1E" w:rsidP="00D62B1E">
      <w:pPr>
        <w:ind w:firstLine="567"/>
        <w:contextualSpacing/>
        <w:jc w:val="both"/>
      </w:pPr>
      <w:r w:rsidRPr="00806EB7">
        <w:t>Посредством использования телефонной, почтовой связи, а также электронной почты;</w:t>
      </w:r>
    </w:p>
    <w:p w:rsidR="00D62B1E" w:rsidRPr="00806EB7" w:rsidRDefault="00D62B1E" w:rsidP="00D62B1E">
      <w:pPr>
        <w:ind w:firstLine="567"/>
        <w:contextualSpacing/>
        <w:jc w:val="both"/>
      </w:pPr>
      <w:r w:rsidRPr="00806EB7">
        <w:t>Посредством размещения информации на официальном сайте Администрации в информационно-телекоммуникационной сети "Интернет" по электронному адресу https://bessonovka.pnzreg.ru/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D62B1E" w:rsidRPr="00806EB7" w:rsidRDefault="00D62B1E" w:rsidP="00D62B1E">
      <w:pPr>
        <w:ind w:firstLine="567"/>
        <w:contextualSpacing/>
        <w:jc w:val="both"/>
      </w:pPr>
      <w:r w:rsidRPr="00806EB7">
        <w:t>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D62B1E" w:rsidRPr="00806EB7" w:rsidRDefault="00D62B1E" w:rsidP="00D62B1E">
      <w:pPr>
        <w:ind w:firstLine="567"/>
        <w:contextualSpacing/>
        <w:jc w:val="both"/>
      </w:pPr>
      <w:r w:rsidRPr="00806EB7">
        <w:t>а) при личном обращении Заявителя (представителя Заявителя);</w:t>
      </w:r>
    </w:p>
    <w:p w:rsidR="00D62B1E" w:rsidRPr="00806EB7" w:rsidRDefault="00D62B1E" w:rsidP="00D62B1E">
      <w:pPr>
        <w:ind w:firstLine="567"/>
        <w:contextualSpacing/>
        <w:jc w:val="both"/>
      </w:pPr>
      <w:r w:rsidRPr="00806EB7">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w:t>
      </w:r>
    </w:p>
    <w:p w:rsidR="00D62B1E" w:rsidRPr="00806EB7" w:rsidRDefault="00D62B1E" w:rsidP="00D62B1E">
      <w:pPr>
        <w:ind w:firstLine="567"/>
        <w:contextualSpacing/>
        <w:jc w:val="both"/>
      </w:pPr>
      <w:r w:rsidRPr="00806EB7">
        <w:t>в) по телефону.</w:t>
      </w:r>
    </w:p>
    <w:p w:rsidR="00D62B1E" w:rsidRPr="00806EB7" w:rsidRDefault="00D62B1E" w:rsidP="00D62B1E">
      <w:pPr>
        <w:ind w:firstLine="567"/>
        <w:contextualSpacing/>
        <w:jc w:val="both"/>
      </w:pPr>
      <w:r w:rsidRPr="00806EB7">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D62B1E" w:rsidRPr="00806EB7" w:rsidRDefault="00D62B1E" w:rsidP="00D62B1E">
      <w:pPr>
        <w:ind w:firstLine="567"/>
        <w:contextualSpacing/>
        <w:jc w:val="both"/>
      </w:pPr>
      <w:r w:rsidRPr="00806EB7">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62B1E" w:rsidRPr="00806EB7" w:rsidRDefault="00D62B1E" w:rsidP="00D62B1E">
      <w:pPr>
        <w:ind w:firstLine="567"/>
        <w:contextualSpacing/>
        <w:jc w:val="both"/>
      </w:pPr>
      <w:r w:rsidRPr="00806EB7">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62B1E" w:rsidRPr="00806EB7" w:rsidRDefault="00D62B1E" w:rsidP="00D62B1E">
      <w:pPr>
        <w:ind w:firstLine="567"/>
        <w:contextualSpacing/>
        <w:jc w:val="both"/>
      </w:pPr>
      <w:r w:rsidRPr="00806EB7">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62B1E" w:rsidRPr="00806EB7" w:rsidRDefault="00D62B1E" w:rsidP="00D62B1E">
      <w:pPr>
        <w:ind w:firstLine="567"/>
        <w:contextualSpacing/>
        <w:jc w:val="both"/>
      </w:pPr>
      <w:r w:rsidRPr="00806EB7">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D62B1E" w:rsidRPr="00806EB7" w:rsidRDefault="00D62B1E" w:rsidP="00D62B1E">
      <w:pPr>
        <w:ind w:firstLine="567"/>
        <w:contextualSpacing/>
        <w:jc w:val="both"/>
      </w:pPr>
      <w:r w:rsidRPr="00806EB7">
        <w:t>Информация по вопросам предоставления муниципальной услуги включает в себя следующие сведения:</w:t>
      </w:r>
    </w:p>
    <w:p w:rsidR="00D62B1E" w:rsidRPr="00806EB7" w:rsidRDefault="00D62B1E" w:rsidP="00D62B1E">
      <w:pPr>
        <w:ind w:firstLine="567"/>
        <w:contextualSpacing/>
        <w:jc w:val="both"/>
      </w:pPr>
      <w:r w:rsidRPr="00806EB7">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62B1E" w:rsidRPr="00806EB7" w:rsidRDefault="00D62B1E" w:rsidP="00D62B1E">
      <w:pPr>
        <w:ind w:firstLine="567"/>
        <w:contextualSpacing/>
        <w:jc w:val="both"/>
      </w:pPr>
      <w:r w:rsidRPr="00806EB7">
        <w:t>2) круг Заявителей, которым предоставляется муниципальная услуга;</w:t>
      </w:r>
    </w:p>
    <w:p w:rsidR="00D62B1E" w:rsidRPr="00806EB7" w:rsidRDefault="00D62B1E" w:rsidP="00D62B1E">
      <w:pPr>
        <w:ind w:firstLine="567"/>
        <w:contextualSpacing/>
        <w:jc w:val="both"/>
      </w:pPr>
      <w:r w:rsidRPr="00806EB7">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62B1E" w:rsidRPr="00806EB7" w:rsidRDefault="00D62B1E" w:rsidP="00D62B1E">
      <w:pPr>
        <w:ind w:firstLine="567"/>
        <w:contextualSpacing/>
        <w:jc w:val="both"/>
      </w:pPr>
      <w:r w:rsidRPr="00806EB7">
        <w:t>4) срок предоставления муниципальной услуги;</w:t>
      </w:r>
    </w:p>
    <w:p w:rsidR="00D62B1E" w:rsidRPr="00806EB7" w:rsidRDefault="00D62B1E" w:rsidP="00D62B1E">
      <w:pPr>
        <w:ind w:firstLine="567"/>
        <w:contextualSpacing/>
        <w:jc w:val="both"/>
      </w:pPr>
      <w:r w:rsidRPr="00806EB7">
        <w:t>5) порядок и способы подачи документов, представляемых Заявителем (представителем Заявителя);</w:t>
      </w:r>
    </w:p>
    <w:p w:rsidR="00D62B1E" w:rsidRPr="00806EB7" w:rsidRDefault="00D62B1E" w:rsidP="00D62B1E">
      <w:pPr>
        <w:ind w:firstLine="567"/>
        <w:contextualSpacing/>
        <w:jc w:val="both"/>
      </w:pPr>
      <w:r w:rsidRPr="00806EB7">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D62B1E" w:rsidRPr="00806EB7" w:rsidRDefault="00D62B1E" w:rsidP="00D62B1E">
      <w:pPr>
        <w:ind w:firstLine="567"/>
        <w:contextualSpacing/>
        <w:jc w:val="both"/>
      </w:pPr>
      <w:r w:rsidRPr="00806EB7">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D62B1E" w:rsidRPr="00806EB7" w:rsidRDefault="00D62B1E" w:rsidP="00D62B1E">
      <w:pPr>
        <w:ind w:firstLine="567"/>
        <w:contextualSpacing/>
        <w:jc w:val="both"/>
      </w:pPr>
      <w:r w:rsidRPr="00806EB7">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62B1E" w:rsidRPr="00806EB7" w:rsidRDefault="00D62B1E" w:rsidP="00D62B1E">
      <w:pPr>
        <w:ind w:firstLine="567"/>
        <w:contextualSpacing/>
        <w:jc w:val="both"/>
      </w:pPr>
      <w:r w:rsidRPr="00806EB7">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62B1E" w:rsidRPr="00806EB7" w:rsidRDefault="00D62B1E" w:rsidP="00D62B1E">
      <w:pPr>
        <w:ind w:firstLine="567"/>
        <w:contextualSpacing/>
        <w:jc w:val="both"/>
      </w:pPr>
      <w:r w:rsidRPr="00806EB7">
        <w:t>10) сведения о месте нахождения, графике работы, телефонах, адресе официального сайта Администрации, а также электронной почты.</w:t>
      </w:r>
    </w:p>
    <w:p w:rsidR="00D62B1E" w:rsidRPr="00806EB7" w:rsidRDefault="00D62B1E" w:rsidP="00D62B1E">
      <w:pPr>
        <w:ind w:firstLine="567"/>
        <w:contextualSpacing/>
        <w:jc w:val="both"/>
      </w:pPr>
      <w:r w:rsidRPr="00806EB7">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1.3.3. Регламента.</w:t>
      </w:r>
    </w:p>
    <w:p w:rsidR="00D62B1E" w:rsidRPr="00806EB7" w:rsidRDefault="00D62B1E" w:rsidP="00D62B1E">
      <w:pPr>
        <w:ind w:firstLine="567"/>
        <w:contextualSpacing/>
        <w:jc w:val="both"/>
      </w:pPr>
      <w:r w:rsidRPr="00806EB7">
        <w:t>Информация по вопросам предоставления муниципальной услуги предоставляется Заявителю (представителю Заявителя).</w:t>
      </w:r>
    </w:p>
    <w:p w:rsidR="00D62B1E" w:rsidRPr="00806EB7" w:rsidRDefault="00D62B1E" w:rsidP="00D62B1E">
      <w:pPr>
        <w:ind w:firstLine="567"/>
        <w:contextualSpacing/>
        <w:jc w:val="both"/>
      </w:pPr>
      <w:r w:rsidRPr="00806EB7">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w:t>
      </w:r>
    </w:p>
    <w:p w:rsidR="00D62B1E" w:rsidRPr="00806EB7" w:rsidRDefault="00D62B1E" w:rsidP="00D62B1E">
      <w:pPr>
        <w:ind w:firstLine="567"/>
        <w:contextualSpacing/>
        <w:jc w:val="both"/>
      </w:pPr>
      <w:r w:rsidRPr="00806EB7">
        <w:t>1.3.2. Порядок, форма, место размещения и способы получения справочной информации.</w:t>
      </w:r>
    </w:p>
    <w:p w:rsidR="00D62B1E" w:rsidRPr="00806EB7" w:rsidRDefault="00D62B1E" w:rsidP="00D62B1E">
      <w:pPr>
        <w:ind w:firstLine="567"/>
        <w:contextualSpacing/>
        <w:jc w:val="both"/>
      </w:pPr>
      <w:r w:rsidRPr="00806EB7">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62B1E" w:rsidRPr="00806EB7" w:rsidRDefault="00D62B1E" w:rsidP="00D62B1E">
      <w:pPr>
        <w:ind w:firstLine="567"/>
        <w:contextualSpacing/>
        <w:jc w:val="both"/>
      </w:pPr>
      <w:r w:rsidRPr="00806EB7">
        <w:lastRenderedPageBreak/>
        <w:t>Порядок, форма и способы получения справочной информации соответствуют требованиям по информированию Заявителя (представителя Заявителя), органа принудительного исполнения по вопросам предоставления муниципальной услуги, предусмотренным пунктом 1.3. Регламента.</w:t>
      </w:r>
    </w:p>
    <w:p w:rsidR="00D62B1E" w:rsidRPr="00806EB7" w:rsidRDefault="00D62B1E" w:rsidP="00D62B1E">
      <w:pPr>
        <w:ind w:firstLine="567"/>
        <w:contextualSpacing/>
        <w:jc w:val="both"/>
      </w:pPr>
      <w:r w:rsidRPr="00806EB7">
        <w:t>1.3.3. К справочной информации относится следующая информация:</w:t>
      </w:r>
    </w:p>
    <w:p w:rsidR="00D62B1E" w:rsidRPr="00806EB7" w:rsidRDefault="00D62B1E" w:rsidP="00D62B1E">
      <w:pPr>
        <w:ind w:firstLine="567"/>
        <w:contextualSpacing/>
        <w:jc w:val="both"/>
      </w:pPr>
      <w:r w:rsidRPr="00806EB7">
        <w:t>- место нахождения и график работы Администрации;</w:t>
      </w:r>
    </w:p>
    <w:p w:rsidR="00D62B1E" w:rsidRPr="00806EB7" w:rsidRDefault="00D62B1E" w:rsidP="00D62B1E">
      <w:pPr>
        <w:ind w:firstLine="567"/>
        <w:contextualSpacing/>
        <w:jc w:val="both"/>
      </w:pPr>
      <w:r w:rsidRPr="00806EB7">
        <w:t>- справочные телефоны Администрации, в том числе номер телефона-автоинформатора (при наличии);</w:t>
      </w:r>
    </w:p>
    <w:p w:rsidR="00D62B1E" w:rsidRPr="00806EB7" w:rsidRDefault="00D62B1E" w:rsidP="00D62B1E">
      <w:pPr>
        <w:ind w:firstLine="567"/>
        <w:contextualSpacing/>
        <w:jc w:val="both"/>
      </w:pPr>
      <w:r w:rsidRPr="00806EB7">
        <w:t>- адрес официального сайта Администрации, адрес ее электронной почты.</w:t>
      </w:r>
    </w:p>
    <w:p w:rsidR="00D62B1E" w:rsidRPr="00806EB7" w:rsidRDefault="00D62B1E" w:rsidP="00D62B1E">
      <w:pPr>
        <w:ind w:firstLine="567"/>
        <w:contextualSpacing/>
        <w:jc w:val="both"/>
      </w:pPr>
      <w:r w:rsidRPr="00806EB7">
        <w:t>Справочная информация, предусмотренная пунктом 1.3.3. Регламента, размещается на информационных стендах Администрации, на официальном сайте Администрации, на Едином портале, Региональном портале.</w:t>
      </w:r>
    </w:p>
    <w:p w:rsidR="00D62B1E" w:rsidRPr="00806EB7" w:rsidRDefault="00D62B1E" w:rsidP="00D62B1E">
      <w:pPr>
        <w:ind w:firstLine="567"/>
        <w:contextualSpacing/>
        <w:jc w:val="both"/>
      </w:pPr>
      <w:r w:rsidRPr="00806EB7">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62B1E" w:rsidRPr="00806EB7" w:rsidRDefault="00D62B1E" w:rsidP="00D62B1E">
      <w:pPr>
        <w:ind w:firstLine="567"/>
        <w:contextualSpacing/>
        <w:jc w:val="both"/>
      </w:pPr>
      <w:r w:rsidRPr="00806EB7">
        <w:t>Администрация обеспечивает размещение и актуализацию справочной информации на информационных стендах и официальном сайте Администрации.</w:t>
      </w:r>
    </w:p>
    <w:p w:rsidR="00D62B1E" w:rsidRPr="00806EB7" w:rsidRDefault="00D62B1E" w:rsidP="00D62B1E">
      <w:pPr>
        <w:ind w:firstLine="567"/>
        <w:contextualSpacing/>
        <w:jc w:val="both"/>
      </w:pPr>
    </w:p>
    <w:p w:rsidR="00D62B1E" w:rsidRPr="00806EB7" w:rsidRDefault="00D62B1E" w:rsidP="00D62B1E">
      <w:pPr>
        <w:ind w:firstLine="567"/>
        <w:contextualSpacing/>
        <w:jc w:val="center"/>
      </w:pPr>
      <w:r w:rsidRPr="00806EB7">
        <w:rPr>
          <w:b/>
          <w:bCs/>
        </w:rPr>
        <w:t>2. Стандарт предоставления муниципальной услуги</w:t>
      </w:r>
    </w:p>
    <w:p w:rsidR="00D62B1E" w:rsidRPr="00806EB7" w:rsidRDefault="00D62B1E" w:rsidP="00D62B1E">
      <w:pPr>
        <w:ind w:firstLine="567"/>
        <w:contextualSpacing/>
        <w:jc w:val="both"/>
      </w:pPr>
      <w:r w:rsidRPr="00806EB7">
        <w:t>2.1. Наименование муниципальной услуги</w:t>
      </w:r>
    </w:p>
    <w:p w:rsidR="00D62B1E" w:rsidRPr="00806EB7" w:rsidRDefault="00D62B1E" w:rsidP="00D62B1E">
      <w:pPr>
        <w:ind w:firstLine="567"/>
        <w:contextualSpacing/>
        <w:jc w:val="both"/>
      </w:pPr>
      <w:r w:rsidRPr="00806EB7">
        <w:t>«Предоставление права на размещение нестационарных торговых объектов, расположенных на территории Грабовского сельсовета Бессоновского района Пензенской области».</w:t>
      </w:r>
    </w:p>
    <w:p w:rsidR="00D62B1E" w:rsidRPr="00806EB7" w:rsidRDefault="00D62B1E" w:rsidP="00D62B1E">
      <w:pPr>
        <w:ind w:firstLine="567"/>
        <w:contextualSpacing/>
        <w:jc w:val="both"/>
      </w:pPr>
      <w:r w:rsidRPr="00806EB7">
        <w:t>Краткое наименование муниципальной услуги не предусмотрено.</w:t>
      </w:r>
    </w:p>
    <w:p w:rsidR="00D62B1E" w:rsidRPr="00806EB7" w:rsidRDefault="00D62B1E" w:rsidP="00D62B1E">
      <w:pPr>
        <w:ind w:firstLine="567"/>
        <w:contextualSpacing/>
        <w:jc w:val="both"/>
      </w:pPr>
      <w:r w:rsidRPr="00806EB7">
        <w:t>2.2. Наименование органа местного самоуправления, предоставляющего муниципальную услугу</w:t>
      </w:r>
    </w:p>
    <w:p w:rsidR="00D62B1E" w:rsidRPr="00806EB7" w:rsidRDefault="00D62B1E" w:rsidP="00D62B1E">
      <w:pPr>
        <w:ind w:firstLine="567"/>
        <w:contextualSpacing/>
        <w:jc w:val="both"/>
      </w:pPr>
      <w:r w:rsidRPr="00806EB7">
        <w:t>Предоставление муниципальной услуги осуществляет Администрация Грабовского сельсовета Бессоновского района Пензенской области.</w:t>
      </w:r>
    </w:p>
    <w:p w:rsidR="00D62B1E" w:rsidRPr="00806EB7" w:rsidRDefault="00D62B1E" w:rsidP="00D62B1E">
      <w:pPr>
        <w:ind w:firstLine="567"/>
        <w:contextualSpacing/>
        <w:jc w:val="both"/>
      </w:pPr>
      <w:r w:rsidRPr="00806EB7">
        <w:t>2.3. Результатом предоставления муниципальной услуги является:</w:t>
      </w:r>
    </w:p>
    <w:p w:rsidR="00D62B1E" w:rsidRPr="00806EB7" w:rsidRDefault="00D62B1E" w:rsidP="00D62B1E">
      <w:pPr>
        <w:ind w:firstLine="567"/>
        <w:contextualSpacing/>
        <w:jc w:val="both"/>
      </w:pPr>
      <w:r w:rsidRPr="00806EB7">
        <w:t>- принятие решения о заключении договора на размещение нестационарного торгового объекта;</w:t>
      </w:r>
    </w:p>
    <w:p w:rsidR="00D62B1E" w:rsidRPr="00806EB7" w:rsidRDefault="00D62B1E" w:rsidP="00D62B1E">
      <w:pPr>
        <w:ind w:firstLine="567"/>
        <w:contextualSpacing/>
        <w:jc w:val="both"/>
      </w:pPr>
      <w:r w:rsidRPr="00806EB7">
        <w:t>- принятие решения об отказе в заключении договора на размещение нестационарного торгового объекта.</w:t>
      </w:r>
    </w:p>
    <w:p w:rsidR="00D62B1E" w:rsidRPr="00806EB7" w:rsidRDefault="00D62B1E" w:rsidP="00D62B1E">
      <w:pPr>
        <w:ind w:firstLine="567"/>
        <w:contextualSpacing/>
        <w:jc w:val="both"/>
      </w:pPr>
      <w:r w:rsidRPr="00806EB7">
        <w:t>Предоставление муниципальной услуги заканчивается выдачей заявителю договора на размещение нестационарного торгового объекта ( приложение № 2) либо направление заявителю решения об отказе в заключении договора на размещение нестационарного торгового объекта.</w:t>
      </w:r>
    </w:p>
    <w:p w:rsidR="00D62B1E" w:rsidRPr="00806EB7" w:rsidRDefault="00D62B1E" w:rsidP="00D62B1E">
      <w:pPr>
        <w:ind w:firstLine="567"/>
        <w:contextualSpacing/>
        <w:jc w:val="both"/>
      </w:pPr>
      <w:r w:rsidRPr="00806EB7">
        <w:t>2.4. Срок предоставления муниципальной услуги</w:t>
      </w:r>
    </w:p>
    <w:p w:rsidR="00D62B1E" w:rsidRPr="00806EB7" w:rsidRDefault="00D62B1E" w:rsidP="00D62B1E">
      <w:pPr>
        <w:ind w:firstLine="567"/>
        <w:contextualSpacing/>
        <w:jc w:val="both"/>
      </w:pPr>
      <w:r w:rsidRPr="00806EB7">
        <w:t>Муниципальная услуга предоставляется в срок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D62B1E" w:rsidRPr="00806EB7" w:rsidRDefault="00D62B1E" w:rsidP="00D62B1E">
      <w:pPr>
        <w:ind w:firstLine="567"/>
        <w:contextualSpacing/>
        <w:jc w:val="both"/>
      </w:pPr>
      <w:r w:rsidRPr="00806EB7">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62B1E" w:rsidRPr="00806EB7" w:rsidRDefault="00D62B1E" w:rsidP="00D62B1E">
      <w:pPr>
        <w:ind w:firstLine="567"/>
        <w:contextualSpacing/>
        <w:jc w:val="both"/>
      </w:pPr>
      <w:r w:rsidRPr="00806EB7">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D62B1E" w:rsidRPr="00806EB7" w:rsidRDefault="00D62B1E" w:rsidP="00D62B1E">
      <w:pPr>
        <w:ind w:firstLine="567"/>
        <w:contextualSpacing/>
        <w:jc w:val="both"/>
      </w:pPr>
      <w:r w:rsidRPr="00806EB7">
        <w:t>2.5.1. Документы, которые заявитель должен представить самостоятельно:</w:t>
      </w:r>
    </w:p>
    <w:p w:rsidR="00D62B1E" w:rsidRPr="00806EB7" w:rsidRDefault="00D62B1E" w:rsidP="00D62B1E">
      <w:pPr>
        <w:ind w:firstLine="567"/>
        <w:contextualSpacing/>
        <w:jc w:val="both"/>
      </w:pPr>
      <w:r w:rsidRPr="00806EB7">
        <w:lastRenderedPageBreak/>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D62B1E" w:rsidRPr="00806EB7" w:rsidRDefault="00D62B1E" w:rsidP="00D62B1E">
      <w:pPr>
        <w:ind w:firstLine="567"/>
        <w:contextualSpacing/>
        <w:jc w:val="both"/>
      </w:pPr>
      <w:r w:rsidRPr="00806EB7">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D62B1E" w:rsidRPr="00806EB7" w:rsidRDefault="00D62B1E" w:rsidP="00D62B1E">
      <w:pPr>
        <w:ind w:firstLine="567"/>
        <w:contextualSpacing/>
        <w:jc w:val="both"/>
      </w:pPr>
      <w:r w:rsidRPr="00806EB7">
        <w:t>- фамилия, имя, отчество индивидуального предпринимателя или наименование юридического лица.</w:t>
      </w:r>
    </w:p>
    <w:p w:rsidR="00D62B1E" w:rsidRPr="00806EB7" w:rsidRDefault="00D62B1E" w:rsidP="00D62B1E">
      <w:pPr>
        <w:ind w:firstLine="567"/>
        <w:contextualSpacing/>
        <w:jc w:val="both"/>
      </w:pPr>
      <w:r w:rsidRPr="00806EB7">
        <w:t>- случай заключения договора на размещение нестационарного торгового объекта, в местах определенной схемой, без проведения аукциона.</w:t>
      </w:r>
    </w:p>
    <w:p w:rsidR="00D62B1E" w:rsidRPr="00806EB7" w:rsidRDefault="00D62B1E" w:rsidP="00D62B1E">
      <w:pPr>
        <w:ind w:firstLine="567"/>
        <w:contextualSpacing/>
        <w:jc w:val="both"/>
      </w:pPr>
      <w:r w:rsidRPr="00806EB7">
        <w:t>- место размещения нестационарного торгового объекта.</w:t>
      </w:r>
    </w:p>
    <w:p w:rsidR="00D62B1E" w:rsidRPr="00806EB7" w:rsidRDefault="00D62B1E" w:rsidP="00D62B1E">
      <w:pPr>
        <w:ind w:firstLine="567"/>
        <w:contextualSpacing/>
        <w:jc w:val="both"/>
      </w:pPr>
      <w:r w:rsidRPr="00806EB7">
        <w:t>- площадь нестационарного торгового объекта.</w:t>
      </w:r>
    </w:p>
    <w:p w:rsidR="00D62B1E" w:rsidRPr="00806EB7" w:rsidRDefault="00D62B1E" w:rsidP="00D62B1E">
      <w:pPr>
        <w:ind w:firstLine="567"/>
        <w:contextualSpacing/>
        <w:jc w:val="both"/>
      </w:pPr>
      <w:r w:rsidRPr="00806EB7">
        <w:t>- высота нестационарного торгового объекта.</w:t>
      </w:r>
    </w:p>
    <w:p w:rsidR="00D62B1E" w:rsidRPr="00806EB7" w:rsidRDefault="00D62B1E" w:rsidP="00D62B1E">
      <w:pPr>
        <w:ind w:firstLine="567"/>
        <w:contextualSpacing/>
        <w:jc w:val="both"/>
      </w:pPr>
      <w:r w:rsidRPr="00806EB7">
        <w:t>- вид нестационарного торгового объекта.</w:t>
      </w:r>
    </w:p>
    <w:p w:rsidR="00D62B1E" w:rsidRPr="00806EB7" w:rsidRDefault="00D62B1E" w:rsidP="00D62B1E">
      <w:pPr>
        <w:ind w:firstLine="567"/>
        <w:contextualSpacing/>
        <w:jc w:val="both"/>
      </w:pPr>
      <w:r w:rsidRPr="00806EB7">
        <w:t>- цель использования нестационарного торгового объекта.</w:t>
      </w:r>
    </w:p>
    <w:p w:rsidR="00D62B1E" w:rsidRPr="00806EB7" w:rsidRDefault="00D62B1E" w:rsidP="00D62B1E">
      <w:pPr>
        <w:ind w:firstLine="567"/>
        <w:contextualSpacing/>
        <w:jc w:val="both"/>
      </w:pPr>
      <w:r w:rsidRPr="00806EB7">
        <w:t>- площадь предназначенных для их размещения земельных участков.</w:t>
      </w:r>
    </w:p>
    <w:p w:rsidR="00D62B1E" w:rsidRPr="00806EB7" w:rsidRDefault="00D62B1E" w:rsidP="00D62B1E">
      <w:pPr>
        <w:ind w:firstLine="567"/>
        <w:contextualSpacing/>
        <w:jc w:val="both"/>
      </w:pPr>
      <w:r w:rsidRPr="00806EB7">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rsidR="00D62B1E" w:rsidRPr="00806EB7" w:rsidRDefault="00D62B1E" w:rsidP="00D62B1E">
      <w:pPr>
        <w:ind w:firstLine="567"/>
        <w:contextualSpacing/>
        <w:jc w:val="both"/>
      </w:pPr>
      <w:r w:rsidRPr="00806EB7">
        <w:t>3.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D62B1E" w:rsidRPr="00806EB7" w:rsidRDefault="00D62B1E" w:rsidP="00D62B1E">
      <w:pPr>
        <w:ind w:firstLine="567"/>
        <w:contextualSpacing/>
        <w:jc w:val="both"/>
      </w:pPr>
      <w:r w:rsidRPr="00806EB7">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D62B1E" w:rsidRPr="00806EB7" w:rsidRDefault="00D62B1E" w:rsidP="00D62B1E">
      <w:pPr>
        <w:ind w:firstLine="567"/>
        <w:contextualSpacing/>
        <w:jc w:val="both"/>
      </w:pPr>
      <w:r w:rsidRPr="00806EB7">
        <w:t>4.1. документы, подтверждающие отсутствие задолженности по договорам аренды земельных участков под размещение нестационарных торговых объектов.</w:t>
      </w:r>
    </w:p>
    <w:p w:rsidR="00D62B1E" w:rsidRPr="00806EB7" w:rsidRDefault="00D62B1E" w:rsidP="00D62B1E">
      <w:pPr>
        <w:ind w:firstLine="567"/>
        <w:contextualSpacing/>
        <w:jc w:val="both"/>
      </w:pPr>
      <w:r w:rsidRPr="00806EB7">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D62B1E" w:rsidRPr="00806EB7" w:rsidRDefault="00D62B1E" w:rsidP="00D62B1E">
      <w:pPr>
        <w:ind w:firstLine="567"/>
        <w:contextualSpacing/>
        <w:jc w:val="both"/>
      </w:pPr>
      <w:r w:rsidRPr="00806EB7">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D62B1E" w:rsidRPr="00806EB7" w:rsidRDefault="00D62B1E" w:rsidP="00D62B1E">
      <w:pPr>
        <w:ind w:firstLine="567"/>
        <w:contextualSpacing/>
        <w:jc w:val="both"/>
      </w:pPr>
      <w:r w:rsidRPr="00806EB7">
        <w:t xml:space="preserve">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806EB7">
        <w:lastRenderedPageBreak/>
        <w:t>Кодексом Российской Федерации об административных правонарушениях (документ представляется заявителем при подписании договора на размещение НТО).</w:t>
      </w:r>
    </w:p>
    <w:p w:rsidR="00D62B1E" w:rsidRPr="00806EB7" w:rsidRDefault="00D62B1E" w:rsidP="00D62B1E">
      <w:pPr>
        <w:ind w:firstLine="567"/>
        <w:contextualSpacing/>
        <w:jc w:val="both"/>
      </w:pPr>
      <w:r w:rsidRPr="00806EB7">
        <w:t>8. опись представляемых документов с указанием наименования документа, его реквизитов, количества листов в документе.</w:t>
      </w:r>
    </w:p>
    <w:p w:rsidR="00D62B1E" w:rsidRPr="00806EB7" w:rsidRDefault="00D62B1E" w:rsidP="00D62B1E">
      <w:pPr>
        <w:ind w:firstLine="567"/>
        <w:contextualSpacing/>
        <w:jc w:val="both"/>
      </w:pPr>
      <w:r w:rsidRPr="00806EB7">
        <w:t>2.5.2. Документы, которые заявитель может представить по собственной инициативе:</w:t>
      </w:r>
    </w:p>
    <w:p w:rsidR="00D62B1E" w:rsidRPr="00806EB7" w:rsidRDefault="00D62B1E" w:rsidP="00D62B1E">
      <w:pPr>
        <w:ind w:firstLine="567"/>
        <w:contextualSpacing/>
        <w:jc w:val="both"/>
      </w:pPr>
      <w:r w:rsidRPr="00806EB7">
        <w:t>1.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
    <w:p w:rsidR="00D62B1E" w:rsidRPr="00806EB7" w:rsidRDefault="00D62B1E" w:rsidP="00D62B1E">
      <w:pPr>
        <w:ind w:firstLine="567"/>
        <w:contextualSpacing/>
        <w:jc w:val="both"/>
      </w:pPr>
      <w:r w:rsidRPr="00806EB7">
        <w:t>Для юридических лиц:</w:t>
      </w:r>
    </w:p>
    <w:p w:rsidR="00D62B1E" w:rsidRPr="00806EB7" w:rsidRDefault="00D62B1E" w:rsidP="00D62B1E">
      <w:pPr>
        <w:ind w:firstLine="567"/>
        <w:contextualSpacing/>
        <w:jc w:val="both"/>
      </w:pPr>
      <w:r w:rsidRPr="00806EB7">
        <w:t>2. выписка из Единого государственного реестра юридических лиц (далее -ЕГРЮЛ), полученная не ранее чем за месяц до даты подачи заявки.</w:t>
      </w:r>
    </w:p>
    <w:p w:rsidR="00D62B1E" w:rsidRPr="00806EB7" w:rsidRDefault="00D62B1E" w:rsidP="00D62B1E">
      <w:pPr>
        <w:ind w:firstLine="567"/>
        <w:contextualSpacing/>
        <w:jc w:val="both"/>
      </w:pPr>
      <w:r w:rsidRPr="00806EB7">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D62B1E" w:rsidRPr="00806EB7" w:rsidRDefault="00D62B1E" w:rsidP="00D62B1E">
      <w:pPr>
        <w:ind w:firstLine="567"/>
        <w:contextualSpacing/>
        <w:jc w:val="both"/>
      </w:pPr>
      <w:r w:rsidRPr="00806EB7">
        <w:t>Для индивидуальных предпринимателей:</w:t>
      </w:r>
    </w:p>
    <w:p w:rsidR="00D62B1E" w:rsidRPr="00806EB7" w:rsidRDefault="00D62B1E" w:rsidP="00D62B1E">
      <w:pPr>
        <w:ind w:firstLine="567"/>
        <w:contextualSpacing/>
        <w:jc w:val="both"/>
      </w:pPr>
      <w:r w:rsidRPr="00806EB7">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D62B1E" w:rsidRPr="00806EB7" w:rsidRDefault="00D62B1E" w:rsidP="00D62B1E">
      <w:pPr>
        <w:ind w:firstLine="567"/>
        <w:contextualSpacing/>
        <w:jc w:val="both"/>
      </w:pPr>
      <w:r w:rsidRPr="00806EB7">
        <w:t>2.5.3.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62B1E" w:rsidRPr="00806EB7" w:rsidRDefault="00D62B1E" w:rsidP="00D62B1E">
      <w:pPr>
        <w:ind w:firstLine="567"/>
        <w:contextualSpacing/>
        <w:jc w:val="both"/>
      </w:pPr>
      <w:r w:rsidRPr="00806EB7">
        <w:t>- лично по адресу Администрации, указанному в 1.3. Регламента;</w:t>
      </w:r>
    </w:p>
    <w:p w:rsidR="00D62B1E" w:rsidRPr="00806EB7" w:rsidRDefault="00D62B1E" w:rsidP="00D62B1E">
      <w:pPr>
        <w:ind w:firstLine="567"/>
        <w:contextualSpacing/>
        <w:jc w:val="both"/>
      </w:pPr>
      <w:r w:rsidRPr="00806EB7">
        <w:t>- посредством почтовой связи по адресу Администрации, указанному в 1.3. Регламента;</w:t>
      </w:r>
    </w:p>
    <w:p w:rsidR="00D62B1E" w:rsidRPr="00806EB7" w:rsidRDefault="00D62B1E" w:rsidP="00D62B1E">
      <w:pPr>
        <w:ind w:firstLine="567"/>
        <w:contextualSpacing/>
        <w:jc w:val="both"/>
      </w:pPr>
      <w:r w:rsidRPr="00806EB7">
        <w:t>- на бумажном носителе через МФЦ.</w:t>
      </w:r>
    </w:p>
    <w:p w:rsidR="00D62B1E" w:rsidRPr="00806EB7" w:rsidRDefault="00D62B1E" w:rsidP="00D62B1E">
      <w:pPr>
        <w:ind w:firstLine="567"/>
        <w:contextualSpacing/>
        <w:jc w:val="both"/>
      </w:pPr>
      <w:r w:rsidRPr="00806EB7">
        <w:t>2.6. Исчерпывающий перечень оснований для отказа в приеме документов, необходимых для предоставления муниципальной услуги</w:t>
      </w:r>
    </w:p>
    <w:p w:rsidR="00D62B1E" w:rsidRPr="00806EB7" w:rsidRDefault="00D62B1E" w:rsidP="00D62B1E">
      <w:pPr>
        <w:ind w:firstLine="567"/>
        <w:contextualSpacing/>
        <w:jc w:val="both"/>
      </w:pPr>
      <w:r w:rsidRPr="00806EB7">
        <w:t>Основания для отказа в приеме документов, необходимых для предоставления муниципальной услуги:</w:t>
      </w:r>
    </w:p>
    <w:p w:rsidR="00D62B1E" w:rsidRPr="00806EB7" w:rsidRDefault="00D62B1E" w:rsidP="00D62B1E">
      <w:pPr>
        <w:ind w:firstLine="567"/>
        <w:contextualSpacing/>
        <w:jc w:val="both"/>
      </w:pPr>
      <w:r w:rsidRPr="00806EB7">
        <w:t>1) текст заявления не поддается прочтению;</w:t>
      </w:r>
    </w:p>
    <w:p w:rsidR="00D62B1E" w:rsidRPr="00806EB7" w:rsidRDefault="00D62B1E" w:rsidP="00D62B1E">
      <w:pPr>
        <w:ind w:firstLine="567"/>
        <w:contextualSpacing/>
        <w:jc w:val="both"/>
      </w:pPr>
      <w:r w:rsidRPr="00806EB7">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D62B1E" w:rsidRPr="00806EB7" w:rsidRDefault="00D62B1E" w:rsidP="00D62B1E">
      <w:pPr>
        <w:ind w:firstLine="567"/>
        <w:contextualSpacing/>
        <w:jc w:val="both"/>
      </w:pPr>
      <w:r w:rsidRPr="00806EB7">
        <w:t>3) письменное заявление или заявление в электронной форме не подписано Заявителем (представителем Заявителя).</w:t>
      </w:r>
    </w:p>
    <w:p w:rsidR="00D62B1E" w:rsidRPr="00806EB7" w:rsidRDefault="00D62B1E" w:rsidP="00D62B1E">
      <w:pPr>
        <w:ind w:firstLine="567"/>
        <w:contextualSpacing/>
        <w:jc w:val="both"/>
      </w:pPr>
      <w:r w:rsidRPr="00806EB7">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62B1E" w:rsidRPr="00806EB7" w:rsidRDefault="00D62B1E" w:rsidP="00D62B1E">
      <w:pPr>
        <w:ind w:firstLine="567"/>
        <w:contextualSpacing/>
        <w:jc w:val="both"/>
      </w:pPr>
      <w:r w:rsidRPr="00806EB7">
        <w:t>Основания для приостановления предоставления муниципальной услуги отсутствуют.</w:t>
      </w:r>
    </w:p>
    <w:p w:rsidR="00D62B1E" w:rsidRPr="00806EB7" w:rsidRDefault="00D62B1E" w:rsidP="00D62B1E">
      <w:pPr>
        <w:ind w:firstLine="567"/>
        <w:contextualSpacing/>
        <w:jc w:val="both"/>
      </w:pPr>
      <w:r w:rsidRPr="00806EB7">
        <w:t>Исчерпывающий перечень оснований для отказа в предоставлении муниципальной услуги:</w:t>
      </w:r>
    </w:p>
    <w:p w:rsidR="00D62B1E" w:rsidRPr="00806EB7" w:rsidRDefault="00D62B1E" w:rsidP="00D62B1E">
      <w:pPr>
        <w:ind w:firstLine="567"/>
        <w:contextualSpacing/>
        <w:jc w:val="both"/>
      </w:pPr>
      <w:r w:rsidRPr="00806EB7">
        <w:t xml:space="preserve">-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806EB7">
        <w:rPr>
          <w:bCs/>
        </w:rPr>
        <w:t xml:space="preserve">Порядка проведения открытого аукциона на право заключения договоров на размещение нестационарных торговых объектов на территории </w:t>
      </w:r>
      <w:r w:rsidRPr="00806EB7">
        <w:rPr>
          <w:bCs/>
          <w:lang w:eastAsia="en-US"/>
        </w:rPr>
        <w:t xml:space="preserve">Грабовского сельсовета </w:t>
      </w:r>
      <w:r w:rsidRPr="00806EB7">
        <w:rPr>
          <w:bCs/>
          <w:lang w:eastAsia="en-US" w:bidi="ru-RU"/>
        </w:rPr>
        <w:t>Бессоновского района Пензенской области</w:t>
      </w:r>
      <w:r w:rsidRPr="00806EB7">
        <w:rPr>
          <w:bCs/>
          <w:lang w:eastAsia="en-US"/>
        </w:rPr>
        <w:t xml:space="preserve">» </w:t>
      </w:r>
      <w:r w:rsidRPr="00806EB7">
        <w:rPr>
          <w:bCs/>
        </w:rPr>
        <w:t xml:space="preserve">и предоставления права на заключение договоров на размещение нестационарных торговых объектов без проведения аукциона </w:t>
      </w:r>
      <w:r w:rsidRPr="00806EB7">
        <w:rPr>
          <w:bCs/>
        </w:rPr>
        <w:lastRenderedPageBreak/>
        <w:t xml:space="preserve">на территории </w:t>
      </w:r>
      <w:r w:rsidRPr="00806EB7">
        <w:rPr>
          <w:bCs/>
          <w:lang w:eastAsia="en-US"/>
        </w:rPr>
        <w:t xml:space="preserve">Грабовского сельсовета </w:t>
      </w:r>
      <w:r w:rsidRPr="00806EB7">
        <w:rPr>
          <w:bCs/>
          <w:lang w:eastAsia="en-US" w:bidi="ru-RU"/>
        </w:rPr>
        <w:t>Бессоновского района Пензенской области</w:t>
      </w:r>
      <w:r w:rsidRPr="00806EB7">
        <w:rPr>
          <w:bCs/>
          <w:lang w:eastAsia="en-US"/>
        </w:rPr>
        <w:t>»</w:t>
      </w:r>
      <w:r w:rsidRPr="00806EB7">
        <w:t xml:space="preserve"> (далее - Порядок);</w:t>
      </w:r>
    </w:p>
    <w:p w:rsidR="00D62B1E" w:rsidRPr="00806EB7" w:rsidRDefault="00D62B1E" w:rsidP="00D62B1E">
      <w:pPr>
        <w:ind w:firstLine="567"/>
        <w:contextualSpacing/>
        <w:jc w:val="both"/>
      </w:pPr>
      <w:r w:rsidRPr="00806EB7">
        <w:t>- размещение нестационарного торгового объекта, предусмотренное в заявке, не соответствует случаю, указанному в пункте 10 Порядка;</w:t>
      </w:r>
    </w:p>
    <w:p w:rsidR="00D62B1E" w:rsidRPr="00806EB7" w:rsidRDefault="00D62B1E" w:rsidP="00D62B1E">
      <w:pPr>
        <w:ind w:firstLine="567"/>
        <w:contextualSpacing/>
        <w:jc w:val="both"/>
      </w:pPr>
      <w:r w:rsidRPr="00806EB7">
        <w:t>-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D62B1E" w:rsidRPr="00806EB7" w:rsidRDefault="00D62B1E" w:rsidP="00D62B1E">
      <w:pPr>
        <w:ind w:firstLine="567"/>
        <w:contextualSpacing/>
        <w:jc w:val="both"/>
      </w:pPr>
      <w:r w:rsidRPr="00806EB7">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D62B1E" w:rsidRPr="00806EB7" w:rsidRDefault="00D62B1E" w:rsidP="00D62B1E">
      <w:pPr>
        <w:ind w:firstLine="567"/>
        <w:contextualSpacing/>
        <w:jc w:val="both"/>
      </w:pPr>
      <w:r w:rsidRPr="00806EB7">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Порядком;</w:t>
      </w:r>
    </w:p>
    <w:p w:rsidR="00D62B1E" w:rsidRPr="00806EB7" w:rsidRDefault="00D62B1E" w:rsidP="00D62B1E">
      <w:pPr>
        <w:ind w:firstLine="567"/>
        <w:contextualSpacing/>
        <w:jc w:val="both"/>
      </w:pPr>
      <w:r w:rsidRPr="00806EB7">
        <w:t>- поступление в течение тридцати дней со дня опубликования извещения о 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D62B1E" w:rsidRPr="00806EB7" w:rsidRDefault="00D62B1E" w:rsidP="00D62B1E">
      <w:pPr>
        <w:ind w:firstLine="567"/>
        <w:contextualSpacing/>
        <w:jc w:val="both"/>
      </w:pPr>
      <w:r w:rsidRPr="00806EB7">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D62B1E" w:rsidRPr="00806EB7" w:rsidRDefault="00D62B1E" w:rsidP="00D62B1E">
      <w:pPr>
        <w:ind w:firstLine="567"/>
        <w:contextualSpacing/>
        <w:jc w:val="both"/>
      </w:pPr>
      <w:r w:rsidRPr="00806EB7">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D62B1E" w:rsidRPr="00806EB7" w:rsidRDefault="00D62B1E" w:rsidP="00D62B1E">
      <w:pPr>
        <w:ind w:firstLine="567"/>
        <w:contextualSpacing/>
        <w:jc w:val="both"/>
      </w:pPr>
      <w:r w:rsidRPr="00806EB7">
        <w:t>- 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течении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в приеме к рассмотрению первичного обращения.</w:t>
      </w:r>
    </w:p>
    <w:p w:rsidR="00D62B1E" w:rsidRPr="00806EB7" w:rsidRDefault="00D62B1E" w:rsidP="00D62B1E">
      <w:pPr>
        <w:ind w:firstLine="567"/>
        <w:contextualSpacing/>
        <w:jc w:val="both"/>
      </w:pPr>
      <w:r w:rsidRPr="00806EB7">
        <w:t>2.8. Перечень услуг, которые являются необходимыми и обязательными для предоставления муниципальной услуги.</w:t>
      </w:r>
    </w:p>
    <w:p w:rsidR="00D62B1E" w:rsidRPr="00806EB7" w:rsidRDefault="00D62B1E" w:rsidP="00D62B1E">
      <w:pPr>
        <w:ind w:firstLine="567"/>
        <w:contextualSpacing/>
        <w:jc w:val="both"/>
      </w:pPr>
      <w:r w:rsidRPr="00806EB7">
        <w:t>Для предоставления муниципальной услуги не требуется предоставления иных муниципальных услуг.</w:t>
      </w:r>
    </w:p>
    <w:p w:rsidR="00D62B1E" w:rsidRPr="00806EB7" w:rsidRDefault="00D62B1E" w:rsidP="00D62B1E">
      <w:pPr>
        <w:ind w:firstLine="567"/>
        <w:contextualSpacing/>
        <w:jc w:val="both"/>
      </w:pPr>
      <w:r w:rsidRPr="00806EB7">
        <w:t xml:space="preserve">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w:t>
      </w:r>
      <w:r w:rsidRPr="00806EB7">
        <w:lastRenderedPageBreak/>
        <w:t>нормативными правовыми актами субъектов Российской Федерации, муниципальными правовыми актами.</w:t>
      </w:r>
    </w:p>
    <w:p w:rsidR="00D62B1E" w:rsidRPr="00806EB7" w:rsidRDefault="00D62B1E" w:rsidP="00D62B1E">
      <w:pPr>
        <w:ind w:firstLine="567"/>
        <w:contextualSpacing/>
        <w:jc w:val="both"/>
      </w:pPr>
      <w:r w:rsidRPr="00806EB7">
        <w:t>Муниципальная услуга предоставляется бесплатно.</w:t>
      </w:r>
    </w:p>
    <w:p w:rsidR="00D62B1E" w:rsidRPr="00806EB7" w:rsidRDefault="00D62B1E" w:rsidP="00D62B1E">
      <w:pPr>
        <w:ind w:firstLine="567"/>
        <w:contextualSpacing/>
        <w:jc w:val="both"/>
      </w:pPr>
      <w:r w:rsidRPr="00806EB7">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62B1E" w:rsidRPr="00806EB7" w:rsidRDefault="00D62B1E" w:rsidP="00D62B1E">
      <w:pPr>
        <w:ind w:firstLine="567"/>
        <w:contextualSpacing/>
        <w:jc w:val="both"/>
      </w:pPr>
      <w:r w:rsidRPr="00806EB7">
        <w:t>Время ожидания в очереди не должно превышать:</w:t>
      </w:r>
    </w:p>
    <w:p w:rsidR="00D62B1E" w:rsidRPr="00806EB7" w:rsidRDefault="00D62B1E" w:rsidP="00D62B1E">
      <w:pPr>
        <w:ind w:firstLine="567"/>
        <w:contextualSpacing/>
        <w:jc w:val="both"/>
      </w:pPr>
      <w:r w:rsidRPr="00806EB7">
        <w:t>- при подаче заявления и (или) документов - 15 минут;</w:t>
      </w:r>
    </w:p>
    <w:p w:rsidR="00D62B1E" w:rsidRPr="00806EB7" w:rsidRDefault="00D62B1E" w:rsidP="00D62B1E">
      <w:pPr>
        <w:ind w:firstLine="567"/>
        <w:contextualSpacing/>
        <w:jc w:val="both"/>
      </w:pPr>
      <w:r w:rsidRPr="00806EB7">
        <w:t>- при получении результата предоставления муниципальной услуги - 15 минут.</w:t>
      </w:r>
    </w:p>
    <w:p w:rsidR="00D62B1E" w:rsidRPr="00806EB7" w:rsidRDefault="00D62B1E" w:rsidP="00D62B1E">
      <w:pPr>
        <w:ind w:firstLine="567"/>
        <w:contextualSpacing/>
        <w:jc w:val="both"/>
      </w:pPr>
      <w:r w:rsidRPr="00806EB7">
        <w:t>2.11. Срок регистрации запроса заявителя о предоставлении муниципальной услуги</w:t>
      </w:r>
    </w:p>
    <w:p w:rsidR="00D62B1E" w:rsidRPr="00806EB7" w:rsidRDefault="00D62B1E" w:rsidP="00D62B1E">
      <w:pPr>
        <w:ind w:firstLine="567"/>
        <w:contextualSpacing/>
        <w:jc w:val="both"/>
      </w:pPr>
      <w:r w:rsidRPr="00806EB7">
        <w:t>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D62B1E" w:rsidRPr="00806EB7" w:rsidRDefault="00D62B1E" w:rsidP="00D62B1E">
      <w:pPr>
        <w:ind w:firstLine="567"/>
        <w:contextualSpacing/>
        <w:jc w:val="both"/>
      </w:pPr>
      <w:r w:rsidRPr="00806EB7">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D62B1E" w:rsidRPr="00806EB7" w:rsidRDefault="00D62B1E" w:rsidP="00D62B1E">
      <w:pPr>
        <w:ind w:firstLine="567"/>
        <w:contextualSpacing/>
        <w:jc w:val="both"/>
      </w:pPr>
      <w:r w:rsidRPr="00806EB7">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62B1E" w:rsidRPr="00806EB7" w:rsidRDefault="00D62B1E" w:rsidP="00D62B1E">
      <w:pPr>
        <w:ind w:firstLine="567"/>
        <w:contextualSpacing/>
        <w:jc w:val="both"/>
      </w:pPr>
      <w:r w:rsidRPr="00806EB7">
        <w:t>Регистрация заявления Заявителя (представителя Заявителя), органа принудительного исполнения, представителя органа принудительного исполнения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D62B1E" w:rsidRPr="00806EB7" w:rsidRDefault="00D62B1E" w:rsidP="00D62B1E">
      <w:pPr>
        <w:ind w:firstLine="567"/>
        <w:contextualSpacing/>
        <w:jc w:val="both"/>
      </w:pPr>
      <w:r w:rsidRPr="00806EB7">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62B1E" w:rsidRPr="00806EB7" w:rsidRDefault="00D62B1E" w:rsidP="00D62B1E">
      <w:pPr>
        <w:ind w:firstLine="567"/>
        <w:contextualSpacing/>
        <w:jc w:val="both"/>
      </w:pPr>
      <w:r w:rsidRPr="00806EB7">
        <w:t>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D62B1E" w:rsidRPr="00806EB7" w:rsidRDefault="00D62B1E" w:rsidP="00D62B1E">
      <w:pPr>
        <w:ind w:firstLine="567"/>
        <w:contextualSpacing/>
        <w:jc w:val="both"/>
      </w:pPr>
      <w:r w:rsidRPr="00806EB7">
        <w:t>Вход в здание оборудуется информационной вывеской с указанием наименования учреждения, а также информацией о режиме работы.</w:t>
      </w:r>
    </w:p>
    <w:p w:rsidR="00D62B1E" w:rsidRPr="00806EB7" w:rsidRDefault="00D62B1E" w:rsidP="00D62B1E">
      <w:pPr>
        <w:ind w:firstLine="567"/>
        <w:contextualSpacing/>
        <w:jc w:val="both"/>
      </w:pPr>
      <w:r w:rsidRPr="00806EB7">
        <w:t>Помещение, в котором осуществляется предоставление муниципальной услуги, оборудуется:</w:t>
      </w:r>
    </w:p>
    <w:p w:rsidR="00D62B1E" w:rsidRPr="00806EB7" w:rsidRDefault="00D62B1E" w:rsidP="00D62B1E">
      <w:pPr>
        <w:ind w:firstLine="567"/>
        <w:contextualSpacing/>
        <w:jc w:val="both"/>
      </w:pPr>
      <w:r w:rsidRPr="00806EB7">
        <w:t>- информационными стендами, содержащими визуальную и текстовую информацию;</w:t>
      </w:r>
    </w:p>
    <w:p w:rsidR="00D62B1E" w:rsidRPr="00806EB7" w:rsidRDefault="00D62B1E" w:rsidP="00D62B1E">
      <w:pPr>
        <w:ind w:firstLine="567"/>
        <w:contextualSpacing/>
        <w:jc w:val="both"/>
      </w:pPr>
      <w:r w:rsidRPr="00806EB7">
        <w:t>- стульями и столами для возможности оформления документов.</w:t>
      </w:r>
    </w:p>
    <w:p w:rsidR="00D62B1E" w:rsidRPr="00806EB7" w:rsidRDefault="00D62B1E" w:rsidP="00D62B1E">
      <w:pPr>
        <w:ind w:firstLine="567"/>
        <w:contextualSpacing/>
        <w:jc w:val="both"/>
      </w:pPr>
      <w:r w:rsidRPr="00806EB7">
        <w:t>Количество мест ожидания определяется исходя из фактической нагрузки и возможностей для их размещения в здании.</w:t>
      </w:r>
    </w:p>
    <w:p w:rsidR="00D62B1E" w:rsidRPr="00806EB7" w:rsidRDefault="00D62B1E" w:rsidP="00D62B1E">
      <w:pPr>
        <w:ind w:firstLine="567"/>
        <w:contextualSpacing/>
        <w:jc w:val="both"/>
      </w:pPr>
      <w:r w:rsidRPr="00806EB7">
        <w:t>Места ожидания должны соответствовать комфортным условиям для заявителей и оптимальным условиям работы специалистов.</w:t>
      </w:r>
    </w:p>
    <w:p w:rsidR="00D62B1E" w:rsidRPr="00806EB7" w:rsidRDefault="00D62B1E" w:rsidP="00D62B1E">
      <w:pPr>
        <w:ind w:firstLine="567"/>
        <w:contextualSpacing/>
        <w:jc w:val="both"/>
      </w:pPr>
      <w:r w:rsidRPr="00806EB7">
        <w:t>Места для заполнения документов оборудуются стульями, столами (стойками) и обеспечиваются бланками заявлений и образцами их заполнения. 2.23. Кабинеты приема заявителей должны иметь информационные таблички (вывески) с указанием:</w:t>
      </w:r>
    </w:p>
    <w:p w:rsidR="00D62B1E" w:rsidRPr="00806EB7" w:rsidRDefault="00D62B1E" w:rsidP="00D62B1E">
      <w:pPr>
        <w:ind w:firstLine="567"/>
        <w:contextualSpacing/>
        <w:jc w:val="both"/>
      </w:pPr>
      <w:r w:rsidRPr="00806EB7">
        <w:t>- номера кабинета;</w:t>
      </w:r>
    </w:p>
    <w:p w:rsidR="00D62B1E" w:rsidRPr="00806EB7" w:rsidRDefault="00D62B1E" w:rsidP="00D62B1E">
      <w:pPr>
        <w:ind w:firstLine="567"/>
        <w:contextualSpacing/>
        <w:jc w:val="both"/>
      </w:pPr>
      <w:r w:rsidRPr="00806EB7">
        <w:t>- фамилии, имени, отчества (при наличии) и должности специалиста.</w:t>
      </w:r>
    </w:p>
    <w:p w:rsidR="00D62B1E" w:rsidRPr="00806EB7" w:rsidRDefault="00D62B1E" w:rsidP="00D62B1E">
      <w:pPr>
        <w:ind w:firstLine="567"/>
        <w:contextualSpacing/>
        <w:jc w:val="both"/>
      </w:pPr>
      <w:r w:rsidRPr="00806EB7">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62B1E" w:rsidRPr="00806EB7" w:rsidRDefault="00D62B1E" w:rsidP="00D62B1E">
      <w:pPr>
        <w:ind w:firstLine="567"/>
        <w:contextualSpacing/>
        <w:jc w:val="both"/>
      </w:pPr>
      <w:r w:rsidRPr="00806EB7">
        <w:lastRenderedPageBreak/>
        <w:t>При организации рабочих мест следует предусмотреть возможность беспрепятственного входа (выхода) специалистов из помещения.</w:t>
      </w:r>
    </w:p>
    <w:p w:rsidR="00D62B1E" w:rsidRPr="00806EB7" w:rsidRDefault="00D62B1E" w:rsidP="00D62B1E">
      <w:pPr>
        <w:ind w:firstLine="567"/>
        <w:contextualSpacing/>
        <w:jc w:val="both"/>
      </w:pPr>
      <w:r w:rsidRPr="00806EB7">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62B1E" w:rsidRPr="00806EB7" w:rsidRDefault="00D62B1E" w:rsidP="00D62B1E">
      <w:pPr>
        <w:ind w:firstLine="567"/>
        <w:contextualSpacing/>
        <w:jc w:val="both"/>
      </w:pPr>
      <w:r w:rsidRPr="00806EB7">
        <w:t>- текст административного регламента;</w:t>
      </w:r>
    </w:p>
    <w:p w:rsidR="00D62B1E" w:rsidRPr="00806EB7" w:rsidRDefault="00D62B1E" w:rsidP="00D62B1E">
      <w:pPr>
        <w:ind w:firstLine="567"/>
        <w:contextualSpacing/>
        <w:jc w:val="both"/>
      </w:pPr>
      <w:r w:rsidRPr="00806EB7">
        <w:t>- краткое описание порядка предоставления муниципальной услуги;</w:t>
      </w:r>
    </w:p>
    <w:p w:rsidR="00D62B1E" w:rsidRPr="00806EB7" w:rsidRDefault="00D62B1E" w:rsidP="00D62B1E">
      <w:pPr>
        <w:ind w:firstLine="567"/>
        <w:contextualSpacing/>
        <w:jc w:val="both"/>
      </w:pPr>
      <w:r w:rsidRPr="00806EB7">
        <w:t>- перечень документов, необходимых для предоставления муниципальной услуги;</w:t>
      </w:r>
    </w:p>
    <w:p w:rsidR="00D62B1E" w:rsidRPr="00806EB7" w:rsidRDefault="00D62B1E" w:rsidP="00D62B1E">
      <w:pPr>
        <w:ind w:firstLine="567"/>
        <w:contextualSpacing/>
        <w:jc w:val="both"/>
      </w:pPr>
      <w:r w:rsidRPr="00806EB7">
        <w:t>- образцы заявлений;</w:t>
      </w:r>
    </w:p>
    <w:p w:rsidR="00D62B1E" w:rsidRPr="00806EB7" w:rsidRDefault="00D62B1E" w:rsidP="00D62B1E">
      <w:pPr>
        <w:ind w:firstLine="567"/>
        <w:contextualSpacing/>
        <w:jc w:val="both"/>
      </w:pPr>
      <w:r w:rsidRPr="00806EB7">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62B1E" w:rsidRPr="00806EB7" w:rsidRDefault="00D62B1E" w:rsidP="00D62B1E">
      <w:pPr>
        <w:ind w:firstLine="567"/>
        <w:contextualSpacing/>
        <w:jc w:val="both"/>
      </w:pPr>
      <w:r w:rsidRPr="00806EB7">
        <w:t>- справочная информация.</w:t>
      </w:r>
    </w:p>
    <w:p w:rsidR="00D62B1E" w:rsidRPr="00806EB7" w:rsidRDefault="00D62B1E" w:rsidP="00D62B1E">
      <w:pPr>
        <w:ind w:firstLine="567"/>
        <w:contextualSpacing/>
        <w:jc w:val="both"/>
      </w:pPr>
      <w:r w:rsidRPr="00806EB7">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62B1E" w:rsidRPr="00806EB7" w:rsidRDefault="00D62B1E" w:rsidP="00D62B1E">
      <w:pPr>
        <w:ind w:firstLine="567"/>
        <w:contextualSpacing/>
        <w:jc w:val="both"/>
      </w:pPr>
      <w:r w:rsidRPr="00806EB7">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62B1E" w:rsidRPr="00806EB7" w:rsidRDefault="00D62B1E" w:rsidP="00D62B1E">
      <w:pPr>
        <w:ind w:firstLine="567"/>
        <w:contextualSpacing/>
        <w:jc w:val="both"/>
      </w:pPr>
      <w:r w:rsidRPr="00806EB7">
        <w:t>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62B1E" w:rsidRPr="00806EB7" w:rsidRDefault="00D62B1E" w:rsidP="00D62B1E">
      <w:pPr>
        <w:ind w:firstLine="567"/>
        <w:contextualSpacing/>
        <w:jc w:val="both"/>
      </w:pPr>
      <w:r w:rsidRPr="00806EB7">
        <w:t>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62B1E" w:rsidRPr="00806EB7" w:rsidRDefault="00D62B1E" w:rsidP="00D62B1E">
      <w:pPr>
        <w:ind w:firstLine="567"/>
        <w:contextualSpacing/>
        <w:jc w:val="both"/>
      </w:pPr>
      <w:r w:rsidRPr="00806EB7">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62B1E" w:rsidRPr="00806EB7" w:rsidRDefault="00D62B1E" w:rsidP="00D62B1E">
      <w:pPr>
        <w:ind w:firstLine="567"/>
        <w:contextualSpacing/>
        <w:jc w:val="both"/>
      </w:pPr>
      <w:r w:rsidRPr="00806EB7">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62B1E" w:rsidRPr="00806EB7" w:rsidRDefault="00D62B1E" w:rsidP="00D62B1E">
      <w:pPr>
        <w:ind w:firstLine="567"/>
        <w:contextualSpacing/>
        <w:jc w:val="both"/>
      </w:pPr>
      <w:r w:rsidRPr="00806EB7">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62B1E" w:rsidRPr="00806EB7" w:rsidRDefault="00D62B1E" w:rsidP="00D62B1E">
      <w:pPr>
        <w:ind w:firstLine="567"/>
        <w:contextualSpacing/>
        <w:jc w:val="both"/>
      </w:pPr>
      <w:r w:rsidRPr="00806EB7">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D62B1E" w:rsidRPr="00806EB7" w:rsidRDefault="00D62B1E" w:rsidP="00D62B1E">
      <w:pPr>
        <w:ind w:firstLine="567"/>
        <w:contextualSpacing/>
        <w:jc w:val="both"/>
      </w:pPr>
      <w:r w:rsidRPr="00806EB7">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62B1E" w:rsidRPr="00806EB7" w:rsidRDefault="00D62B1E" w:rsidP="00D62B1E">
      <w:pPr>
        <w:ind w:firstLine="567"/>
        <w:contextualSpacing/>
        <w:jc w:val="both"/>
      </w:pPr>
      <w:r w:rsidRPr="00806EB7">
        <w:t>Специалисты Администрации оказывают помощь инвалидам в преодолении барьеров, мешающих получению ими услуг наравне с другими лицами.</w:t>
      </w:r>
    </w:p>
    <w:p w:rsidR="00D62B1E" w:rsidRPr="00806EB7" w:rsidRDefault="00D62B1E" w:rsidP="00D62B1E">
      <w:pPr>
        <w:ind w:firstLine="567"/>
        <w:contextualSpacing/>
        <w:jc w:val="both"/>
      </w:pPr>
      <w:r w:rsidRPr="00806EB7">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62B1E" w:rsidRPr="00806EB7" w:rsidRDefault="00D62B1E" w:rsidP="00D62B1E">
      <w:pPr>
        <w:ind w:firstLine="567"/>
        <w:contextualSpacing/>
        <w:jc w:val="both"/>
      </w:pPr>
      <w:r w:rsidRPr="00806EB7">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62B1E" w:rsidRPr="00806EB7" w:rsidRDefault="00D62B1E" w:rsidP="00D62B1E">
      <w:pPr>
        <w:ind w:firstLine="567"/>
        <w:contextualSpacing/>
        <w:jc w:val="both"/>
      </w:pPr>
      <w:r w:rsidRPr="00806EB7">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D62B1E" w:rsidRPr="00806EB7" w:rsidRDefault="00D62B1E" w:rsidP="00D62B1E">
      <w:pPr>
        <w:ind w:firstLine="567"/>
        <w:contextualSpacing/>
        <w:jc w:val="both"/>
      </w:pPr>
      <w:r w:rsidRPr="00806EB7">
        <w:t>2.13. Показатели доступности и качества муниципальной услуги</w:t>
      </w:r>
    </w:p>
    <w:p w:rsidR="00D62B1E" w:rsidRPr="00806EB7" w:rsidRDefault="00D62B1E" w:rsidP="00D62B1E">
      <w:pPr>
        <w:ind w:firstLine="567"/>
        <w:contextualSpacing/>
        <w:jc w:val="both"/>
      </w:pPr>
      <w:r w:rsidRPr="00806EB7">
        <w:t>Показателями доступности предоставления муниципальной услуги являются:</w:t>
      </w:r>
    </w:p>
    <w:p w:rsidR="00D62B1E" w:rsidRPr="00806EB7" w:rsidRDefault="00D62B1E" w:rsidP="00D62B1E">
      <w:pPr>
        <w:ind w:firstLine="567"/>
        <w:contextualSpacing/>
        <w:jc w:val="both"/>
      </w:pPr>
      <w:r w:rsidRPr="00806EB7">
        <w:t>- транспортная доступность к месту предоставления муниципальной услуги;</w:t>
      </w:r>
    </w:p>
    <w:p w:rsidR="00D62B1E" w:rsidRPr="00806EB7" w:rsidRDefault="00D62B1E" w:rsidP="00D62B1E">
      <w:pPr>
        <w:ind w:firstLine="567"/>
        <w:contextualSpacing/>
        <w:jc w:val="both"/>
      </w:pPr>
      <w:r w:rsidRPr="00806EB7">
        <w:t>- обеспечение беспрепятственного доступа лиц к помещениям, в которых предоставляется муниципальная услуга;</w:t>
      </w:r>
    </w:p>
    <w:p w:rsidR="00D62B1E" w:rsidRPr="00806EB7" w:rsidRDefault="00D62B1E" w:rsidP="00D62B1E">
      <w:pPr>
        <w:ind w:firstLine="567"/>
        <w:contextualSpacing/>
        <w:jc w:val="both"/>
      </w:pPr>
      <w:r w:rsidRPr="00806EB7">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62B1E" w:rsidRPr="00806EB7" w:rsidRDefault="00D62B1E" w:rsidP="00D62B1E">
      <w:pPr>
        <w:ind w:firstLine="567"/>
        <w:contextualSpacing/>
        <w:jc w:val="both"/>
      </w:pPr>
      <w:r w:rsidRPr="00806EB7">
        <w:t>- размещение информации о порядке предоставления муниципальной услуги на информационных стендах Администрации;</w:t>
      </w:r>
    </w:p>
    <w:p w:rsidR="00D62B1E" w:rsidRPr="00806EB7" w:rsidRDefault="00D62B1E" w:rsidP="00D62B1E">
      <w:pPr>
        <w:ind w:firstLine="567"/>
        <w:contextualSpacing/>
        <w:jc w:val="both"/>
      </w:pPr>
      <w:r w:rsidRPr="00806EB7">
        <w:t>- размещение информации о порядке предоставления муниципальной услуги в средствах массовой информации.</w:t>
      </w:r>
    </w:p>
    <w:p w:rsidR="00D62B1E" w:rsidRPr="00806EB7" w:rsidRDefault="00D62B1E" w:rsidP="00D62B1E">
      <w:pPr>
        <w:ind w:firstLine="567"/>
        <w:contextualSpacing/>
        <w:jc w:val="both"/>
      </w:pPr>
      <w:r w:rsidRPr="00806EB7">
        <w:t>Показателями качества предоставления муниципальной услуги являются отсутствие:</w:t>
      </w:r>
    </w:p>
    <w:p w:rsidR="00D62B1E" w:rsidRPr="00806EB7" w:rsidRDefault="00D62B1E" w:rsidP="00D62B1E">
      <w:pPr>
        <w:ind w:firstLine="567"/>
        <w:contextualSpacing/>
        <w:jc w:val="both"/>
      </w:pPr>
      <w:r w:rsidRPr="00806EB7">
        <w:t>- очередей при приеме и выдаче документов заявителям (их представителям);</w:t>
      </w:r>
    </w:p>
    <w:p w:rsidR="00D62B1E" w:rsidRPr="00806EB7" w:rsidRDefault="00D62B1E" w:rsidP="00D62B1E">
      <w:pPr>
        <w:ind w:firstLine="567"/>
        <w:contextualSpacing/>
        <w:jc w:val="both"/>
      </w:pPr>
      <w:r w:rsidRPr="00806EB7">
        <w:t>- нарушений сроков предоставления муниципальной услуги;</w:t>
      </w:r>
    </w:p>
    <w:p w:rsidR="00D62B1E" w:rsidRPr="00806EB7" w:rsidRDefault="00D62B1E" w:rsidP="00D62B1E">
      <w:pPr>
        <w:ind w:firstLine="567"/>
        <w:contextualSpacing/>
        <w:jc w:val="both"/>
      </w:pPr>
      <w:r w:rsidRPr="00806EB7">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62B1E" w:rsidRPr="00806EB7" w:rsidRDefault="00D62B1E" w:rsidP="00D62B1E">
      <w:pPr>
        <w:ind w:firstLine="567"/>
        <w:contextualSpacing/>
        <w:jc w:val="both"/>
      </w:pPr>
      <w:r w:rsidRPr="00806EB7">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62B1E" w:rsidRPr="00806EB7" w:rsidRDefault="00D62B1E" w:rsidP="00D62B1E">
      <w:pPr>
        <w:ind w:firstLine="567"/>
        <w:contextualSpacing/>
        <w:jc w:val="both"/>
      </w:pPr>
      <w:r w:rsidRPr="00806EB7">
        <w:t>2.14. Порядок исправления допущенных опечаток и ошибок в выданных в результате предоставления муниципальной услуги документах.</w:t>
      </w:r>
    </w:p>
    <w:p w:rsidR="00D62B1E" w:rsidRPr="00806EB7" w:rsidRDefault="00D62B1E" w:rsidP="00D62B1E">
      <w:pPr>
        <w:ind w:firstLine="567"/>
        <w:contextualSpacing/>
        <w:jc w:val="both"/>
      </w:pPr>
      <w:r w:rsidRPr="00806EB7">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62B1E" w:rsidRPr="00806EB7" w:rsidRDefault="00D62B1E" w:rsidP="00D62B1E">
      <w:pPr>
        <w:ind w:firstLine="567"/>
        <w:contextualSpacing/>
        <w:jc w:val="both"/>
      </w:pPr>
      <w:r w:rsidRPr="00806EB7">
        <w:t>При обращении об исправлении технической ошибки заявитель (представитель заявителя), орган принудительного исполнения представляет:</w:t>
      </w:r>
    </w:p>
    <w:p w:rsidR="00D62B1E" w:rsidRPr="00806EB7" w:rsidRDefault="00D62B1E" w:rsidP="00D62B1E">
      <w:pPr>
        <w:ind w:firstLine="567"/>
        <w:contextualSpacing/>
        <w:jc w:val="both"/>
      </w:pPr>
      <w:r w:rsidRPr="00806EB7">
        <w:t>- заявление об исправлении технической ошибки;</w:t>
      </w:r>
    </w:p>
    <w:p w:rsidR="00D62B1E" w:rsidRPr="00806EB7" w:rsidRDefault="00D62B1E" w:rsidP="00D62B1E">
      <w:pPr>
        <w:ind w:firstLine="567"/>
        <w:contextualSpacing/>
        <w:jc w:val="both"/>
      </w:pPr>
      <w:r w:rsidRPr="00806EB7">
        <w:t>- документы, подтверждающие наличие в выданном в результате предоставления муниципальной услуги документе технической ошибки.</w:t>
      </w:r>
    </w:p>
    <w:p w:rsidR="00D62B1E" w:rsidRPr="00806EB7" w:rsidRDefault="00D62B1E" w:rsidP="00D62B1E">
      <w:pPr>
        <w:ind w:firstLine="567"/>
        <w:contextualSpacing/>
        <w:jc w:val="both"/>
      </w:pPr>
      <w:r w:rsidRPr="00806EB7">
        <w:t>Заявление об исправлении технической ошибки подается заявителем (представителем заявителя), представителем органа принудительного исполнения лично или по почте в Администрацию или в электронной форме посредством информационно-телекоммуникационной сети "Интернет".</w:t>
      </w:r>
    </w:p>
    <w:p w:rsidR="00D62B1E" w:rsidRPr="00806EB7" w:rsidRDefault="00D62B1E" w:rsidP="00D62B1E">
      <w:pPr>
        <w:ind w:firstLine="567"/>
        <w:contextualSpacing/>
        <w:jc w:val="both"/>
      </w:pPr>
      <w:r w:rsidRPr="00806EB7">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в установленном порядке.</w:t>
      </w:r>
    </w:p>
    <w:p w:rsidR="00D62B1E" w:rsidRPr="00806EB7" w:rsidRDefault="00D62B1E" w:rsidP="00D62B1E">
      <w:pPr>
        <w:ind w:firstLine="567"/>
        <w:contextualSpacing/>
        <w:jc w:val="both"/>
      </w:pPr>
      <w:r w:rsidRPr="00806EB7">
        <w:lastRenderedPageBreak/>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62B1E" w:rsidRPr="00806EB7" w:rsidRDefault="00D62B1E" w:rsidP="00D62B1E">
      <w:pPr>
        <w:ind w:firstLine="567"/>
        <w:contextualSpacing/>
        <w:jc w:val="both"/>
      </w:pPr>
      <w:r w:rsidRPr="00806EB7">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D62B1E" w:rsidRPr="00806EB7" w:rsidRDefault="00D62B1E" w:rsidP="00D62B1E">
      <w:pPr>
        <w:ind w:firstLine="567"/>
        <w:contextualSpacing/>
        <w:jc w:val="both"/>
      </w:pPr>
      <w:r w:rsidRPr="00806EB7">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уведомления о соответствии или уведомления о несоответствии.</w:t>
      </w:r>
    </w:p>
    <w:p w:rsidR="00D62B1E" w:rsidRPr="00806EB7" w:rsidRDefault="00D62B1E" w:rsidP="00D62B1E">
      <w:pPr>
        <w:ind w:firstLine="567"/>
        <w:contextualSpacing/>
        <w:jc w:val="both"/>
      </w:pPr>
      <w:r w:rsidRPr="00806EB7">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D62B1E" w:rsidRPr="00806EB7" w:rsidRDefault="00D62B1E" w:rsidP="00D62B1E">
      <w:pPr>
        <w:ind w:firstLine="567"/>
        <w:contextualSpacing/>
        <w:jc w:val="both"/>
      </w:pPr>
      <w:r w:rsidRPr="00806EB7">
        <w:t>Специалист Администрации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62B1E" w:rsidRPr="00806EB7" w:rsidRDefault="00D62B1E" w:rsidP="00D62B1E">
      <w:pPr>
        <w:ind w:firstLine="567"/>
        <w:contextualSpacing/>
        <w:jc w:val="both"/>
      </w:pPr>
      <w:r w:rsidRPr="00806EB7">
        <w:t>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 (представителю Заявителя).</w:t>
      </w:r>
    </w:p>
    <w:p w:rsidR="00D62B1E" w:rsidRPr="00806EB7" w:rsidRDefault="00D62B1E" w:rsidP="00D62B1E">
      <w:pPr>
        <w:ind w:firstLine="567"/>
        <w:contextualSpacing/>
        <w:jc w:val="both"/>
      </w:pPr>
      <w:r w:rsidRPr="00806EB7">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D62B1E" w:rsidRPr="00806EB7" w:rsidRDefault="00D62B1E" w:rsidP="00D62B1E">
      <w:pPr>
        <w:ind w:firstLine="567"/>
        <w:contextualSpacing/>
        <w:jc w:val="both"/>
      </w:pPr>
      <w:r w:rsidRPr="00806EB7">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62B1E" w:rsidRPr="00806EB7" w:rsidRDefault="00D62B1E" w:rsidP="00D62B1E">
      <w:pPr>
        <w:ind w:firstLine="567"/>
        <w:contextualSpacing/>
        <w:jc w:val="both"/>
      </w:pPr>
      <w:r w:rsidRPr="00806EB7">
        <w:t>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rsidR="00D62B1E" w:rsidRPr="00806EB7" w:rsidRDefault="00D62B1E" w:rsidP="00D62B1E">
      <w:pPr>
        <w:ind w:firstLine="567"/>
        <w:contextualSpacing/>
        <w:jc w:val="both"/>
      </w:pPr>
      <w:r w:rsidRPr="00806EB7">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62B1E" w:rsidRPr="00806EB7" w:rsidRDefault="00D62B1E" w:rsidP="00D62B1E">
      <w:pPr>
        <w:ind w:firstLine="567"/>
        <w:contextualSpacing/>
        <w:jc w:val="both"/>
      </w:pPr>
      <w:r w:rsidRPr="00806EB7">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rsidR="00D62B1E" w:rsidRPr="00806EB7" w:rsidRDefault="00D62B1E" w:rsidP="00D62B1E">
      <w:pPr>
        <w:ind w:firstLine="567"/>
        <w:contextualSpacing/>
        <w:jc w:val="both"/>
      </w:pPr>
      <w:r w:rsidRPr="00806EB7">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62B1E" w:rsidRPr="00806EB7" w:rsidRDefault="00D62B1E" w:rsidP="00D62B1E">
      <w:pPr>
        <w:ind w:firstLine="567"/>
        <w:contextualSpacing/>
        <w:jc w:val="both"/>
      </w:pPr>
      <w:r w:rsidRPr="00806EB7">
        <w:t>2.15. Иные требования, в том числе учитывающие особенности предоставления услуги в многофункциональном центре и предоставления государственных и муниципальных услуги и особенности предоставления муниципальных услуг в электронной форме</w:t>
      </w:r>
    </w:p>
    <w:p w:rsidR="00D62B1E" w:rsidRPr="00806EB7" w:rsidRDefault="00D62B1E" w:rsidP="00D62B1E">
      <w:pPr>
        <w:ind w:firstLine="567"/>
        <w:contextualSpacing/>
        <w:jc w:val="both"/>
      </w:pPr>
      <w:r w:rsidRPr="00806EB7">
        <w:t>2.15.1. Предоставление муниципальной услуги в многофункциональных центрах не осуществляется.</w:t>
      </w:r>
    </w:p>
    <w:p w:rsidR="00D62B1E" w:rsidRPr="00806EB7" w:rsidRDefault="00D62B1E" w:rsidP="00D62B1E">
      <w:pPr>
        <w:ind w:firstLine="567"/>
        <w:contextualSpacing/>
        <w:jc w:val="both"/>
      </w:pPr>
      <w:r w:rsidRPr="00806EB7">
        <w:t>2.15.2. Предоставление услуги может осуществляться в электронной форме.</w:t>
      </w:r>
    </w:p>
    <w:p w:rsidR="00D62B1E" w:rsidRPr="00806EB7" w:rsidRDefault="00D62B1E" w:rsidP="00D62B1E">
      <w:pPr>
        <w:ind w:firstLine="567"/>
        <w:contextualSpacing/>
        <w:jc w:val="both"/>
      </w:pPr>
      <w:r w:rsidRPr="00806EB7">
        <w:t>Особенности выполнения административных процедур в электронной форме:</w:t>
      </w:r>
    </w:p>
    <w:p w:rsidR="00D62B1E" w:rsidRPr="00806EB7" w:rsidRDefault="00D62B1E" w:rsidP="00D62B1E">
      <w:pPr>
        <w:ind w:firstLine="567"/>
        <w:contextualSpacing/>
        <w:jc w:val="both"/>
      </w:pPr>
      <w:r w:rsidRPr="00806EB7">
        <w:t xml:space="preserve">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w:t>
      </w:r>
      <w:r w:rsidRPr="00806EB7">
        <w:lastRenderedPageBreak/>
        <w:t>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D62B1E" w:rsidRPr="00806EB7" w:rsidRDefault="00D62B1E" w:rsidP="00D62B1E">
      <w:pPr>
        <w:ind w:firstLine="567"/>
        <w:contextualSpacing/>
        <w:jc w:val="both"/>
      </w:pPr>
      <w:r w:rsidRPr="00806EB7">
        <w:t>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D62B1E" w:rsidRPr="00806EB7" w:rsidRDefault="00D62B1E" w:rsidP="00D62B1E">
      <w:pPr>
        <w:ind w:firstLine="567"/>
        <w:contextualSpacing/>
        <w:jc w:val="both"/>
      </w:pPr>
      <w:r w:rsidRPr="00806EB7">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D62B1E" w:rsidRPr="00806EB7" w:rsidRDefault="00D62B1E" w:rsidP="00D62B1E">
      <w:pPr>
        <w:ind w:firstLine="567"/>
        <w:contextualSpacing/>
        <w:jc w:val="both"/>
      </w:pPr>
      <w:r w:rsidRPr="00806EB7">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w:t>
      </w:r>
      <w:r>
        <w:t>смотрению первичного обращения</w:t>
      </w:r>
    </w:p>
    <w:p w:rsidR="00D62B1E" w:rsidRPr="00806EB7" w:rsidRDefault="00D62B1E" w:rsidP="00D62B1E">
      <w:pPr>
        <w:ind w:firstLine="567"/>
        <w:contextualSpacing/>
        <w:jc w:val="both"/>
      </w:pPr>
    </w:p>
    <w:p w:rsidR="00D62B1E" w:rsidRPr="00806EB7" w:rsidRDefault="00D62B1E" w:rsidP="00D62B1E">
      <w:pPr>
        <w:ind w:firstLine="567"/>
        <w:contextualSpacing/>
        <w:jc w:val="right"/>
      </w:pPr>
      <w:r w:rsidRPr="00806EB7">
        <w:t>Приложение № 1</w:t>
      </w:r>
    </w:p>
    <w:p w:rsidR="00D62B1E" w:rsidRPr="00806EB7" w:rsidRDefault="00D62B1E" w:rsidP="00D62B1E">
      <w:pPr>
        <w:ind w:firstLine="567"/>
        <w:contextualSpacing/>
        <w:jc w:val="right"/>
      </w:pPr>
      <w:r w:rsidRPr="00806EB7">
        <w:t>к административному регламенту</w:t>
      </w:r>
    </w:p>
    <w:p w:rsidR="00D62B1E" w:rsidRPr="00806EB7" w:rsidRDefault="00D62B1E" w:rsidP="00D62B1E">
      <w:pPr>
        <w:ind w:firstLine="567"/>
        <w:contextualSpacing/>
        <w:jc w:val="right"/>
      </w:pPr>
      <w:r w:rsidRPr="00806EB7">
        <w:t>«Предоставление права на размещение</w:t>
      </w:r>
    </w:p>
    <w:p w:rsidR="00D62B1E" w:rsidRPr="00806EB7" w:rsidRDefault="00D62B1E" w:rsidP="00D62B1E">
      <w:pPr>
        <w:ind w:firstLine="567"/>
        <w:contextualSpacing/>
        <w:jc w:val="right"/>
      </w:pPr>
      <w:r w:rsidRPr="00806EB7">
        <w:t>нестационарных торговых объектов,</w:t>
      </w:r>
    </w:p>
    <w:p w:rsidR="00D62B1E" w:rsidRPr="00806EB7" w:rsidRDefault="00D62B1E" w:rsidP="00D62B1E">
      <w:pPr>
        <w:ind w:firstLine="567"/>
        <w:contextualSpacing/>
        <w:jc w:val="right"/>
        <w:rPr>
          <w:bCs/>
        </w:rPr>
      </w:pPr>
      <w:r w:rsidRPr="00806EB7">
        <w:t xml:space="preserve">расположенных на территории </w:t>
      </w:r>
      <w:r w:rsidRPr="00806EB7">
        <w:rPr>
          <w:bCs/>
        </w:rPr>
        <w:t>Грабовского сельсовета</w:t>
      </w:r>
    </w:p>
    <w:p w:rsidR="00D62B1E" w:rsidRPr="00806EB7" w:rsidRDefault="00D62B1E" w:rsidP="00D62B1E">
      <w:pPr>
        <w:ind w:firstLine="567"/>
        <w:contextualSpacing/>
        <w:jc w:val="right"/>
      </w:pPr>
      <w:r w:rsidRPr="00806EB7">
        <w:rPr>
          <w:bCs/>
        </w:rPr>
        <w:t xml:space="preserve">Бессоновского района </w:t>
      </w:r>
      <w:r w:rsidRPr="00806EB7">
        <w:t>Пензенской области»</w:t>
      </w:r>
    </w:p>
    <w:p w:rsidR="00D62B1E" w:rsidRPr="00806EB7" w:rsidRDefault="00D62B1E" w:rsidP="00D62B1E">
      <w:pPr>
        <w:ind w:firstLine="567"/>
        <w:contextualSpacing/>
        <w:jc w:val="right"/>
      </w:pPr>
      <w:r w:rsidRPr="00806EB7">
        <w:t>от ____________________</w:t>
      </w:r>
    </w:p>
    <w:p w:rsidR="00D62B1E" w:rsidRPr="00806EB7" w:rsidRDefault="00D62B1E" w:rsidP="00D62B1E">
      <w:pPr>
        <w:ind w:firstLine="567"/>
        <w:contextualSpacing/>
        <w:jc w:val="right"/>
      </w:pPr>
      <w:r w:rsidRPr="00806EB7">
        <w:t>(наименование заявителя</w:t>
      </w:r>
    </w:p>
    <w:p w:rsidR="00D62B1E" w:rsidRPr="00806EB7" w:rsidRDefault="00D62B1E" w:rsidP="00D62B1E">
      <w:pPr>
        <w:ind w:firstLine="567"/>
        <w:contextualSpacing/>
        <w:jc w:val="right"/>
      </w:pPr>
      <w:r w:rsidRPr="00806EB7">
        <w:t>(юр.лица) или ИП Ф.И. О.)</w:t>
      </w:r>
    </w:p>
    <w:p w:rsidR="00D62B1E" w:rsidRPr="00806EB7" w:rsidRDefault="00D62B1E" w:rsidP="00D62B1E">
      <w:pPr>
        <w:ind w:firstLine="567"/>
        <w:contextualSpacing/>
        <w:jc w:val="right"/>
      </w:pPr>
      <w:r w:rsidRPr="00806EB7">
        <w:t xml:space="preserve">Государственный регистрационный </w:t>
      </w:r>
    </w:p>
    <w:p w:rsidR="00D62B1E" w:rsidRPr="00806EB7" w:rsidRDefault="00D62B1E" w:rsidP="00D62B1E">
      <w:pPr>
        <w:ind w:firstLine="567"/>
        <w:contextualSpacing/>
        <w:jc w:val="right"/>
      </w:pPr>
      <w:r w:rsidRPr="00806EB7">
        <w:t>номер записи о</w:t>
      </w:r>
    </w:p>
    <w:p w:rsidR="00D62B1E" w:rsidRPr="00806EB7" w:rsidRDefault="00D62B1E" w:rsidP="00D62B1E">
      <w:pPr>
        <w:ind w:firstLine="567"/>
        <w:contextualSpacing/>
        <w:jc w:val="right"/>
      </w:pPr>
      <w:r w:rsidRPr="00806EB7">
        <w:t>государственной регистрации</w:t>
      </w:r>
    </w:p>
    <w:p w:rsidR="00D62B1E" w:rsidRPr="00806EB7" w:rsidRDefault="00D62B1E" w:rsidP="00D62B1E">
      <w:pPr>
        <w:ind w:firstLine="567"/>
        <w:contextualSpacing/>
        <w:jc w:val="right"/>
      </w:pPr>
      <w:r w:rsidRPr="00806EB7">
        <w:t>юридического лица в ЕГРЮЛ</w:t>
      </w:r>
    </w:p>
    <w:p w:rsidR="00D62B1E" w:rsidRPr="00806EB7" w:rsidRDefault="00D62B1E" w:rsidP="00D62B1E">
      <w:pPr>
        <w:ind w:firstLine="567"/>
        <w:contextualSpacing/>
        <w:jc w:val="right"/>
      </w:pPr>
      <w:r w:rsidRPr="00806EB7">
        <w:t>__________________________</w:t>
      </w:r>
    </w:p>
    <w:p w:rsidR="00D62B1E" w:rsidRPr="00806EB7" w:rsidRDefault="00D62B1E" w:rsidP="00D62B1E">
      <w:pPr>
        <w:ind w:firstLine="567"/>
        <w:contextualSpacing/>
        <w:jc w:val="right"/>
      </w:pPr>
      <w:r w:rsidRPr="00806EB7">
        <w:t>Государственный регистрационный</w:t>
      </w:r>
    </w:p>
    <w:p w:rsidR="00D62B1E" w:rsidRPr="00806EB7" w:rsidRDefault="00D62B1E" w:rsidP="00D62B1E">
      <w:pPr>
        <w:ind w:firstLine="567"/>
        <w:contextualSpacing/>
        <w:jc w:val="right"/>
      </w:pPr>
      <w:r w:rsidRPr="00806EB7">
        <w:t>номер записи о государственной</w:t>
      </w:r>
    </w:p>
    <w:p w:rsidR="00D62B1E" w:rsidRPr="00806EB7" w:rsidRDefault="00D62B1E" w:rsidP="00D62B1E">
      <w:pPr>
        <w:ind w:firstLine="567"/>
        <w:contextualSpacing/>
        <w:jc w:val="right"/>
      </w:pPr>
      <w:r w:rsidRPr="00806EB7">
        <w:t>регистрации индивидуального предпринимателя в ЕГРИП</w:t>
      </w:r>
    </w:p>
    <w:p w:rsidR="00D62B1E" w:rsidRPr="00806EB7" w:rsidRDefault="00D62B1E" w:rsidP="00D62B1E">
      <w:pPr>
        <w:ind w:firstLine="567"/>
        <w:contextualSpacing/>
        <w:jc w:val="right"/>
      </w:pPr>
      <w:r w:rsidRPr="00806EB7">
        <w:t>_________________________</w:t>
      </w:r>
    </w:p>
    <w:p w:rsidR="00D62B1E" w:rsidRPr="00806EB7" w:rsidRDefault="00D62B1E" w:rsidP="00D62B1E">
      <w:pPr>
        <w:ind w:firstLine="567"/>
        <w:contextualSpacing/>
        <w:jc w:val="both"/>
      </w:pPr>
    </w:p>
    <w:p w:rsidR="00D62B1E" w:rsidRPr="00806EB7" w:rsidRDefault="00D62B1E" w:rsidP="00D62B1E">
      <w:pPr>
        <w:ind w:firstLine="567"/>
        <w:contextualSpacing/>
        <w:jc w:val="center"/>
      </w:pPr>
      <w:r w:rsidRPr="00806EB7">
        <w:rPr>
          <w:b/>
          <w:bCs/>
        </w:rPr>
        <w:t>Заявление</w:t>
      </w:r>
    </w:p>
    <w:p w:rsidR="00D62B1E" w:rsidRPr="00806EB7" w:rsidRDefault="00D62B1E" w:rsidP="00D62B1E">
      <w:pPr>
        <w:ind w:firstLine="567"/>
        <w:contextualSpacing/>
        <w:jc w:val="center"/>
      </w:pPr>
      <w:r w:rsidRPr="00806EB7">
        <w:rPr>
          <w:b/>
          <w:bCs/>
        </w:rPr>
        <w:lastRenderedPageBreak/>
        <w:t>о предоставлении права на заключение договора на размещение нестационарного торгового объекта на территории Грабовского сельсовета Бессоновского района Пензенской области</w:t>
      </w:r>
    </w:p>
    <w:p w:rsidR="00D62B1E" w:rsidRPr="00806EB7" w:rsidRDefault="00D62B1E" w:rsidP="00D62B1E">
      <w:pPr>
        <w:ind w:firstLine="567"/>
        <w:contextualSpacing/>
        <w:jc w:val="both"/>
      </w:pPr>
    </w:p>
    <w:p w:rsidR="00D62B1E" w:rsidRPr="00806EB7" w:rsidRDefault="00D62B1E" w:rsidP="00D62B1E">
      <w:pPr>
        <w:ind w:firstLine="567"/>
        <w:contextualSpacing/>
        <w:jc w:val="both"/>
      </w:pPr>
      <w:r w:rsidRPr="00806EB7">
        <w:t>Прошу Вас заключить договор на размещение нестационарного торгового объекта без проведения аукциона</w:t>
      </w:r>
    </w:p>
    <w:p w:rsidR="00D62B1E" w:rsidRPr="00806EB7" w:rsidRDefault="00D62B1E" w:rsidP="00D62B1E">
      <w:pPr>
        <w:ind w:firstLine="567"/>
        <w:contextualSpacing/>
        <w:jc w:val="both"/>
      </w:pPr>
      <w:r w:rsidRPr="00806EB7">
        <w:t>(указывается место размещения, площадь, высота, вид, цель использования нестационарного торгового объекта)</w:t>
      </w:r>
    </w:p>
    <w:p w:rsidR="00D62B1E" w:rsidRPr="00806EB7" w:rsidRDefault="00D62B1E" w:rsidP="00D62B1E">
      <w:pPr>
        <w:ind w:firstLine="567"/>
        <w:contextualSpacing/>
        <w:jc w:val="both"/>
      </w:pPr>
      <w:r w:rsidRPr="00806EB7">
        <w:t>_________________________________________________________</w:t>
      </w:r>
    </w:p>
    <w:p w:rsidR="00D62B1E" w:rsidRPr="00806EB7" w:rsidRDefault="00D62B1E" w:rsidP="00D62B1E">
      <w:pPr>
        <w:ind w:firstLine="567"/>
        <w:contextualSpacing/>
        <w:jc w:val="both"/>
      </w:pPr>
      <w:r w:rsidRPr="00806EB7">
        <w:t>(площадь, предназначенных для их размещения земельных участков, случай заключения договора)</w:t>
      </w:r>
    </w:p>
    <w:p w:rsidR="00D62B1E" w:rsidRPr="00806EB7" w:rsidRDefault="00D62B1E" w:rsidP="00D62B1E">
      <w:pPr>
        <w:ind w:firstLine="567"/>
        <w:contextualSpacing/>
        <w:jc w:val="both"/>
      </w:pPr>
      <w:r w:rsidRPr="00806EB7">
        <w:t>К заявлению прилагаются:</w:t>
      </w:r>
    </w:p>
    <w:p w:rsidR="00D62B1E" w:rsidRPr="00806EB7" w:rsidRDefault="00D62B1E" w:rsidP="00D62B1E">
      <w:pPr>
        <w:ind w:firstLine="567"/>
        <w:contextualSpacing/>
        <w:jc w:val="both"/>
      </w:pPr>
      <w:r w:rsidRPr="00806EB7">
        <w:t>Документы, указанные в п.2.6.1. Регламента</w:t>
      </w:r>
    </w:p>
    <w:p w:rsidR="00D62B1E" w:rsidRPr="00806EB7" w:rsidRDefault="00D62B1E" w:rsidP="00D62B1E">
      <w:pPr>
        <w:ind w:firstLine="567"/>
        <w:contextualSpacing/>
        <w:jc w:val="both"/>
      </w:pPr>
      <w:r w:rsidRPr="00806EB7">
        <w:t>Заявитель:</w:t>
      </w:r>
    </w:p>
    <w:p w:rsidR="00D62B1E" w:rsidRPr="00806EB7" w:rsidRDefault="00D62B1E" w:rsidP="00D62B1E">
      <w:pPr>
        <w:ind w:firstLine="567"/>
        <w:contextualSpacing/>
        <w:jc w:val="both"/>
      </w:pPr>
      <w:r w:rsidRPr="00806EB7">
        <w:t>(Ф.И.О., наименование организации) (подпись)</w:t>
      </w:r>
    </w:p>
    <w:p w:rsidR="00D62B1E" w:rsidRPr="00806EB7" w:rsidRDefault="00D62B1E" w:rsidP="00D62B1E">
      <w:pPr>
        <w:ind w:firstLine="567"/>
        <w:contextualSpacing/>
        <w:jc w:val="both"/>
      </w:pPr>
      <w:r w:rsidRPr="00806EB7">
        <w:t>«___»______20_____ г.</w:t>
      </w:r>
    </w:p>
    <w:p w:rsidR="00D62B1E" w:rsidRPr="00806EB7" w:rsidRDefault="00D62B1E" w:rsidP="00D62B1E">
      <w:pPr>
        <w:ind w:firstLine="567"/>
        <w:contextualSpacing/>
        <w:jc w:val="both"/>
      </w:pPr>
    </w:p>
    <w:p w:rsidR="00D62B1E" w:rsidRPr="00806EB7" w:rsidRDefault="00D62B1E" w:rsidP="00D62B1E">
      <w:pPr>
        <w:contextualSpacing/>
        <w:jc w:val="both"/>
      </w:pPr>
    </w:p>
    <w:p w:rsidR="00D62B1E" w:rsidRPr="00806EB7" w:rsidRDefault="00D62B1E" w:rsidP="00D62B1E">
      <w:pPr>
        <w:ind w:firstLine="567"/>
        <w:contextualSpacing/>
        <w:jc w:val="right"/>
      </w:pPr>
      <w:r w:rsidRPr="00806EB7">
        <w:t>Приложение № 2</w:t>
      </w:r>
    </w:p>
    <w:p w:rsidR="00D62B1E" w:rsidRPr="00806EB7" w:rsidRDefault="00D62B1E" w:rsidP="00D62B1E">
      <w:pPr>
        <w:ind w:firstLine="567"/>
        <w:contextualSpacing/>
        <w:jc w:val="right"/>
      </w:pPr>
      <w:r w:rsidRPr="00806EB7">
        <w:t>к административному регламенту</w:t>
      </w:r>
    </w:p>
    <w:p w:rsidR="00D62B1E" w:rsidRPr="00806EB7" w:rsidRDefault="00D62B1E" w:rsidP="00D62B1E">
      <w:pPr>
        <w:ind w:firstLine="567"/>
        <w:contextualSpacing/>
        <w:jc w:val="right"/>
      </w:pPr>
      <w:r w:rsidRPr="00806EB7">
        <w:t>«Предоставление права на размещение</w:t>
      </w:r>
    </w:p>
    <w:p w:rsidR="00D62B1E" w:rsidRPr="00806EB7" w:rsidRDefault="00D62B1E" w:rsidP="00D62B1E">
      <w:pPr>
        <w:ind w:firstLine="567"/>
        <w:contextualSpacing/>
        <w:jc w:val="right"/>
      </w:pPr>
      <w:r w:rsidRPr="00806EB7">
        <w:t>нестационарных торговых объектов,</w:t>
      </w:r>
    </w:p>
    <w:p w:rsidR="00D62B1E" w:rsidRPr="00806EB7" w:rsidRDefault="00D62B1E" w:rsidP="00D62B1E">
      <w:pPr>
        <w:ind w:firstLine="567"/>
        <w:contextualSpacing/>
        <w:jc w:val="right"/>
      </w:pPr>
      <w:r w:rsidRPr="00806EB7">
        <w:t>расположенных на территории</w:t>
      </w:r>
    </w:p>
    <w:p w:rsidR="00D62B1E" w:rsidRPr="00806EB7" w:rsidRDefault="00D62B1E" w:rsidP="00D62B1E">
      <w:pPr>
        <w:ind w:firstLine="567"/>
        <w:contextualSpacing/>
        <w:jc w:val="right"/>
      </w:pPr>
      <w:r w:rsidRPr="00806EB7">
        <w:rPr>
          <w:bCs/>
        </w:rPr>
        <w:t>Грабовского сельсовета Бессоновского района</w:t>
      </w:r>
    </w:p>
    <w:p w:rsidR="00D62B1E" w:rsidRPr="00806EB7" w:rsidRDefault="00D62B1E" w:rsidP="00D62B1E">
      <w:pPr>
        <w:ind w:firstLine="567"/>
        <w:contextualSpacing/>
        <w:jc w:val="right"/>
      </w:pPr>
      <w:r w:rsidRPr="00806EB7">
        <w:t>Пензенской области</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center"/>
      </w:pPr>
      <w:r w:rsidRPr="00806EB7">
        <w:rPr>
          <w:b/>
          <w:bCs/>
        </w:rPr>
        <w:t>ПРИМЕРНАЯ ФОРМА ДОГОВОРА НА РАЗМЕЩЕНИЕ НЕСТАЦИОНАРНОГО ТОРГОВОГО ОБЪЕКТА</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both"/>
      </w:pPr>
      <w:r w:rsidRPr="00806EB7">
        <w:t>«___»______20_____ г.</w:t>
      </w:r>
    </w:p>
    <w:p w:rsidR="00D62B1E" w:rsidRPr="00806EB7" w:rsidRDefault="00D62B1E" w:rsidP="00D62B1E">
      <w:pPr>
        <w:ind w:firstLine="567"/>
        <w:contextualSpacing/>
        <w:jc w:val="both"/>
      </w:pPr>
      <w:r w:rsidRPr="00806EB7">
        <w:t>Администрация ________________________________________________________,</w:t>
      </w:r>
    </w:p>
    <w:p w:rsidR="00D62B1E" w:rsidRPr="00806EB7" w:rsidRDefault="00D62B1E" w:rsidP="00D62B1E">
      <w:pPr>
        <w:ind w:firstLine="567"/>
        <w:contextualSpacing/>
        <w:jc w:val="both"/>
      </w:pPr>
      <w:r w:rsidRPr="00806EB7">
        <w:t>(муниципального образования Пензенской области) именуемая в дальнейшем "Администрация", действующая в соответствии с _______________, в лице __ должность, _ФИО ________, действующего на основании ____________________, с одной стороны, и _________________________________________________________________________</w:t>
      </w:r>
    </w:p>
    <w:p w:rsidR="00D62B1E" w:rsidRPr="00806EB7" w:rsidRDefault="00D62B1E" w:rsidP="00D62B1E">
      <w:pPr>
        <w:ind w:firstLine="567"/>
        <w:contextualSpacing/>
        <w:jc w:val="both"/>
      </w:pPr>
      <w:r w:rsidRPr="00806EB7">
        <w:t>(полное наименование юридического лица либо фамилия, имя, отчество индивидуального предпринимателя)</w:t>
      </w:r>
    </w:p>
    <w:p w:rsidR="00D62B1E" w:rsidRPr="00806EB7" w:rsidRDefault="00D62B1E" w:rsidP="00D62B1E">
      <w:pPr>
        <w:ind w:firstLine="567"/>
        <w:contextualSpacing/>
        <w:jc w:val="both"/>
      </w:pPr>
      <w:r w:rsidRPr="00806EB7">
        <w:t>ИНН _____________________________, ______________________________</w:t>
      </w:r>
    </w:p>
    <w:p w:rsidR="00D62B1E" w:rsidRPr="00806EB7" w:rsidRDefault="00D62B1E" w:rsidP="00D62B1E">
      <w:pPr>
        <w:ind w:firstLine="567"/>
        <w:contextualSpacing/>
        <w:jc w:val="both"/>
      </w:pPr>
      <w:r w:rsidRPr="00806EB7">
        <w:t>(дата, место регистрации)</w:t>
      </w:r>
    </w:p>
    <w:p w:rsidR="00D62B1E" w:rsidRPr="00806EB7" w:rsidRDefault="00D62B1E" w:rsidP="00D62B1E">
      <w:pPr>
        <w:ind w:firstLine="567"/>
        <w:contextualSpacing/>
        <w:jc w:val="both"/>
      </w:pPr>
      <w:r w:rsidRPr="00806EB7">
        <w:t>_________________________________________________________________________</w:t>
      </w:r>
    </w:p>
    <w:p w:rsidR="00D62B1E" w:rsidRPr="00806EB7" w:rsidRDefault="00D62B1E" w:rsidP="00D62B1E">
      <w:pPr>
        <w:ind w:firstLine="567"/>
        <w:contextualSpacing/>
        <w:jc w:val="both"/>
      </w:pPr>
      <w:r w:rsidRPr="00806EB7">
        <w:t>(место нахождения юридического лица)</w:t>
      </w:r>
    </w:p>
    <w:p w:rsidR="00D62B1E" w:rsidRPr="00806EB7" w:rsidRDefault="00D62B1E" w:rsidP="00D62B1E">
      <w:pPr>
        <w:ind w:firstLine="567"/>
        <w:contextualSpacing/>
        <w:jc w:val="both"/>
      </w:pPr>
      <w:r w:rsidRPr="00806EB7">
        <w:t>_________________________________________________________________________</w:t>
      </w:r>
    </w:p>
    <w:p w:rsidR="00D62B1E" w:rsidRPr="00806EB7" w:rsidRDefault="00D62B1E" w:rsidP="00D62B1E">
      <w:pPr>
        <w:ind w:firstLine="567"/>
        <w:contextualSpacing/>
        <w:jc w:val="both"/>
      </w:pPr>
      <w:r w:rsidRPr="00806EB7">
        <w:t>реквизиты документа, удостоверяющего личность,</w:t>
      </w:r>
    </w:p>
    <w:p w:rsidR="00D62B1E" w:rsidRPr="00806EB7" w:rsidRDefault="00D62B1E" w:rsidP="00D62B1E">
      <w:pPr>
        <w:ind w:firstLine="567"/>
        <w:contextualSpacing/>
        <w:jc w:val="both"/>
      </w:pPr>
      <w:r w:rsidRPr="00806EB7">
        <w:t>_______________________________________________________________________</w:t>
      </w:r>
    </w:p>
    <w:p w:rsidR="00D62B1E" w:rsidRPr="00806EB7" w:rsidRDefault="00D62B1E" w:rsidP="00D62B1E">
      <w:pPr>
        <w:ind w:firstLine="567"/>
        <w:contextualSpacing/>
        <w:jc w:val="both"/>
      </w:pPr>
      <w:r w:rsidRPr="00806EB7">
        <w:t>адрес, место жительства - для индивидуальных предпринимателей, именуемый в дальнейшем "Предприниматель", действующий на основании</w:t>
      </w:r>
    </w:p>
    <w:p w:rsidR="00D62B1E" w:rsidRPr="00806EB7" w:rsidRDefault="00D62B1E" w:rsidP="00D62B1E">
      <w:pPr>
        <w:ind w:firstLine="567"/>
        <w:contextualSpacing/>
        <w:jc w:val="both"/>
      </w:pPr>
      <w:r w:rsidRPr="00806EB7">
        <w:t>_______________________________________________________________</w:t>
      </w:r>
    </w:p>
    <w:p w:rsidR="00D62B1E" w:rsidRPr="00806EB7" w:rsidRDefault="00D62B1E" w:rsidP="00D62B1E">
      <w:pPr>
        <w:ind w:firstLine="567"/>
        <w:contextualSpacing/>
        <w:jc w:val="both"/>
      </w:pPr>
      <w:r w:rsidRPr="00806EB7">
        <w:t>указать наименование и реквизиты</w:t>
      </w:r>
    </w:p>
    <w:p w:rsidR="00D62B1E" w:rsidRPr="00806EB7" w:rsidRDefault="00D62B1E" w:rsidP="00D62B1E">
      <w:pPr>
        <w:ind w:firstLine="567"/>
        <w:contextualSpacing/>
        <w:jc w:val="both"/>
      </w:pPr>
      <w:r w:rsidRPr="00806EB7">
        <w:lastRenderedPageBreak/>
        <w:t>________________________________________________________________________</w:t>
      </w:r>
    </w:p>
    <w:p w:rsidR="00D62B1E" w:rsidRPr="00806EB7" w:rsidRDefault="00D62B1E" w:rsidP="00D62B1E">
      <w:pPr>
        <w:ind w:firstLine="567"/>
        <w:contextualSpacing/>
        <w:jc w:val="both"/>
      </w:pPr>
      <w:r w:rsidRPr="00806EB7">
        <w:t>положения, устава, доверенности и т.п.</w:t>
      </w:r>
    </w:p>
    <w:p w:rsidR="00D62B1E" w:rsidRPr="00806EB7" w:rsidRDefault="00D62B1E" w:rsidP="00D62B1E">
      <w:pPr>
        <w:ind w:firstLine="567"/>
        <w:contextualSpacing/>
        <w:jc w:val="both"/>
      </w:pPr>
      <w:r w:rsidRPr="00806EB7">
        <w:t>в лице ___________________________________________________________</w:t>
      </w:r>
    </w:p>
    <w:p w:rsidR="00D62B1E" w:rsidRPr="00806EB7" w:rsidRDefault="00D62B1E" w:rsidP="00D62B1E">
      <w:pPr>
        <w:ind w:firstLine="567"/>
        <w:contextualSpacing/>
        <w:jc w:val="both"/>
      </w:pPr>
      <w:r w:rsidRPr="00806EB7">
        <w:t>должность, фамилия, имя, отчество</w:t>
      </w:r>
    </w:p>
    <w:p w:rsidR="00D62B1E" w:rsidRPr="00806EB7" w:rsidRDefault="00D62B1E" w:rsidP="00D62B1E">
      <w:pPr>
        <w:ind w:firstLine="567"/>
        <w:contextualSpacing/>
        <w:jc w:val="both"/>
      </w:pPr>
      <w:r w:rsidRPr="00806EB7">
        <w:t>с другой стороны, (далее - Стороны), на основании решения о заключении договора на размещение нестационарного торгового объекта от _____._____.____ № _____заключили настоящий договор (далее - Договор) о следующем.</w:t>
      </w:r>
    </w:p>
    <w:p w:rsidR="00D62B1E" w:rsidRPr="00806EB7" w:rsidRDefault="00D62B1E" w:rsidP="00D62B1E">
      <w:pPr>
        <w:ind w:firstLine="567"/>
        <w:contextualSpacing/>
        <w:jc w:val="both"/>
      </w:pPr>
      <w:r w:rsidRPr="00806EB7">
        <w:t>1. Предмет Договора</w:t>
      </w:r>
    </w:p>
    <w:p w:rsidR="00D62B1E" w:rsidRPr="00806EB7" w:rsidRDefault="00D62B1E" w:rsidP="00D62B1E">
      <w:pPr>
        <w:ind w:firstLine="567"/>
        <w:contextualSpacing/>
        <w:jc w:val="both"/>
      </w:pPr>
      <w:r w:rsidRPr="00806EB7">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w:t>
      </w:r>
    </w:p>
    <w:p w:rsidR="00D62B1E" w:rsidRPr="00806EB7" w:rsidRDefault="00D62B1E" w:rsidP="00D62B1E">
      <w:pPr>
        <w:ind w:firstLine="567"/>
        <w:contextualSpacing/>
        <w:jc w:val="both"/>
      </w:pPr>
      <w:r w:rsidRPr="00806EB7">
        <w:t>(адрес земельного участка (местоположение)</w:t>
      </w:r>
    </w:p>
    <w:p w:rsidR="00D62B1E" w:rsidRPr="00806EB7" w:rsidRDefault="00D62B1E" w:rsidP="00D62B1E">
      <w:pPr>
        <w:ind w:firstLine="567"/>
        <w:contextualSpacing/>
        <w:jc w:val="both"/>
      </w:pPr>
      <w:r w:rsidRPr="00806EB7">
        <w:t>площадь земельного участка предназначенного для размещения НТО _____________ кв. м,</w:t>
      </w:r>
    </w:p>
    <w:p w:rsidR="00D62B1E" w:rsidRPr="00806EB7" w:rsidRDefault="00D62B1E" w:rsidP="00D62B1E">
      <w:pPr>
        <w:ind w:firstLine="567"/>
        <w:contextualSpacing/>
        <w:jc w:val="both"/>
      </w:pPr>
      <w:r w:rsidRPr="00806EB7">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D62B1E" w:rsidRPr="00806EB7" w:rsidRDefault="00D62B1E" w:rsidP="00D62B1E">
      <w:pPr>
        <w:ind w:firstLine="567"/>
        <w:contextualSpacing/>
        <w:jc w:val="both"/>
      </w:pPr>
      <w:r w:rsidRPr="00806EB7">
        <w:t>вид и цели использования НТО _________________________________,</w:t>
      </w:r>
    </w:p>
    <w:p w:rsidR="00D62B1E" w:rsidRPr="00806EB7" w:rsidRDefault="00D62B1E" w:rsidP="00D62B1E">
      <w:pPr>
        <w:ind w:firstLine="567"/>
        <w:contextualSpacing/>
        <w:jc w:val="both"/>
      </w:pPr>
      <w:r w:rsidRPr="00806EB7">
        <w:t>высота НТО _____ м, площадь НТО ________ кв. м,</w:t>
      </w:r>
    </w:p>
    <w:p w:rsidR="00D62B1E" w:rsidRPr="00806EB7" w:rsidRDefault="00D62B1E" w:rsidP="00D62B1E">
      <w:pPr>
        <w:ind w:firstLine="567"/>
        <w:contextualSpacing/>
        <w:jc w:val="both"/>
      </w:pPr>
      <w:r w:rsidRPr="00806EB7">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D62B1E" w:rsidRPr="00806EB7" w:rsidRDefault="00D62B1E" w:rsidP="00D62B1E">
      <w:pPr>
        <w:ind w:firstLine="567"/>
        <w:contextualSpacing/>
        <w:jc w:val="both"/>
      </w:pPr>
      <w:r w:rsidRPr="00806EB7">
        <w:t>1.2. Место размещения НТО определено в соответствии с пунктом _________ Схемы размещения нестационарных торговых объектов, утвержденной</w:t>
      </w:r>
    </w:p>
    <w:p w:rsidR="00D62B1E" w:rsidRPr="00806EB7" w:rsidRDefault="00D62B1E" w:rsidP="00D62B1E">
      <w:pPr>
        <w:ind w:firstLine="567"/>
        <w:contextualSpacing/>
        <w:jc w:val="both"/>
      </w:pPr>
      <w:r w:rsidRPr="00806EB7">
        <w:t>__________________________________________________________________</w:t>
      </w:r>
    </w:p>
    <w:p w:rsidR="00D62B1E" w:rsidRPr="00806EB7" w:rsidRDefault="00D62B1E" w:rsidP="00D62B1E">
      <w:pPr>
        <w:ind w:firstLine="567"/>
        <w:contextualSpacing/>
        <w:jc w:val="both"/>
      </w:pPr>
      <w:r w:rsidRPr="00806EB7">
        <w:t>(реквизиты нормативного правового акта ОМС)</w:t>
      </w:r>
    </w:p>
    <w:p w:rsidR="00D62B1E" w:rsidRPr="00806EB7" w:rsidRDefault="00D62B1E" w:rsidP="00D62B1E">
      <w:pPr>
        <w:ind w:firstLine="567"/>
        <w:contextualSpacing/>
        <w:jc w:val="both"/>
      </w:pPr>
      <w:r w:rsidRPr="00806EB7">
        <w:t>согласно схеме границ земельного участка, являющейся неотъемлемой частью Договора.</w:t>
      </w:r>
    </w:p>
    <w:p w:rsidR="00D62B1E" w:rsidRPr="00806EB7" w:rsidRDefault="00D62B1E" w:rsidP="00D62B1E">
      <w:pPr>
        <w:ind w:firstLine="567"/>
        <w:contextualSpacing/>
        <w:jc w:val="both"/>
      </w:pPr>
      <w:r w:rsidRPr="00806EB7">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D62B1E" w:rsidRPr="00806EB7" w:rsidRDefault="00D62B1E" w:rsidP="00D62B1E">
      <w:pPr>
        <w:ind w:firstLine="567"/>
        <w:contextualSpacing/>
        <w:jc w:val="both"/>
      </w:pPr>
      <w:r w:rsidRPr="00806EB7">
        <w:t>Использование НТО по вспомогательному (вспомогательным) виду использования осуществляется в соответствии с условиями Договора.</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both"/>
      </w:pPr>
      <w:r w:rsidRPr="00806EB7">
        <w:t>2. Срок действия и плата по Договору</w:t>
      </w:r>
    </w:p>
    <w:p w:rsidR="00D62B1E" w:rsidRPr="00806EB7" w:rsidRDefault="00D62B1E" w:rsidP="00D62B1E">
      <w:pPr>
        <w:ind w:firstLine="567"/>
        <w:contextualSpacing/>
        <w:jc w:val="both"/>
      </w:pPr>
      <w:r w:rsidRPr="00806EB7">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D62B1E" w:rsidRPr="00806EB7" w:rsidRDefault="00D62B1E" w:rsidP="00D62B1E">
      <w:pPr>
        <w:ind w:firstLine="567"/>
        <w:contextualSpacing/>
        <w:jc w:val="both"/>
      </w:pPr>
      <w:r w:rsidRPr="00806EB7">
        <w:t>2.1. Договор действует с ________ по ________ и вступает в силу с момента</w:t>
      </w:r>
    </w:p>
    <w:p w:rsidR="00D62B1E" w:rsidRPr="00806EB7" w:rsidRDefault="00D62B1E" w:rsidP="00D62B1E">
      <w:pPr>
        <w:ind w:firstLine="567"/>
        <w:contextualSpacing/>
        <w:jc w:val="both"/>
      </w:pPr>
      <w:r w:rsidRPr="00806EB7">
        <w:t>его подписания актом допуска на земельный участок, являющимся приложением к настоящему договору.</w:t>
      </w:r>
    </w:p>
    <w:p w:rsidR="00D62B1E" w:rsidRPr="00806EB7" w:rsidRDefault="00D62B1E" w:rsidP="00D62B1E">
      <w:pPr>
        <w:ind w:firstLine="567"/>
        <w:contextualSpacing/>
        <w:jc w:val="both"/>
      </w:pPr>
      <w:r w:rsidRPr="00806EB7">
        <w:t>Размещение НТО осуществляется Предпринимателем по следующему графику:</w:t>
      </w:r>
    </w:p>
    <w:p w:rsidR="00D62B1E" w:rsidRPr="00806EB7" w:rsidRDefault="00D62B1E" w:rsidP="00D62B1E">
      <w:pPr>
        <w:ind w:firstLine="567"/>
        <w:contextualSpacing/>
        <w:jc w:val="both"/>
      </w:pPr>
      <w:r w:rsidRPr="00806EB7">
        <w:t>1. С _______ по ________.</w:t>
      </w:r>
    </w:p>
    <w:p w:rsidR="00D62B1E" w:rsidRPr="00806EB7" w:rsidRDefault="00D62B1E" w:rsidP="00D62B1E">
      <w:pPr>
        <w:ind w:firstLine="567"/>
        <w:contextualSpacing/>
        <w:jc w:val="both"/>
      </w:pPr>
      <w:r w:rsidRPr="00806EB7">
        <w:t>2. С _______ по ________.</w:t>
      </w:r>
    </w:p>
    <w:p w:rsidR="00D62B1E" w:rsidRPr="00806EB7" w:rsidRDefault="00D62B1E" w:rsidP="00D62B1E">
      <w:pPr>
        <w:ind w:firstLine="567"/>
        <w:contextualSpacing/>
        <w:jc w:val="both"/>
      </w:pPr>
      <w:r w:rsidRPr="00806EB7">
        <w:t>3. С _______ по ________.</w:t>
      </w:r>
    </w:p>
    <w:p w:rsidR="00D62B1E" w:rsidRPr="00806EB7" w:rsidRDefault="00D62B1E" w:rsidP="00D62B1E">
      <w:pPr>
        <w:ind w:firstLine="567"/>
        <w:contextualSpacing/>
        <w:jc w:val="both"/>
      </w:pPr>
      <w:r w:rsidRPr="00806EB7">
        <w:t>Вариант 2 (включается в текст договора во всех остальных случаях).</w:t>
      </w:r>
    </w:p>
    <w:p w:rsidR="00D62B1E" w:rsidRPr="00806EB7" w:rsidRDefault="00D62B1E" w:rsidP="00D62B1E">
      <w:pPr>
        <w:ind w:firstLine="567"/>
        <w:contextualSpacing/>
        <w:jc w:val="both"/>
      </w:pPr>
      <w:r w:rsidRPr="00806EB7">
        <w:t>2.1. Договор действует по ____________ и вступает в силу с момента его подписания.</w:t>
      </w:r>
    </w:p>
    <w:p w:rsidR="00D62B1E" w:rsidRPr="00806EB7" w:rsidRDefault="00D62B1E" w:rsidP="00D62B1E">
      <w:pPr>
        <w:ind w:firstLine="567"/>
        <w:contextualSpacing/>
        <w:jc w:val="both"/>
      </w:pPr>
      <w:r w:rsidRPr="00806EB7">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D62B1E" w:rsidRPr="00806EB7" w:rsidRDefault="00D62B1E" w:rsidP="00D62B1E">
      <w:pPr>
        <w:ind w:firstLine="567"/>
        <w:contextualSpacing/>
        <w:jc w:val="both"/>
      </w:pPr>
      <w:r w:rsidRPr="00806EB7">
        <w:lastRenderedPageBreak/>
        <w:t>2.2. Плата по Договору устанавливается в порядке, установленном действующим законодательством, за периоды, указанные в пункте 2.1 Договора.</w:t>
      </w:r>
    </w:p>
    <w:p w:rsidR="00D62B1E" w:rsidRPr="00806EB7" w:rsidRDefault="00D62B1E" w:rsidP="00D62B1E">
      <w:pPr>
        <w:ind w:firstLine="567"/>
        <w:contextualSpacing/>
        <w:jc w:val="both"/>
      </w:pPr>
      <w:r w:rsidRPr="00806EB7">
        <w:t>Вариант 2. Указывается во всех остальных случаях.</w:t>
      </w:r>
    </w:p>
    <w:p w:rsidR="00D62B1E" w:rsidRPr="00806EB7" w:rsidRDefault="00D62B1E" w:rsidP="00D62B1E">
      <w:pPr>
        <w:ind w:firstLine="567"/>
        <w:contextualSpacing/>
        <w:jc w:val="both"/>
      </w:pPr>
      <w:r w:rsidRPr="00806EB7">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D62B1E" w:rsidRPr="00806EB7" w:rsidRDefault="00D62B1E" w:rsidP="00D62B1E">
      <w:pPr>
        <w:ind w:firstLine="567"/>
        <w:contextualSpacing/>
        <w:jc w:val="both"/>
      </w:pPr>
      <w:r w:rsidRPr="00806EB7">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D62B1E" w:rsidRPr="00806EB7" w:rsidRDefault="00D62B1E" w:rsidP="00D62B1E">
      <w:pPr>
        <w:ind w:firstLine="567"/>
        <w:contextualSpacing/>
        <w:jc w:val="both"/>
      </w:pPr>
      <w:r w:rsidRPr="00806EB7">
        <w:t>2.3. Размер годовой платы (________ дней в году) по Договору составляет ______________________(______________________________________),</w:t>
      </w:r>
    </w:p>
    <w:p w:rsidR="00D62B1E" w:rsidRPr="00806EB7" w:rsidRDefault="00D62B1E" w:rsidP="00D62B1E">
      <w:pPr>
        <w:ind w:firstLine="567"/>
        <w:contextualSpacing/>
        <w:jc w:val="both"/>
      </w:pPr>
      <w:r w:rsidRPr="00806EB7">
        <w:t>цифрами прописью</w:t>
      </w:r>
    </w:p>
    <w:p w:rsidR="00D62B1E" w:rsidRPr="00806EB7" w:rsidRDefault="00D62B1E" w:rsidP="00D62B1E">
      <w:pPr>
        <w:ind w:firstLine="567"/>
        <w:contextualSpacing/>
        <w:jc w:val="both"/>
      </w:pPr>
      <w:r w:rsidRPr="00806EB7">
        <w:t>плата по Договору в квартал составляет</w:t>
      </w:r>
    </w:p>
    <w:p w:rsidR="00D62B1E" w:rsidRPr="00806EB7" w:rsidRDefault="00D62B1E" w:rsidP="00D62B1E">
      <w:pPr>
        <w:ind w:firstLine="567"/>
        <w:contextualSpacing/>
        <w:jc w:val="both"/>
      </w:pPr>
      <w:r w:rsidRPr="00806EB7">
        <w:t>________________________ (______________________________________).</w:t>
      </w:r>
    </w:p>
    <w:p w:rsidR="00D62B1E" w:rsidRPr="00806EB7" w:rsidRDefault="00D62B1E" w:rsidP="00D62B1E">
      <w:pPr>
        <w:ind w:firstLine="567"/>
        <w:contextualSpacing/>
        <w:jc w:val="both"/>
      </w:pPr>
      <w:r w:rsidRPr="00806EB7">
        <w:t>цифрами прописью</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both"/>
      </w:pPr>
      <w:r w:rsidRPr="00806EB7">
        <w:t>Вариант 2. Включается в текст Договора во всех остальных случаях.</w:t>
      </w:r>
    </w:p>
    <w:p w:rsidR="00D62B1E" w:rsidRPr="00806EB7" w:rsidRDefault="00D62B1E" w:rsidP="00D62B1E">
      <w:pPr>
        <w:ind w:firstLine="567"/>
        <w:contextualSpacing/>
        <w:jc w:val="both"/>
      </w:pPr>
      <w:r w:rsidRPr="00806EB7">
        <w:t>2.3. Размер годовой платы по Договору составляет</w:t>
      </w:r>
    </w:p>
    <w:p w:rsidR="00D62B1E" w:rsidRPr="00806EB7" w:rsidRDefault="00D62B1E" w:rsidP="00D62B1E">
      <w:pPr>
        <w:ind w:firstLine="567"/>
        <w:contextualSpacing/>
        <w:jc w:val="both"/>
      </w:pPr>
      <w:r w:rsidRPr="00806EB7">
        <w:t>________________________________________ (________________________________________________________),</w:t>
      </w:r>
    </w:p>
    <w:p w:rsidR="00D62B1E" w:rsidRPr="00806EB7" w:rsidRDefault="00D62B1E" w:rsidP="00D62B1E">
      <w:pPr>
        <w:ind w:firstLine="567"/>
        <w:contextualSpacing/>
        <w:jc w:val="both"/>
      </w:pPr>
      <w:r w:rsidRPr="00806EB7">
        <w:t>цифрами прописью</w:t>
      </w:r>
    </w:p>
    <w:p w:rsidR="00D62B1E" w:rsidRPr="00806EB7" w:rsidRDefault="00D62B1E" w:rsidP="00D62B1E">
      <w:pPr>
        <w:ind w:firstLine="567"/>
        <w:contextualSpacing/>
        <w:jc w:val="both"/>
      </w:pPr>
      <w:r w:rsidRPr="00806EB7">
        <w:t>плата по Договору в квартал составляет</w:t>
      </w:r>
    </w:p>
    <w:p w:rsidR="00D62B1E" w:rsidRPr="00806EB7" w:rsidRDefault="00D62B1E" w:rsidP="00D62B1E">
      <w:pPr>
        <w:ind w:firstLine="567"/>
        <w:contextualSpacing/>
        <w:jc w:val="both"/>
      </w:pPr>
      <w:r w:rsidRPr="00806EB7">
        <w:t>____________________________(__________________________________).</w:t>
      </w:r>
    </w:p>
    <w:p w:rsidR="00D62B1E" w:rsidRPr="00806EB7" w:rsidRDefault="00D62B1E" w:rsidP="00D62B1E">
      <w:pPr>
        <w:ind w:firstLine="567"/>
        <w:contextualSpacing/>
        <w:jc w:val="both"/>
      </w:pPr>
      <w:r w:rsidRPr="00806EB7">
        <w:t>цифрами прописью</w:t>
      </w:r>
    </w:p>
    <w:p w:rsidR="00D62B1E" w:rsidRPr="00806EB7" w:rsidRDefault="00D62B1E" w:rsidP="00D62B1E">
      <w:pPr>
        <w:ind w:firstLine="567"/>
        <w:contextualSpacing/>
        <w:jc w:val="both"/>
      </w:pPr>
      <w:r w:rsidRPr="00806EB7">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D62B1E" w:rsidRPr="00806EB7" w:rsidRDefault="00D62B1E" w:rsidP="00D62B1E">
      <w:pPr>
        <w:ind w:firstLine="567"/>
        <w:contextualSpacing/>
        <w:jc w:val="both"/>
      </w:pPr>
      <w:r w:rsidRPr="00806EB7">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D62B1E" w:rsidRPr="00806EB7" w:rsidRDefault="00D62B1E" w:rsidP="00D62B1E">
      <w:pPr>
        <w:ind w:firstLine="567"/>
        <w:contextualSpacing/>
        <w:jc w:val="both"/>
      </w:pPr>
      <w:r w:rsidRPr="00806EB7">
        <w:t>Плата за первый платежный период (три месяца) в размере _____ руб.</w:t>
      </w:r>
    </w:p>
    <w:p w:rsidR="00D62B1E" w:rsidRPr="00806EB7" w:rsidRDefault="00D62B1E" w:rsidP="00D62B1E">
      <w:pPr>
        <w:ind w:firstLine="567"/>
        <w:contextualSpacing/>
        <w:jc w:val="both"/>
      </w:pPr>
      <w:r w:rsidRPr="00806EB7">
        <w:t>вносится в течение двадцати дней со дня подписания договора.</w:t>
      </w:r>
    </w:p>
    <w:p w:rsidR="00D62B1E" w:rsidRPr="00806EB7" w:rsidRDefault="00D62B1E" w:rsidP="00D62B1E">
      <w:pPr>
        <w:ind w:firstLine="567"/>
        <w:contextualSpacing/>
        <w:jc w:val="both"/>
      </w:pPr>
      <w:r w:rsidRPr="00806EB7">
        <w:t>2.5. Плата по Договору вносится Предпринимателем на Счет</w:t>
      </w:r>
    </w:p>
    <w:p w:rsidR="00D62B1E" w:rsidRPr="00806EB7" w:rsidRDefault="00D62B1E" w:rsidP="00D62B1E">
      <w:pPr>
        <w:ind w:firstLine="567"/>
        <w:contextualSpacing/>
        <w:jc w:val="both"/>
      </w:pPr>
      <w:r w:rsidRPr="00806EB7">
        <w:t>№ ________________________________________________________</w:t>
      </w:r>
    </w:p>
    <w:p w:rsidR="00D62B1E" w:rsidRPr="00806EB7" w:rsidRDefault="00D62B1E" w:rsidP="00D62B1E">
      <w:pPr>
        <w:ind w:firstLine="567"/>
        <w:contextualSpacing/>
        <w:jc w:val="both"/>
      </w:pPr>
      <w:r w:rsidRPr="00806EB7">
        <w:t>Код бюджетной классификации: ____________________________________.</w:t>
      </w:r>
    </w:p>
    <w:p w:rsidR="00D62B1E" w:rsidRPr="00806EB7" w:rsidRDefault="00D62B1E" w:rsidP="00D62B1E">
      <w:pPr>
        <w:ind w:firstLine="567"/>
        <w:contextualSpacing/>
        <w:jc w:val="both"/>
      </w:pPr>
      <w:r w:rsidRPr="00806EB7">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D62B1E" w:rsidRPr="00806EB7" w:rsidRDefault="00D62B1E" w:rsidP="00D62B1E">
      <w:pPr>
        <w:ind w:firstLine="567"/>
        <w:contextualSpacing/>
        <w:jc w:val="both"/>
      </w:pPr>
      <w:r w:rsidRPr="00806EB7">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both"/>
      </w:pPr>
      <w:r w:rsidRPr="00806EB7">
        <w:t>3. Права и обязанности сторон</w:t>
      </w:r>
    </w:p>
    <w:p w:rsidR="00D62B1E" w:rsidRPr="00806EB7" w:rsidRDefault="00D62B1E" w:rsidP="00D62B1E">
      <w:pPr>
        <w:ind w:firstLine="567"/>
        <w:contextualSpacing/>
        <w:jc w:val="both"/>
      </w:pPr>
      <w:r w:rsidRPr="00806EB7">
        <w:t>3.1. Предприниматель имеет право:</w:t>
      </w:r>
    </w:p>
    <w:p w:rsidR="00D62B1E" w:rsidRPr="00806EB7" w:rsidRDefault="00D62B1E" w:rsidP="00D62B1E">
      <w:pPr>
        <w:ind w:firstLine="567"/>
        <w:contextualSpacing/>
        <w:jc w:val="both"/>
      </w:pPr>
      <w:r w:rsidRPr="00806EB7">
        <w:t>3.1.1. Разместить НТО в соответствии с п. 1.1 Договора.</w:t>
      </w:r>
    </w:p>
    <w:p w:rsidR="00D62B1E" w:rsidRPr="00806EB7" w:rsidRDefault="00D62B1E" w:rsidP="00D62B1E">
      <w:pPr>
        <w:ind w:firstLine="567"/>
        <w:contextualSpacing/>
        <w:jc w:val="both"/>
      </w:pPr>
      <w:r w:rsidRPr="00806EB7">
        <w:lastRenderedPageBreak/>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rsidR="00D62B1E" w:rsidRPr="00806EB7" w:rsidRDefault="00D62B1E" w:rsidP="00D62B1E">
      <w:pPr>
        <w:ind w:firstLine="567"/>
        <w:contextualSpacing/>
        <w:jc w:val="both"/>
      </w:pPr>
      <w:r w:rsidRPr="00806EB7">
        <w:t>3.1.2. Размещать объекты наружной рекламы и информации в порядке, установленном нормативными правовыми актами Администрации.</w:t>
      </w:r>
    </w:p>
    <w:p w:rsidR="00D62B1E" w:rsidRPr="00806EB7" w:rsidRDefault="00D62B1E" w:rsidP="00D62B1E">
      <w:pPr>
        <w:ind w:firstLine="567"/>
        <w:contextualSpacing/>
        <w:jc w:val="both"/>
      </w:pPr>
      <w:r w:rsidRPr="00806EB7">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D62B1E" w:rsidRPr="00806EB7" w:rsidRDefault="00D62B1E" w:rsidP="00D62B1E">
      <w:pPr>
        <w:ind w:firstLine="567"/>
        <w:contextualSpacing/>
        <w:jc w:val="both"/>
      </w:pPr>
      <w:r w:rsidRPr="00806EB7">
        <w:t>3.2. Предприниматель обязан:</w:t>
      </w:r>
    </w:p>
    <w:p w:rsidR="00D62B1E" w:rsidRPr="00806EB7" w:rsidRDefault="00D62B1E" w:rsidP="00D62B1E">
      <w:pPr>
        <w:ind w:firstLine="567"/>
        <w:contextualSpacing/>
        <w:jc w:val="both"/>
      </w:pPr>
      <w:r w:rsidRPr="00806EB7">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D62B1E" w:rsidRPr="00806EB7" w:rsidRDefault="00D62B1E" w:rsidP="00D62B1E">
      <w:pPr>
        <w:ind w:firstLine="567"/>
        <w:contextualSpacing/>
        <w:jc w:val="both"/>
      </w:pPr>
      <w:r w:rsidRPr="00806EB7">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D62B1E" w:rsidRPr="00806EB7" w:rsidRDefault="00D62B1E" w:rsidP="00D62B1E">
      <w:pPr>
        <w:ind w:firstLine="567"/>
        <w:contextualSpacing/>
        <w:jc w:val="both"/>
      </w:pPr>
      <w:r w:rsidRPr="00806EB7">
        <w:t>3.2.3. Приступить к использованию НТО после получения необходимых разрешений в установленном порядке.</w:t>
      </w:r>
    </w:p>
    <w:p w:rsidR="00D62B1E" w:rsidRPr="00806EB7" w:rsidRDefault="00D62B1E" w:rsidP="00D62B1E">
      <w:pPr>
        <w:ind w:firstLine="567"/>
        <w:contextualSpacing/>
        <w:jc w:val="both"/>
      </w:pPr>
      <w:r w:rsidRPr="00806EB7">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D62B1E" w:rsidRPr="00806EB7" w:rsidRDefault="00D62B1E" w:rsidP="00D62B1E">
      <w:pPr>
        <w:ind w:firstLine="567"/>
        <w:contextualSpacing/>
        <w:jc w:val="both"/>
      </w:pPr>
      <w:r w:rsidRPr="00806EB7">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D62B1E" w:rsidRPr="00806EB7" w:rsidRDefault="00D62B1E" w:rsidP="00D62B1E">
      <w:pPr>
        <w:ind w:firstLine="567"/>
        <w:contextualSpacing/>
        <w:jc w:val="both"/>
      </w:pPr>
      <w:r w:rsidRPr="00806EB7">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D62B1E" w:rsidRPr="00806EB7" w:rsidRDefault="00D62B1E" w:rsidP="00D62B1E">
      <w:pPr>
        <w:ind w:firstLine="567"/>
        <w:contextualSpacing/>
        <w:jc w:val="both"/>
      </w:pPr>
      <w:r w:rsidRPr="00806EB7">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D62B1E" w:rsidRPr="00806EB7" w:rsidRDefault="00D62B1E" w:rsidP="00D62B1E">
      <w:pPr>
        <w:ind w:firstLine="567"/>
        <w:contextualSpacing/>
        <w:jc w:val="both"/>
      </w:pPr>
      <w:r w:rsidRPr="00806EB7">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D62B1E" w:rsidRPr="00806EB7" w:rsidRDefault="00D62B1E" w:rsidP="00D62B1E">
      <w:pPr>
        <w:ind w:firstLine="567"/>
        <w:contextualSpacing/>
        <w:jc w:val="both"/>
      </w:pPr>
      <w:r w:rsidRPr="00806EB7">
        <w:t>3.2.9. После окончания срока действия Договора обеспечить освобождение места размещения НТО от расположенного на нем НТО.</w:t>
      </w:r>
    </w:p>
    <w:p w:rsidR="00D62B1E" w:rsidRPr="00806EB7" w:rsidRDefault="00D62B1E" w:rsidP="00D62B1E">
      <w:pPr>
        <w:ind w:firstLine="567"/>
        <w:contextualSpacing/>
        <w:jc w:val="both"/>
      </w:pPr>
      <w:r w:rsidRPr="00806EB7">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D62B1E" w:rsidRPr="00806EB7" w:rsidRDefault="00D62B1E" w:rsidP="00D62B1E">
      <w:pPr>
        <w:ind w:firstLine="567"/>
        <w:contextualSpacing/>
        <w:jc w:val="both"/>
      </w:pPr>
      <w:r w:rsidRPr="00806EB7">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D62B1E" w:rsidRPr="00806EB7" w:rsidRDefault="00D62B1E" w:rsidP="00D62B1E">
      <w:pPr>
        <w:ind w:firstLine="567"/>
        <w:contextualSpacing/>
        <w:jc w:val="both"/>
      </w:pPr>
      <w:r w:rsidRPr="00806EB7">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D62B1E" w:rsidRPr="00806EB7" w:rsidRDefault="00D62B1E" w:rsidP="00D62B1E">
      <w:pPr>
        <w:ind w:firstLine="567"/>
        <w:contextualSpacing/>
        <w:jc w:val="both"/>
      </w:pPr>
      <w:r w:rsidRPr="00806EB7">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D62B1E" w:rsidRPr="00806EB7" w:rsidRDefault="00D62B1E" w:rsidP="00D62B1E">
      <w:pPr>
        <w:ind w:firstLine="567"/>
        <w:contextualSpacing/>
        <w:jc w:val="both"/>
      </w:pPr>
      <w:r w:rsidRPr="00806EB7">
        <w:lastRenderedPageBreak/>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D62B1E" w:rsidRPr="00806EB7" w:rsidRDefault="00D62B1E" w:rsidP="00D62B1E">
      <w:pPr>
        <w:ind w:firstLine="567"/>
        <w:contextualSpacing/>
        <w:jc w:val="both"/>
      </w:pPr>
      <w:r w:rsidRPr="00806EB7">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D62B1E" w:rsidRPr="00806EB7" w:rsidRDefault="00D62B1E" w:rsidP="00D62B1E">
      <w:pPr>
        <w:ind w:firstLine="567"/>
        <w:contextualSpacing/>
        <w:jc w:val="both"/>
      </w:pPr>
      <w:r w:rsidRPr="00806EB7">
        <w:t>3.2.14. Выполнять требования в сфере благоустройства, установленные действующим законодательством.</w:t>
      </w:r>
    </w:p>
    <w:p w:rsidR="00D62B1E" w:rsidRPr="00806EB7" w:rsidRDefault="00D62B1E" w:rsidP="00D62B1E">
      <w:pPr>
        <w:ind w:firstLine="567"/>
        <w:contextualSpacing/>
        <w:jc w:val="both"/>
      </w:pPr>
      <w:r w:rsidRPr="00806EB7">
        <w:t>3.2.15. В однодневный срок после завершения периодов, указанных в пункте 2.1 Договора, осуществлять демонтаж НТО &lt;*&gt;.</w:t>
      </w:r>
    </w:p>
    <w:p w:rsidR="00D62B1E" w:rsidRPr="00806EB7" w:rsidRDefault="00D62B1E" w:rsidP="00D62B1E">
      <w:pPr>
        <w:ind w:firstLine="567"/>
        <w:contextualSpacing/>
        <w:jc w:val="both"/>
      </w:pPr>
      <w:r w:rsidRPr="00806EB7">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D62B1E" w:rsidRPr="00806EB7" w:rsidRDefault="00D62B1E" w:rsidP="00D62B1E">
      <w:pPr>
        <w:ind w:firstLine="567"/>
        <w:contextualSpacing/>
        <w:jc w:val="both"/>
      </w:pPr>
      <w:r w:rsidRPr="00806EB7">
        <w:t>3.2.16. 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D62B1E" w:rsidRPr="00806EB7" w:rsidRDefault="00D62B1E" w:rsidP="00D62B1E">
      <w:pPr>
        <w:ind w:firstLine="567"/>
        <w:contextualSpacing/>
        <w:jc w:val="both"/>
      </w:pPr>
      <w:r w:rsidRPr="00806EB7">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D62B1E" w:rsidRPr="00806EB7" w:rsidRDefault="00D62B1E" w:rsidP="00D62B1E">
      <w:pPr>
        <w:ind w:firstLine="567"/>
        <w:contextualSpacing/>
        <w:jc w:val="both"/>
      </w:pPr>
      <w:r w:rsidRPr="00806EB7">
        <w:t>3.2.18. Разместить не более одного временного (некапитального) НТО.</w:t>
      </w:r>
    </w:p>
    <w:p w:rsidR="00D62B1E" w:rsidRPr="00806EB7" w:rsidRDefault="00D62B1E" w:rsidP="00D62B1E">
      <w:pPr>
        <w:ind w:firstLine="567"/>
        <w:contextualSpacing/>
        <w:jc w:val="both"/>
      </w:pPr>
      <w:r w:rsidRPr="00806EB7">
        <w:t>3.2.19. Обратиться в Администрацию за получением рекомендаций по проектированию и размещению НТО.</w:t>
      </w:r>
    </w:p>
    <w:p w:rsidR="00D62B1E" w:rsidRPr="00806EB7" w:rsidRDefault="00D62B1E" w:rsidP="00D62B1E">
      <w:pPr>
        <w:ind w:firstLine="567"/>
        <w:contextualSpacing/>
        <w:jc w:val="both"/>
      </w:pPr>
      <w:r w:rsidRPr="00806EB7">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D62B1E" w:rsidRPr="00806EB7" w:rsidRDefault="00D62B1E" w:rsidP="00D62B1E">
      <w:pPr>
        <w:ind w:firstLine="567"/>
        <w:contextualSpacing/>
        <w:jc w:val="both"/>
      </w:pPr>
      <w:r w:rsidRPr="00806EB7">
        <w:t>3.2.21. Соблюдать охранные зоны сетей инженерно-технического обеспечения, связи и электрических сетей.</w:t>
      </w:r>
    </w:p>
    <w:p w:rsidR="00D62B1E" w:rsidRPr="00806EB7" w:rsidRDefault="00D62B1E" w:rsidP="00D62B1E">
      <w:pPr>
        <w:ind w:firstLine="567"/>
        <w:contextualSpacing/>
        <w:jc w:val="both"/>
      </w:pPr>
      <w:r w:rsidRPr="00806EB7">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D62B1E" w:rsidRPr="00806EB7" w:rsidRDefault="00D62B1E" w:rsidP="00D62B1E">
      <w:pPr>
        <w:ind w:firstLine="567"/>
        <w:contextualSpacing/>
        <w:jc w:val="both"/>
      </w:pPr>
      <w:r w:rsidRPr="00806EB7">
        <w:t>3.2.23. Для использования НТО по вспомогательному (вспомогательным) виду использования в соответствии с пунктом 3.1.3 Договора:</w:t>
      </w:r>
    </w:p>
    <w:p w:rsidR="00D62B1E" w:rsidRPr="00806EB7" w:rsidRDefault="00D62B1E" w:rsidP="00D62B1E">
      <w:pPr>
        <w:ind w:firstLine="567"/>
        <w:contextualSpacing/>
        <w:jc w:val="both"/>
      </w:pPr>
      <w:r w:rsidRPr="00806EB7">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D62B1E" w:rsidRPr="00806EB7" w:rsidRDefault="00D62B1E" w:rsidP="00D62B1E">
      <w:pPr>
        <w:ind w:firstLine="567"/>
        <w:contextualSpacing/>
        <w:jc w:val="both"/>
      </w:pPr>
      <w:r w:rsidRPr="00806EB7">
        <w:t xml:space="preserve">-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w:t>
      </w:r>
      <w:r w:rsidRPr="00806EB7">
        <w:lastRenderedPageBreak/>
        <w:t>план торгового объекта с указанием выделенной части под вспомогательный (вспомогательные) вид использования.</w:t>
      </w:r>
    </w:p>
    <w:p w:rsidR="00D62B1E" w:rsidRPr="00806EB7" w:rsidRDefault="00D62B1E" w:rsidP="00D62B1E">
      <w:pPr>
        <w:ind w:firstLine="567"/>
        <w:contextualSpacing/>
        <w:jc w:val="both"/>
      </w:pPr>
      <w:r w:rsidRPr="00806EB7">
        <w:t>3.3. Предприниматель не вправе:</w:t>
      </w:r>
    </w:p>
    <w:p w:rsidR="00D62B1E" w:rsidRPr="00806EB7" w:rsidRDefault="00D62B1E" w:rsidP="00D62B1E">
      <w:pPr>
        <w:ind w:firstLine="567"/>
        <w:contextualSpacing/>
        <w:jc w:val="both"/>
      </w:pPr>
      <w:r w:rsidRPr="00806EB7">
        <w:t>3.3.1. Размещать игровые столы, игровые автоматы, кассы тотализаторов, кассы букмекерских контор и иное оборудование игорного бизнеса.</w:t>
      </w:r>
    </w:p>
    <w:p w:rsidR="00D62B1E" w:rsidRPr="00806EB7" w:rsidRDefault="00D62B1E" w:rsidP="00D62B1E">
      <w:pPr>
        <w:ind w:firstLine="567"/>
        <w:contextualSpacing/>
        <w:jc w:val="both"/>
      </w:pPr>
      <w:r w:rsidRPr="00806EB7">
        <w:t>3.3.2. Передавать свои права и обязанности по Договору другим лицам.</w:t>
      </w:r>
    </w:p>
    <w:p w:rsidR="00D62B1E" w:rsidRPr="00806EB7" w:rsidRDefault="00D62B1E" w:rsidP="00D62B1E">
      <w:pPr>
        <w:ind w:firstLine="567"/>
        <w:contextualSpacing/>
        <w:jc w:val="both"/>
      </w:pPr>
      <w:r w:rsidRPr="00806EB7">
        <w:t>3.3.3. Использовать место размещения НТО в периоды, не указанные в пункте 2.1. Договора &lt;*&gt;.</w:t>
      </w:r>
    </w:p>
    <w:p w:rsidR="00D62B1E" w:rsidRPr="00806EB7" w:rsidRDefault="00D62B1E" w:rsidP="00D62B1E">
      <w:pPr>
        <w:ind w:firstLine="567"/>
        <w:contextualSpacing/>
        <w:jc w:val="both"/>
      </w:pPr>
      <w:r w:rsidRPr="00806EB7">
        <w:t>3.3.4.Крепить НТО к асфальту и фасаду зданий &lt;*&gt;.</w:t>
      </w:r>
    </w:p>
    <w:p w:rsidR="00D62B1E" w:rsidRPr="00806EB7" w:rsidRDefault="00D62B1E" w:rsidP="00D62B1E">
      <w:pPr>
        <w:ind w:firstLine="567"/>
        <w:contextualSpacing/>
        <w:jc w:val="both"/>
      </w:pPr>
      <w:r w:rsidRPr="00806EB7">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D62B1E" w:rsidRPr="00806EB7" w:rsidRDefault="00D62B1E" w:rsidP="00D62B1E">
      <w:pPr>
        <w:ind w:firstLine="567"/>
        <w:contextualSpacing/>
        <w:jc w:val="both"/>
      </w:pPr>
      <w:r w:rsidRPr="00806EB7">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D62B1E" w:rsidRPr="00806EB7" w:rsidRDefault="00D62B1E" w:rsidP="00D62B1E">
      <w:pPr>
        <w:ind w:firstLine="567"/>
        <w:contextualSpacing/>
        <w:jc w:val="both"/>
      </w:pPr>
      <w:r w:rsidRPr="00806EB7">
        <w:t>4. Ответственность Сторон</w:t>
      </w:r>
    </w:p>
    <w:p w:rsidR="00D62B1E" w:rsidRPr="00806EB7" w:rsidRDefault="00D62B1E" w:rsidP="00D62B1E">
      <w:pPr>
        <w:ind w:firstLine="567"/>
        <w:contextualSpacing/>
        <w:jc w:val="both"/>
      </w:pPr>
      <w:r w:rsidRPr="00806EB7">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D62B1E" w:rsidRPr="00806EB7" w:rsidRDefault="00D62B1E" w:rsidP="00D62B1E">
      <w:pPr>
        <w:ind w:firstLine="567"/>
        <w:contextualSpacing/>
        <w:jc w:val="both"/>
      </w:pPr>
      <w:r w:rsidRPr="00806EB7">
        <w:t>4.2. В случае нарушения пунктов 1.3 и 3.2.23 Договора Предприниматель обязан уплатить штраф в размере годовой платы по Договору.</w:t>
      </w:r>
    </w:p>
    <w:p w:rsidR="00D62B1E" w:rsidRPr="00806EB7" w:rsidRDefault="00D62B1E" w:rsidP="00D62B1E">
      <w:pPr>
        <w:ind w:firstLine="567"/>
        <w:contextualSpacing/>
        <w:jc w:val="both"/>
      </w:pPr>
      <w:r w:rsidRPr="00806EB7">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D62B1E" w:rsidRPr="00806EB7" w:rsidRDefault="00D62B1E" w:rsidP="00D62B1E">
      <w:pPr>
        <w:ind w:firstLine="567"/>
        <w:contextualSpacing/>
        <w:jc w:val="both"/>
      </w:pPr>
      <w:r w:rsidRPr="00806EB7">
        <w:t>4.4. В случае нарушения пункта 3.2.10 Договора Предприниматель обязан уплатить штраф в размере квартальной платы.</w:t>
      </w:r>
    </w:p>
    <w:p w:rsidR="00D62B1E" w:rsidRPr="00806EB7" w:rsidRDefault="00D62B1E" w:rsidP="00D62B1E">
      <w:pPr>
        <w:ind w:firstLine="567"/>
        <w:contextualSpacing/>
        <w:jc w:val="both"/>
      </w:pPr>
      <w:r w:rsidRPr="00806EB7">
        <w:t>4.5. В случае нарушения пункта 3.3.3 Договора Предприниматель обязан уплатить штраф в размере квартальной платы &lt;*&gt;.</w:t>
      </w:r>
    </w:p>
    <w:p w:rsidR="00D62B1E" w:rsidRPr="00806EB7" w:rsidRDefault="00D62B1E" w:rsidP="00D62B1E">
      <w:pPr>
        <w:ind w:firstLine="567"/>
        <w:contextualSpacing/>
        <w:jc w:val="both"/>
      </w:pPr>
      <w:r w:rsidRPr="00806EB7">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D62B1E" w:rsidRPr="00806EB7" w:rsidRDefault="00D62B1E" w:rsidP="00D62B1E">
      <w:pPr>
        <w:ind w:firstLine="567"/>
        <w:contextualSpacing/>
        <w:jc w:val="both"/>
      </w:pPr>
      <w:r w:rsidRPr="00806EB7">
        <w:t>4.6. В случае нарушения иных условий Договора Предприниматель обязан уплатить штраф в размере восьмидесяти процентов от квартальной платы.</w:t>
      </w:r>
    </w:p>
    <w:p w:rsidR="00D62B1E" w:rsidRPr="00806EB7" w:rsidRDefault="00D62B1E" w:rsidP="00D62B1E">
      <w:pPr>
        <w:ind w:firstLine="567"/>
        <w:contextualSpacing/>
        <w:jc w:val="both"/>
      </w:pPr>
      <w:r w:rsidRPr="00806EB7">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both"/>
      </w:pPr>
      <w:r w:rsidRPr="00806EB7">
        <w:t>5. Изменение, расторжение, прекращение действия Договора</w:t>
      </w:r>
    </w:p>
    <w:p w:rsidR="00D62B1E" w:rsidRPr="00806EB7" w:rsidRDefault="00D62B1E" w:rsidP="00D62B1E">
      <w:pPr>
        <w:ind w:firstLine="567"/>
        <w:contextualSpacing/>
        <w:jc w:val="both"/>
      </w:pPr>
      <w:r w:rsidRPr="00806EB7">
        <w:t>5.1. Договор прекращает свое действие по окончании его срока, а также в любой другой срок по соглашению Сторон.</w:t>
      </w:r>
    </w:p>
    <w:p w:rsidR="00D62B1E" w:rsidRPr="00806EB7" w:rsidRDefault="00D62B1E" w:rsidP="00D62B1E">
      <w:pPr>
        <w:ind w:firstLine="567"/>
        <w:contextualSpacing/>
        <w:jc w:val="both"/>
      </w:pPr>
      <w:r w:rsidRPr="00806EB7">
        <w:t>5.2. Дополнения и изменения, вносимые в Договор, оформляются дополнительными соглашениями Сторон.</w:t>
      </w:r>
    </w:p>
    <w:p w:rsidR="00D62B1E" w:rsidRPr="00806EB7" w:rsidRDefault="00D62B1E" w:rsidP="00D62B1E">
      <w:pPr>
        <w:ind w:firstLine="567"/>
        <w:contextualSpacing/>
        <w:jc w:val="both"/>
      </w:pPr>
      <w:r w:rsidRPr="00806EB7">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D62B1E" w:rsidRPr="00806EB7" w:rsidRDefault="00D62B1E" w:rsidP="00D62B1E">
      <w:pPr>
        <w:ind w:firstLine="567"/>
        <w:contextualSpacing/>
        <w:jc w:val="both"/>
      </w:pPr>
      <w:r w:rsidRPr="00806EB7">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rsidR="00D62B1E" w:rsidRPr="00806EB7" w:rsidRDefault="00D62B1E" w:rsidP="00D62B1E">
      <w:pPr>
        <w:ind w:firstLine="567"/>
        <w:contextualSpacing/>
        <w:jc w:val="both"/>
      </w:pPr>
      <w:r w:rsidRPr="00806EB7">
        <w:lastRenderedPageBreak/>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D62B1E" w:rsidRPr="00806EB7" w:rsidRDefault="00D62B1E" w:rsidP="00D62B1E">
      <w:pPr>
        <w:ind w:firstLine="567"/>
        <w:contextualSpacing/>
        <w:jc w:val="both"/>
      </w:pPr>
      <w:r w:rsidRPr="00806EB7">
        <w:t>5.3.3. Если Предприниматель умышленно ухудшает состояние места размещения НТО.</w:t>
      </w:r>
    </w:p>
    <w:p w:rsidR="00D62B1E" w:rsidRPr="00806EB7" w:rsidRDefault="00D62B1E" w:rsidP="00D62B1E">
      <w:pPr>
        <w:ind w:firstLine="567"/>
        <w:contextualSpacing/>
        <w:jc w:val="both"/>
      </w:pPr>
      <w:r w:rsidRPr="00806EB7">
        <w:t>5.3.4. При несоблюдении обязанностей, предусмотренных пунктами 3.2.8, 3.2.10, 3.2.20 Договора.</w:t>
      </w:r>
    </w:p>
    <w:p w:rsidR="00D62B1E" w:rsidRPr="00806EB7" w:rsidRDefault="00D62B1E" w:rsidP="00D62B1E">
      <w:pPr>
        <w:ind w:firstLine="567"/>
        <w:contextualSpacing/>
        <w:jc w:val="both"/>
      </w:pPr>
      <w:r w:rsidRPr="00806EB7">
        <w:t>5.3.5. При несоблюдении порядка размещения на Участке объектов наружной рекламы и информации, предусмотренного в пункте 3.1.2 Договора.</w:t>
      </w:r>
    </w:p>
    <w:p w:rsidR="00D62B1E" w:rsidRPr="00806EB7" w:rsidRDefault="00D62B1E" w:rsidP="00D62B1E">
      <w:pPr>
        <w:ind w:firstLine="567"/>
        <w:contextualSpacing/>
        <w:jc w:val="both"/>
      </w:pPr>
      <w:r w:rsidRPr="00806EB7">
        <w:t>5.3.6. При осуществлении на НТО деятельности, нарушающей установленный порядок реализации:</w:t>
      </w:r>
    </w:p>
    <w:p w:rsidR="00D62B1E" w:rsidRPr="00806EB7" w:rsidRDefault="00D62B1E" w:rsidP="00D62B1E">
      <w:pPr>
        <w:ind w:firstLine="567"/>
        <w:contextualSpacing/>
        <w:jc w:val="both"/>
      </w:pPr>
      <w:r w:rsidRPr="00806EB7">
        <w:t>мобильных телефонов;</w:t>
      </w:r>
    </w:p>
    <w:p w:rsidR="00D62B1E" w:rsidRPr="00806EB7" w:rsidRDefault="00D62B1E" w:rsidP="00D62B1E">
      <w:pPr>
        <w:ind w:firstLine="567"/>
        <w:contextualSpacing/>
        <w:jc w:val="both"/>
      </w:pPr>
      <w:r w:rsidRPr="00806EB7">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D62B1E" w:rsidRPr="00806EB7" w:rsidRDefault="00D62B1E" w:rsidP="00D62B1E">
      <w:pPr>
        <w:ind w:firstLine="567"/>
        <w:contextualSpacing/>
        <w:jc w:val="both"/>
      </w:pPr>
      <w:r w:rsidRPr="00806EB7">
        <w:t>5.3.7. При реализации на НТО контрафактной Продукции, а также Продукции, пропагандирующей порнографию, экстремизм, наркоманию и терроризм.</w:t>
      </w:r>
    </w:p>
    <w:p w:rsidR="00D62B1E" w:rsidRPr="00806EB7" w:rsidRDefault="00D62B1E" w:rsidP="00D62B1E">
      <w:pPr>
        <w:ind w:firstLine="567"/>
        <w:contextualSpacing/>
        <w:jc w:val="both"/>
      </w:pPr>
      <w:r w:rsidRPr="00806EB7">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D62B1E" w:rsidRPr="00806EB7" w:rsidRDefault="00D62B1E" w:rsidP="00D62B1E">
      <w:pPr>
        <w:ind w:firstLine="567"/>
        <w:contextualSpacing/>
        <w:jc w:val="both"/>
      </w:pPr>
      <w:r w:rsidRPr="00806EB7">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D62B1E" w:rsidRPr="00806EB7" w:rsidRDefault="00D62B1E" w:rsidP="00D62B1E">
      <w:pPr>
        <w:ind w:firstLine="567"/>
        <w:contextualSpacing/>
        <w:jc w:val="both"/>
      </w:pPr>
      <w:r w:rsidRPr="00806EB7">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D62B1E" w:rsidRPr="00806EB7" w:rsidRDefault="00D62B1E" w:rsidP="00D62B1E">
      <w:pPr>
        <w:ind w:firstLine="567"/>
        <w:contextualSpacing/>
        <w:jc w:val="both"/>
      </w:pPr>
      <w:r w:rsidRPr="00806EB7">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D62B1E" w:rsidRPr="00806EB7" w:rsidRDefault="00D62B1E" w:rsidP="00D62B1E">
      <w:pPr>
        <w:ind w:firstLine="567"/>
        <w:contextualSpacing/>
        <w:jc w:val="both"/>
      </w:pPr>
      <w:r w:rsidRPr="00806EB7">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D62B1E" w:rsidRPr="00806EB7" w:rsidRDefault="00D62B1E" w:rsidP="00D62B1E">
      <w:pPr>
        <w:ind w:firstLine="567"/>
        <w:contextualSpacing/>
        <w:jc w:val="both"/>
      </w:pPr>
      <w:r w:rsidRPr="00806EB7">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D62B1E" w:rsidRPr="00806EB7" w:rsidRDefault="00D62B1E" w:rsidP="00D62B1E">
      <w:pPr>
        <w:ind w:firstLine="567"/>
        <w:contextualSpacing/>
        <w:jc w:val="both"/>
      </w:pPr>
      <w:r w:rsidRPr="00806EB7">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D62B1E" w:rsidRPr="00806EB7" w:rsidRDefault="00D62B1E" w:rsidP="00D62B1E">
      <w:pPr>
        <w:ind w:firstLine="567"/>
        <w:contextualSpacing/>
        <w:jc w:val="both"/>
      </w:pPr>
      <w:r w:rsidRPr="00806EB7">
        <w:t>5.4.6. При нарушении Предпринимателем 3.2.11 - 3.2.13, 3.2.22 и 3.3.1 Договора.</w:t>
      </w:r>
    </w:p>
    <w:p w:rsidR="00D62B1E" w:rsidRPr="00806EB7" w:rsidRDefault="00D62B1E" w:rsidP="00D62B1E">
      <w:pPr>
        <w:ind w:firstLine="567"/>
        <w:contextualSpacing/>
        <w:jc w:val="both"/>
      </w:pPr>
      <w:r w:rsidRPr="00806EB7">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D62B1E" w:rsidRPr="00806EB7" w:rsidRDefault="00D62B1E" w:rsidP="00D62B1E">
      <w:pPr>
        <w:ind w:firstLine="567"/>
        <w:contextualSpacing/>
        <w:jc w:val="both"/>
      </w:pPr>
      <w:r w:rsidRPr="00806EB7">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D62B1E" w:rsidRPr="00806EB7" w:rsidRDefault="00D62B1E" w:rsidP="00D62B1E">
      <w:pPr>
        <w:ind w:firstLine="567"/>
        <w:contextualSpacing/>
        <w:jc w:val="both"/>
      </w:pPr>
      <w:r w:rsidRPr="00806EB7">
        <w:lastRenderedPageBreak/>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D62B1E" w:rsidRPr="00806EB7" w:rsidRDefault="00D62B1E" w:rsidP="00D62B1E">
      <w:pPr>
        <w:ind w:firstLine="567"/>
        <w:contextualSpacing/>
        <w:jc w:val="both"/>
      </w:pPr>
      <w:r w:rsidRPr="00806EB7">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D62B1E" w:rsidRPr="00806EB7" w:rsidRDefault="00D62B1E" w:rsidP="00D62B1E">
      <w:pPr>
        <w:ind w:firstLine="567"/>
        <w:contextualSpacing/>
        <w:jc w:val="both"/>
      </w:pPr>
      <w:r w:rsidRPr="00806EB7">
        <w:t>5.4.11. При нарушении Предпринимателем пунктов 3.3.3 и 3.3.4 Договора.</w:t>
      </w:r>
    </w:p>
    <w:p w:rsidR="00D62B1E" w:rsidRPr="00806EB7" w:rsidRDefault="00D62B1E" w:rsidP="00D62B1E">
      <w:pPr>
        <w:ind w:firstLine="567"/>
        <w:contextualSpacing/>
        <w:jc w:val="both"/>
      </w:pPr>
      <w:r w:rsidRPr="00806EB7">
        <w:t>5.4.12. Уведомление об отказе от исполнения Договора в случаях, указанных в пунктах 5.4.1 - 5.4.12, направляется Предпринимателю за 30 дней до расторжения Договора.</w:t>
      </w:r>
    </w:p>
    <w:p w:rsidR="00D62B1E" w:rsidRPr="00806EB7" w:rsidRDefault="00D62B1E" w:rsidP="00D62B1E">
      <w:pPr>
        <w:ind w:firstLine="567"/>
        <w:contextualSpacing/>
        <w:jc w:val="both"/>
      </w:pPr>
      <w:r w:rsidRPr="00806EB7">
        <w:t>6. Особые условия</w:t>
      </w:r>
    </w:p>
    <w:p w:rsidR="00D62B1E" w:rsidRPr="00806EB7" w:rsidRDefault="00D62B1E" w:rsidP="00D62B1E">
      <w:pPr>
        <w:ind w:firstLine="567"/>
        <w:contextualSpacing/>
        <w:jc w:val="both"/>
      </w:pPr>
      <w:r w:rsidRPr="00806EB7">
        <w:t>6.1. В случае смерти Предпринимателя, когда им является гражданин, его права и обязанности по Договору наследнику не переходят.</w:t>
      </w:r>
    </w:p>
    <w:p w:rsidR="00D62B1E" w:rsidRPr="00806EB7" w:rsidRDefault="00D62B1E" w:rsidP="00D62B1E">
      <w:pPr>
        <w:ind w:firstLine="567"/>
        <w:contextualSpacing/>
        <w:jc w:val="both"/>
      </w:pPr>
      <w:r w:rsidRPr="00806EB7">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D62B1E" w:rsidRPr="00806EB7" w:rsidRDefault="00D62B1E" w:rsidP="00D62B1E">
      <w:pPr>
        <w:ind w:firstLine="567"/>
        <w:contextualSpacing/>
        <w:jc w:val="both"/>
      </w:pPr>
      <w:r w:rsidRPr="00806EB7">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D62B1E" w:rsidRPr="00806EB7" w:rsidRDefault="00D62B1E" w:rsidP="00D62B1E">
      <w:pPr>
        <w:ind w:firstLine="567"/>
        <w:contextualSpacing/>
        <w:jc w:val="both"/>
      </w:pPr>
      <w:r w:rsidRPr="00806EB7">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D62B1E" w:rsidRPr="00806EB7" w:rsidRDefault="00D62B1E" w:rsidP="00D62B1E">
      <w:pPr>
        <w:ind w:firstLine="567"/>
        <w:contextualSpacing/>
        <w:jc w:val="both"/>
      </w:pPr>
      <w:r w:rsidRPr="00806EB7">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D62B1E" w:rsidRPr="00806EB7" w:rsidRDefault="00D62B1E" w:rsidP="00D62B1E">
      <w:pPr>
        <w:ind w:firstLine="567"/>
        <w:contextualSpacing/>
        <w:jc w:val="both"/>
      </w:pPr>
      <w:r w:rsidRPr="00806EB7">
        <w:t>7. Прочие условия</w:t>
      </w:r>
    </w:p>
    <w:p w:rsidR="00D62B1E" w:rsidRPr="00806EB7" w:rsidRDefault="00D62B1E" w:rsidP="00D62B1E">
      <w:pPr>
        <w:ind w:firstLine="567"/>
        <w:contextualSpacing/>
        <w:jc w:val="both"/>
      </w:pPr>
      <w:r w:rsidRPr="00806EB7">
        <w:t>7.1. В случае изменения адреса или иных реквизитов Стороны обязаны уведомить об этом друг друга в недельный срок со дня таких изменений.</w:t>
      </w:r>
    </w:p>
    <w:p w:rsidR="00D62B1E" w:rsidRPr="00806EB7" w:rsidRDefault="00D62B1E" w:rsidP="00D62B1E">
      <w:pPr>
        <w:ind w:firstLine="567"/>
        <w:contextualSpacing/>
        <w:jc w:val="both"/>
      </w:pPr>
      <w:r w:rsidRPr="00806EB7">
        <w:t>7.2. Вопросы, не урегулированные Договором, регулируются действующим законодательством.</w:t>
      </w:r>
    </w:p>
    <w:p w:rsidR="00D62B1E" w:rsidRPr="00806EB7" w:rsidRDefault="00D62B1E" w:rsidP="00D62B1E">
      <w:pPr>
        <w:ind w:firstLine="567"/>
        <w:contextualSpacing/>
        <w:jc w:val="both"/>
      </w:pPr>
      <w:r w:rsidRPr="00806EB7">
        <w:t>7.3. Споры, возникающие при исполнении Договора, рассматриваются судом, арбитражным судом в соответствии с их компетенцией.</w:t>
      </w:r>
    </w:p>
    <w:p w:rsidR="00D62B1E" w:rsidRPr="00806EB7" w:rsidRDefault="00D62B1E" w:rsidP="00D62B1E">
      <w:pPr>
        <w:ind w:firstLine="567"/>
        <w:contextualSpacing/>
        <w:jc w:val="both"/>
      </w:pPr>
      <w:r w:rsidRPr="00806EB7">
        <w:t>7.4. Договор составлен на листах и подписан в               экземплярах, имеющих равную юридическую силу, находящихся:</w:t>
      </w:r>
    </w:p>
    <w:p w:rsidR="00D62B1E" w:rsidRPr="00806EB7" w:rsidRDefault="00D62B1E" w:rsidP="00D62B1E">
      <w:pPr>
        <w:ind w:firstLine="567"/>
        <w:contextualSpacing/>
        <w:jc w:val="both"/>
      </w:pPr>
      <w:r w:rsidRPr="00806EB7">
        <w:t>- Администрация - 1 экз.;</w:t>
      </w:r>
    </w:p>
    <w:p w:rsidR="00D62B1E" w:rsidRPr="00806EB7" w:rsidRDefault="00D62B1E" w:rsidP="00D62B1E">
      <w:pPr>
        <w:ind w:firstLine="567"/>
        <w:contextualSpacing/>
        <w:jc w:val="both"/>
      </w:pPr>
      <w:r w:rsidRPr="00806EB7">
        <w:t>-____________________________- 1 экз.</w:t>
      </w:r>
    </w:p>
    <w:p w:rsidR="00D62B1E" w:rsidRPr="00806EB7" w:rsidRDefault="00D62B1E" w:rsidP="00D62B1E">
      <w:pPr>
        <w:ind w:firstLine="567"/>
        <w:contextualSpacing/>
        <w:jc w:val="both"/>
      </w:pPr>
      <w:r w:rsidRPr="00806EB7">
        <w:t>(наименование Предпринимателя)</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both"/>
      </w:pPr>
      <w:r w:rsidRPr="00806EB7">
        <w:lastRenderedPageBreak/>
        <w:t>8. Приложение к Договору</w:t>
      </w:r>
    </w:p>
    <w:p w:rsidR="00D62B1E" w:rsidRPr="00806EB7" w:rsidRDefault="00D62B1E" w:rsidP="00D62B1E">
      <w:pPr>
        <w:ind w:firstLine="567"/>
        <w:contextualSpacing/>
        <w:jc w:val="both"/>
      </w:pPr>
      <w:r w:rsidRPr="00806EB7">
        <w:t>1. Схема границ земельного участка, предназначенного для размещения НТО.</w:t>
      </w:r>
    </w:p>
    <w:p w:rsidR="00D62B1E" w:rsidRPr="00806EB7" w:rsidRDefault="00D62B1E" w:rsidP="00D62B1E">
      <w:pPr>
        <w:ind w:firstLine="567"/>
        <w:contextualSpacing/>
        <w:jc w:val="both"/>
      </w:pPr>
      <w:r w:rsidRPr="00806EB7">
        <w:t>Юридические адреса Сторон:</w:t>
      </w:r>
    </w:p>
    <w:p w:rsidR="00D62B1E" w:rsidRPr="00806EB7" w:rsidRDefault="00D62B1E" w:rsidP="00D62B1E">
      <w:pPr>
        <w:ind w:firstLine="567"/>
        <w:contextualSpacing/>
        <w:jc w:val="both"/>
      </w:pPr>
      <w:r w:rsidRPr="00806EB7">
        <w:t>Администрация:</w:t>
      </w:r>
    </w:p>
    <w:p w:rsidR="00D62B1E" w:rsidRPr="00806EB7" w:rsidRDefault="00D62B1E" w:rsidP="00D62B1E">
      <w:pPr>
        <w:ind w:firstLine="567"/>
        <w:contextualSpacing/>
        <w:jc w:val="both"/>
      </w:pPr>
      <w:r w:rsidRPr="00806EB7">
        <w:t>______________________________________________________________________</w:t>
      </w:r>
    </w:p>
    <w:p w:rsidR="00D62B1E" w:rsidRPr="00806EB7" w:rsidRDefault="00D62B1E" w:rsidP="00D62B1E">
      <w:pPr>
        <w:ind w:firstLine="567"/>
        <w:contextualSpacing/>
        <w:jc w:val="both"/>
      </w:pPr>
      <w:r w:rsidRPr="00806EB7">
        <w:t>Предприниматель</w:t>
      </w:r>
    </w:p>
    <w:p w:rsidR="00D62B1E" w:rsidRPr="00806EB7" w:rsidRDefault="00D62B1E" w:rsidP="00D62B1E">
      <w:pPr>
        <w:ind w:firstLine="567"/>
        <w:contextualSpacing/>
        <w:jc w:val="both"/>
      </w:pPr>
      <w:r w:rsidRPr="00806EB7">
        <w:t>______________________________________________________________</w:t>
      </w:r>
    </w:p>
    <w:p w:rsidR="00D62B1E" w:rsidRPr="00806EB7" w:rsidRDefault="00D62B1E" w:rsidP="00D62B1E">
      <w:pPr>
        <w:ind w:firstLine="567"/>
        <w:contextualSpacing/>
        <w:jc w:val="both"/>
      </w:pPr>
      <w:r w:rsidRPr="00806EB7">
        <w:t>(наименование юридического лица либо</w:t>
      </w:r>
    </w:p>
    <w:p w:rsidR="00D62B1E" w:rsidRPr="00806EB7" w:rsidRDefault="00D62B1E" w:rsidP="00D62B1E">
      <w:pPr>
        <w:ind w:firstLine="567"/>
        <w:contextualSpacing/>
        <w:jc w:val="both"/>
      </w:pPr>
      <w:r w:rsidRPr="00806EB7">
        <w:t>__________________________________________________________________</w:t>
      </w:r>
    </w:p>
    <w:p w:rsidR="00D62B1E" w:rsidRPr="00806EB7" w:rsidRDefault="00D62B1E" w:rsidP="00D62B1E">
      <w:pPr>
        <w:ind w:firstLine="567"/>
        <w:contextualSpacing/>
        <w:jc w:val="both"/>
      </w:pPr>
      <w:r w:rsidRPr="00806EB7">
        <w:t>фамилия, имя, отчество индивидуального предпринимателя)</w:t>
      </w:r>
    </w:p>
    <w:p w:rsidR="00D62B1E" w:rsidRPr="00806EB7" w:rsidRDefault="00D62B1E" w:rsidP="00D62B1E">
      <w:pPr>
        <w:ind w:firstLine="567"/>
        <w:contextualSpacing/>
        <w:jc w:val="both"/>
      </w:pPr>
      <w:r w:rsidRPr="00806EB7">
        <w:t>___________________________________________________________________</w:t>
      </w:r>
    </w:p>
    <w:p w:rsidR="00D62B1E" w:rsidRPr="00806EB7" w:rsidRDefault="00D62B1E" w:rsidP="00D62B1E">
      <w:pPr>
        <w:ind w:firstLine="567"/>
        <w:contextualSpacing/>
        <w:jc w:val="both"/>
      </w:pPr>
      <w:r w:rsidRPr="00806EB7">
        <w:t>(телефон, факс, адрес электронной почты)</w:t>
      </w:r>
    </w:p>
    <w:p w:rsidR="00D62B1E" w:rsidRPr="00806EB7" w:rsidRDefault="00D62B1E" w:rsidP="00D62B1E">
      <w:pPr>
        <w:ind w:firstLine="567"/>
        <w:contextualSpacing/>
        <w:jc w:val="both"/>
      </w:pPr>
      <w:r w:rsidRPr="00806EB7">
        <w:t> </w:t>
      </w:r>
    </w:p>
    <w:tbl>
      <w:tblPr>
        <w:tblW w:w="9064" w:type="dxa"/>
        <w:tblCellMar>
          <w:left w:w="0" w:type="dxa"/>
          <w:right w:w="0" w:type="dxa"/>
        </w:tblCellMar>
        <w:tblLook w:val="04A0"/>
      </w:tblPr>
      <w:tblGrid>
        <w:gridCol w:w="9242"/>
      </w:tblGrid>
      <w:tr w:rsidR="00D62B1E" w:rsidRPr="00806EB7" w:rsidTr="00D62B1E">
        <w:tc>
          <w:tcPr>
            <w:tcW w:w="90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B1E" w:rsidRPr="00806EB7" w:rsidRDefault="00D62B1E" w:rsidP="00D62B1E">
            <w:pPr>
              <w:tabs>
                <w:tab w:val="left" w:pos="10580"/>
              </w:tabs>
              <w:spacing w:after="0"/>
              <w:ind w:firstLine="567"/>
              <w:contextualSpacing/>
              <w:jc w:val="both"/>
            </w:pPr>
            <w:r w:rsidRPr="00806EB7">
              <w:t>Администрация:</w:t>
            </w:r>
            <w:r>
              <w:tab/>
            </w:r>
          </w:p>
          <w:p w:rsidR="00D62B1E" w:rsidRPr="00806EB7" w:rsidRDefault="00D62B1E" w:rsidP="00D62B1E">
            <w:pPr>
              <w:spacing w:after="0"/>
              <w:ind w:firstLine="567"/>
              <w:contextualSpacing/>
              <w:jc w:val="both"/>
            </w:pPr>
            <w:r w:rsidRPr="00806EB7">
              <w:t>р/с №_______________</w:t>
            </w:r>
          </w:p>
          <w:p w:rsidR="00D62B1E" w:rsidRPr="00806EB7" w:rsidRDefault="00D62B1E" w:rsidP="00D62B1E">
            <w:pPr>
              <w:spacing w:after="0"/>
              <w:ind w:firstLine="567"/>
              <w:contextualSpacing/>
              <w:jc w:val="both"/>
            </w:pPr>
            <w:r w:rsidRPr="00806EB7">
              <w:t>в___________________</w:t>
            </w:r>
          </w:p>
          <w:p w:rsidR="00D62B1E" w:rsidRPr="00806EB7" w:rsidRDefault="00D62B1E" w:rsidP="00D62B1E">
            <w:pPr>
              <w:spacing w:after="0"/>
              <w:ind w:firstLine="567"/>
              <w:contextualSpacing/>
              <w:jc w:val="both"/>
            </w:pPr>
            <w:r w:rsidRPr="00806EB7">
              <w:t>тел.:________________</w:t>
            </w:r>
          </w:p>
          <w:p w:rsidR="00D62B1E" w:rsidRPr="00806EB7" w:rsidRDefault="00D62B1E" w:rsidP="00D62B1E">
            <w:pPr>
              <w:spacing w:after="0"/>
              <w:ind w:firstLine="567"/>
              <w:contextualSpacing/>
              <w:jc w:val="both"/>
            </w:pPr>
            <w:r w:rsidRPr="00806EB7">
              <w:t>факс________________</w:t>
            </w:r>
          </w:p>
          <w:p w:rsidR="00D62B1E" w:rsidRPr="00806EB7" w:rsidRDefault="00D62B1E" w:rsidP="00D62B1E">
            <w:pPr>
              <w:spacing w:after="0"/>
              <w:ind w:firstLine="567"/>
              <w:contextualSpacing/>
              <w:jc w:val="both"/>
            </w:pPr>
            <w:r w:rsidRPr="00806EB7">
              <w:t>Подписи сторон:</w:t>
            </w:r>
          </w:p>
          <w:p w:rsidR="00D62B1E" w:rsidRPr="00806EB7" w:rsidRDefault="00D62B1E" w:rsidP="00D62B1E">
            <w:pPr>
              <w:spacing w:after="0"/>
              <w:ind w:firstLine="567"/>
              <w:contextualSpacing/>
              <w:jc w:val="both"/>
            </w:pPr>
            <w:r w:rsidRPr="00806EB7">
              <w:t> </w:t>
            </w:r>
          </w:p>
          <w:p w:rsidR="00D62B1E" w:rsidRPr="00806EB7" w:rsidRDefault="00D62B1E" w:rsidP="00D62B1E">
            <w:pPr>
              <w:spacing w:after="0"/>
              <w:ind w:firstLine="567"/>
              <w:contextualSpacing/>
              <w:jc w:val="both"/>
            </w:pPr>
            <w:r w:rsidRPr="00806EB7">
              <w:t>от администрации</w:t>
            </w:r>
          </w:p>
          <w:p w:rsidR="00D62B1E" w:rsidRPr="00806EB7" w:rsidRDefault="00D62B1E" w:rsidP="00D62B1E">
            <w:pPr>
              <w:spacing w:after="0"/>
              <w:ind w:firstLine="567"/>
              <w:contextualSpacing/>
              <w:jc w:val="both"/>
            </w:pPr>
            <w:r w:rsidRPr="00806EB7">
              <w:t>___________________</w:t>
            </w:r>
          </w:p>
          <w:p w:rsidR="00D62B1E" w:rsidRDefault="00D62B1E" w:rsidP="00D62B1E">
            <w:pPr>
              <w:spacing w:after="0"/>
              <w:ind w:firstLine="567"/>
              <w:contextualSpacing/>
              <w:jc w:val="both"/>
            </w:pPr>
            <w:r w:rsidRPr="00806EB7">
              <w:t>МП</w:t>
            </w:r>
          </w:p>
          <w:p w:rsidR="00D62B1E" w:rsidRPr="00806EB7" w:rsidRDefault="00D62B1E" w:rsidP="00D62B1E">
            <w:pPr>
              <w:ind w:firstLine="567"/>
              <w:contextualSpacing/>
              <w:jc w:val="both"/>
            </w:pPr>
          </w:p>
        </w:tc>
      </w:tr>
    </w:tbl>
    <w:p w:rsidR="00D62B1E" w:rsidRPr="00806EB7" w:rsidRDefault="00D62B1E" w:rsidP="00D62B1E">
      <w:pPr>
        <w:ind w:firstLine="567"/>
        <w:contextualSpacing/>
        <w:jc w:val="both"/>
      </w:pPr>
      <w:r w:rsidRPr="00806EB7">
        <w:t> </w:t>
      </w:r>
    </w:p>
    <w:tbl>
      <w:tblPr>
        <w:tblW w:w="9206" w:type="dxa"/>
        <w:tblCellMar>
          <w:left w:w="0" w:type="dxa"/>
          <w:right w:w="0" w:type="dxa"/>
        </w:tblCellMar>
        <w:tblLook w:val="04A0"/>
      </w:tblPr>
      <w:tblGrid>
        <w:gridCol w:w="9206"/>
      </w:tblGrid>
      <w:tr w:rsidR="00D62B1E" w:rsidRPr="00806EB7" w:rsidTr="00D62B1E">
        <w:tc>
          <w:tcPr>
            <w:tcW w:w="9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B1E" w:rsidRPr="00806EB7" w:rsidRDefault="00D62B1E" w:rsidP="00D62B1E">
            <w:pPr>
              <w:ind w:firstLine="567"/>
              <w:contextualSpacing/>
              <w:jc w:val="both"/>
            </w:pPr>
            <w:r w:rsidRPr="00806EB7">
              <w:t>Администрация:</w:t>
            </w:r>
          </w:p>
          <w:p w:rsidR="00D62B1E" w:rsidRPr="00806EB7" w:rsidRDefault="00D62B1E" w:rsidP="00D62B1E">
            <w:pPr>
              <w:ind w:firstLine="567"/>
              <w:contextualSpacing/>
              <w:jc w:val="both"/>
            </w:pPr>
            <w:r w:rsidRPr="00806EB7">
              <w:t>р/с № _______________</w:t>
            </w:r>
          </w:p>
          <w:p w:rsidR="00D62B1E" w:rsidRPr="00806EB7" w:rsidRDefault="00D62B1E" w:rsidP="00D62B1E">
            <w:pPr>
              <w:ind w:firstLine="567"/>
              <w:contextualSpacing/>
              <w:jc w:val="both"/>
            </w:pPr>
            <w:r w:rsidRPr="00806EB7">
              <w:t>в___________________</w:t>
            </w:r>
          </w:p>
          <w:p w:rsidR="00D62B1E" w:rsidRPr="00806EB7" w:rsidRDefault="00D62B1E" w:rsidP="00D62B1E">
            <w:pPr>
              <w:ind w:firstLine="567"/>
              <w:contextualSpacing/>
              <w:jc w:val="both"/>
            </w:pPr>
            <w:r w:rsidRPr="00806EB7">
              <w:t>тел.:________________</w:t>
            </w:r>
          </w:p>
          <w:p w:rsidR="00D62B1E" w:rsidRPr="00806EB7" w:rsidRDefault="00D62B1E" w:rsidP="00D62B1E">
            <w:pPr>
              <w:tabs>
                <w:tab w:val="left" w:pos="9495"/>
              </w:tabs>
              <w:ind w:firstLine="567"/>
              <w:contextualSpacing/>
              <w:jc w:val="both"/>
            </w:pPr>
            <w:r w:rsidRPr="00806EB7">
              <w:t>факс________________</w:t>
            </w:r>
          </w:p>
          <w:p w:rsidR="00D62B1E" w:rsidRPr="00806EB7" w:rsidRDefault="00D62B1E" w:rsidP="00D62B1E">
            <w:pPr>
              <w:ind w:firstLine="567"/>
              <w:contextualSpacing/>
              <w:jc w:val="both"/>
            </w:pPr>
            <w:r w:rsidRPr="00806EB7">
              <w:t>Подписи сторон:</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both"/>
            </w:pPr>
            <w:r w:rsidRPr="00806EB7">
              <w:t>от предпринимателя</w:t>
            </w:r>
          </w:p>
          <w:p w:rsidR="00D62B1E" w:rsidRPr="00806EB7" w:rsidRDefault="00D62B1E" w:rsidP="00D62B1E">
            <w:pPr>
              <w:ind w:firstLine="567"/>
              <w:contextualSpacing/>
              <w:jc w:val="both"/>
            </w:pPr>
            <w:r w:rsidRPr="00806EB7">
              <w:t>____________________</w:t>
            </w:r>
          </w:p>
          <w:p w:rsidR="00D62B1E" w:rsidRPr="00806EB7" w:rsidRDefault="00D62B1E" w:rsidP="00D62B1E">
            <w:pPr>
              <w:ind w:firstLine="567"/>
              <w:contextualSpacing/>
              <w:jc w:val="both"/>
            </w:pPr>
            <w:r w:rsidRPr="00806EB7">
              <w:t>МП</w:t>
            </w:r>
          </w:p>
        </w:tc>
      </w:tr>
    </w:tbl>
    <w:p w:rsidR="00D62B1E" w:rsidRDefault="00D62B1E" w:rsidP="00D62B1E">
      <w:pPr>
        <w:ind w:firstLine="567"/>
        <w:contextualSpacing/>
        <w:jc w:val="both"/>
      </w:pPr>
      <w:r w:rsidRPr="00806EB7">
        <w:t> </w:t>
      </w:r>
    </w:p>
    <w:p w:rsidR="00D62B1E" w:rsidRPr="00806EB7" w:rsidRDefault="00D62B1E" w:rsidP="00D62B1E">
      <w:pPr>
        <w:ind w:firstLine="567"/>
        <w:contextualSpacing/>
        <w:jc w:val="right"/>
      </w:pPr>
      <w:r w:rsidRPr="00806EB7">
        <w:t>Приложение к договору на размещение НТО</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center"/>
      </w:pPr>
      <w:r w:rsidRPr="00806EB7">
        <w:rPr>
          <w:b/>
          <w:bCs/>
        </w:rPr>
        <w:t>AKTN</w:t>
      </w:r>
    </w:p>
    <w:p w:rsidR="00D62B1E" w:rsidRPr="00806EB7" w:rsidRDefault="00D62B1E" w:rsidP="00D62B1E">
      <w:pPr>
        <w:ind w:firstLine="567"/>
        <w:contextualSpacing/>
        <w:jc w:val="center"/>
      </w:pPr>
      <w:r w:rsidRPr="00806EB7">
        <w:rPr>
          <w:b/>
          <w:bCs/>
        </w:rPr>
        <w:t>допуска на земельный участок</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both"/>
      </w:pPr>
      <w:r w:rsidRPr="00806EB7">
        <w:t>от «______»________20___г.</w:t>
      </w:r>
    </w:p>
    <w:p w:rsidR="00D62B1E" w:rsidRPr="00806EB7" w:rsidRDefault="00D62B1E" w:rsidP="00D62B1E">
      <w:pPr>
        <w:ind w:firstLine="567"/>
        <w:contextualSpacing/>
        <w:jc w:val="both"/>
      </w:pPr>
      <w:r w:rsidRPr="00806EB7">
        <w:t> </w:t>
      </w:r>
    </w:p>
    <w:p w:rsidR="00D62B1E" w:rsidRPr="00806EB7" w:rsidRDefault="00D62B1E" w:rsidP="00D62B1E">
      <w:pPr>
        <w:ind w:firstLine="567"/>
        <w:contextualSpacing/>
        <w:jc w:val="both"/>
      </w:pPr>
      <w:r w:rsidRPr="00806EB7">
        <w:t>Администрация_____________________, именуемая в</w:t>
      </w:r>
    </w:p>
    <w:p w:rsidR="00D62B1E" w:rsidRPr="00806EB7" w:rsidRDefault="00D62B1E" w:rsidP="00D62B1E">
      <w:pPr>
        <w:ind w:firstLine="567"/>
        <w:contextualSpacing/>
        <w:jc w:val="both"/>
      </w:pPr>
      <w:r w:rsidRPr="00806EB7">
        <w:t>дальнейшем "Администрация", действующая в соответствии с</w:t>
      </w:r>
    </w:p>
    <w:p w:rsidR="00D62B1E" w:rsidRPr="00806EB7" w:rsidRDefault="00D62B1E" w:rsidP="00D62B1E">
      <w:pPr>
        <w:ind w:firstLine="567"/>
        <w:contextualSpacing/>
        <w:jc w:val="both"/>
      </w:pPr>
      <w:r w:rsidRPr="00806EB7">
        <w:t>___________________________, в лице</w:t>
      </w:r>
    </w:p>
    <w:p w:rsidR="00D62B1E" w:rsidRPr="00806EB7" w:rsidRDefault="00D62B1E" w:rsidP="00D62B1E">
      <w:pPr>
        <w:ind w:firstLine="567"/>
        <w:contextualSpacing/>
        <w:jc w:val="both"/>
      </w:pPr>
      <w:r w:rsidRPr="00806EB7">
        <w:lastRenderedPageBreak/>
        <w:t>________________________________________________</w:t>
      </w:r>
      <w:r>
        <w:t>_____________________________</w:t>
      </w:r>
      <w:r w:rsidRPr="00806EB7">
        <w:t>,</w:t>
      </w:r>
    </w:p>
    <w:p w:rsidR="00D62B1E" w:rsidRPr="00E376BB" w:rsidRDefault="00D62B1E" w:rsidP="00D62B1E">
      <w:pPr>
        <w:ind w:firstLine="567"/>
        <w:contextualSpacing/>
        <w:jc w:val="both"/>
        <w:rPr>
          <w:sz w:val="20"/>
          <w:szCs w:val="20"/>
        </w:rPr>
      </w:pPr>
      <w:r w:rsidRPr="00E376BB">
        <w:rPr>
          <w:sz w:val="20"/>
          <w:szCs w:val="20"/>
        </w:rPr>
        <w:t>(должность, Ф.И.О.)</w:t>
      </w:r>
    </w:p>
    <w:p w:rsidR="00D62B1E" w:rsidRPr="00806EB7" w:rsidRDefault="00D62B1E" w:rsidP="00D62B1E">
      <w:pPr>
        <w:ind w:firstLine="567"/>
        <w:contextualSpacing/>
        <w:jc w:val="both"/>
      </w:pPr>
      <w:r w:rsidRPr="00806EB7">
        <w:t>действующего на основании ,</w:t>
      </w:r>
    </w:p>
    <w:p w:rsidR="00D62B1E" w:rsidRPr="00E376BB" w:rsidRDefault="00D62B1E" w:rsidP="00D62B1E">
      <w:pPr>
        <w:ind w:firstLine="567"/>
        <w:contextualSpacing/>
        <w:jc w:val="both"/>
        <w:rPr>
          <w:sz w:val="20"/>
          <w:szCs w:val="20"/>
        </w:rPr>
      </w:pPr>
      <w:r w:rsidRPr="00E376BB">
        <w:rPr>
          <w:sz w:val="20"/>
          <w:szCs w:val="20"/>
        </w:rPr>
        <w:t>(положения, доверенности)</w:t>
      </w:r>
    </w:p>
    <w:p w:rsidR="00D62B1E" w:rsidRPr="00806EB7" w:rsidRDefault="00D62B1E" w:rsidP="00D62B1E">
      <w:pPr>
        <w:ind w:firstLine="567"/>
        <w:contextualSpacing/>
        <w:jc w:val="both"/>
      </w:pPr>
      <w:r w:rsidRPr="00806EB7">
        <w:t>с одной стороны, и</w:t>
      </w:r>
    </w:p>
    <w:p w:rsidR="00D62B1E" w:rsidRPr="00806EB7" w:rsidRDefault="00D62B1E" w:rsidP="00D62B1E">
      <w:pPr>
        <w:ind w:firstLine="567"/>
        <w:contextualSpacing/>
        <w:jc w:val="both"/>
      </w:pPr>
      <w:r w:rsidRPr="00806EB7">
        <w:t>полное наименование юридического лица либо фамилия, имя, отчество индивидуального предпринимателя</w:t>
      </w:r>
    </w:p>
    <w:p w:rsidR="00D62B1E" w:rsidRPr="00806EB7" w:rsidRDefault="00D62B1E" w:rsidP="00D62B1E">
      <w:pPr>
        <w:ind w:firstLine="567"/>
        <w:contextualSpacing/>
        <w:jc w:val="both"/>
      </w:pPr>
      <w:r w:rsidRPr="00806EB7">
        <w:t>ИНН</w:t>
      </w:r>
    </w:p>
    <w:p w:rsidR="00D62B1E" w:rsidRPr="00806EB7" w:rsidRDefault="00D62B1E" w:rsidP="00D62B1E">
      <w:pPr>
        <w:ind w:firstLine="567"/>
        <w:contextualSpacing/>
        <w:jc w:val="both"/>
      </w:pPr>
      <w:r w:rsidRPr="00806EB7">
        <w:t>(дата, место регистрации, место нахождения юридического лица,</w:t>
      </w:r>
    </w:p>
    <w:p w:rsidR="00D62B1E" w:rsidRPr="00806EB7" w:rsidRDefault="00D62B1E" w:rsidP="00D62B1E">
      <w:pPr>
        <w:ind w:firstLine="567"/>
        <w:contextualSpacing/>
        <w:jc w:val="both"/>
      </w:pPr>
      <w:r w:rsidRPr="00806EB7">
        <w:t>реквизиты документа, удостоверяющего личность, адрес, место жительства -для индивидуальных предпринимателей), именуемый в дальнейшем "Предприниматель", действующий на основании</w:t>
      </w:r>
    </w:p>
    <w:p w:rsidR="00D62B1E" w:rsidRPr="00806EB7" w:rsidRDefault="00D62B1E" w:rsidP="00D62B1E">
      <w:pPr>
        <w:ind w:firstLine="567"/>
        <w:contextualSpacing/>
        <w:jc w:val="both"/>
      </w:pPr>
      <w:r w:rsidRPr="00806EB7">
        <w:t>(указать наименование и реквизиты положения, устава, доверенности и т.п.),</w:t>
      </w:r>
    </w:p>
    <w:p w:rsidR="00D62B1E" w:rsidRPr="00806EB7" w:rsidRDefault="00D62B1E" w:rsidP="00D62B1E">
      <w:pPr>
        <w:ind w:firstLine="567"/>
        <w:contextualSpacing/>
        <w:jc w:val="both"/>
      </w:pPr>
      <w:r w:rsidRPr="00806EB7">
        <w:t>в лице               ,</w:t>
      </w:r>
    </w:p>
    <w:p w:rsidR="00D62B1E" w:rsidRPr="00806EB7" w:rsidRDefault="00D62B1E" w:rsidP="00D62B1E">
      <w:pPr>
        <w:ind w:firstLine="567"/>
        <w:contextualSpacing/>
        <w:jc w:val="both"/>
      </w:pPr>
      <w:r w:rsidRPr="00806EB7">
        <w:t>должность, фамилия, имя, отчество с другой стороны, на основании Договора на размещение нестационарного</w:t>
      </w:r>
    </w:p>
    <w:p w:rsidR="00D62B1E" w:rsidRPr="00806EB7" w:rsidRDefault="00D62B1E" w:rsidP="00D62B1E">
      <w:pPr>
        <w:ind w:firstLine="567"/>
        <w:contextualSpacing/>
        <w:jc w:val="both"/>
      </w:pPr>
      <w:r w:rsidRPr="00806EB7">
        <w:t>торгового объекта от _______________ № ________________ (далее - Договор) составили настоящий акт о следующем.</w:t>
      </w:r>
    </w:p>
    <w:p w:rsidR="00D62B1E" w:rsidRPr="00806EB7" w:rsidRDefault="00D62B1E" w:rsidP="00D62B1E">
      <w:pPr>
        <w:ind w:firstLine="567"/>
        <w:contextualSpacing/>
        <w:jc w:val="both"/>
      </w:pPr>
      <w:r w:rsidRPr="00806EB7">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D62B1E" w:rsidRPr="00806EB7" w:rsidRDefault="00D62B1E" w:rsidP="00D62B1E">
      <w:pPr>
        <w:ind w:firstLine="567"/>
        <w:contextualSpacing/>
        <w:jc w:val="both"/>
      </w:pPr>
      <w:r w:rsidRPr="00806EB7">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D62B1E" w:rsidRPr="00806EB7" w:rsidRDefault="00D62B1E" w:rsidP="00D62B1E">
      <w:pPr>
        <w:ind w:firstLine="567"/>
        <w:contextualSpacing/>
        <w:jc w:val="both"/>
      </w:pPr>
      <w:r w:rsidRPr="00806EB7">
        <w:t>Администрация:</w:t>
      </w:r>
    </w:p>
    <w:p w:rsidR="00D62B1E" w:rsidRPr="00806EB7" w:rsidRDefault="00D62B1E" w:rsidP="00D62B1E">
      <w:pPr>
        <w:ind w:firstLine="567"/>
        <w:contextualSpacing/>
        <w:jc w:val="both"/>
      </w:pPr>
      <w:r w:rsidRPr="00806EB7">
        <w:t>Предприниматель:</w:t>
      </w:r>
    </w:p>
    <w:p w:rsidR="00D62B1E" w:rsidRPr="00806EB7" w:rsidRDefault="00D62B1E" w:rsidP="00D62B1E">
      <w:pPr>
        <w:ind w:firstLine="567"/>
        <w:contextualSpacing/>
        <w:jc w:val="both"/>
      </w:pPr>
      <w:r w:rsidRPr="00806EB7">
        <w:t>(наименование юридического лица либо фамилия, имя, отчество индивидуального предпринимателя)</w:t>
      </w:r>
    </w:p>
    <w:p w:rsidR="00D62B1E" w:rsidRPr="00806EB7" w:rsidRDefault="00D62B1E" w:rsidP="00D62B1E">
      <w:pPr>
        <w:ind w:firstLine="567"/>
        <w:contextualSpacing/>
        <w:jc w:val="both"/>
      </w:pPr>
      <w:r w:rsidRPr="00806EB7">
        <w:t>(телефон, факс, адрес электронной почты)</w:t>
      </w:r>
    </w:p>
    <w:p w:rsidR="00D62B1E" w:rsidRPr="00806EB7" w:rsidRDefault="00D62B1E" w:rsidP="00D62B1E">
      <w:pPr>
        <w:ind w:firstLine="567"/>
        <w:contextualSpacing/>
        <w:jc w:val="both"/>
      </w:pPr>
      <w:r w:rsidRPr="00806EB7">
        <w:t>Подписи сторон:</w:t>
      </w:r>
    </w:p>
    <w:p w:rsidR="00D62B1E" w:rsidRPr="00806EB7" w:rsidRDefault="00D62B1E" w:rsidP="00D62B1E">
      <w:pPr>
        <w:ind w:firstLine="567"/>
        <w:contextualSpacing/>
        <w:jc w:val="both"/>
      </w:pPr>
      <w:r w:rsidRPr="00806EB7">
        <w:t>От Администрации От Предпринимателя</w:t>
      </w:r>
    </w:p>
    <w:p w:rsidR="006E4FD4" w:rsidRDefault="0014531A" w:rsidP="00D62B1E">
      <w:pPr>
        <w:contextualSpacing/>
      </w:pPr>
      <w:r>
        <w:t xml:space="preserve">М.П. М.П. </w:t>
      </w:r>
    </w:p>
    <w:p w:rsidR="0014531A" w:rsidRPr="0014531A" w:rsidRDefault="0014531A" w:rsidP="0014531A">
      <w:pPr>
        <w:tabs>
          <w:tab w:val="center" w:pos="0"/>
          <w:tab w:val="left" w:pos="8949"/>
          <w:tab w:val="left" w:pos="9210"/>
        </w:tabs>
        <w:spacing w:after="0"/>
        <w:jc w:val="center"/>
        <w:rPr>
          <w:rFonts w:cstheme="minorHAnsi"/>
          <w:b/>
          <w:color w:val="000000"/>
        </w:rPr>
      </w:pPr>
      <w:r w:rsidRPr="0014531A">
        <w:rPr>
          <w:rFonts w:cstheme="minorHAnsi"/>
          <w:b/>
          <w:color w:val="000000"/>
        </w:rPr>
        <w:t>ПОСТАНОВЛЕНИЕ</w:t>
      </w:r>
    </w:p>
    <w:p w:rsidR="0014531A" w:rsidRPr="00C77D22" w:rsidRDefault="0014531A" w:rsidP="00C77D22">
      <w:pPr>
        <w:tabs>
          <w:tab w:val="center" w:pos="5103"/>
          <w:tab w:val="left" w:pos="8949"/>
          <w:tab w:val="left" w:pos="9210"/>
        </w:tabs>
        <w:spacing w:after="0"/>
        <w:jc w:val="center"/>
        <w:rPr>
          <w:rFonts w:cstheme="minorHAnsi"/>
          <w:color w:val="000000"/>
        </w:rPr>
      </w:pPr>
      <w:r w:rsidRPr="0014531A">
        <w:rPr>
          <w:rFonts w:cstheme="minorHAnsi"/>
          <w:color w:val="000000"/>
        </w:rPr>
        <w:t>с.Грабово</w:t>
      </w:r>
    </w:p>
    <w:p w:rsidR="0014531A" w:rsidRPr="0014531A" w:rsidRDefault="0014531A" w:rsidP="0014531A">
      <w:pPr>
        <w:pStyle w:val="a0"/>
        <w:spacing w:after="0"/>
        <w:jc w:val="center"/>
        <w:rPr>
          <w:rFonts w:asciiTheme="minorHAnsi" w:hAnsiTheme="minorHAnsi" w:cstheme="minorHAnsi"/>
          <w:b/>
          <w:color w:val="000000" w:themeColor="text1"/>
          <w:sz w:val="22"/>
          <w:szCs w:val="22"/>
        </w:rPr>
      </w:pPr>
      <w:r w:rsidRPr="0014531A">
        <w:rPr>
          <w:rFonts w:asciiTheme="minorHAnsi" w:hAnsiTheme="minorHAnsi" w:cstheme="minorHAnsi"/>
          <w:b/>
          <w:color w:val="000000" w:themeColor="text1"/>
          <w:sz w:val="22"/>
          <w:szCs w:val="22"/>
        </w:rPr>
        <w:t>от  29 декабря 2025года    №284</w:t>
      </w:r>
    </w:p>
    <w:p w:rsidR="0014531A" w:rsidRPr="0014531A" w:rsidRDefault="0014531A" w:rsidP="0014531A">
      <w:pPr>
        <w:autoSpaceDE w:val="0"/>
        <w:autoSpaceDN w:val="0"/>
        <w:adjustRightInd w:val="0"/>
        <w:spacing w:after="0"/>
        <w:ind w:firstLine="708"/>
        <w:jc w:val="center"/>
        <w:rPr>
          <w:rFonts w:cstheme="minorHAnsi"/>
          <w:b/>
          <w:bCs/>
          <w:iCs/>
        </w:rPr>
      </w:pPr>
    </w:p>
    <w:p w:rsidR="0014531A" w:rsidRPr="0014531A" w:rsidRDefault="0014531A" w:rsidP="00C77D22">
      <w:pPr>
        <w:autoSpaceDE w:val="0"/>
        <w:autoSpaceDN w:val="0"/>
        <w:adjustRightInd w:val="0"/>
        <w:spacing w:after="0"/>
        <w:ind w:firstLine="708"/>
        <w:jc w:val="center"/>
        <w:rPr>
          <w:rFonts w:cstheme="minorHAnsi"/>
          <w:b/>
        </w:rPr>
      </w:pPr>
      <w:r w:rsidRPr="0014531A">
        <w:rPr>
          <w:rFonts w:cstheme="minorHAnsi"/>
          <w:b/>
        </w:rPr>
        <w:t xml:space="preserve">О внесении изменений в постановление администрации Грабовского сельсовета Бессоновского района Пензенской области от </w:t>
      </w:r>
      <w:r w:rsidRPr="0014531A">
        <w:rPr>
          <w:rFonts w:cstheme="minorHAnsi"/>
          <w:b/>
          <w:color w:val="000000" w:themeColor="text1"/>
        </w:rPr>
        <w:t xml:space="preserve">26.02.2025 № 41 </w:t>
      </w:r>
      <w:r w:rsidRPr="0014531A">
        <w:rPr>
          <w:rFonts w:cstheme="minorHAnsi"/>
          <w:b/>
        </w:rPr>
        <w:t>«О Порядке и размерах возмещения расходов, связанных со служебными командировками, муниципальным служащим администрации Грабовского сельсовета Бессоновского района Пензенской области»</w:t>
      </w:r>
    </w:p>
    <w:p w:rsidR="0014531A" w:rsidRPr="0014531A" w:rsidRDefault="0014531A" w:rsidP="0014531A">
      <w:pPr>
        <w:autoSpaceDE w:val="0"/>
        <w:autoSpaceDN w:val="0"/>
        <w:adjustRightInd w:val="0"/>
        <w:spacing w:after="0" w:line="240" w:lineRule="auto"/>
        <w:ind w:firstLine="708"/>
        <w:rPr>
          <w:rFonts w:cstheme="minorHAnsi"/>
          <w:b/>
          <w:bCs/>
        </w:rPr>
      </w:pPr>
      <w:r w:rsidRPr="0014531A">
        <w:rPr>
          <w:rFonts w:cstheme="minorHAnsi"/>
        </w:rPr>
        <w:t>В целях приведения в соответствие с действующим законодательством, на основании Устава  сельского поселения Грабовский сельсовет муниципального района Бессоновский района Пензенской области, администрация Грабовского сельсовета</w:t>
      </w:r>
      <w:r w:rsidRPr="0014531A">
        <w:rPr>
          <w:rFonts w:cstheme="minorHAnsi"/>
          <w:bCs/>
        </w:rPr>
        <w:t xml:space="preserve">, </w:t>
      </w:r>
      <w:r w:rsidRPr="0014531A">
        <w:rPr>
          <w:rFonts w:cstheme="minorHAnsi"/>
          <w:b/>
          <w:bCs/>
        </w:rPr>
        <w:t xml:space="preserve">постановляет: </w:t>
      </w:r>
    </w:p>
    <w:p w:rsidR="0014531A" w:rsidRPr="0014531A" w:rsidRDefault="0014531A" w:rsidP="0014531A">
      <w:pPr>
        <w:autoSpaceDE w:val="0"/>
        <w:autoSpaceDN w:val="0"/>
        <w:adjustRightInd w:val="0"/>
        <w:spacing w:after="0" w:line="240" w:lineRule="auto"/>
        <w:ind w:firstLine="708"/>
        <w:rPr>
          <w:rFonts w:cstheme="minorHAnsi"/>
          <w:b/>
          <w:bCs/>
        </w:rPr>
      </w:pPr>
    </w:p>
    <w:p w:rsidR="0014531A" w:rsidRPr="0014531A" w:rsidRDefault="0014531A" w:rsidP="0014531A">
      <w:pPr>
        <w:autoSpaceDE w:val="0"/>
        <w:autoSpaceDN w:val="0"/>
        <w:adjustRightInd w:val="0"/>
        <w:spacing w:after="0"/>
        <w:ind w:firstLine="708"/>
        <w:rPr>
          <w:rFonts w:cstheme="minorHAnsi"/>
        </w:rPr>
      </w:pPr>
      <w:bookmarkStart w:id="1" w:name="sub_3"/>
      <w:r w:rsidRPr="0014531A">
        <w:rPr>
          <w:rFonts w:cstheme="minorHAnsi"/>
        </w:rPr>
        <w:t xml:space="preserve">1. Внести в Положение о порядке и размерах возмещениях расходов, связанных со служебными командировками, муниципальным служащим администрации  Грабовского сельсовета  Бессоновского района Пензенской области», утвержденное постановлением администрации </w:t>
      </w:r>
      <w:r w:rsidRPr="0014531A">
        <w:rPr>
          <w:rFonts w:cstheme="minorHAnsi"/>
        </w:rPr>
        <w:lastRenderedPageBreak/>
        <w:t xml:space="preserve">Грабовского сельсовета  Бессоновского района Пензенской области от </w:t>
      </w:r>
      <w:r w:rsidRPr="0014531A">
        <w:rPr>
          <w:rFonts w:cstheme="minorHAnsi"/>
          <w:color w:val="000000" w:themeColor="text1"/>
        </w:rPr>
        <w:t>26.02.2025 № 41</w:t>
      </w:r>
      <w:r w:rsidRPr="0014531A">
        <w:rPr>
          <w:rFonts w:cstheme="minorHAnsi"/>
        </w:rPr>
        <w:t>, следующие изменения:</w:t>
      </w:r>
    </w:p>
    <w:p w:rsidR="0014531A" w:rsidRPr="0014531A" w:rsidRDefault="0014531A" w:rsidP="0014531A">
      <w:pPr>
        <w:autoSpaceDE w:val="0"/>
        <w:autoSpaceDN w:val="0"/>
        <w:adjustRightInd w:val="0"/>
        <w:spacing w:after="0"/>
        <w:ind w:firstLine="708"/>
        <w:rPr>
          <w:rFonts w:cstheme="minorHAnsi"/>
        </w:rPr>
      </w:pPr>
      <w:r w:rsidRPr="0014531A">
        <w:rPr>
          <w:rFonts w:cstheme="minorHAnsi"/>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14531A" w:rsidRPr="0014531A" w:rsidRDefault="0014531A" w:rsidP="0014531A">
      <w:pPr>
        <w:autoSpaceDE w:val="0"/>
        <w:autoSpaceDN w:val="0"/>
        <w:adjustRightInd w:val="0"/>
        <w:spacing w:after="0"/>
        <w:ind w:firstLine="708"/>
        <w:rPr>
          <w:rFonts w:cstheme="minorHAnsi"/>
        </w:rPr>
      </w:pPr>
      <w:r w:rsidRPr="0014531A">
        <w:rPr>
          <w:rFonts w:cstheme="minorHAnsi"/>
        </w:rPr>
        <w:t>2) в пункт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bookmarkEnd w:id="1"/>
    <w:p w:rsidR="0014531A" w:rsidRPr="0014531A" w:rsidRDefault="0014531A" w:rsidP="0014531A">
      <w:pPr>
        <w:pStyle w:val="a0"/>
        <w:spacing w:after="0" w:line="276" w:lineRule="auto"/>
        <w:rPr>
          <w:rFonts w:asciiTheme="minorHAnsi" w:hAnsiTheme="minorHAnsi" w:cstheme="minorHAnsi"/>
          <w:color w:val="000000" w:themeColor="text1"/>
          <w:sz w:val="22"/>
          <w:szCs w:val="22"/>
        </w:rPr>
      </w:pPr>
      <w:r w:rsidRPr="0014531A">
        <w:rPr>
          <w:rFonts w:asciiTheme="minorHAnsi" w:hAnsiTheme="minorHAnsi" w:cstheme="minorHAnsi"/>
          <w:color w:val="000000" w:themeColor="text1"/>
          <w:sz w:val="22"/>
          <w:szCs w:val="22"/>
        </w:rPr>
        <w:t>2. Настоящее постановление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14531A" w:rsidRPr="0014531A" w:rsidRDefault="0014531A" w:rsidP="0014531A">
      <w:pPr>
        <w:pStyle w:val="a0"/>
        <w:spacing w:after="0" w:line="276" w:lineRule="auto"/>
        <w:rPr>
          <w:rFonts w:asciiTheme="minorHAnsi" w:hAnsiTheme="minorHAnsi" w:cstheme="minorHAnsi"/>
          <w:color w:val="000000" w:themeColor="text1"/>
          <w:sz w:val="22"/>
          <w:szCs w:val="22"/>
        </w:rPr>
      </w:pPr>
      <w:r w:rsidRPr="0014531A">
        <w:rPr>
          <w:rFonts w:asciiTheme="minorHAnsi" w:hAnsiTheme="minorHAnsi" w:cstheme="minorHAnsi"/>
          <w:color w:val="000000" w:themeColor="text1"/>
          <w:sz w:val="22"/>
          <w:szCs w:val="22"/>
        </w:rPr>
        <w:t>3. Настоящее постановление вступает в силу с 01 марта 2026 года.</w:t>
      </w:r>
    </w:p>
    <w:p w:rsidR="0014531A" w:rsidRPr="0014531A" w:rsidRDefault="0014531A" w:rsidP="0014531A">
      <w:pPr>
        <w:pStyle w:val="a0"/>
        <w:spacing w:after="0" w:line="276" w:lineRule="auto"/>
        <w:rPr>
          <w:rFonts w:asciiTheme="minorHAnsi" w:hAnsiTheme="minorHAnsi" w:cstheme="minorHAnsi"/>
          <w:color w:val="000000" w:themeColor="text1"/>
          <w:sz w:val="22"/>
          <w:szCs w:val="22"/>
        </w:rPr>
      </w:pPr>
      <w:r w:rsidRPr="0014531A">
        <w:rPr>
          <w:rFonts w:asciiTheme="minorHAnsi" w:hAnsiTheme="minorHAnsi" w:cstheme="minorHAnsi"/>
          <w:color w:val="000000" w:themeColor="text1"/>
          <w:sz w:val="22"/>
          <w:szCs w:val="22"/>
        </w:rPr>
        <w:t>4. Контроль за исполнением настоящего постановления оставляю за собой.</w:t>
      </w:r>
    </w:p>
    <w:p w:rsidR="0014531A" w:rsidRPr="00044086" w:rsidRDefault="0014531A" w:rsidP="0014531A">
      <w:pPr>
        <w:spacing w:after="0"/>
        <w:rPr>
          <w:rFonts w:cstheme="minorHAnsi"/>
        </w:rPr>
      </w:pPr>
      <w:r w:rsidRPr="00044086">
        <w:rPr>
          <w:rFonts w:cstheme="minorHAnsi"/>
        </w:rPr>
        <w:t>Глава администрации</w:t>
      </w:r>
    </w:p>
    <w:p w:rsidR="0014531A" w:rsidRPr="00044086" w:rsidRDefault="0014531A" w:rsidP="0014531A">
      <w:pPr>
        <w:tabs>
          <w:tab w:val="left" w:pos="6690"/>
        </w:tabs>
        <w:spacing w:after="0"/>
      </w:pPr>
      <w:r w:rsidRPr="00044086">
        <w:rPr>
          <w:rFonts w:cstheme="minorHAnsi"/>
        </w:rPr>
        <w:t xml:space="preserve"> Грабовского сельсовета        </w:t>
      </w:r>
      <w:r w:rsidRPr="00044086">
        <w:tab/>
        <w:t xml:space="preserve">        А.Н.Барашенков</w:t>
      </w:r>
    </w:p>
    <w:p w:rsidR="0014531A" w:rsidRDefault="0014531A" w:rsidP="00C77D22">
      <w:pPr>
        <w:spacing w:after="0"/>
        <w:contextualSpacing/>
        <w:rPr>
          <w:rFonts w:cstheme="minorHAnsi"/>
        </w:rPr>
      </w:pPr>
    </w:p>
    <w:p w:rsidR="004C2AAE" w:rsidRDefault="004C2AAE" w:rsidP="00C77D22">
      <w:pPr>
        <w:spacing w:after="0"/>
        <w:contextualSpacing/>
        <w:rPr>
          <w:rFonts w:cstheme="minorHAnsi"/>
        </w:rPr>
      </w:pPr>
    </w:p>
    <w:p w:rsidR="004C2AAE" w:rsidRPr="00C77D22" w:rsidRDefault="004C2AAE" w:rsidP="00C77D22">
      <w:pPr>
        <w:spacing w:after="0"/>
        <w:contextualSpacing/>
        <w:rPr>
          <w:rFonts w:cstheme="minorHAnsi"/>
        </w:rPr>
      </w:pPr>
    </w:p>
    <w:p w:rsidR="00C77D22" w:rsidRPr="00C77D22" w:rsidRDefault="00C77D22" w:rsidP="00C77D22">
      <w:pPr>
        <w:tabs>
          <w:tab w:val="center" w:pos="5103"/>
          <w:tab w:val="left" w:pos="8949"/>
          <w:tab w:val="left" w:pos="9210"/>
        </w:tabs>
        <w:spacing w:before="120" w:after="0"/>
        <w:jc w:val="center"/>
        <w:rPr>
          <w:rFonts w:cstheme="minorHAnsi"/>
          <w:b/>
        </w:rPr>
      </w:pPr>
      <w:r w:rsidRPr="00C77D22">
        <w:rPr>
          <w:rFonts w:cstheme="minorHAnsi"/>
          <w:b/>
        </w:rPr>
        <w:t>ПОСТАНОВЛЕНИЕ</w:t>
      </w:r>
    </w:p>
    <w:p w:rsidR="00C77D22" w:rsidRPr="00C77D22" w:rsidRDefault="00C77D22" w:rsidP="00C77D22">
      <w:pPr>
        <w:suppressAutoHyphens/>
        <w:spacing w:after="0" w:line="360" w:lineRule="auto"/>
        <w:jc w:val="center"/>
        <w:rPr>
          <w:rFonts w:cstheme="minorHAnsi"/>
        </w:rPr>
      </w:pPr>
      <w:r w:rsidRPr="00C77D22">
        <w:rPr>
          <w:rFonts w:cstheme="minorHAnsi"/>
        </w:rPr>
        <w:t>с.Грабово</w:t>
      </w:r>
    </w:p>
    <w:p w:rsidR="00C77D22" w:rsidRPr="00C77D22" w:rsidRDefault="00C77D22" w:rsidP="00C77D22">
      <w:pPr>
        <w:suppressAutoHyphens/>
        <w:spacing w:after="0" w:line="360" w:lineRule="auto"/>
        <w:rPr>
          <w:rFonts w:cstheme="minorHAnsi"/>
        </w:rPr>
      </w:pPr>
      <w:r>
        <w:rPr>
          <w:rFonts w:cstheme="minorHAnsi"/>
          <w:u w:val="single"/>
        </w:rPr>
        <w:t xml:space="preserve">                                </w:t>
      </w:r>
      <w:r w:rsidRPr="00C77D22">
        <w:rPr>
          <w:rFonts w:cstheme="minorHAnsi"/>
          <w:u w:val="single"/>
        </w:rPr>
        <w:t xml:space="preserve">«30» декабря 2025г. </w:t>
      </w:r>
      <w:r w:rsidRPr="00C77D22">
        <w:rPr>
          <w:rFonts w:cstheme="minorHAnsi"/>
        </w:rPr>
        <w:t xml:space="preserve">                                                                           № 285</w:t>
      </w:r>
      <w:r w:rsidRPr="00C77D22">
        <w:rPr>
          <w:rFonts w:cstheme="minorHAnsi"/>
          <w:u w:val="single"/>
        </w:rPr>
        <w:t xml:space="preserve">  </w:t>
      </w:r>
    </w:p>
    <w:p w:rsidR="00C77D22" w:rsidRPr="00C77D22" w:rsidRDefault="00C77D22" w:rsidP="00C77D22">
      <w:pPr>
        <w:suppressAutoHyphens/>
        <w:spacing w:after="0"/>
        <w:jc w:val="center"/>
        <w:rPr>
          <w:rFonts w:cstheme="minorHAnsi"/>
          <w:b/>
        </w:rPr>
      </w:pPr>
      <w:r w:rsidRPr="00C77D22">
        <w:rPr>
          <w:rFonts w:cstheme="minorHAnsi"/>
          <w:b/>
        </w:rPr>
        <w:t xml:space="preserve">О внесении изменений в муниципальную программу </w:t>
      </w:r>
    </w:p>
    <w:p w:rsidR="00C77D22" w:rsidRPr="00C77D22" w:rsidRDefault="00C77D22" w:rsidP="00C77D22">
      <w:pPr>
        <w:suppressAutoHyphens/>
        <w:spacing w:after="0"/>
        <w:jc w:val="center"/>
        <w:rPr>
          <w:rFonts w:cstheme="minorHAnsi"/>
          <w:b/>
        </w:rPr>
      </w:pPr>
      <w:r w:rsidRPr="00C77D22">
        <w:rPr>
          <w:rFonts w:cstheme="minorHAnsi"/>
          <w:b/>
        </w:rPr>
        <w:t xml:space="preserve">«Развитие муниципальной службы Грабовского сельсовета </w:t>
      </w:r>
    </w:p>
    <w:p w:rsidR="00C77D22" w:rsidRPr="00C77D22" w:rsidRDefault="00C77D22" w:rsidP="00C77D22">
      <w:pPr>
        <w:suppressAutoHyphens/>
        <w:spacing w:after="0"/>
        <w:jc w:val="center"/>
        <w:rPr>
          <w:rFonts w:cstheme="minorHAnsi"/>
          <w:b/>
        </w:rPr>
      </w:pPr>
      <w:r w:rsidRPr="00C77D22">
        <w:rPr>
          <w:rFonts w:cstheme="minorHAnsi"/>
          <w:b/>
        </w:rPr>
        <w:t xml:space="preserve">Бессоновского района Пензенской области», утвержденную  постановлением Администрации Грабовского сельсовета </w:t>
      </w:r>
    </w:p>
    <w:p w:rsidR="00C77D22" w:rsidRPr="00C77D22" w:rsidRDefault="00C77D22" w:rsidP="00C77D22">
      <w:pPr>
        <w:suppressAutoHyphens/>
        <w:spacing w:after="0"/>
        <w:jc w:val="center"/>
        <w:rPr>
          <w:rFonts w:cstheme="minorHAnsi"/>
        </w:rPr>
      </w:pPr>
      <w:r w:rsidRPr="00C77D22">
        <w:rPr>
          <w:rFonts w:cstheme="minorHAnsi"/>
          <w:b/>
        </w:rPr>
        <w:t xml:space="preserve">Бессоновского района Пензенской области от 14.08.2017г. № 128 </w:t>
      </w:r>
    </w:p>
    <w:p w:rsidR="00C77D22" w:rsidRPr="00C77D22" w:rsidRDefault="00C77D22" w:rsidP="00C77D22">
      <w:pPr>
        <w:suppressAutoHyphens/>
        <w:spacing w:before="120" w:after="0"/>
        <w:ind w:firstLine="851"/>
        <w:rPr>
          <w:rFonts w:cstheme="minorHAnsi"/>
        </w:rPr>
      </w:pPr>
      <w:r w:rsidRPr="00C77D22">
        <w:rPr>
          <w:rFonts w:cstheme="minorHAnsi"/>
        </w:rPr>
        <w:t>В соответствии со статьями 8 и 21 Бюджетного кодекса Российской Федерации, в целях своевременного формирования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C77D22" w:rsidRPr="00C77D22" w:rsidRDefault="00C77D22" w:rsidP="00C77D22">
      <w:pPr>
        <w:suppressAutoHyphens/>
        <w:spacing w:after="0"/>
        <w:ind w:firstLine="851"/>
        <w:rPr>
          <w:rFonts w:cstheme="minorHAnsi"/>
        </w:rPr>
      </w:pPr>
      <w:r w:rsidRPr="00C77D22">
        <w:rPr>
          <w:rFonts w:cstheme="minorHAnsi"/>
        </w:rPr>
        <w:t>1. Внести следующие изменения в муниципальную программу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14.08.2017г. № 128 (далее – Муниципальная программа):</w:t>
      </w:r>
    </w:p>
    <w:p w:rsidR="00C77D22" w:rsidRPr="00C77D22" w:rsidRDefault="00C77D22" w:rsidP="0018503E">
      <w:pPr>
        <w:keepLines/>
        <w:numPr>
          <w:ilvl w:val="1"/>
          <w:numId w:val="5"/>
        </w:numPr>
        <w:suppressAutoHyphens/>
        <w:autoSpaceDE w:val="0"/>
        <w:autoSpaceDN w:val="0"/>
        <w:adjustRightInd w:val="0"/>
        <w:spacing w:after="0" w:line="240" w:lineRule="auto"/>
        <w:ind w:left="0" w:firstLine="851"/>
        <w:jc w:val="both"/>
        <w:rPr>
          <w:rFonts w:cstheme="minorHAnsi"/>
        </w:rPr>
      </w:pPr>
      <w:r w:rsidRPr="00C77D22">
        <w:rPr>
          <w:rFonts w:cstheme="minorHAnsi"/>
        </w:rPr>
        <w:t xml:space="preserve">Паспорт Муниципальной  программы изложить в новой редакции согласно </w:t>
      </w:r>
      <w:r w:rsidRPr="00C77D22">
        <w:rPr>
          <w:rFonts w:cstheme="minorHAnsi"/>
          <w:i/>
        </w:rPr>
        <w:t>приложению 1</w:t>
      </w:r>
      <w:r w:rsidRPr="00C77D22">
        <w:rPr>
          <w:rFonts w:cstheme="minorHAnsi"/>
        </w:rPr>
        <w:t xml:space="preserve"> к настоящему постановлению.</w:t>
      </w:r>
    </w:p>
    <w:p w:rsidR="00C77D22" w:rsidRPr="00C77D22" w:rsidRDefault="00C77D22" w:rsidP="0018503E">
      <w:pPr>
        <w:keepLines/>
        <w:numPr>
          <w:ilvl w:val="1"/>
          <w:numId w:val="5"/>
        </w:numPr>
        <w:suppressAutoHyphens/>
        <w:autoSpaceDE w:val="0"/>
        <w:autoSpaceDN w:val="0"/>
        <w:adjustRightInd w:val="0"/>
        <w:spacing w:after="0" w:line="240" w:lineRule="auto"/>
        <w:ind w:left="0" w:firstLine="851"/>
        <w:jc w:val="both"/>
        <w:rPr>
          <w:rFonts w:cstheme="minorHAnsi"/>
        </w:rPr>
      </w:pPr>
      <w:r w:rsidRPr="00C77D22">
        <w:rPr>
          <w:rFonts w:cstheme="minorHAnsi"/>
        </w:rPr>
        <w:t xml:space="preserve">Паспорт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изложить в новой редакции согласно </w:t>
      </w:r>
      <w:r w:rsidRPr="00C77D22">
        <w:rPr>
          <w:rFonts w:cstheme="minorHAnsi"/>
          <w:i/>
        </w:rPr>
        <w:t>приложению 2</w:t>
      </w:r>
      <w:r w:rsidRPr="00C77D22">
        <w:rPr>
          <w:rFonts w:cstheme="minorHAnsi"/>
        </w:rPr>
        <w:t xml:space="preserve"> к настоящему постановлению.  </w:t>
      </w:r>
    </w:p>
    <w:p w:rsidR="00C77D22" w:rsidRPr="00C77D22" w:rsidRDefault="00C77D22" w:rsidP="0018503E">
      <w:pPr>
        <w:numPr>
          <w:ilvl w:val="1"/>
          <w:numId w:val="5"/>
        </w:numPr>
        <w:suppressAutoHyphens/>
        <w:autoSpaceDE w:val="0"/>
        <w:autoSpaceDN w:val="0"/>
        <w:adjustRightInd w:val="0"/>
        <w:spacing w:after="0" w:line="240" w:lineRule="auto"/>
        <w:ind w:left="0" w:firstLine="851"/>
        <w:jc w:val="both"/>
        <w:rPr>
          <w:rFonts w:cstheme="minorHAnsi"/>
        </w:rPr>
      </w:pPr>
      <w:r w:rsidRPr="00C77D22">
        <w:rPr>
          <w:rFonts w:cstheme="minorHAnsi"/>
        </w:rPr>
        <w:t xml:space="preserve">Паспорт подпрограммы  «Обеспечение функционирования руководителя высшего исполнительного органа Грабовского сельсовета Бессоновского района Пензенской области»  </w:t>
      </w:r>
      <w:r w:rsidRPr="00C77D22">
        <w:rPr>
          <w:rFonts w:cstheme="minorHAnsi"/>
        </w:rPr>
        <w:lastRenderedPageBreak/>
        <w:t xml:space="preserve">Муниципальной  программы изложить в новой редакции согласно </w:t>
      </w:r>
      <w:r w:rsidRPr="00C77D22">
        <w:rPr>
          <w:rFonts w:cstheme="minorHAnsi"/>
          <w:i/>
        </w:rPr>
        <w:t>приложению 3</w:t>
      </w:r>
      <w:r w:rsidRPr="00C77D22">
        <w:rPr>
          <w:rFonts w:cstheme="minorHAnsi"/>
        </w:rPr>
        <w:t xml:space="preserve"> к настоящему постановлению. </w:t>
      </w:r>
    </w:p>
    <w:p w:rsidR="00C77D22" w:rsidRPr="00C77D22" w:rsidRDefault="00C77D22" w:rsidP="0018503E">
      <w:pPr>
        <w:keepLines/>
        <w:numPr>
          <w:ilvl w:val="1"/>
          <w:numId w:val="5"/>
        </w:numPr>
        <w:suppressAutoHyphens/>
        <w:autoSpaceDE w:val="0"/>
        <w:autoSpaceDN w:val="0"/>
        <w:adjustRightInd w:val="0"/>
        <w:spacing w:after="0" w:line="240" w:lineRule="auto"/>
        <w:ind w:left="0" w:firstLine="851"/>
        <w:jc w:val="both"/>
        <w:rPr>
          <w:rFonts w:cstheme="minorHAnsi"/>
        </w:rPr>
      </w:pPr>
      <w:r w:rsidRPr="00C77D22">
        <w:rPr>
          <w:rFonts w:cstheme="minorHAnsi"/>
        </w:rPr>
        <w:t xml:space="preserve">Паспорт подпрограммы «Обеспечение пожарной безопасности Грабовского сельсовета Бессоновского района Пензенской области» Муниципальной  программы изложить в новой редакции согласно </w:t>
      </w:r>
      <w:r w:rsidRPr="00C77D22">
        <w:rPr>
          <w:rFonts w:cstheme="minorHAnsi"/>
          <w:i/>
        </w:rPr>
        <w:t>приложению 4</w:t>
      </w:r>
      <w:r w:rsidRPr="00C77D22">
        <w:rPr>
          <w:rFonts w:cstheme="minorHAnsi"/>
        </w:rPr>
        <w:t xml:space="preserve"> к настоящему постановлению. </w:t>
      </w:r>
    </w:p>
    <w:p w:rsidR="00C77D22" w:rsidRPr="00C77D22" w:rsidRDefault="00C77D22" w:rsidP="0018503E">
      <w:pPr>
        <w:keepLines/>
        <w:numPr>
          <w:ilvl w:val="1"/>
          <w:numId w:val="5"/>
        </w:numPr>
        <w:suppressAutoHyphens/>
        <w:autoSpaceDE w:val="0"/>
        <w:autoSpaceDN w:val="0"/>
        <w:adjustRightInd w:val="0"/>
        <w:spacing w:after="0" w:line="240" w:lineRule="auto"/>
        <w:ind w:left="0" w:firstLine="851"/>
        <w:jc w:val="both"/>
        <w:rPr>
          <w:rFonts w:cstheme="minorHAnsi"/>
        </w:rPr>
      </w:pPr>
      <w:r w:rsidRPr="00C77D22">
        <w:rPr>
          <w:rFonts w:cstheme="minorHAnsi"/>
        </w:rPr>
        <w:t xml:space="preserve">Паспорт подпрограммы «Исполнение государственных полномочий» Муниципальной  программы изложить в новой редакции согласно </w:t>
      </w:r>
      <w:r w:rsidRPr="00C77D22">
        <w:rPr>
          <w:rFonts w:cstheme="minorHAnsi"/>
          <w:i/>
        </w:rPr>
        <w:t>приложению 5</w:t>
      </w:r>
      <w:r w:rsidRPr="00C77D22">
        <w:rPr>
          <w:rFonts w:cstheme="minorHAnsi"/>
        </w:rPr>
        <w:t xml:space="preserve"> к настоящему постановлению.  </w:t>
      </w:r>
    </w:p>
    <w:p w:rsidR="00C77D22" w:rsidRPr="00C77D22" w:rsidRDefault="00C77D22" w:rsidP="0018503E">
      <w:pPr>
        <w:keepLines/>
        <w:numPr>
          <w:ilvl w:val="1"/>
          <w:numId w:val="5"/>
        </w:numPr>
        <w:suppressAutoHyphens/>
        <w:autoSpaceDE w:val="0"/>
        <w:autoSpaceDN w:val="0"/>
        <w:adjustRightInd w:val="0"/>
        <w:spacing w:after="0" w:line="240" w:lineRule="auto"/>
        <w:ind w:left="0" w:firstLine="851"/>
        <w:jc w:val="both"/>
        <w:rPr>
          <w:rFonts w:cstheme="minorHAnsi"/>
        </w:rPr>
      </w:pPr>
      <w:r w:rsidRPr="00C77D22">
        <w:rPr>
          <w:rFonts w:cstheme="minorHAnsi"/>
        </w:rPr>
        <w:t xml:space="preserve">Приложение 2 Муниципальной  программы изложить в новой редакции согласно </w:t>
      </w:r>
      <w:r w:rsidRPr="00C77D22">
        <w:rPr>
          <w:rFonts w:cstheme="minorHAnsi"/>
          <w:i/>
        </w:rPr>
        <w:t>приложению 6</w:t>
      </w:r>
      <w:r w:rsidRPr="00C77D22">
        <w:rPr>
          <w:rFonts w:cstheme="minorHAnsi"/>
        </w:rPr>
        <w:t xml:space="preserve"> к настоящему постановлению.</w:t>
      </w:r>
    </w:p>
    <w:p w:rsidR="00C77D22" w:rsidRPr="00C77D22" w:rsidRDefault="00C77D22" w:rsidP="00C77D22">
      <w:pPr>
        <w:keepLines/>
        <w:suppressAutoHyphens/>
        <w:spacing w:after="0"/>
        <w:ind w:firstLine="851"/>
        <w:rPr>
          <w:rFonts w:cstheme="minorHAnsi"/>
        </w:rPr>
      </w:pPr>
      <w:r w:rsidRPr="00C77D22">
        <w:rPr>
          <w:rFonts w:cstheme="minorHAnsi"/>
        </w:rPr>
        <w:t xml:space="preserve">1.8. Приложение 3 Муниципальной  программы изложить в новой редакции согласно </w:t>
      </w:r>
      <w:r w:rsidRPr="00C77D22">
        <w:rPr>
          <w:rFonts w:cstheme="minorHAnsi"/>
          <w:i/>
        </w:rPr>
        <w:t>приложению 7</w:t>
      </w:r>
      <w:r w:rsidRPr="00C77D22">
        <w:rPr>
          <w:rFonts w:cstheme="minorHAnsi"/>
        </w:rPr>
        <w:t xml:space="preserve"> к настоящему постановлению.</w:t>
      </w:r>
    </w:p>
    <w:p w:rsidR="00C77D22" w:rsidRPr="00C77D22" w:rsidRDefault="00C77D22" w:rsidP="00C77D22">
      <w:pPr>
        <w:keepLines/>
        <w:suppressAutoHyphens/>
        <w:spacing w:after="0"/>
        <w:ind w:firstLine="851"/>
        <w:rPr>
          <w:rFonts w:cstheme="minorHAnsi"/>
        </w:rPr>
      </w:pPr>
      <w:r w:rsidRPr="00C77D22">
        <w:rPr>
          <w:rFonts w:cstheme="minorHAnsi"/>
        </w:rPr>
        <w:t xml:space="preserve">1.9. Приложение 4  Муниципальной  программы изложить в новой редакции согласно </w:t>
      </w:r>
      <w:r w:rsidRPr="00C77D22">
        <w:rPr>
          <w:rFonts w:cstheme="minorHAnsi"/>
          <w:i/>
        </w:rPr>
        <w:t>приложению 8</w:t>
      </w:r>
      <w:r w:rsidRPr="00C77D22">
        <w:rPr>
          <w:rFonts w:cstheme="minorHAnsi"/>
        </w:rPr>
        <w:t xml:space="preserve"> к настоящему постановлению.</w:t>
      </w:r>
    </w:p>
    <w:p w:rsidR="00C77D22" w:rsidRPr="00C77D22" w:rsidRDefault="00C77D22" w:rsidP="00C77D22">
      <w:pPr>
        <w:keepLines/>
        <w:suppressAutoHyphens/>
        <w:spacing w:after="0"/>
        <w:ind w:firstLine="851"/>
        <w:rPr>
          <w:rFonts w:cstheme="minorHAnsi"/>
        </w:rPr>
      </w:pPr>
      <w:r w:rsidRPr="00C77D22">
        <w:rPr>
          <w:rFonts w:cstheme="minorHAnsi"/>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C77D22" w:rsidRPr="00C77D22" w:rsidRDefault="00C77D22" w:rsidP="00C77D22">
      <w:pPr>
        <w:suppressAutoHyphens/>
        <w:spacing w:after="0"/>
        <w:ind w:firstLine="851"/>
        <w:rPr>
          <w:rFonts w:cstheme="minorHAnsi"/>
        </w:rPr>
      </w:pPr>
      <w:r w:rsidRPr="00C77D22">
        <w:rPr>
          <w:rFonts w:cstheme="minorHAnsi"/>
        </w:rPr>
        <w:t>3. Настоящее постановление вступает в силу с момента подписания и действует в части не противоречащей решению о бюджете Грабовского сельсовета Бессоновского района  Пензенской области на очередной (текущий) финансовый год и на плановый период».</w:t>
      </w:r>
    </w:p>
    <w:p w:rsidR="00C77D22" w:rsidRPr="00C77D22" w:rsidRDefault="00C77D22" w:rsidP="00C77D22">
      <w:pPr>
        <w:suppressAutoHyphens/>
        <w:spacing w:after="0"/>
        <w:ind w:firstLine="851"/>
        <w:rPr>
          <w:rFonts w:cstheme="minorHAnsi"/>
        </w:rPr>
      </w:pPr>
      <w:r w:rsidRPr="00C77D22">
        <w:rPr>
          <w:rFonts w:cstheme="minorHAnsi"/>
        </w:rPr>
        <w:t>4. Контроль исполнения настоящего постановления оставляю за собой.</w:t>
      </w:r>
    </w:p>
    <w:p w:rsidR="00C77D22" w:rsidRPr="00C77D22" w:rsidRDefault="00C77D22" w:rsidP="00C77D22">
      <w:pPr>
        <w:suppressAutoHyphens/>
        <w:spacing w:after="0"/>
        <w:rPr>
          <w:rFonts w:cstheme="minorHAnsi"/>
        </w:rPr>
      </w:pPr>
    </w:p>
    <w:p w:rsidR="00C77D22" w:rsidRPr="00C77D22" w:rsidRDefault="00C77D22" w:rsidP="00C77D22">
      <w:pPr>
        <w:tabs>
          <w:tab w:val="left" w:pos="7088"/>
        </w:tabs>
        <w:suppressAutoHyphens/>
        <w:spacing w:after="0"/>
        <w:rPr>
          <w:rFonts w:cstheme="minorHAnsi"/>
        </w:rPr>
      </w:pPr>
      <w:r w:rsidRPr="00C77D22">
        <w:rPr>
          <w:rFonts w:cstheme="minorHAnsi"/>
        </w:rPr>
        <w:t>Глава администрации</w:t>
      </w:r>
      <w:r w:rsidRPr="00C77D22">
        <w:rPr>
          <w:rFonts w:cstheme="minorHAnsi"/>
        </w:rPr>
        <w:tab/>
      </w:r>
      <w:r w:rsidRPr="00C77D22">
        <w:rPr>
          <w:rFonts w:cstheme="minorHAnsi"/>
        </w:rPr>
        <w:tab/>
        <w:t>А.Н. Барашенков</w:t>
      </w:r>
    </w:p>
    <w:p w:rsidR="00C77D22" w:rsidRPr="001052EC" w:rsidRDefault="00C77D22" w:rsidP="00724CBA">
      <w:pPr>
        <w:pStyle w:val="1"/>
        <w:spacing w:before="0" w:after="0"/>
        <w:jc w:val="right"/>
        <w:rPr>
          <w:rFonts w:ascii="Times New Roman" w:hAnsi="Times New Roman"/>
          <w:b w:val="0"/>
          <w:sz w:val="20"/>
          <w:szCs w:val="20"/>
          <w:lang w:eastAsia="en-US"/>
        </w:rPr>
      </w:pPr>
      <w:r>
        <w:rPr>
          <w:rFonts w:ascii="Times New Roman" w:hAnsi="Times New Roman"/>
          <w:b w:val="0"/>
          <w:sz w:val="20"/>
          <w:szCs w:val="20"/>
          <w:lang w:eastAsia="en-US"/>
        </w:rPr>
        <w:t>П</w:t>
      </w:r>
      <w:r w:rsidRPr="001052EC">
        <w:rPr>
          <w:rFonts w:ascii="Times New Roman" w:hAnsi="Times New Roman"/>
          <w:b w:val="0"/>
          <w:sz w:val="20"/>
          <w:szCs w:val="20"/>
          <w:lang w:eastAsia="en-US"/>
        </w:rPr>
        <w:t xml:space="preserve">риложение 1 </w:t>
      </w:r>
    </w:p>
    <w:p w:rsidR="00C77D22" w:rsidRPr="001052EC" w:rsidRDefault="00C77D22" w:rsidP="00724CBA">
      <w:pPr>
        <w:spacing w:after="0"/>
        <w:jc w:val="right"/>
        <w:rPr>
          <w:rFonts w:ascii="Times New Roman" w:hAnsi="Times New Roman" w:cs="Times New Roman"/>
          <w:lang w:eastAsia="en-US"/>
        </w:rPr>
      </w:pPr>
      <w:r w:rsidRPr="001052EC">
        <w:rPr>
          <w:rFonts w:ascii="Times New Roman" w:hAnsi="Times New Roman" w:cs="Times New Roman"/>
          <w:lang w:eastAsia="en-US"/>
        </w:rPr>
        <w:t xml:space="preserve">к постановлению от 30.12.2025г. </w:t>
      </w:r>
      <w:r>
        <w:rPr>
          <w:rFonts w:ascii="Times New Roman" w:hAnsi="Times New Roman" w:cs="Times New Roman"/>
          <w:lang w:eastAsia="en-US"/>
        </w:rPr>
        <w:t>285</w:t>
      </w:r>
    </w:p>
    <w:p w:rsidR="00C77D22" w:rsidRPr="004C2AAE" w:rsidRDefault="00C77D22" w:rsidP="00724CBA">
      <w:pPr>
        <w:spacing w:after="0"/>
        <w:jc w:val="center"/>
        <w:rPr>
          <w:rFonts w:cstheme="minorHAnsi"/>
          <w:b/>
          <w:sz w:val="16"/>
          <w:szCs w:val="16"/>
          <w:lang w:eastAsia="en-US"/>
        </w:rPr>
      </w:pPr>
      <w:r w:rsidRPr="004C2AAE">
        <w:rPr>
          <w:rFonts w:cstheme="minorHAnsi"/>
          <w:b/>
          <w:sz w:val="16"/>
          <w:szCs w:val="16"/>
          <w:lang w:eastAsia="en-US"/>
        </w:rPr>
        <w:t>Паспорт муниципальной программы</w:t>
      </w:r>
    </w:p>
    <w:p w:rsidR="00C77D22" w:rsidRPr="004C2AAE" w:rsidRDefault="00C77D22" w:rsidP="00724CBA">
      <w:pPr>
        <w:spacing w:after="0"/>
        <w:jc w:val="center"/>
        <w:rPr>
          <w:rFonts w:cstheme="minorHAnsi"/>
          <w:b/>
          <w:sz w:val="16"/>
          <w:szCs w:val="16"/>
          <w:lang w:eastAsia="en-US"/>
        </w:rPr>
      </w:pPr>
      <w:r w:rsidRPr="004C2AAE">
        <w:rPr>
          <w:rFonts w:cstheme="minorHAnsi"/>
          <w:b/>
          <w:sz w:val="16"/>
          <w:szCs w:val="16"/>
          <w:lang w:eastAsia="en-US"/>
        </w:rPr>
        <w:t xml:space="preserve">«Развитие муниципальной службы Грабовского сельсовета </w:t>
      </w:r>
    </w:p>
    <w:p w:rsidR="00C77D22" w:rsidRPr="004C2AAE" w:rsidRDefault="00C77D22" w:rsidP="00724CBA">
      <w:pPr>
        <w:spacing w:after="0"/>
        <w:jc w:val="center"/>
        <w:rPr>
          <w:rFonts w:cstheme="minorHAnsi"/>
          <w:sz w:val="16"/>
          <w:szCs w:val="16"/>
          <w:lang/>
        </w:rPr>
      </w:pPr>
      <w:r w:rsidRPr="004C2AAE">
        <w:rPr>
          <w:rFonts w:cstheme="minorHAnsi"/>
          <w:b/>
          <w:sz w:val="16"/>
          <w:szCs w:val="16"/>
          <w:lang w:eastAsia="en-US"/>
        </w:rPr>
        <w:t>Бессоновского района Пензенской области</w:t>
      </w:r>
      <w:r w:rsidRPr="004C2AAE">
        <w:rPr>
          <w:rFonts w:cstheme="minorHAnsi"/>
          <w:b/>
          <w:sz w:val="16"/>
          <w:szCs w:val="16"/>
        </w:rPr>
        <w:t>»</w:t>
      </w:r>
    </w:p>
    <w:tbl>
      <w:tblPr>
        <w:tblW w:w="9734" w:type="dxa"/>
        <w:tblInd w:w="75" w:type="dxa"/>
        <w:tblLayout w:type="fixed"/>
        <w:tblCellMar>
          <w:left w:w="75" w:type="dxa"/>
          <w:right w:w="75" w:type="dxa"/>
        </w:tblCellMar>
        <w:tblLook w:val="0000"/>
      </w:tblPr>
      <w:tblGrid>
        <w:gridCol w:w="3119"/>
        <w:gridCol w:w="1587"/>
        <w:gridCol w:w="1484"/>
        <w:gridCol w:w="1418"/>
        <w:gridCol w:w="926"/>
        <w:gridCol w:w="1200"/>
      </w:tblGrid>
      <w:tr w:rsidR="00C77D22" w:rsidRPr="004C2AAE" w:rsidTr="00C77D22">
        <w:trPr>
          <w:trHeight w:val="795"/>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Наименование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Муниципальная  программа «Развитие муниципальной службы Грабовского сельсовета Бессоновского района Пензенской области»</w:t>
            </w:r>
          </w:p>
        </w:tc>
      </w:tr>
      <w:tr w:rsidR="00C77D22" w:rsidRPr="004C2AAE" w:rsidTr="00C77D22">
        <w:trPr>
          <w:trHeight w:val="778"/>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Ответственный исполнитель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Администрация Грабовского сельсовета Бессоновского района Пензенской области</w:t>
            </w:r>
          </w:p>
        </w:tc>
      </w:tr>
      <w:tr w:rsidR="00C77D22" w:rsidRPr="004C2AAE" w:rsidTr="00C77D22">
        <w:trPr>
          <w:trHeight w:val="786"/>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Соисполнители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Соисполнители программы отсутствуют</w:t>
            </w:r>
          </w:p>
        </w:tc>
      </w:tr>
      <w:tr w:rsidR="00C77D22" w:rsidRPr="004C2AAE" w:rsidTr="00C77D22">
        <w:trPr>
          <w:trHeight w:val="2348"/>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Подпрограммы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1.Обеспечение функционирования аппарата администрации Грабовского сельсовета Бессоновского района Пензенской области.</w:t>
            </w:r>
          </w:p>
          <w:p w:rsidR="00C77D22" w:rsidRPr="004C2AAE" w:rsidRDefault="00C77D22" w:rsidP="00724CBA">
            <w:pPr>
              <w:suppressAutoHyphens/>
              <w:spacing w:after="0"/>
              <w:rPr>
                <w:rFonts w:cstheme="minorHAnsi"/>
                <w:sz w:val="16"/>
                <w:szCs w:val="16"/>
              </w:rPr>
            </w:pPr>
            <w:r w:rsidRPr="004C2AAE">
              <w:rPr>
                <w:rFonts w:cstheme="minorHAnsi"/>
                <w:sz w:val="16"/>
                <w:szCs w:val="16"/>
              </w:rPr>
              <w:t>2.Обеспечение функционирования руководителя высшего исполнительного органа Грабовского сельсовета Бессоновского района Пензенской области.</w:t>
            </w:r>
          </w:p>
          <w:p w:rsidR="00C77D22" w:rsidRPr="004C2AAE" w:rsidRDefault="00C77D22" w:rsidP="00724CBA">
            <w:pPr>
              <w:suppressAutoHyphens/>
              <w:spacing w:after="0"/>
              <w:rPr>
                <w:rFonts w:cstheme="minorHAnsi"/>
                <w:sz w:val="16"/>
                <w:szCs w:val="16"/>
              </w:rPr>
            </w:pPr>
            <w:r w:rsidRPr="004C2AAE">
              <w:rPr>
                <w:rFonts w:cstheme="minorHAnsi"/>
                <w:sz w:val="16"/>
                <w:szCs w:val="16"/>
              </w:rPr>
              <w:t>3. Обеспечение пожарной безопасности Грабовского сельсовета Бессоновского района Пензенской области</w:t>
            </w:r>
          </w:p>
          <w:p w:rsidR="00C77D22" w:rsidRPr="004C2AAE" w:rsidRDefault="00C77D22" w:rsidP="00724CBA">
            <w:pPr>
              <w:suppressAutoHyphens/>
              <w:spacing w:after="0"/>
              <w:rPr>
                <w:rFonts w:cstheme="minorHAnsi"/>
                <w:sz w:val="16"/>
                <w:szCs w:val="16"/>
              </w:rPr>
            </w:pPr>
            <w:r w:rsidRPr="004C2AAE">
              <w:rPr>
                <w:rFonts w:cstheme="minorHAnsi"/>
                <w:sz w:val="16"/>
                <w:szCs w:val="16"/>
              </w:rPr>
              <w:t>4.Исполнение государственных полномочий</w:t>
            </w:r>
          </w:p>
        </w:tc>
      </w:tr>
      <w:tr w:rsidR="00C77D22" w:rsidRPr="004C2AAE" w:rsidTr="00C77D22">
        <w:trPr>
          <w:trHeight w:val="5459"/>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lastRenderedPageBreak/>
              <w:t>Цели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 xml:space="preserve">1. Развитие организационного, информационного и финансового обеспечения муниципальной службы в Грабовском сельсовете Бессоновского района Пензенской области. </w:t>
            </w:r>
          </w:p>
          <w:p w:rsidR="00C77D22" w:rsidRPr="004C2AAE" w:rsidRDefault="00C77D22" w:rsidP="00724CBA">
            <w:pPr>
              <w:suppressAutoHyphens/>
              <w:spacing w:after="0"/>
              <w:rPr>
                <w:rFonts w:cstheme="minorHAnsi"/>
                <w:sz w:val="16"/>
                <w:szCs w:val="16"/>
              </w:rPr>
            </w:pPr>
            <w:r w:rsidRPr="004C2AAE">
              <w:rPr>
                <w:rFonts w:cstheme="minorHAnsi"/>
                <w:sz w:val="16"/>
                <w:szCs w:val="16"/>
              </w:rPr>
              <w:t xml:space="preserve">2. Повышение эффективности и результативности муниципальной службы в Грабовском сельсовете Бессоновского района Пензенской области. </w:t>
            </w:r>
          </w:p>
          <w:p w:rsidR="00C77D22" w:rsidRPr="004C2AAE" w:rsidRDefault="00C77D22" w:rsidP="00724CBA">
            <w:pPr>
              <w:suppressAutoHyphens/>
              <w:spacing w:after="0"/>
              <w:rPr>
                <w:rFonts w:cstheme="minorHAnsi"/>
                <w:b/>
                <w:sz w:val="16"/>
                <w:szCs w:val="16"/>
              </w:rPr>
            </w:pPr>
            <w:r w:rsidRPr="004C2AAE">
              <w:rPr>
                <w:rFonts w:cstheme="minorHAnsi"/>
                <w:sz w:val="16"/>
                <w:szCs w:val="16"/>
              </w:rPr>
              <w:t>3. Совершенствование системы управления муниципальной службой.</w:t>
            </w:r>
            <w:r w:rsidRPr="004C2AAE">
              <w:rPr>
                <w:rFonts w:cstheme="minorHAnsi"/>
                <w:b/>
                <w:sz w:val="16"/>
                <w:szCs w:val="16"/>
              </w:rPr>
              <w:t xml:space="preserve"> </w:t>
            </w:r>
          </w:p>
          <w:p w:rsidR="00C77D22" w:rsidRPr="004C2AAE" w:rsidRDefault="00C77D22" w:rsidP="00724CBA">
            <w:pPr>
              <w:suppressAutoHyphens/>
              <w:spacing w:after="0"/>
              <w:rPr>
                <w:rFonts w:cstheme="minorHAnsi"/>
                <w:sz w:val="16"/>
                <w:szCs w:val="16"/>
              </w:rPr>
            </w:pPr>
            <w:r w:rsidRPr="004C2AAE">
              <w:rPr>
                <w:rFonts w:cstheme="minorHAnsi"/>
                <w:sz w:val="16"/>
                <w:szCs w:val="16"/>
              </w:rPr>
              <w:t xml:space="preserve">4. Мобилизация  финансовых ресурсов в целях полного и своевременного исполнения расходных обязательств администрации Грабовского сельсовета Бессоновского района Пензенской области. </w:t>
            </w:r>
          </w:p>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5. Создание условий для обеспечения первичных мер  пожарной безопасности Грабовского сельсовета Бессоновского района Пензенской области.</w:t>
            </w:r>
          </w:p>
          <w:p w:rsidR="00C77D22" w:rsidRPr="004C2AAE" w:rsidRDefault="00C77D22" w:rsidP="00724CBA">
            <w:pPr>
              <w:suppressAutoHyphens/>
              <w:spacing w:after="0"/>
              <w:rPr>
                <w:rFonts w:cstheme="minorHAnsi"/>
                <w:sz w:val="16"/>
                <w:szCs w:val="16"/>
              </w:rPr>
            </w:pPr>
            <w:r w:rsidRPr="004C2AAE">
              <w:rPr>
                <w:rFonts w:cstheme="minorHAnsi"/>
                <w:sz w:val="16"/>
                <w:szCs w:val="16"/>
              </w:rPr>
              <w:t>6. Мобилизация  финансовых ресурсов на обеспечение первичных мер пожарной безопасности Грабовского сельсовета Бессоновского района Пензенской области.</w:t>
            </w:r>
          </w:p>
          <w:p w:rsidR="00C77D22" w:rsidRPr="004C2AAE" w:rsidRDefault="00C77D22" w:rsidP="00724CBA">
            <w:pPr>
              <w:suppressAutoHyphens/>
              <w:spacing w:after="0"/>
              <w:rPr>
                <w:rFonts w:cstheme="minorHAnsi"/>
                <w:sz w:val="16"/>
                <w:szCs w:val="16"/>
              </w:rPr>
            </w:pPr>
            <w:r w:rsidRPr="004C2AAE">
              <w:rPr>
                <w:rFonts w:cstheme="minorHAnsi"/>
                <w:sz w:val="16"/>
                <w:szCs w:val="16"/>
              </w:rPr>
              <w:t>7. Создание условий для исполнения полномочий Российской Федерации по  государственной регистрации актов гражданского состояния и по первичному воинскому учету на территориях, где отсутствуют военные комиссариаты.</w:t>
            </w:r>
          </w:p>
        </w:tc>
      </w:tr>
      <w:tr w:rsidR="00C77D22" w:rsidRPr="004C2AAE" w:rsidTr="00C77D22">
        <w:trPr>
          <w:trHeight w:val="8608"/>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Задачи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pStyle w:val="ConsPlusCell"/>
              <w:rPr>
                <w:rFonts w:asciiTheme="minorHAnsi" w:hAnsiTheme="minorHAnsi" w:cstheme="minorHAnsi"/>
                <w:sz w:val="16"/>
                <w:szCs w:val="16"/>
              </w:rPr>
            </w:pPr>
            <w:r w:rsidRPr="004C2AAE">
              <w:rPr>
                <w:rFonts w:asciiTheme="minorHAnsi" w:hAnsiTheme="minorHAnsi" w:cstheme="minorHAnsi"/>
                <w:sz w:val="16"/>
                <w:szCs w:val="16"/>
              </w:rPr>
              <w:t>1.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деятельности.</w:t>
            </w:r>
          </w:p>
          <w:p w:rsidR="00C77D22" w:rsidRPr="004C2AAE" w:rsidRDefault="00C77D22" w:rsidP="00724CBA">
            <w:pPr>
              <w:pStyle w:val="ConsPlusCell"/>
              <w:rPr>
                <w:rFonts w:asciiTheme="minorHAnsi" w:hAnsiTheme="minorHAnsi" w:cstheme="minorHAnsi"/>
                <w:sz w:val="16"/>
                <w:szCs w:val="16"/>
              </w:rPr>
            </w:pPr>
            <w:r w:rsidRPr="004C2AAE">
              <w:rPr>
                <w:rFonts w:asciiTheme="minorHAnsi" w:hAnsiTheme="minorHAnsi" w:cstheme="minorHAnsi"/>
                <w:sz w:val="16"/>
                <w:szCs w:val="16"/>
              </w:rPr>
              <w:t>2. Совершенствование организационных и правовых механизмов профессиональной служебной деятельности муниципальных служащих.</w:t>
            </w:r>
          </w:p>
          <w:p w:rsidR="00C77D22" w:rsidRPr="004C2AAE" w:rsidRDefault="00C77D22" w:rsidP="00724CBA">
            <w:pPr>
              <w:pStyle w:val="ConsPlusCell"/>
              <w:rPr>
                <w:rFonts w:asciiTheme="minorHAnsi" w:hAnsiTheme="minorHAnsi" w:cstheme="minorHAnsi"/>
                <w:sz w:val="16"/>
                <w:szCs w:val="16"/>
              </w:rPr>
            </w:pPr>
            <w:r w:rsidRPr="004C2AAE">
              <w:rPr>
                <w:rFonts w:asciiTheme="minorHAnsi" w:hAnsiTheme="minorHAnsi" w:cstheme="minorHAnsi"/>
                <w:sz w:val="16"/>
                <w:szCs w:val="16"/>
              </w:rPr>
              <w:t>3. Совершенствование информационной обеспеченности муниципальных служащих администрации Грабовского сельсовета.</w:t>
            </w:r>
          </w:p>
          <w:p w:rsidR="00C77D22" w:rsidRPr="004C2AAE" w:rsidRDefault="00C77D22" w:rsidP="00724CBA">
            <w:pPr>
              <w:pStyle w:val="ConsPlusCell"/>
              <w:rPr>
                <w:rFonts w:asciiTheme="minorHAnsi" w:hAnsiTheme="minorHAnsi" w:cstheme="minorHAnsi"/>
                <w:sz w:val="16"/>
                <w:szCs w:val="16"/>
              </w:rPr>
            </w:pPr>
            <w:r w:rsidRPr="004C2AAE">
              <w:rPr>
                <w:rFonts w:asciiTheme="minorHAnsi" w:hAnsiTheme="minorHAnsi" w:cstheme="minorHAnsi"/>
                <w:sz w:val="16"/>
                <w:szCs w:val="16"/>
              </w:rPr>
              <w:t>4. Оптимизация штатной численности муниципальных служащих.</w:t>
            </w:r>
          </w:p>
          <w:p w:rsidR="00C77D22" w:rsidRPr="004C2AAE" w:rsidRDefault="00C77D22" w:rsidP="00724CBA">
            <w:pPr>
              <w:pStyle w:val="ConsPlusCell"/>
              <w:rPr>
                <w:rFonts w:asciiTheme="minorHAnsi" w:hAnsiTheme="minorHAnsi" w:cstheme="minorHAnsi"/>
                <w:sz w:val="16"/>
                <w:szCs w:val="16"/>
              </w:rPr>
            </w:pPr>
            <w:r w:rsidRPr="004C2AAE">
              <w:rPr>
                <w:rFonts w:asciiTheme="minorHAnsi" w:hAnsiTheme="minorHAnsi" w:cstheme="minorHAnsi"/>
                <w:sz w:val="16"/>
                <w:szCs w:val="16"/>
              </w:rPr>
              <w:t>5. Повышение престижа муниципальной службы.</w:t>
            </w:r>
          </w:p>
          <w:p w:rsidR="00C77D22" w:rsidRPr="004C2AAE" w:rsidRDefault="00C77D22" w:rsidP="00724CBA">
            <w:pPr>
              <w:suppressAutoHyphens/>
              <w:spacing w:after="0"/>
              <w:rPr>
                <w:rFonts w:cstheme="minorHAnsi"/>
                <w:sz w:val="16"/>
                <w:szCs w:val="16"/>
              </w:rPr>
            </w:pPr>
            <w:r w:rsidRPr="004C2AAE">
              <w:rPr>
                <w:rFonts w:cstheme="minorHAnsi"/>
                <w:sz w:val="16"/>
                <w:szCs w:val="16"/>
              </w:rPr>
              <w:t>6. Совершенствование правовой основы муниципальной службы.</w:t>
            </w:r>
          </w:p>
          <w:p w:rsidR="00C77D22" w:rsidRPr="004C2AAE" w:rsidRDefault="00C77D22" w:rsidP="00724CBA">
            <w:pPr>
              <w:pStyle w:val="ConsPlusCell"/>
              <w:rPr>
                <w:rFonts w:asciiTheme="minorHAnsi" w:hAnsiTheme="minorHAnsi" w:cstheme="minorHAnsi"/>
                <w:sz w:val="16"/>
                <w:szCs w:val="16"/>
              </w:rPr>
            </w:pPr>
            <w:r w:rsidRPr="004C2AAE">
              <w:rPr>
                <w:rFonts w:asciiTheme="minorHAnsi" w:hAnsiTheme="minorHAnsi" w:cstheme="minorHAnsi"/>
                <w:sz w:val="16"/>
                <w:szCs w:val="16"/>
              </w:rPr>
              <w:t>7. Внедрение антикоррупционных механизмов на муниципальной службе.</w:t>
            </w:r>
          </w:p>
          <w:p w:rsidR="00C77D22" w:rsidRPr="004C2AAE" w:rsidRDefault="00C77D22" w:rsidP="00724CBA">
            <w:pPr>
              <w:pStyle w:val="ConsPlusCell"/>
              <w:rPr>
                <w:rFonts w:asciiTheme="minorHAnsi" w:hAnsiTheme="minorHAnsi" w:cstheme="minorHAnsi"/>
                <w:sz w:val="16"/>
                <w:szCs w:val="16"/>
              </w:rPr>
            </w:pPr>
            <w:r w:rsidRPr="004C2AAE">
              <w:rPr>
                <w:rFonts w:asciiTheme="minorHAnsi" w:hAnsiTheme="minorHAnsi" w:cstheme="minorHAnsi"/>
                <w:sz w:val="16"/>
                <w:szCs w:val="16"/>
              </w:rPr>
              <w:t>8.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C77D22" w:rsidRPr="004C2AAE" w:rsidRDefault="00C77D22" w:rsidP="00724CBA">
            <w:pPr>
              <w:pStyle w:val="ConsPlusCell"/>
              <w:rPr>
                <w:rFonts w:asciiTheme="minorHAnsi" w:hAnsiTheme="minorHAnsi" w:cstheme="minorHAnsi"/>
                <w:sz w:val="16"/>
                <w:szCs w:val="16"/>
              </w:rPr>
            </w:pPr>
            <w:r w:rsidRPr="004C2AAE">
              <w:rPr>
                <w:rFonts w:asciiTheme="minorHAnsi" w:hAnsiTheme="minorHAnsi" w:cstheme="minorHAnsi"/>
                <w:sz w:val="16"/>
                <w:szCs w:val="16"/>
              </w:rPr>
              <w:t>9. Оптимизация объема и структуры расходов финансового обеспечения администрации Грабовского сельсовета Бессоновского района Пензенской области.</w:t>
            </w:r>
          </w:p>
          <w:p w:rsidR="00C77D22" w:rsidRPr="004C2AAE" w:rsidRDefault="00C77D22" w:rsidP="00724CBA">
            <w:pPr>
              <w:pStyle w:val="ConsPlusCell"/>
              <w:rPr>
                <w:rFonts w:asciiTheme="minorHAnsi" w:hAnsiTheme="minorHAnsi" w:cstheme="minorHAnsi"/>
                <w:sz w:val="16"/>
                <w:szCs w:val="16"/>
              </w:rPr>
            </w:pPr>
            <w:r w:rsidRPr="004C2AAE">
              <w:rPr>
                <w:rFonts w:asciiTheme="minorHAnsi" w:hAnsiTheme="minorHAnsi" w:cstheme="minorHAnsi"/>
                <w:sz w:val="16"/>
                <w:szCs w:val="16"/>
              </w:rPr>
              <w:t>10. Эффективное распределение финансовых ресурсов администрации Грабовского сельсовета Бессоновского района Пензенской области.</w:t>
            </w:r>
          </w:p>
          <w:p w:rsidR="00C77D22" w:rsidRPr="004C2AAE" w:rsidRDefault="00C77D22" w:rsidP="00724CBA">
            <w:pPr>
              <w:suppressAutoHyphens/>
              <w:spacing w:after="0"/>
              <w:rPr>
                <w:rFonts w:cstheme="minorHAnsi"/>
                <w:sz w:val="16"/>
                <w:szCs w:val="16"/>
              </w:rPr>
            </w:pPr>
            <w:r w:rsidRPr="004C2AAE">
              <w:rPr>
                <w:rFonts w:cstheme="minorHAnsi"/>
                <w:sz w:val="16"/>
                <w:szCs w:val="16"/>
              </w:rPr>
              <w:t>11. Совершенствование форм и методов планирования бюджетных обязательств администрации Грабовского сельсовета Бессоновского района Пензенской области.</w:t>
            </w:r>
          </w:p>
          <w:p w:rsidR="00C77D22" w:rsidRPr="004C2AAE" w:rsidRDefault="00C77D22" w:rsidP="00724CBA">
            <w:pPr>
              <w:suppressAutoHyphens/>
              <w:spacing w:after="0"/>
              <w:rPr>
                <w:rFonts w:cstheme="minorHAnsi"/>
                <w:sz w:val="16"/>
                <w:szCs w:val="16"/>
              </w:rPr>
            </w:pPr>
            <w:r w:rsidRPr="004C2AAE">
              <w:rPr>
                <w:rFonts w:cstheme="minorHAnsi"/>
                <w:sz w:val="16"/>
                <w:szCs w:val="16"/>
              </w:rPr>
              <w:t>12. Повышение уровня пожарной безопасности Грабовского сельсовета Бессоновского района Пензенской области</w:t>
            </w:r>
          </w:p>
          <w:p w:rsidR="00C77D22" w:rsidRPr="004C2AAE" w:rsidRDefault="00C77D22" w:rsidP="00724CBA">
            <w:pPr>
              <w:suppressAutoHyphens/>
              <w:spacing w:after="0"/>
              <w:rPr>
                <w:rFonts w:cstheme="minorHAnsi"/>
                <w:bCs/>
                <w:sz w:val="16"/>
                <w:szCs w:val="16"/>
              </w:rPr>
            </w:pPr>
            <w:r w:rsidRPr="004C2AAE">
              <w:rPr>
                <w:rFonts w:cstheme="minorHAnsi"/>
                <w:sz w:val="16"/>
                <w:szCs w:val="16"/>
              </w:rPr>
              <w:t xml:space="preserve"> 13. </w:t>
            </w:r>
            <w:r w:rsidRPr="004C2AAE">
              <w:rPr>
                <w:rFonts w:cstheme="minorHAnsi"/>
                <w:bCs/>
                <w:sz w:val="16"/>
                <w:szCs w:val="16"/>
              </w:rPr>
              <w:t xml:space="preserve"> Обеспечение сохранности документов по первичному воинскому учету и п</w:t>
            </w:r>
            <w:r w:rsidRPr="004C2AAE">
              <w:rPr>
                <w:rFonts w:cstheme="minorHAnsi"/>
                <w:sz w:val="16"/>
                <w:szCs w:val="16"/>
              </w:rPr>
              <w:t>о  государственной регистрации актов гражданского состояния.</w:t>
            </w:r>
          </w:p>
          <w:p w:rsidR="00C77D22" w:rsidRPr="004C2AAE" w:rsidRDefault="00C77D22" w:rsidP="00724CBA">
            <w:pPr>
              <w:spacing w:after="0"/>
              <w:rPr>
                <w:rFonts w:cstheme="minorHAnsi"/>
                <w:bCs/>
                <w:sz w:val="16"/>
                <w:szCs w:val="16"/>
              </w:rPr>
            </w:pPr>
            <w:r w:rsidRPr="004C2AAE">
              <w:rPr>
                <w:rFonts w:cstheme="minorHAnsi"/>
                <w:bCs/>
                <w:sz w:val="16"/>
                <w:szCs w:val="16"/>
              </w:rPr>
              <w:t>14. Пропаганда привлекательности службы в Российской армии по призыву, а также службы в добровольном порядке (по контракту).</w:t>
            </w:r>
          </w:p>
          <w:p w:rsidR="00C77D22" w:rsidRPr="004C2AAE" w:rsidRDefault="00C77D22" w:rsidP="00724CBA">
            <w:pPr>
              <w:suppressAutoHyphens/>
              <w:spacing w:after="0"/>
              <w:rPr>
                <w:rFonts w:cstheme="minorHAnsi"/>
                <w:sz w:val="16"/>
                <w:szCs w:val="16"/>
              </w:rPr>
            </w:pPr>
            <w:r w:rsidRPr="004C2AAE">
              <w:rPr>
                <w:rFonts w:cstheme="minorHAnsi"/>
                <w:bCs/>
                <w:sz w:val="16"/>
                <w:szCs w:val="16"/>
              </w:rPr>
              <w:t>15. Эффективное расходование субвенций, предоставленных  из федерального бюджета на выполнение государственных полномочий.</w:t>
            </w:r>
          </w:p>
        </w:tc>
      </w:tr>
      <w:tr w:rsidR="00C77D22" w:rsidRPr="004C2AAE" w:rsidTr="00C77D22">
        <w:trPr>
          <w:trHeight w:val="400"/>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lastRenderedPageBreak/>
              <w:t>Целевые показатели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 xml:space="preserve">1. Укомплектованность должностей муниципальными служащими. </w:t>
            </w:r>
          </w:p>
          <w:p w:rsidR="00C77D22" w:rsidRPr="004C2AAE" w:rsidRDefault="00C77D22" w:rsidP="00724CBA">
            <w:pPr>
              <w:suppressAutoHyphens/>
              <w:spacing w:after="0"/>
              <w:rPr>
                <w:rFonts w:cstheme="minorHAnsi"/>
                <w:sz w:val="16"/>
                <w:szCs w:val="16"/>
              </w:rPr>
            </w:pPr>
            <w:r w:rsidRPr="004C2AAE">
              <w:rPr>
                <w:rFonts w:cstheme="minorHAnsi"/>
                <w:sz w:val="16"/>
                <w:szCs w:val="16"/>
              </w:rPr>
              <w:t>2. Число муниципальных служащих прошедших аттестацию.</w:t>
            </w:r>
          </w:p>
          <w:p w:rsidR="00C77D22" w:rsidRPr="004C2AAE" w:rsidRDefault="00C77D22" w:rsidP="00724CBA">
            <w:pPr>
              <w:suppressAutoHyphens/>
              <w:spacing w:after="0"/>
              <w:rPr>
                <w:rFonts w:cstheme="minorHAnsi"/>
                <w:sz w:val="16"/>
                <w:szCs w:val="16"/>
              </w:rPr>
            </w:pPr>
            <w:r w:rsidRPr="004C2AAE">
              <w:rPr>
                <w:rFonts w:cstheme="minorHAnsi"/>
                <w:sz w:val="16"/>
                <w:szCs w:val="16"/>
              </w:rPr>
              <w:t>3. Отсутствие роста количества штатных единиц в отчетном периоде.</w:t>
            </w:r>
          </w:p>
          <w:p w:rsidR="00C77D22" w:rsidRPr="004C2AAE" w:rsidRDefault="00C77D22" w:rsidP="00724CBA">
            <w:pPr>
              <w:suppressAutoHyphens/>
              <w:spacing w:after="0"/>
              <w:rPr>
                <w:rFonts w:cstheme="minorHAnsi"/>
                <w:sz w:val="16"/>
                <w:szCs w:val="16"/>
              </w:rPr>
            </w:pPr>
            <w:r w:rsidRPr="004C2AAE">
              <w:rPr>
                <w:rFonts w:cstheme="minorHAnsi"/>
                <w:sz w:val="16"/>
                <w:szCs w:val="16"/>
              </w:rPr>
              <w:t>4. Отсутствие просроченной кредиторской задолженности.</w:t>
            </w:r>
          </w:p>
          <w:p w:rsidR="00C77D22" w:rsidRPr="004C2AAE" w:rsidRDefault="00C77D22" w:rsidP="00724CBA">
            <w:pPr>
              <w:suppressAutoHyphens/>
              <w:spacing w:after="0"/>
              <w:rPr>
                <w:rFonts w:cstheme="minorHAnsi"/>
                <w:sz w:val="16"/>
                <w:szCs w:val="16"/>
              </w:rPr>
            </w:pPr>
            <w:r w:rsidRPr="004C2AAE">
              <w:rPr>
                <w:rFonts w:cstheme="minorHAnsi"/>
                <w:sz w:val="16"/>
                <w:szCs w:val="16"/>
              </w:rPr>
              <w:t>5. Объем расходов на обеспечение первичных мер пожарной безопасности, утвержденный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C77D22" w:rsidRPr="004C2AAE" w:rsidRDefault="00C77D22" w:rsidP="00724CBA">
            <w:pPr>
              <w:suppressAutoHyphens/>
              <w:spacing w:after="0"/>
              <w:rPr>
                <w:rFonts w:cstheme="minorHAnsi"/>
                <w:sz w:val="16"/>
                <w:szCs w:val="16"/>
              </w:rPr>
            </w:pPr>
            <w:r w:rsidRPr="004C2AAE">
              <w:rPr>
                <w:rFonts w:cstheme="minorHAnsi"/>
                <w:sz w:val="16"/>
                <w:szCs w:val="16"/>
              </w:rPr>
              <w:t>6. Выполнение плана по исполнению расходов на обеспечение первичных мер пожарной безопасности, %</w:t>
            </w:r>
          </w:p>
          <w:p w:rsidR="00C77D22" w:rsidRPr="004C2AAE" w:rsidRDefault="00C77D22" w:rsidP="00724CBA">
            <w:pPr>
              <w:suppressAutoHyphens/>
              <w:spacing w:after="0"/>
              <w:rPr>
                <w:rFonts w:cstheme="minorHAnsi"/>
                <w:sz w:val="16"/>
                <w:szCs w:val="16"/>
              </w:rPr>
            </w:pPr>
            <w:r w:rsidRPr="004C2AAE">
              <w:rPr>
                <w:rFonts w:cstheme="minorHAnsi"/>
                <w:sz w:val="16"/>
                <w:szCs w:val="16"/>
              </w:rPr>
              <w:t>7. Количество граждан пребывающих в запасе.</w:t>
            </w:r>
          </w:p>
          <w:p w:rsidR="00C77D22" w:rsidRPr="004C2AAE" w:rsidRDefault="00C77D22" w:rsidP="00724CBA">
            <w:pPr>
              <w:suppressAutoHyphens/>
              <w:spacing w:after="0"/>
              <w:rPr>
                <w:rFonts w:cstheme="minorHAnsi"/>
                <w:sz w:val="16"/>
                <w:szCs w:val="16"/>
              </w:rPr>
            </w:pPr>
            <w:r w:rsidRPr="004C2AAE">
              <w:rPr>
                <w:rFonts w:cstheme="minorHAnsi"/>
                <w:sz w:val="16"/>
                <w:szCs w:val="16"/>
              </w:rPr>
              <w:t>8. Доля первоначально вставших на воинский учет граждан от общего числа поставленных на воинский учет.</w:t>
            </w:r>
          </w:p>
          <w:p w:rsidR="00C77D22" w:rsidRPr="004C2AAE" w:rsidRDefault="00C77D22" w:rsidP="00724CBA">
            <w:pPr>
              <w:suppressAutoHyphens/>
              <w:spacing w:after="0"/>
              <w:rPr>
                <w:rFonts w:cstheme="minorHAnsi"/>
                <w:sz w:val="16"/>
                <w:szCs w:val="16"/>
              </w:rPr>
            </w:pPr>
            <w:r w:rsidRPr="004C2AAE">
              <w:rPr>
                <w:rFonts w:cstheme="minorHAnsi"/>
                <w:sz w:val="16"/>
                <w:szCs w:val="16"/>
              </w:rPr>
              <w:t>9. Количество граждан заключивших контракт на военную службу.</w:t>
            </w:r>
          </w:p>
          <w:p w:rsidR="00C77D22" w:rsidRPr="004C2AAE" w:rsidRDefault="00C77D22" w:rsidP="00724CBA">
            <w:pPr>
              <w:suppressAutoHyphens/>
              <w:spacing w:after="0"/>
              <w:rPr>
                <w:rFonts w:cstheme="minorHAnsi"/>
                <w:sz w:val="16"/>
                <w:szCs w:val="16"/>
              </w:rPr>
            </w:pPr>
            <w:r w:rsidRPr="004C2AAE">
              <w:rPr>
                <w:rFonts w:cstheme="minorHAnsi"/>
                <w:sz w:val="16"/>
                <w:szCs w:val="16"/>
              </w:rPr>
              <w:t>10. Количество зарегистрированных актов гражданского состояния.</w:t>
            </w:r>
          </w:p>
          <w:p w:rsidR="00C77D22" w:rsidRPr="004C2AAE" w:rsidRDefault="00C77D22" w:rsidP="00724CBA">
            <w:pPr>
              <w:suppressAutoHyphens/>
              <w:spacing w:after="0"/>
              <w:rPr>
                <w:rFonts w:cstheme="minorHAnsi"/>
                <w:sz w:val="16"/>
                <w:szCs w:val="16"/>
              </w:rPr>
            </w:pPr>
            <w:r w:rsidRPr="004C2AAE">
              <w:rPr>
                <w:rFonts w:cstheme="minorHAnsi"/>
                <w:sz w:val="16"/>
                <w:szCs w:val="16"/>
              </w:rPr>
              <w:t xml:space="preserve">11.  Отсутствие остатков </w:t>
            </w:r>
            <w:r w:rsidRPr="004C2AAE">
              <w:rPr>
                <w:rFonts w:cstheme="minorHAnsi"/>
                <w:bCs/>
                <w:sz w:val="16"/>
                <w:szCs w:val="16"/>
              </w:rPr>
              <w:t>средств субвенций, предоставленных из федерального бюджета на выполнение государственных полномочий</w:t>
            </w:r>
            <w:r w:rsidRPr="004C2AAE">
              <w:rPr>
                <w:rFonts w:cstheme="minorHAnsi"/>
                <w:sz w:val="16"/>
                <w:szCs w:val="16"/>
              </w:rPr>
              <w:t>.</w:t>
            </w:r>
          </w:p>
        </w:tc>
      </w:tr>
      <w:tr w:rsidR="00C77D22" w:rsidRPr="004C2AAE" w:rsidTr="00C77D22">
        <w:trPr>
          <w:trHeight w:val="734"/>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Сроки и этапы реализации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r w:rsidRPr="004C2AAE">
              <w:rPr>
                <w:rFonts w:cstheme="minorHAnsi"/>
                <w:sz w:val="16"/>
                <w:szCs w:val="16"/>
              </w:rPr>
              <w:t>2017 - 2028 годы (без разбивки на этапы)</w:t>
            </w:r>
          </w:p>
        </w:tc>
      </w:tr>
      <w:tr w:rsidR="00C77D22" w:rsidRPr="004C2AAE" w:rsidTr="00C77D22">
        <w:trPr>
          <w:trHeight w:val="210"/>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Объемы бюджетных ассигнований муниципальной программы</w:t>
            </w:r>
          </w:p>
        </w:tc>
        <w:tc>
          <w:tcPr>
            <w:tcW w:w="1587" w:type="dxa"/>
            <w:tcBorders>
              <w:top w:val="single" w:sz="4" w:space="0" w:color="auto"/>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jc w:val="center"/>
              <w:rPr>
                <w:rFonts w:cstheme="minorHAnsi"/>
                <w:b/>
                <w:sz w:val="16"/>
                <w:szCs w:val="16"/>
              </w:rPr>
            </w:pPr>
            <w:r w:rsidRPr="004C2AAE">
              <w:rPr>
                <w:rFonts w:cstheme="minorHAnsi"/>
                <w:b/>
                <w:sz w:val="16"/>
                <w:szCs w:val="16"/>
              </w:rPr>
              <w:t>82 269,6</w:t>
            </w:r>
          </w:p>
        </w:tc>
        <w:tc>
          <w:tcPr>
            <w:tcW w:w="1484" w:type="dxa"/>
            <w:vMerge w:val="restart"/>
            <w:tcBorders>
              <w:top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r w:rsidRPr="004C2AAE">
              <w:rPr>
                <w:rFonts w:cstheme="minorHAnsi"/>
                <w:b/>
                <w:sz w:val="16"/>
                <w:szCs w:val="16"/>
              </w:rPr>
              <w:t>тыс.руб,</w:t>
            </w:r>
          </w:p>
        </w:tc>
        <w:tc>
          <w:tcPr>
            <w:tcW w:w="3544" w:type="dxa"/>
            <w:gridSpan w:val="3"/>
            <w:vMerge w:val="restart"/>
            <w:tcBorders>
              <w:top w:val="single" w:sz="4" w:space="0" w:color="auto"/>
              <w:righ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r w:rsidRPr="004C2AAE">
              <w:rPr>
                <w:rFonts w:cstheme="minorHAnsi"/>
                <w:sz w:val="16"/>
                <w:szCs w:val="16"/>
              </w:rPr>
              <w:t>в том числе:</w:t>
            </w:r>
          </w:p>
        </w:tc>
      </w:tr>
      <w:tr w:rsidR="00C77D22" w:rsidRPr="004C2AAE" w:rsidTr="00C77D22">
        <w:trPr>
          <w:trHeight w:val="491"/>
        </w:trPr>
        <w:tc>
          <w:tcPr>
            <w:tcW w:w="3119" w:type="dxa"/>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val="restart"/>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tabs>
                <w:tab w:val="left" w:pos="1350"/>
              </w:tabs>
              <w:suppressAutoHyphens/>
              <w:spacing w:after="0"/>
              <w:jc w:val="center"/>
              <w:rPr>
                <w:rFonts w:cstheme="minorHAnsi"/>
                <w:b/>
                <w:sz w:val="16"/>
                <w:szCs w:val="16"/>
              </w:rPr>
            </w:pPr>
          </w:p>
        </w:tc>
        <w:tc>
          <w:tcPr>
            <w:tcW w:w="1484" w:type="dxa"/>
            <w:vMerge/>
            <w:tcBorders>
              <w:top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3544" w:type="dxa"/>
            <w:gridSpan w:val="3"/>
            <w:vMerge/>
            <w:tcBorders>
              <w:righ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484" w:type="dxa"/>
            <w:vMerge/>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418"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highlight w:val="yellow"/>
              </w:rPr>
            </w:pPr>
            <w:r w:rsidRPr="004C2AAE">
              <w:rPr>
                <w:rFonts w:cstheme="minorHAnsi"/>
                <w:sz w:val="16"/>
                <w:szCs w:val="16"/>
              </w:rPr>
              <w:t>2017год -</w:t>
            </w:r>
          </w:p>
        </w:tc>
        <w:tc>
          <w:tcPr>
            <w:tcW w:w="926" w:type="dxa"/>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4 694,6</w:t>
            </w:r>
          </w:p>
        </w:tc>
        <w:tc>
          <w:tcPr>
            <w:tcW w:w="120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b/>
                <w:sz w:val="16"/>
                <w:szCs w:val="16"/>
                <w:highlight w:val="yellow"/>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2018год - </w:t>
            </w:r>
          </w:p>
        </w:tc>
        <w:tc>
          <w:tcPr>
            <w:tcW w:w="926"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4 593,8</w:t>
            </w:r>
          </w:p>
        </w:tc>
        <w:tc>
          <w:tcPr>
            <w:tcW w:w="1200" w:type="dxa"/>
            <w:tcBorders>
              <w:top w:val="nil"/>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2019год - </w:t>
            </w:r>
          </w:p>
        </w:tc>
        <w:tc>
          <w:tcPr>
            <w:tcW w:w="926"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4 688,9</w:t>
            </w:r>
          </w:p>
        </w:tc>
        <w:tc>
          <w:tcPr>
            <w:tcW w:w="1200" w:type="dxa"/>
            <w:tcBorders>
              <w:top w:val="nil"/>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2020год - </w:t>
            </w:r>
          </w:p>
        </w:tc>
        <w:tc>
          <w:tcPr>
            <w:tcW w:w="926"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5 794,7</w:t>
            </w:r>
          </w:p>
        </w:tc>
        <w:tc>
          <w:tcPr>
            <w:tcW w:w="1200" w:type="dxa"/>
            <w:tcBorders>
              <w:top w:val="nil"/>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2021год -</w:t>
            </w:r>
          </w:p>
        </w:tc>
        <w:tc>
          <w:tcPr>
            <w:tcW w:w="926"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5 402,9</w:t>
            </w:r>
          </w:p>
        </w:tc>
        <w:tc>
          <w:tcPr>
            <w:tcW w:w="1200" w:type="dxa"/>
            <w:tcBorders>
              <w:top w:val="nil"/>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2022год -</w:t>
            </w:r>
          </w:p>
        </w:tc>
        <w:tc>
          <w:tcPr>
            <w:tcW w:w="926"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5 829,4</w:t>
            </w:r>
          </w:p>
        </w:tc>
        <w:tc>
          <w:tcPr>
            <w:tcW w:w="1200" w:type="dxa"/>
            <w:tcBorders>
              <w:top w:val="nil"/>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2023год -</w:t>
            </w:r>
          </w:p>
        </w:tc>
        <w:tc>
          <w:tcPr>
            <w:tcW w:w="926"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 xml:space="preserve">6 417,7   </w:t>
            </w:r>
          </w:p>
        </w:tc>
        <w:tc>
          <w:tcPr>
            <w:tcW w:w="1200" w:type="dxa"/>
            <w:tcBorders>
              <w:top w:val="nil"/>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2024год -</w:t>
            </w:r>
          </w:p>
        </w:tc>
        <w:tc>
          <w:tcPr>
            <w:tcW w:w="926"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 xml:space="preserve">7 280,9   </w:t>
            </w:r>
          </w:p>
        </w:tc>
        <w:tc>
          <w:tcPr>
            <w:tcW w:w="1200" w:type="dxa"/>
            <w:tcBorders>
              <w:top w:val="nil"/>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2025год -</w:t>
            </w:r>
          </w:p>
        </w:tc>
        <w:tc>
          <w:tcPr>
            <w:tcW w:w="926"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 xml:space="preserve">8 045,2   </w:t>
            </w:r>
          </w:p>
        </w:tc>
        <w:tc>
          <w:tcPr>
            <w:tcW w:w="1200" w:type="dxa"/>
            <w:tcBorders>
              <w:top w:val="nil"/>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2026год -</w:t>
            </w:r>
          </w:p>
        </w:tc>
        <w:tc>
          <w:tcPr>
            <w:tcW w:w="926" w:type="dxa"/>
            <w:tcBorders>
              <w:top w:val="nil"/>
            </w:tcBorders>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 xml:space="preserve">9 411,7   </w:t>
            </w:r>
          </w:p>
        </w:tc>
        <w:tc>
          <w:tcPr>
            <w:tcW w:w="1200" w:type="dxa"/>
            <w:tcBorders>
              <w:top w:val="nil"/>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Borders>
              <w:bottom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top w:val="nil"/>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2027год -</w:t>
            </w:r>
          </w:p>
        </w:tc>
        <w:tc>
          <w:tcPr>
            <w:tcW w:w="926" w:type="dxa"/>
            <w:tcBorders>
              <w:top w:val="nil"/>
            </w:tcBorders>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 xml:space="preserve">9 801,1   </w:t>
            </w:r>
          </w:p>
        </w:tc>
        <w:tc>
          <w:tcPr>
            <w:tcW w:w="1200" w:type="dxa"/>
            <w:tcBorders>
              <w:top w:val="nil"/>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r w:rsidR="00C77D22" w:rsidRPr="004C2AAE" w:rsidTr="00C77D22">
        <w:trPr>
          <w:trHeight w:val="425"/>
        </w:trPr>
        <w:tc>
          <w:tcPr>
            <w:tcW w:w="3119"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sz w:val="16"/>
                <w:szCs w:val="16"/>
              </w:rPr>
            </w:pPr>
          </w:p>
        </w:tc>
        <w:tc>
          <w:tcPr>
            <w:tcW w:w="1587" w:type="dxa"/>
            <w:vMerge/>
            <w:tcBorders>
              <w:left w:val="single" w:sz="4" w:space="0" w:color="auto"/>
              <w:bottom w:val="single" w:sz="4" w:space="0" w:color="auto"/>
            </w:tcBorders>
            <w:shd w:val="clear" w:color="auto" w:fill="auto"/>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84" w:type="dxa"/>
            <w:vMerge/>
            <w:tcBorders>
              <w:bottom w:val="single" w:sz="4" w:space="0" w:color="auto"/>
            </w:tcBorders>
            <w:tcMar>
              <w:top w:w="28" w:type="dxa"/>
              <w:left w:w="28" w:type="dxa"/>
              <w:bottom w:w="28" w:type="dxa"/>
              <w:right w:w="28" w:type="dxa"/>
            </w:tcMar>
          </w:tcPr>
          <w:p w:rsidR="00C77D22" w:rsidRPr="004C2AAE" w:rsidRDefault="00C77D22" w:rsidP="00724CBA">
            <w:pPr>
              <w:suppressAutoHyphens/>
              <w:spacing w:after="0"/>
              <w:rPr>
                <w:rFonts w:cstheme="minorHAnsi"/>
                <w:b/>
                <w:sz w:val="16"/>
                <w:szCs w:val="16"/>
              </w:rPr>
            </w:pPr>
          </w:p>
        </w:tc>
        <w:tc>
          <w:tcPr>
            <w:tcW w:w="1418" w:type="dxa"/>
            <w:tcBorders>
              <w:bottom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2028год -</w:t>
            </w:r>
          </w:p>
        </w:tc>
        <w:tc>
          <w:tcPr>
            <w:tcW w:w="926" w:type="dxa"/>
            <w:tcBorders>
              <w:bottom w:val="single" w:sz="4" w:space="0" w:color="auto"/>
            </w:tcBorders>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 xml:space="preserve">10 308,7   </w:t>
            </w:r>
          </w:p>
        </w:tc>
        <w:tc>
          <w:tcPr>
            <w:tcW w:w="1200" w:type="dxa"/>
            <w:tcBorders>
              <w:bottom w:val="single" w:sz="4" w:space="0" w:color="auto"/>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w:t>
            </w:r>
          </w:p>
        </w:tc>
      </w:tr>
    </w:tbl>
    <w:p w:rsidR="00C77D22" w:rsidRPr="004C2AAE" w:rsidRDefault="00C77D22" w:rsidP="00724CBA">
      <w:pPr>
        <w:spacing w:after="0"/>
        <w:ind w:left="5670"/>
        <w:jc w:val="center"/>
        <w:rPr>
          <w:rFonts w:cstheme="minorHAnsi"/>
          <w:sz w:val="16"/>
          <w:szCs w:val="16"/>
          <w:lang w:eastAsia="en-US"/>
        </w:rPr>
      </w:pPr>
    </w:p>
    <w:p w:rsidR="00C77D22" w:rsidRPr="004C2AAE" w:rsidRDefault="00C77D22" w:rsidP="00724CBA">
      <w:pPr>
        <w:pStyle w:val="1"/>
        <w:spacing w:before="0" w:after="0"/>
        <w:ind w:left="142"/>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t xml:space="preserve">Приложение 2 </w:t>
      </w:r>
    </w:p>
    <w:p w:rsidR="00C77D22" w:rsidRPr="004C2AAE" w:rsidRDefault="00C77D22" w:rsidP="00724CBA">
      <w:pPr>
        <w:spacing w:after="0"/>
        <w:rPr>
          <w:rFonts w:cstheme="minorHAnsi"/>
          <w:sz w:val="16"/>
          <w:szCs w:val="16"/>
          <w:lang w:eastAsia="en-US"/>
        </w:rPr>
      </w:pPr>
      <w:r w:rsidRPr="004C2AAE">
        <w:rPr>
          <w:rFonts w:cstheme="minorHAnsi"/>
          <w:sz w:val="16"/>
          <w:szCs w:val="16"/>
          <w:lang w:eastAsia="en-US"/>
        </w:rPr>
        <w:t>к постановлению от 30.12.2025г. 285</w:t>
      </w:r>
    </w:p>
    <w:p w:rsidR="00C77D22" w:rsidRPr="004C2AAE" w:rsidRDefault="00C77D22" w:rsidP="00724CBA">
      <w:pPr>
        <w:spacing w:after="0"/>
        <w:jc w:val="center"/>
        <w:rPr>
          <w:rFonts w:cstheme="minorHAnsi"/>
          <w:b/>
          <w:sz w:val="16"/>
          <w:szCs w:val="16"/>
          <w:lang w:eastAsia="en-US"/>
        </w:rPr>
      </w:pPr>
      <w:r w:rsidRPr="004C2AAE">
        <w:rPr>
          <w:rFonts w:cstheme="minorHAnsi"/>
          <w:b/>
          <w:sz w:val="16"/>
          <w:szCs w:val="16"/>
          <w:lang w:eastAsia="en-US"/>
        </w:rPr>
        <w:t>Паспорт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w:t>
      </w:r>
    </w:p>
    <w:tbl>
      <w:tblPr>
        <w:tblW w:w="9497" w:type="dxa"/>
        <w:jc w:val="center"/>
        <w:tblCellSpacing w:w="5" w:type="nil"/>
        <w:tblLayout w:type="fixed"/>
        <w:tblCellMar>
          <w:left w:w="75" w:type="dxa"/>
          <w:right w:w="75" w:type="dxa"/>
        </w:tblCellMar>
        <w:tblLook w:val="0000"/>
      </w:tblPr>
      <w:tblGrid>
        <w:gridCol w:w="2480"/>
        <w:gridCol w:w="1298"/>
        <w:gridCol w:w="1679"/>
        <w:gridCol w:w="1560"/>
        <w:gridCol w:w="940"/>
        <w:gridCol w:w="1540"/>
      </w:tblGrid>
      <w:tr w:rsidR="00C77D22" w:rsidRPr="004C2AAE" w:rsidTr="00C77D22">
        <w:trPr>
          <w:trHeight w:val="259"/>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Наименование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Обеспечение функционирования аппарата администрации Грабовского сельсовета Бессоновского района Пензенской области</w:t>
            </w:r>
          </w:p>
        </w:tc>
      </w:tr>
      <w:tr w:rsidR="00C77D22" w:rsidRPr="004C2AAE" w:rsidTr="00C77D22">
        <w:trPr>
          <w:trHeight w:val="651"/>
          <w:tblCellSpacing w:w="5" w:type="nil"/>
          <w:jc w:val="center"/>
        </w:trPr>
        <w:tc>
          <w:tcPr>
            <w:tcW w:w="2480" w:type="dxa"/>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Ответственный исполнитель подпрограммы</w:t>
            </w:r>
          </w:p>
        </w:tc>
        <w:tc>
          <w:tcPr>
            <w:tcW w:w="7017" w:type="dxa"/>
            <w:gridSpan w:val="5"/>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highlight w:val="yellow"/>
              </w:rPr>
            </w:pPr>
            <w:r w:rsidRPr="004C2AAE">
              <w:rPr>
                <w:rFonts w:cstheme="minorHAnsi"/>
                <w:sz w:val="16"/>
                <w:szCs w:val="16"/>
              </w:rPr>
              <w:t>Администрация Грабовского сельсовета  Бессоновского района Пензенской области</w:t>
            </w:r>
          </w:p>
        </w:tc>
      </w:tr>
      <w:tr w:rsidR="00C77D22" w:rsidRPr="004C2AAE" w:rsidTr="00C77D22">
        <w:trPr>
          <w:trHeight w:val="82"/>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Соисполнители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Соисполнители подпрограммы отсутствуют</w:t>
            </w:r>
          </w:p>
        </w:tc>
      </w:tr>
      <w:tr w:rsidR="00C77D22" w:rsidRPr="004C2AAE" w:rsidTr="00C77D22">
        <w:trPr>
          <w:trHeight w:val="1210"/>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lastRenderedPageBreak/>
              <w:t>Цели подпрограммы</w:t>
            </w:r>
          </w:p>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p>
        </w:tc>
        <w:tc>
          <w:tcPr>
            <w:tcW w:w="7017"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 xml:space="preserve">1. Развитие организационного, информационного и финансового обеспечения муниципальной службы в Грабовском сельсовете Бессоновского района Пензенской области. </w:t>
            </w:r>
          </w:p>
          <w:p w:rsidR="00C77D22" w:rsidRPr="004C2AAE" w:rsidRDefault="00C77D22" w:rsidP="00724CBA">
            <w:pPr>
              <w:suppressAutoHyphens/>
              <w:spacing w:after="0"/>
              <w:rPr>
                <w:rFonts w:cstheme="minorHAnsi"/>
                <w:sz w:val="16"/>
                <w:szCs w:val="16"/>
              </w:rPr>
            </w:pPr>
            <w:r w:rsidRPr="004C2AAE">
              <w:rPr>
                <w:rFonts w:cstheme="minorHAnsi"/>
                <w:sz w:val="16"/>
                <w:szCs w:val="16"/>
              </w:rPr>
              <w:t xml:space="preserve">2. Повышение эффективности и результативности муниципальной службы в Грабовском сельсовете Бессоновского района Пензенской области. </w:t>
            </w:r>
          </w:p>
        </w:tc>
      </w:tr>
      <w:tr w:rsidR="00C77D22" w:rsidRPr="004C2AAE" w:rsidTr="00C77D22">
        <w:trPr>
          <w:trHeight w:val="2354"/>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Задачи подпрограммы</w:t>
            </w:r>
          </w:p>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p>
        </w:tc>
        <w:tc>
          <w:tcPr>
            <w:tcW w:w="7017"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1.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деятельности.</w:t>
            </w:r>
          </w:p>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2. Совершенствование организационных и правовых механизмов профессиональной служебной деятельности муниципальных служащих.</w:t>
            </w:r>
          </w:p>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3. Совершенствование информационной обеспеченности муниципальных служащих администрации Грабовского сельсовета.</w:t>
            </w:r>
          </w:p>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4. Оптимизация штатной численности муниципальных служащих.</w:t>
            </w:r>
          </w:p>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5. Повышение престижа муниципальной службы.</w:t>
            </w:r>
          </w:p>
        </w:tc>
      </w:tr>
      <w:tr w:rsidR="00C77D22" w:rsidRPr="004C2AAE" w:rsidTr="00C77D22">
        <w:trPr>
          <w:trHeight w:val="210"/>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Целевые показатели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1. Укомплектованность должностей муниципальными служащими.</w:t>
            </w:r>
          </w:p>
          <w:p w:rsidR="00C77D22" w:rsidRPr="004C2AAE" w:rsidRDefault="00C77D22" w:rsidP="00724CBA">
            <w:pPr>
              <w:suppressAutoHyphens/>
              <w:spacing w:after="0"/>
              <w:rPr>
                <w:rFonts w:cstheme="minorHAnsi"/>
                <w:sz w:val="16"/>
                <w:szCs w:val="16"/>
              </w:rPr>
            </w:pPr>
            <w:r w:rsidRPr="004C2AAE">
              <w:rPr>
                <w:rFonts w:cstheme="minorHAnsi"/>
                <w:sz w:val="16"/>
                <w:szCs w:val="16"/>
              </w:rPr>
              <w:t>2. Число муниципальных служащих прошедших аттестацию.</w:t>
            </w:r>
          </w:p>
        </w:tc>
      </w:tr>
      <w:tr w:rsidR="00C77D22" w:rsidRPr="004C2AAE" w:rsidTr="00C77D22">
        <w:trPr>
          <w:trHeight w:val="832"/>
          <w:tblCellSpacing w:w="5" w:type="nil"/>
          <w:jc w:val="center"/>
        </w:trPr>
        <w:tc>
          <w:tcPr>
            <w:tcW w:w="2480" w:type="dxa"/>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Сроки и этапы реализации подпрограммы</w:t>
            </w:r>
          </w:p>
        </w:tc>
        <w:tc>
          <w:tcPr>
            <w:tcW w:w="7017" w:type="dxa"/>
            <w:gridSpan w:val="5"/>
            <w:tcBorders>
              <w:left w:val="single" w:sz="4" w:space="0" w:color="auto"/>
              <w:bottom w:val="single" w:sz="4" w:space="0" w:color="auto"/>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2017 - 2028 годы (без разбивки на этапы)</w:t>
            </w:r>
          </w:p>
        </w:tc>
      </w:tr>
      <w:tr w:rsidR="00C77D22" w:rsidRPr="004C2AAE" w:rsidTr="00C77D22">
        <w:trPr>
          <w:trHeight w:val="108"/>
          <w:tblCellSpacing w:w="5" w:type="nil"/>
          <w:jc w:val="center"/>
        </w:trPr>
        <w:tc>
          <w:tcPr>
            <w:tcW w:w="2480" w:type="dxa"/>
            <w:vMerge w:val="restart"/>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Объем финансирования подпрограммы (по годам)</w:t>
            </w:r>
          </w:p>
        </w:tc>
        <w:tc>
          <w:tcPr>
            <w:tcW w:w="1298" w:type="dxa"/>
            <w:tcBorders>
              <w:top w:val="single" w:sz="4" w:space="0" w:color="auto"/>
              <w:left w:val="single" w:sz="4" w:space="0" w:color="auto"/>
            </w:tcBorders>
            <w:shd w:val="clear" w:color="auto" w:fill="auto"/>
          </w:tcPr>
          <w:p w:rsidR="00C77D22" w:rsidRPr="004C2AAE" w:rsidRDefault="00C77D22" w:rsidP="00724CBA">
            <w:pPr>
              <w:suppressAutoHyphens/>
              <w:spacing w:after="0"/>
              <w:jc w:val="right"/>
              <w:rPr>
                <w:rFonts w:cstheme="minorHAnsi"/>
                <w:b/>
                <w:sz w:val="16"/>
                <w:szCs w:val="16"/>
                <w:highlight w:val="yellow"/>
              </w:rPr>
            </w:pPr>
            <w:r w:rsidRPr="004C2AAE">
              <w:rPr>
                <w:rFonts w:cstheme="minorHAnsi"/>
                <w:b/>
                <w:sz w:val="16"/>
                <w:szCs w:val="16"/>
              </w:rPr>
              <w:t xml:space="preserve">64 124,3   </w:t>
            </w:r>
          </w:p>
        </w:tc>
        <w:tc>
          <w:tcPr>
            <w:tcW w:w="1679" w:type="dxa"/>
            <w:vMerge w:val="restart"/>
            <w:tcBorders>
              <w:top w:val="single" w:sz="4" w:space="0" w:color="auto"/>
            </w:tcBorders>
            <w:shd w:val="clear" w:color="auto" w:fill="auto"/>
          </w:tcPr>
          <w:p w:rsidR="00C77D22" w:rsidRPr="004C2AAE" w:rsidRDefault="00C77D22" w:rsidP="00724CBA">
            <w:pPr>
              <w:suppressAutoHyphens/>
              <w:spacing w:after="0"/>
              <w:rPr>
                <w:rFonts w:cstheme="minorHAnsi"/>
                <w:sz w:val="16"/>
                <w:szCs w:val="16"/>
              </w:rPr>
            </w:pPr>
            <w:r w:rsidRPr="004C2AAE">
              <w:rPr>
                <w:rFonts w:cstheme="minorHAnsi"/>
                <w:b/>
                <w:sz w:val="16"/>
                <w:szCs w:val="16"/>
              </w:rPr>
              <w:t>тыс.рублей,</w:t>
            </w:r>
          </w:p>
        </w:tc>
        <w:tc>
          <w:tcPr>
            <w:tcW w:w="4040" w:type="dxa"/>
            <w:gridSpan w:val="3"/>
            <w:tcBorders>
              <w:top w:val="single" w:sz="4" w:space="0" w:color="auto"/>
              <w:right w:val="single" w:sz="4" w:space="0" w:color="auto"/>
            </w:tcBorders>
            <w:shd w:val="clear" w:color="auto" w:fill="auto"/>
          </w:tcPr>
          <w:p w:rsidR="00C77D22" w:rsidRPr="004C2AAE" w:rsidRDefault="00C77D22" w:rsidP="00724CBA">
            <w:pPr>
              <w:suppressAutoHyphens/>
              <w:spacing w:after="0"/>
              <w:rPr>
                <w:rFonts w:cstheme="minorHAnsi"/>
                <w:sz w:val="16"/>
                <w:szCs w:val="16"/>
              </w:rPr>
            </w:pPr>
            <w:r w:rsidRPr="004C2AAE">
              <w:rPr>
                <w:rFonts w:cstheme="minorHAnsi"/>
                <w:sz w:val="16"/>
                <w:szCs w:val="16"/>
              </w:rPr>
              <w:t>в том числе:</w:t>
            </w:r>
          </w:p>
        </w:tc>
      </w:tr>
      <w:tr w:rsidR="00C77D22" w:rsidRPr="004C2AAE" w:rsidTr="00C77D22">
        <w:trPr>
          <w:trHeight w:val="146"/>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val="restart"/>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highlight w:val="yellow"/>
              </w:rPr>
            </w:pPr>
            <w:r w:rsidRPr="004C2AAE">
              <w:rPr>
                <w:rFonts w:cstheme="minorHAnsi"/>
                <w:sz w:val="16"/>
                <w:szCs w:val="16"/>
              </w:rPr>
              <w:t>2017год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3 669,3</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b/>
                <w:sz w:val="16"/>
                <w:szCs w:val="16"/>
                <w:highlight w:val="yellow"/>
              </w:rPr>
            </w:pPr>
            <w:r w:rsidRPr="004C2AAE">
              <w:rPr>
                <w:rFonts w:cstheme="minorHAnsi"/>
                <w:sz w:val="16"/>
                <w:szCs w:val="16"/>
              </w:rPr>
              <w:t>тыс.рублей</w:t>
            </w:r>
          </w:p>
        </w:tc>
      </w:tr>
      <w:tr w:rsidR="00C77D22" w:rsidRPr="004C2AAE" w:rsidTr="00C77D22">
        <w:trPr>
          <w:trHeight w:val="80"/>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2018год -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3 491,7</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2019год -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3 751,2</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2020год -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4 653,0</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2021год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4 224,7</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0"/>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2022год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4 410,3</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4"/>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2023год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4 956,8</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4"/>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2024год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5 704,5</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4"/>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2025год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6 209,3</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4"/>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2026год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7 413,6</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4"/>
          <w:tblCellSpacing w:w="5" w:type="nil"/>
          <w:jc w:val="center"/>
        </w:trPr>
        <w:tc>
          <w:tcPr>
            <w:tcW w:w="2480"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2027год -</w:t>
            </w:r>
          </w:p>
        </w:tc>
        <w:tc>
          <w:tcPr>
            <w:tcW w:w="940"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7 681,2</w:t>
            </w:r>
          </w:p>
        </w:tc>
        <w:tc>
          <w:tcPr>
            <w:tcW w:w="1540"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480"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298" w:type="dxa"/>
            <w:vMerge/>
            <w:tcBorders>
              <w:left w:val="single" w:sz="4" w:space="0" w:color="auto"/>
              <w:bottom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679" w:type="dxa"/>
            <w:vMerge/>
            <w:tcBorders>
              <w:bottom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560" w:type="dxa"/>
            <w:tcBorders>
              <w:bottom w:val="single" w:sz="4" w:space="0" w:color="auto"/>
            </w:tcBorders>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2028год -</w:t>
            </w:r>
          </w:p>
        </w:tc>
        <w:tc>
          <w:tcPr>
            <w:tcW w:w="940" w:type="dxa"/>
            <w:tcBorders>
              <w:bottom w:val="single" w:sz="4" w:space="0" w:color="auto"/>
            </w:tcBorders>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7 958,7</w:t>
            </w:r>
          </w:p>
        </w:tc>
        <w:tc>
          <w:tcPr>
            <w:tcW w:w="1540" w:type="dxa"/>
            <w:tcBorders>
              <w:bottom w:val="single" w:sz="4" w:space="0" w:color="auto"/>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bl>
    <w:p w:rsidR="00C77D22" w:rsidRPr="004C2AAE" w:rsidRDefault="00C77D22" w:rsidP="00724CBA">
      <w:pPr>
        <w:spacing w:after="0"/>
        <w:rPr>
          <w:rFonts w:cstheme="minorHAnsi"/>
          <w:sz w:val="16"/>
          <w:szCs w:val="16"/>
          <w:lang w:eastAsia="en-US"/>
        </w:rPr>
      </w:pPr>
    </w:p>
    <w:p w:rsidR="00C77D22" w:rsidRPr="004C2AAE" w:rsidRDefault="00C77D22" w:rsidP="00724CBA">
      <w:pPr>
        <w:pStyle w:val="1"/>
        <w:spacing w:before="0" w:after="0"/>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t xml:space="preserve">Приложение 3 </w:t>
      </w:r>
    </w:p>
    <w:p w:rsidR="00C77D22" w:rsidRPr="004C2AAE" w:rsidRDefault="00C77D22" w:rsidP="00724CBA">
      <w:pPr>
        <w:spacing w:after="0"/>
        <w:rPr>
          <w:rFonts w:cstheme="minorHAnsi"/>
          <w:sz w:val="16"/>
          <w:szCs w:val="16"/>
          <w:lang w:eastAsia="en-US"/>
        </w:rPr>
      </w:pPr>
      <w:r w:rsidRPr="004C2AAE">
        <w:rPr>
          <w:rFonts w:cstheme="minorHAnsi"/>
          <w:sz w:val="16"/>
          <w:szCs w:val="16"/>
          <w:lang w:eastAsia="en-US"/>
        </w:rPr>
        <w:t>к постановлению от 30.12.2025г. 285</w:t>
      </w:r>
    </w:p>
    <w:p w:rsidR="00C77D22" w:rsidRPr="004C2AAE" w:rsidRDefault="00C77D22" w:rsidP="00724CBA">
      <w:pPr>
        <w:spacing w:after="0"/>
        <w:jc w:val="center"/>
        <w:rPr>
          <w:rFonts w:cstheme="minorHAnsi"/>
          <w:b/>
          <w:sz w:val="16"/>
          <w:szCs w:val="16"/>
          <w:lang w:eastAsia="en-US"/>
        </w:rPr>
      </w:pPr>
      <w:r w:rsidRPr="004C2AAE">
        <w:rPr>
          <w:rFonts w:cstheme="minorHAnsi"/>
          <w:b/>
          <w:sz w:val="16"/>
          <w:szCs w:val="16"/>
          <w:lang w:eastAsia="en-US"/>
        </w:rPr>
        <w:t>Паспорт подпрограммы  «Обеспечение функционирования руководителя высшего исполнительного органа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w:t>
      </w:r>
    </w:p>
    <w:tbl>
      <w:tblPr>
        <w:tblW w:w="9560" w:type="dxa"/>
        <w:jc w:val="center"/>
        <w:tblCellSpacing w:w="5" w:type="nil"/>
        <w:tblLayout w:type="fixed"/>
        <w:tblCellMar>
          <w:left w:w="75" w:type="dxa"/>
          <w:right w:w="75" w:type="dxa"/>
        </w:tblCellMar>
        <w:tblLook w:val="0000"/>
      </w:tblPr>
      <w:tblGrid>
        <w:gridCol w:w="2088"/>
        <w:gridCol w:w="2362"/>
        <w:gridCol w:w="1559"/>
        <w:gridCol w:w="1465"/>
        <w:gridCol w:w="803"/>
        <w:gridCol w:w="1283"/>
      </w:tblGrid>
      <w:tr w:rsidR="00C77D22" w:rsidRPr="004C2AAE" w:rsidTr="00C77D22">
        <w:trPr>
          <w:trHeight w:val="401"/>
          <w:tblCellSpacing w:w="5" w:type="nil"/>
          <w:jc w:val="center"/>
        </w:trPr>
        <w:tc>
          <w:tcPr>
            <w:tcW w:w="2088"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Наименование подпрограммы</w:t>
            </w:r>
          </w:p>
        </w:tc>
        <w:tc>
          <w:tcPr>
            <w:tcW w:w="7472"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r>
      <w:tr w:rsidR="00C77D22" w:rsidRPr="004C2AAE" w:rsidTr="00C77D22">
        <w:trPr>
          <w:trHeight w:val="555"/>
          <w:tblCellSpacing w:w="5" w:type="nil"/>
          <w:jc w:val="center"/>
        </w:trPr>
        <w:tc>
          <w:tcPr>
            <w:tcW w:w="2088" w:type="dxa"/>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Ответственный исполнитель подпрограммы</w:t>
            </w:r>
          </w:p>
        </w:tc>
        <w:tc>
          <w:tcPr>
            <w:tcW w:w="7472" w:type="dxa"/>
            <w:gridSpan w:val="5"/>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highlight w:val="yellow"/>
              </w:rPr>
            </w:pPr>
            <w:r w:rsidRPr="004C2AAE">
              <w:rPr>
                <w:rFonts w:cstheme="minorHAnsi"/>
                <w:sz w:val="16"/>
                <w:szCs w:val="16"/>
              </w:rPr>
              <w:t>Администрация Грабовского сельсовета  Бессоновского района Пензенской области</w:t>
            </w:r>
          </w:p>
        </w:tc>
      </w:tr>
      <w:tr w:rsidR="00C77D22" w:rsidRPr="004C2AAE" w:rsidTr="00C77D22">
        <w:trPr>
          <w:trHeight w:val="421"/>
          <w:tblCellSpacing w:w="5" w:type="nil"/>
          <w:jc w:val="center"/>
        </w:trPr>
        <w:tc>
          <w:tcPr>
            <w:tcW w:w="2088"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Соисполнители  подпрограммы</w:t>
            </w:r>
          </w:p>
        </w:tc>
        <w:tc>
          <w:tcPr>
            <w:tcW w:w="7472"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Соисполнители подпрограммы отсутствуют</w:t>
            </w:r>
          </w:p>
        </w:tc>
      </w:tr>
      <w:tr w:rsidR="00C77D22" w:rsidRPr="004C2AAE" w:rsidTr="00C77D22">
        <w:trPr>
          <w:trHeight w:val="1154"/>
          <w:tblCellSpacing w:w="5" w:type="nil"/>
          <w:jc w:val="center"/>
        </w:trPr>
        <w:tc>
          <w:tcPr>
            <w:tcW w:w="2088"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Цели подпрограммы</w:t>
            </w:r>
          </w:p>
        </w:tc>
        <w:tc>
          <w:tcPr>
            <w:tcW w:w="7472"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b/>
                <w:sz w:val="16"/>
                <w:szCs w:val="16"/>
              </w:rPr>
            </w:pPr>
            <w:r w:rsidRPr="004C2AAE">
              <w:rPr>
                <w:rFonts w:cstheme="minorHAnsi"/>
                <w:sz w:val="16"/>
                <w:szCs w:val="16"/>
              </w:rPr>
              <w:t>1. Совершенствование системы управления муниципальной службой.</w:t>
            </w:r>
            <w:r w:rsidRPr="004C2AAE">
              <w:rPr>
                <w:rFonts w:cstheme="minorHAnsi"/>
                <w:b/>
                <w:sz w:val="16"/>
                <w:szCs w:val="16"/>
              </w:rPr>
              <w:t xml:space="preserve"> </w:t>
            </w:r>
          </w:p>
          <w:p w:rsidR="00C77D22" w:rsidRPr="004C2AAE" w:rsidRDefault="00C77D22" w:rsidP="00724CBA">
            <w:pPr>
              <w:suppressAutoHyphens/>
              <w:spacing w:after="0"/>
              <w:rPr>
                <w:rFonts w:cstheme="minorHAnsi"/>
                <w:sz w:val="16"/>
                <w:szCs w:val="16"/>
              </w:rPr>
            </w:pPr>
            <w:r w:rsidRPr="004C2AAE">
              <w:rPr>
                <w:rFonts w:cstheme="minorHAnsi"/>
                <w:sz w:val="16"/>
                <w:szCs w:val="16"/>
              </w:rPr>
              <w:t>2. Мобилизация  финансовых ресурсов на обеспечение функционирования высшего исполнительного органа в целях полного и своевременного исполнения расходных обязательств администрации Грабовского сельсовета Бессоновского района Пензенской области.</w:t>
            </w:r>
          </w:p>
        </w:tc>
      </w:tr>
      <w:tr w:rsidR="00C77D22" w:rsidRPr="004C2AAE" w:rsidTr="00C77D22">
        <w:trPr>
          <w:trHeight w:val="2855"/>
          <w:tblCellSpacing w:w="5" w:type="nil"/>
          <w:jc w:val="center"/>
        </w:trPr>
        <w:tc>
          <w:tcPr>
            <w:tcW w:w="2088"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lastRenderedPageBreak/>
              <w:t>Задачи подпрограммы</w:t>
            </w:r>
          </w:p>
        </w:tc>
        <w:tc>
          <w:tcPr>
            <w:tcW w:w="7472"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1. Совершенствование правовой основы муниципальной службы.</w:t>
            </w:r>
          </w:p>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2. Внедрение антикоррупционных механизмов на муниципальной службе.</w:t>
            </w:r>
          </w:p>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3.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4. Оптимизация объема и структуры расходов финансового обеспечения администрации Грабовского сельсовета Бессоновского района Пензенской области.</w:t>
            </w:r>
          </w:p>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5. Эффективное распределение финансовых ресурсов администрации Грабовского сельсовета Бессоновского района Пензенской области.</w:t>
            </w:r>
          </w:p>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6. Совершенствование форм и методов планирования бюджетных обязательств администрации Грабовского сельсовета Бессоновского района Пензенской области.</w:t>
            </w:r>
          </w:p>
        </w:tc>
      </w:tr>
      <w:tr w:rsidR="00C77D22" w:rsidRPr="004C2AAE" w:rsidTr="00C77D22">
        <w:trPr>
          <w:trHeight w:val="323"/>
          <w:tblCellSpacing w:w="5" w:type="nil"/>
          <w:jc w:val="center"/>
        </w:trPr>
        <w:tc>
          <w:tcPr>
            <w:tcW w:w="2088"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Целевые показатели  подпрограммы</w:t>
            </w:r>
          </w:p>
        </w:tc>
        <w:tc>
          <w:tcPr>
            <w:tcW w:w="7472"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1) Отсутствие  кредиторской задолженности.</w:t>
            </w:r>
          </w:p>
          <w:p w:rsidR="00C77D22" w:rsidRPr="004C2AAE" w:rsidRDefault="00C77D22" w:rsidP="00724CBA">
            <w:pPr>
              <w:suppressAutoHyphens/>
              <w:spacing w:after="0"/>
              <w:rPr>
                <w:rFonts w:cstheme="minorHAnsi"/>
                <w:sz w:val="16"/>
                <w:szCs w:val="16"/>
              </w:rPr>
            </w:pPr>
            <w:r w:rsidRPr="004C2AAE">
              <w:rPr>
                <w:rFonts w:cstheme="minorHAnsi"/>
                <w:sz w:val="16"/>
                <w:szCs w:val="16"/>
              </w:rPr>
              <w:t>2) Отсутствие роста количества штатных единиц в отчетном периоде.</w:t>
            </w:r>
          </w:p>
        </w:tc>
      </w:tr>
      <w:tr w:rsidR="00C77D22" w:rsidRPr="004C2AAE" w:rsidTr="00C77D22">
        <w:trPr>
          <w:trHeight w:val="641"/>
          <w:tblCellSpacing w:w="5" w:type="nil"/>
          <w:jc w:val="center"/>
        </w:trPr>
        <w:tc>
          <w:tcPr>
            <w:tcW w:w="2088"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Сроки и этапы реализации подпрограммы</w:t>
            </w:r>
          </w:p>
        </w:tc>
        <w:tc>
          <w:tcPr>
            <w:tcW w:w="7472" w:type="dxa"/>
            <w:gridSpan w:val="5"/>
            <w:tcBorders>
              <w:top w:val="single" w:sz="4" w:space="0" w:color="auto"/>
              <w:left w:val="single" w:sz="4" w:space="0" w:color="auto"/>
              <w:bottom w:val="single" w:sz="4" w:space="0" w:color="auto"/>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2017 - 2028 годы (без разбивки на этапы)</w:t>
            </w:r>
          </w:p>
        </w:tc>
      </w:tr>
      <w:tr w:rsidR="00C77D22" w:rsidRPr="004C2AAE" w:rsidTr="00C77D22">
        <w:trPr>
          <w:trHeight w:val="400"/>
          <w:tblCellSpacing w:w="5" w:type="nil"/>
          <w:jc w:val="center"/>
        </w:trPr>
        <w:tc>
          <w:tcPr>
            <w:tcW w:w="2088" w:type="dxa"/>
            <w:vMerge w:val="restart"/>
            <w:tcBorders>
              <w:top w:val="single" w:sz="4" w:space="0" w:color="auto"/>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Объем финансирования подпрограммы (по годам)</w:t>
            </w:r>
          </w:p>
        </w:tc>
        <w:tc>
          <w:tcPr>
            <w:tcW w:w="2362" w:type="dxa"/>
            <w:tcBorders>
              <w:top w:val="single" w:sz="4" w:space="0" w:color="auto"/>
              <w:left w:val="single" w:sz="4" w:space="0" w:color="auto"/>
            </w:tcBorders>
            <w:shd w:val="clear" w:color="auto" w:fill="auto"/>
            <w:vAlign w:val="center"/>
          </w:tcPr>
          <w:p w:rsidR="00C77D22" w:rsidRPr="004C2AAE" w:rsidRDefault="00C77D22" w:rsidP="00724CBA">
            <w:pPr>
              <w:suppressAutoHyphens/>
              <w:spacing w:after="0"/>
              <w:jc w:val="right"/>
              <w:rPr>
                <w:rFonts w:cstheme="minorHAnsi"/>
                <w:b/>
                <w:sz w:val="16"/>
                <w:szCs w:val="16"/>
                <w:highlight w:val="yellow"/>
              </w:rPr>
            </w:pPr>
            <w:r w:rsidRPr="004C2AAE">
              <w:rPr>
                <w:rFonts w:cstheme="minorHAnsi"/>
                <w:b/>
                <w:sz w:val="16"/>
                <w:szCs w:val="16"/>
              </w:rPr>
              <w:t xml:space="preserve">13 047,5   </w:t>
            </w:r>
          </w:p>
        </w:tc>
        <w:tc>
          <w:tcPr>
            <w:tcW w:w="1559" w:type="dxa"/>
            <w:tcBorders>
              <w:top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r w:rsidRPr="004C2AAE">
              <w:rPr>
                <w:rFonts w:cstheme="minorHAnsi"/>
                <w:b/>
                <w:sz w:val="16"/>
                <w:szCs w:val="16"/>
              </w:rPr>
              <w:t>тыс.рублей,</w:t>
            </w:r>
          </w:p>
        </w:tc>
        <w:tc>
          <w:tcPr>
            <w:tcW w:w="3551" w:type="dxa"/>
            <w:gridSpan w:val="3"/>
            <w:tcBorders>
              <w:top w:val="single" w:sz="4" w:space="0" w:color="auto"/>
              <w:righ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в том числе:</w:t>
            </w:r>
          </w:p>
        </w:tc>
      </w:tr>
      <w:tr w:rsidR="00C77D22" w:rsidRPr="004C2AAE" w:rsidTr="00C77D22">
        <w:trPr>
          <w:trHeight w:val="8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b/>
                <w:sz w:val="16"/>
                <w:szCs w:val="16"/>
                <w:highlight w:val="yellow"/>
              </w:rPr>
            </w:pPr>
            <w:r w:rsidRPr="004C2AAE">
              <w:rPr>
                <w:rFonts w:cstheme="minorHAnsi"/>
                <w:sz w:val="16"/>
                <w:szCs w:val="16"/>
              </w:rPr>
              <w:t>2017год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654,8</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b/>
                <w:sz w:val="16"/>
                <w:szCs w:val="16"/>
                <w:highlight w:val="yellow"/>
              </w:rPr>
            </w:pPr>
            <w:r w:rsidRPr="004C2AAE">
              <w:rPr>
                <w:rFonts w:cstheme="minorHAnsi"/>
                <w:sz w:val="16"/>
                <w:szCs w:val="16"/>
              </w:rPr>
              <w:t>тыс.рублей</w:t>
            </w:r>
          </w:p>
        </w:tc>
      </w:tr>
      <w:tr w:rsidR="00C77D22" w:rsidRPr="004C2AAE" w:rsidTr="00C77D22">
        <w:trPr>
          <w:trHeight w:val="8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2018год -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664,4</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2019год -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649,6</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1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2020год -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897,7</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2021год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919,0</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2022год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1 026,0</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2023год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 xml:space="preserve"> 1 131,0   </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2024год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 xml:space="preserve">1 218,7   </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2025год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 xml:space="preserve">1 394,1   </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2026год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 xml:space="preserve">1 439,1   </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088"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2027год -</w:t>
            </w:r>
          </w:p>
        </w:tc>
        <w:tc>
          <w:tcPr>
            <w:tcW w:w="803" w:type="dxa"/>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 xml:space="preserve">1 496,6   </w:t>
            </w:r>
          </w:p>
        </w:tc>
        <w:tc>
          <w:tcPr>
            <w:tcW w:w="1283" w:type="dxa"/>
            <w:tcBorders>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2"/>
          <w:tblCellSpacing w:w="5" w:type="nil"/>
          <w:jc w:val="center"/>
        </w:trPr>
        <w:tc>
          <w:tcPr>
            <w:tcW w:w="2088"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2362" w:type="dxa"/>
            <w:tcBorders>
              <w:left w:val="single" w:sz="4" w:space="0" w:color="auto"/>
              <w:bottom w:val="single" w:sz="4" w:space="0" w:color="auto"/>
            </w:tcBorders>
            <w:shd w:val="clear" w:color="auto" w:fill="auto"/>
            <w:vAlign w:val="center"/>
          </w:tcPr>
          <w:p w:rsidR="00C77D22" w:rsidRPr="004C2AAE" w:rsidRDefault="00C77D22" w:rsidP="00724CBA">
            <w:pPr>
              <w:suppressAutoHyphens/>
              <w:spacing w:after="0"/>
              <w:rPr>
                <w:rFonts w:cstheme="minorHAnsi"/>
                <w:sz w:val="16"/>
                <w:szCs w:val="16"/>
              </w:rPr>
            </w:pPr>
          </w:p>
        </w:tc>
        <w:tc>
          <w:tcPr>
            <w:tcW w:w="1559" w:type="dxa"/>
            <w:tcBorders>
              <w:bottom w:val="single" w:sz="4" w:space="0" w:color="auto"/>
            </w:tcBorders>
            <w:shd w:val="clear" w:color="auto" w:fill="auto"/>
            <w:vAlign w:val="center"/>
          </w:tcPr>
          <w:p w:rsidR="00C77D22" w:rsidRPr="004C2AAE" w:rsidRDefault="00C77D22" w:rsidP="00724CBA">
            <w:pPr>
              <w:suppressAutoHyphens/>
              <w:spacing w:after="0"/>
              <w:rPr>
                <w:rFonts w:cstheme="minorHAnsi"/>
                <w:b/>
                <w:sz w:val="16"/>
                <w:szCs w:val="16"/>
              </w:rPr>
            </w:pPr>
          </w:p>
        </w:tc>
        <w:tc>
          <w:tcPr>
            <w:tcW w:w="1465" w:type="dxa"/>
            <w:tcBorders>
              <w:bottom w:val="single" w:sz="4" w:space="0" w:color="auto"/>
            </w:tcBorders>
            <w:shd w:val="clear" w:color="auto" w:fill="auto"/>
            <w:tcMar>
              <w:top w:w="28" w:type="dxa"/>
              <w:left w:w="28" w:type="dxa"/>
              <w:bottom w:w="28" w:type="dxa"/>
              <w:right w:w="28" w:type="dxa"/>
            </w:tcMar>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2028год -</w:t>
            </w:r>
          </w:p>
        </w:tc>
        <w:tc>
          <w:tcPr>
            <w:tcW w:w="803" w:type="dxa"/>
            <w:tcBorders>
              <w:bottom w:val="single" w:sz="4" w:space="0" w:color="auto"/>
            </w:tcBorders>
            <w:shd w:val="clear" w:color="auto" w:fill="auto"/>
            <w:tcMar>
              <w:top w:w="28" w:type="dxa"/>
              <w:left w:w="28" w:type="dxa"/>
              <w:bottom w:w="28" w:type="dxa"/>
              <w:right w:w="28" w:type="dxa"/>
            </w:tcMar>
            <w:vAlign w:val="center"/>
          </w:tcPr>
          <w:p w:rsidR="00C77D22" w:rsidRPr="004C2AAE" w:rsidRDefault="00C77D22" w:rsidP="00724CBA">
            <w:pPr>
              <w:spacing w:after="0"/>
              <w:jc w:val="right"/>
              <w:rPr>
                <w:rFonts w:cstheme="minorHAnsi"/>
                <w:bCs/>
                <w:sz w:val="16"/>
                <w:szCs w:val="16"/>
              </w:rPr>
            </w:pPr>
            <w:r w:rsidRPr="004C2AAE">
              <w:rPr>
                <w:rFonts w:cstheme="minorHAnsi"/>
                <w:bCs/>
                <w:sz w:val="16"/>
                <w:szCs w:val="16"/>
              </w:rPr>
              <w:t xml:space="preserve">1 556,5   </w:t>
            </w:r>
          </w:p>
        </w:tc>
        <w:tc>
          <w:tcPr>
            <w:tcW w:w="1283" w:type="dxa"/>
            <w:tcBorders>
              <w:bottom w:val="single" w:sz="4" w:space="0" w:color="auto"/>
              <w:right w:val="single" w:sz="4" w:space="0" w:color="auto"/>
            </w:tcBorders>
            <w:tcMar>
              <w:top w:w="28" w:type="dxa"/>
              <w:left w:w="28" w:type="dxa"/>
              <w:bottom w:w="28" w:type="dxa"/>
              <w:right w:w="28" w:type="dxa"/>
            </w:tcMar>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bl>
    <w:p w:rsidR="00C77D22" w:rsidRPr="004C2AAE" w:rsidRDefault="00C77D22" w:rsidP="00724CBA">
      <w:pPr>
        <w:spacing w:after="0"/>
        <w:ind w:left="5670"/>
        <w:jc w:val="center"/>
        <w:rPr>
          <w:rFonts w:cstheme="minorHAnsi"/>
          <w:sz w:val="16"/>
          <w:szCs w:val="16"/>
          <w:lang w:eastAsia="en-US"/>
        </w:rPr>
      </w:pPr>
    </w:p>
    <w:p w:rsidR="00C77D22" w:rsidRPr="004C2AAE" w:rsidRDefault="00C77D22" w:rsidP="00724CBA">
      <w:pPr>
        <w:pStyle w:val="1"/>
        <w:spacing w:before="0" w:after="0"/>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t xml:space="preserve">Приложение 4 </w:t>
      </w:r>
    </w:p>
    <w:p w:rsidR="00C77D22" w:rsidRPr="004C2AAE" w:rsidRDefault="00C77D22" w:rsidP="00724CBA">
      <w:pPr>
        <w:spacing w:after="0"/>
        <w:rPr>
          <w:rFonts w:cstheme="minorHAnsi"/>
          <w:sz w:val="16"/>
          <w:szCs w:val="16"/>
          <w:lang w:eastAsia="en-US"/>
        </w:rPr>
      </w:pPr>
      <w:r w:rsidRPr="004C2AAE">
        <w:rPr>
          <w:rFonts w:cstheme="minorHAnsi"/>
          <w:sz w:val="16"/>
          <w:szCs w:val="16"/>
          <w:lang w:eastAsia="en-US"/>
        </w:rPr>
        <w:t>к постановлению от 30.12.2025г. 285</w:t>
      </w:r>
    </w:p>
    <w:p w:rsidR="00C77D22" w:rsidRPr="004C2AAE" w:rsidRDefault="00C77D22" w:rsidP="00724CBA">
      <w:pPr>
        <w:spacing w:after="0"/>
        <w:jc w:val="center"/>
        <w:rPr>
          <w:rFonts w:cstheme="minorHAnsi"/>
          <w:b/>
          <w:sz w:val="16"/>
          <w:szCs w:val="16"/>
          <w:lang w:eastAsia="en-US"/>
        </w:rPr>
      </w:pPr>
      <w:r w:rsidRPr="004C2AAE">
        <w:rPr>
          <w:rFonts w:cstheme="minorHAnsi"/>
          <w:b/>
          <w:sz w:val="16"/>
          <w:szCs w:val="16"/>
          <w:lang w:eastAsia="en-US"/>
        </w:rPr>
        <w:t>Паспорт подпрограммы</w:t>
      </w:r>
    </w:p>
    <w:p w:rsidR="00C77D22" w:rsidRPr="004C2AAE" w:rsidRDefault="00C77D22" w:rsidP="00724CBA">
      <w:pPr>
        <w:spacing w:after="0"/>
        <w:jc w:val="center"/>
        <w:rPr>
          <w:rFonts w:cstheme="minorHAnsi"/>
          <w:b/>
          <w:sz w:val="16"/>
          <w:szCs w:val="16"/>
          <w:lang w:eastAsia="en-US"/>
        </w:rPr>
      </w:pPr>
      <w:r w:rsidRPr="004C2AAE">
        <w:rPr>
          <w:rFonts w:cstheme="minorHAnsi"/>
          <w:b/>
          <w:sz w:val="16"/>
          <w:szCs w:val="16"/>
          <w:lang w:eastAsia="en-US"/>
        </w:rPr>
        <w:t xml:space="preserve"> «Обеспечение пожарной безопасности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 </w:t>
      </w:r>
    </w:p>
    <w:p w:rsidR="00C77D22" w:rsidRPr="004C2AAE" w:rsidRDefault="00C77D22" w:rsidP="00724CBA">
      <w:pPr>
        <w:suppressAutoHyphens/>
        <w:spacing w:after="0"/>
        <w:jc w:val="center"/>
        <w:rPr>
          <w:rFonts w:cstheme="minorHAnsi"/>
          <w:b/>
          <w:sz w:val="16"/>
          <w:szCs w:val="16"/>
        </w:rPr>
      </w:pPr>
    </w:p>
    <w:tbl>
      <w:tblPr>
        <w:tblW w:w="9962" w:type="dxa"/>
        <w:jc w:val="center"/>
        <w:tblCellSpacing w:w="5" w:type="nil"/>
        <w:tblLayout w:type="fixed"/>
        <w:tblCellMar>
          <w:left w:w="75" w:type="dxa"/>
          <w:right w:w="75" w:type="dxa"/>
        </w:tblCellMar>
        <w:tblLook w:val="0000"/>
      </w:tblPr>
      <w:tblGrid>
        <w:gridCol w:w="3134"/>
        <w:gridCol w:w="1068"/>
        <w:gridCol w:w="1559"/>
        <w:gridCol w:w="1418"/>
        <w:gridCol w:w="71"/>
        <w:gridCol w:w="779"/>
        <w:gridCol w:w="1933"/>
      </w:tblGrid>
      <w:tr w:rsidR="00C77D22" w:rsidRPr="004C2AAE" w:rsidTr="00C77D22">
        <w:trPr>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Наименование подпрограммы</w:t>
            </w:r>
          </w:p>
        </w:tc>
        <w:tc>
          <w:tcPr>
            <w:tcW w:w="6828"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724CBA">
            <w:pPr>
              <w:pStyle w:val="ConsPlusCell"/>
              <w:widowControl/>
              <w:ind w:firstLine="384"/>
              <w:jc w:val="both"/>
              <w:rPr>
                <w:rFonts w:asciiTheme="minorHAnsi" w:hAnsiTheme="minorHAnsi" w:cstheme="minorHAnsi"/>
                <w:sz w:val="16"/>
                <w:szCs w:val="16"/>
              </w:rPr>
            </w:pPr>
            <w:r w:rsidRPr="004C2AAE">
              <w:rPr>
                <w:rFonts w:asciiTheme="minorHAnsi" w:hAnsiTheme="minorHAnsi" w:cstheme="minorHAnsi"/>
                <w:sz w:val="16"/>
                <w:szCs w:val="16"/>
              </w:rPr>
              <w:t>Обеспечение пожарной безопасности Грабовского сельсовета Бессоновского района Пензенской области</w:t>
            </w:r>
          </w:p>
        </w:tc>
      </w:tr>
      <w:tr w:rsidR="00C77D22" w:rsidRPr="004C2AAE" w:rsidTr="00C77D22">
        <w:trPr>
          <w:trHeight w:val="400"/>
          <w:tblCellSpacing w:w="5" w:type="nil"/>
          <w:jc w:val="center"/>
        </w:trPr>
        <w:tc>
          <w:tcPr>
            <w:tcW w:w="3134" w:type="dxa"/>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Ответственный исполнитель подпрограммы</w:t>
            </w:r>
          </w:p>
        </w:tc>
        <w:tc>
          <w:tcPr>
            <w:tcW w:w="6828" w:type="dxa"/>
            <w:gridSpan w:val="6"/>
            <w:tcBorders>
              <w:left w:val="single" w:sz="4" w:space="0" w:color="auto"/>
              <w:bottom w:val="single" w:sz="4" w:space="0" w:color="auto"/>
              <w:right w:val="single" w:sz="4" w:space="0" w:color="auto"/>
            </w:tcBorders>
          </w:tcPr>
          <w:p w:rsidR="00C77D22" w:rsidRPr="004C2AAE" w:rsidRDefault="00C77D22" w:rsidP="00724CBA">
            <w:pPr>
              <w:pStyle w:val="ConsPlusCell"/>
              <w:widowControl/>
              <w:ind w:firstLine="384"/>
              <w:jc w:val="both"/>
              <w:rPr>
                <w:rFonts w:asciiTheme="minorHAnsi" w:hAnsiTheme="minorHAnsi" w:cstheme="minorHAnsi"/>
                <w:sz w:val="16"/>
                <w:szCs w:val="16"/>
              </w:rPr>
            </w:pPr>
            <w:r w:rsidRPr="004C2AAE">
              <w:rPr>
                <w:rFonts w:asciiTheme="minorHAnsi" w:hAnsiTheme="minorHAnsi" w:cstheme="minorHAnsi"/>
                <w:sz w:val="16"/>
                <w:szCs w:val="16"/>
              </w:rPr>
              <w:t xml:space="preserve"> Администрация Грабовского сельсовета Бессоновского района Пензенской области</w:t>
            </w:r>
          </w:p>
        </w:tc>
      </w:tr>
      <w:tr w:rsidR="00C77D22" w:rsidRPr="004C2AAE" w:rsidTr="00C77D22">
        <w:trPr>
          <w:trHeight w:val="400"/>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Соисполнители  подпрограммы</w:t>
            </w:r>
          </w:p>
        </w:tc>
        <w:tc>
          <w:tcPr>
            <w:tcW w:w="6828"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724CBA">
            <w:pPr>
              <w:pStyle w:val="ConsPlusCell"/>
              <w:widowControl/>
              <w:ind w:firstLine="384"/>
              <w:jc w:val="both"/>
              <w:rPr>
                <w:rFonts w:asciiTheme="minorHAnsi" w:hAnsiTheme="minorHAnsi" w:cstheme="minorHAnsi"/>
                <w:sz w:val="16"/>
                <w:szCs w:val="16"/>
              </w:rPr>
            </w:pPr>
            <w:r w:rsidRPr="004C2AAE">
              <w:rPr>
                <w:rFonts w:asciiTheme="minorHAnsi" w:hAnsiTheme="minorHAnsi" w:cstheme="minorHAnsi"/>
                <w:sz w:val="16"/>
                <w:szCs w:val="16"/>
              </w:rPr>
              <w:t>Соисполнители подпрограммы отсутствуют</w:t>
            </w:r>
          </w:p>
        </w:tc>
      </w:tr>
      <w:tr w:rsidR="00C77D22" w:rsidRPr="004C2AAE" w:rsidTr="00C77D22">
        <w:trPr>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Цели подпрограммы</w:t>
            </w:r>
          </w:p>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p>
          <w:p w:rsidR="00C77D22" w:rsidRPr="004C2AAE" w:rsidRDefault="00C77D22" w:rsidP="00724CBA">
            <w:pPr>
              <w:suppressAutoHyphens/>
              <w:spacing w:after="0"/>
              <w:rPr>
                <w:rFonts w:cstheme="minorHAnsi"/>
                <w:sz w:val="16"/>
                <w:szCs w:val="16"/>
              </w:rPr>
            </w:pPr>
          </w:p>
        </w:tc>
        <w:tc>
          <w:tcPr>
            <w:tcW w:w="6828"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724CBA">
            <w:pPr>
              <w:pStyle w:val="ConsPlusCell"/>
              <w:widowControl/>
              <w:ind w:firstLine="384"/>
              <w:jc w:val="both"/>
              <w:rPr>
                <w:rFonts w:asciiTheme="minorHAnsi" w:hAnsiTheme="minorHAnsi" w:cstheme="minorHAnsi"/>
                <w:sz w:val="16"/>
                <w:szCs w:val="16"/>
              </w:rPr>
            </w:pPr>
            <w:r w:rsidRPr="004C2AAE">
              <w:rPr>
                <w:rFonts w:asciiTheme="minorHAnsi" w:hAnsiTheme="minorHAnsi" w:cstheme="minorHAnsi"/>
                <w:sz w:val="16"/>
                <w:szCs w:val="16"/>
              </w:rPr>
              <w:t>1. Создание условий для обеспечения первичных мер  пожарной безопасности Грабовского сельсовета Бессоновского района Пензенской области.</w:t>
            </w:r>
          </w:p>
          <w:p w:rsidR="00C77D22" w:rsidRPr="004C2AAE" w:rsidRDefault="00C77D22" w:rsidP="00724CBA">
            <w:pPr>
              <w:pStyle w:val="ConsPlusCell"/>
              <w:widowControl/>
              <w:ind w:firstLine="384"/>
              <w:jc w:val="both"/>
              <w:rPr>
                <w:rFonts w:asciiTheme="minorHAnsi" w:hAnsiTheme="minorHAnsi" w:cstheme="minorHAnsi"/>
                <w:sz w:val="16"/>
                <w:szCs w:val="16"/>
              </w:rPr>
            </w:pPr>
            <w:r w:rsidRPr="004C2AAE">
              <w:rPr>
                <w:rFonts w:asciiTheme="minorHAnsi" w:hAnsiTheme="minorHAnsi" w:cstheme="minorHAnsi"/>
                <w:sz w:val="16"/>
                <w:szCs w:val="16"/>
              </w:rPr>
              <w:t>2. Мобилизация  финансовых ресурсов на обеспечение первичных мер пожарной безопасности Грабовского сельсовета Бессоновского района Пензенской области.</w:t>
            </w:r>
          </w:p>
        </w:tc>
      </w:tr>
      <w:tr w:rsidR="00C77D22" w:rsidRPr="004C2AAE" w:rsidTr="00C77D22">
        <w:trPr>
          <w:trHeight w:val="575"/>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Задачи подпрограммы</w:t>
            </w:r>
          </w:p>
          <w:p w:rsidR="00C77D22" w:rsidRPr="004C2AAE" w:rsidRDefault="00C77D22" w:rsidP="00724CBA">
            <w:pPr>
              <w:spacing w:after="0"/>
              <w:rPr>
                <w:rFonts w:cstheme="minorHAnsi"/>
                <w:sz w:val="16"/>
                <w:szCs w:val="16"/>
              </w:rPr>
            </w:pPr>
          </w:p>
        </w:tc>
        <w:tc>
          <w:tcPr>
            <w:tcW w:w="6828"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ind w:firstLine="384"/>
              <w:rPr>
                <w:rFonts w:cstheme="minorHAnsi"/>
                <w:sz w:val="16"/>
                <w:szCs w:val="16"/>
              </w:rPr>
            </w:pPr>
            <w:r w:rsidRPr="004C2AAE">
              <w:rPr>
                <w:rFonts w:cstheme="minorHAnsi"/>
                <w:sz w:val="16"/>
                <w:szCs w:val="16"/>
              </w:rPr>
              <w:t>1. Повышение уровня пожарной безопасности Грабовского сельсовета Бессоновского района Пензенской области</w:t>
            </w:r>
          </w:p>
        </w:tc>
      </w:tr>
      <w:tr w:rsidR="00C77D22" w:rsidRPr="004C2AAE" w:rsidTr="00C77D22">
        <w:trPr>
          <w:trHeight w:val="306"/>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Целевые показатели  подпрограммы</w:t>
            </w:r>
          </w:p>
        </w:tc>
        <w:tc>
          <w:tcPr>
            <w:tcW w:w="6828"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ind w:firstLine="384"/>
              <w:rPr>
                <w:rFonts w:cstheme="minorHAnsi"/>
                <w:sz w:val="16"/>
                <w:szCs w:val="16"/>
              </w:rPr>
            </w:pPr>
            <w:r w:rsidRPr="004C2AAE">
              <w:rPr>
                <w:rFonts w:cstheme="minorHAnsi"/>
                <w:sz w:val="16"/>
                <w:szCs w:val="16"/>
              </w:rPr>
              <w:t>1. Объем расходов на обеспечение первичных мер пожарной безопасности, утвержденный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p>
          <w:p w:rsidR="00C77D22" w:rsidRPr="004C2AAE" w:rsidRDefault="00C77D22" w:rsidP="00724CBA">
            <w:pPr>
              <w:suppressAutoHyphens/>
              <w:spacing w:after="0"/>
              <w:ind w:firstLine="384"/>
              <w:rPr>
                <w:rFonts w:cstheme="minorHAnsi"/>
                <w:sz w:val="16"/>
                <w:szCs w:val="16"/>
              </w:rPr>
            </w:pPr>
            <w:r w:rsidRPr="004C2AAE">
              <w:rPr>
                <w:rFonts w:cstheme="minorHAnsi"/>
                <w:sz w:val="16"/>
                <w:szCs w:val="16"/>
              </w:rPr>
              <w:t>2. Выполнение плана по исполнению расходов на обеспечение первичных мер пожарной безопасности, %</w:t>
            </w:r>
          </w:p>
        </w:tc>
      </w:tr>
      <w:tr w:rsidR="00C77D22" w:rsidRPr="004C2AAE" w:rsidTr="00C77D22">
        <w:trPr>
          <w:trHeight w:val="400"/>
          <w:tblCellSpacing w:w="5" w:type="nil"/>
          <w:jc w:val="center"/>
        </w:trPr>
        <w:tc>
          <w:tcPr>
            <w:tcW w:w="3134" w:type="dxa"/>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Сроки и этапы реализации подпрограммы</w:t>
            </w:r>
          </w:p>
        </w:tc>
        <w:tc>
          <w:tcPr>
            <w:tcW w:w="6828" w:type="dxa"/>
            <w:gridSpan w:val="6"/>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2017 - 2025 годы (без разбивки на этапы)</w:t>
            </w:r>
          </w:p>
        </w:tc>
      </w:tr>
      <w:tr w:rsidR="00C77D22" w:rsidRPr="004C2AAE" w:rsidTr="00C77D22">
        <w:trPr>
          <w:trHeight w:val="400"/>
          <w:tblCellSpacing w:w="5" w:type="nil"/>
          <w:jc w:val="center"/>
        </w:trPr>
        <w:tc>
          <w:tcPr>
            <w:tcW w:w="3134" w:type="dxa"/>
            <w:vMerge w:val="restart"/>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lastRenderedPageBreak/>
              <w:t>Объем финансирования подпрограммы (по годам)</w:t>
            </w:r>
          </w:p>
        </w:tc>
        <w:tc>
          <w:tcPr>
            <w:tcW w:w="1068" w:type="dxa"/>
            <w:tcBorders>
              <w:top w:val="single" w:sz="4" w:space="0" w:color="auto"/>
              <w:left w:val="single" w:sz="4" w:space="0" w:color="auto"/>
            </w:tcBorders>
            <w:shd w:val="clear" w:color="auto" w:fill="auto"/>
          </w:tcPr>
          <w:p w:rsidR="00C77D22" w:rsidRPr="004C2AAE" w:rsidRDefault="00C77D22" w:rsidP="00724CBA">
            <w:pPr>
              <w:suppressAutoHyphens/>
              <w:spacing w:after="0"/>
              <w:jc w:val="right"/>
              <w:rPr>
                <w:rFonts w:cstheme="minorHAnsi"/>
                <w:b/>
                <w:sz w:val="16"/>
                <w:szCs w:val="16"/>
                <w:highlight w:val="yellow"/>
              </w:rPr>
            </w:pPr>
            <w:r w:rsidRPr="004C2AAE">
              <w:rPr>
                <w:rFonts w:cstheme="minorHAnsi"/>
                <w:b/>
                <w:sz w:val="16"/>
                <w:szCs w:val="16"/>
              </w:rPr>
              <w:t xml:space="preserve">351,0   </w:t>
            </w:r>
          </w:p>
        </w:tc>
        <w:tc>
          <w:tcPr>
            <w:tcW w:w="1559" w:type="dxa"/>
            <w:tcBorders>
              <w:top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b/>
                <w:sz w:val="16"/>
                <w:szCs w:val="16"/>
              </w:rPr>
              <w:t>тыс.рублей,</w:t>
            </w:r>
          </w:p>
        </w:tc>
        <w:tc>
          <w:tcPr>
            <w:tcW w:w="1418" w:type="dxa"/>
            <w:tcBorders>
              <w:top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в том числе:</w:t>
            </w:r>
          </w:p>
        </w:tc>
        <w:tc>
          <w:tcPr>
            <w:tcW w:w="850" w:type="dxa"/>
            <w:gridSpan w:val="2"/>
            <w:tcBorders>
              <w:top w:val="single" w:sz="4" w:space="0" w:color="auto"/>
            </w:tcBorders>
          </w:tcPr>
          <w:p w:rsidR="00C77D22" w:rsidRPr="004C2AAE" w:rsidRDefault="00C77D22" w:rsidP="00724CBA">
            <w:pPr>
              <w:suppressAutoHyphens/>
              <w:spacing w:after="0"/>
              <w:rPr>
                <w:rFonts w:cstheme="minorHAnsi"/>
                <w:sz w:val="16"/>
                <w:szCs w:val="16"/>
              </w:rPr>
            </w:pPr>
          </w:p>
        </w:tc>
        <w:tc>
          <w:tcPr>
            <w:tcW w:w="1933" w:type="dxa"/>
            <w:tcBorders>
              <w:top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r>
      <w:tr w:rsidR="00C77D22" w:rsidRPr="004C2AAE" w:rsidTr="00C77D22">
        <w:trPr>
          <w:trHeight w:val="170"/>
          <w:tblCellSpacing w:w="5" w:type="nil"/>
          <w:jc w:val="center"/>
        </w:trPr>
        <w:tc>
          <w:tcPr>
            <w:tcW w:w="3134"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068" w:type="dxa"/>
            <w:tcBorders>
              <w:left w:val="single" w:sz="4" w:space="0" w:color="auto"/>
            </w:tcBorders>
          </w:tcPr>
          <w:p w:rsidR="00C77D22" w:rsidRPr="004C2AAE" w:rsidRDefault="00C77D22" w:rsidP="00724CBA">
            <w:pPr>
              <w:suppressAutoHyphens/>
              <w:spacing w:after="0"/>
              <w:rPr>
                <w:rFonts w:cstheme="minorHAnsi"/>
                <w:sz w:val="16"/>
                <w:szCs w:val="16"/>
              </w:rPr>
            </w:pPr>
          </w:p>
        </w:tc>
        <w:tc>
          <w:tcPr>
            <w:tcW w:w="1559" w:type="dxa"/>
          </w:tcPr>
          <w:p w:rsidR="00C77D22" w:rsidRPr="004C2AAE" w:rsidRDefault="00C77D22" w:rsidP="00724CBA">
            <w:pPr>
              <w:suppressAutoHyphens/>
              <w:spacing w:after="0"/>
              <w:rPr>
                <w:rFonts w:cstheme="minorHAnsi"/>
                <w:sz w:val="16"/>
                <w:szCs w:val="16"/>
              </w:rPr>
            </w:pPr>
          </w:p>
        </w:tc>
        <w:tc>
          <w:tcPr>
            <w:tcW w:w="1489" w:type="dxa"/>
            <w:gridSpan w:val="2"/>
            <w:vAlign w:val="center"/>
          </w:tcPr>
          <w:p w:rsidR="00C77D22" w:rsidRPr="004C2AAE" w:rsidRDefault="00C77D22" w:rsidP="00724CBA">
            <w:pPr>
              <w:suppressAutoHyphens/>
              <w:spacing w:after="0"/>
              <w:jc w:val="right"/>
              <w:rPr>
                <w:rFonts w:cstheme="minorHAnsi"/>
                <w:b/>
                <w:sz w:val="16"/>
                <w:szCs w:val="16"/>
                <w:highlight w:val="yellow"/>
              </w:rPr>
            </w:pPr>
            <w:r w:rsidRPr="004C2AAE">
              <w:rPr>
                <w:rFonts w:cstheme="minorHAnsi"/>
                <w:sz w:val="16"/>
                <w:szCs w:val="16"/>
              </w:rPr>
              <w:t>2017год -</w:t>
            </w:r>
          </w:p>
        </w:tc>
        <w:tc>
          <w:tcPr>
            <w:tcW w:w="779" w:type="dxa"/>
            <w:vAlign w:val="center"/>
          </w:tcPr>
          <w:p w:rsidR="00C77D22" w:rsidRPr="004C2AAE" w:rsidRDefault="00C77D22" w:rsidP="00724CBA">
            <w:pPr>
              <w:suppressAutoHyphens/>
              <w:spacing w:after="0"/>
              <w:ind w:left="-146"/>
              <w:jc w:val="right"/>
              <w:rPr>
                <w:rFonts w:cstheme="minorHAnsi"/>
                <w:sz w:val="16"/>
                <w:szCs w:val="16"/>
              </w:rPr>
            </w:pPr>
            <w:r w:rsidRPr="004C2AAE">
              <w:rPr>
                <w:rFonts w:cstheme="minorHAnsi"/>
                <w:sz w:val="16"/>
                <w:szCs w:val="16"/>
              </w:rPr>
              <w:t>8,0</w:t>
            </w:r>
          </w:p>
        </w:tc>
        <w:tc>
          <w:tcPr>
            <w:tcW w:w="1933" w:type="dxa"/>
            <w:tcBorders>
              <w:right w:val="single" w:sz="4" w:space="0" w:color="auto"/>
            </w:tcBorders>
            <w:vAlign w:val="center"/>
          </w:tcPr>
          <w:p w:rsidR="00C77D22" w:rsidRPr="004C2AAE" w:rsidRDefault="00C77D22" w:rsidP="00724CBA">
            <w:pPr>
              <w:suppressAutoHyphens/>
              <w:spacing w:after="0"/>
              <w:rPr>
                <w:rFonts w:cstheme="minorHAnsi"/>
                <w:b/>
                <w:sz w:val="16"/>
                <w:szCs w:val="16"/>
                <w:highlight w:val="yellow"/>
              </w:rPr>
            </w:pPr>
            <w:r w:rsidRPr="004C2AAE">
              <w:rPr>
                <w:rFonts w:cstheme="minorHAnsi"/>
                <w:sz w:val="16"/>
                <w:szCs w:val="16"/>
              </w:rPr>
              <w:t>тыс.рублей</w:t>
            </w:r>
          </w:p>
        </w:tc>
      </w:tr>
      <w:tr w:rsidR="00C77D22" w:rsidRPr="004C2AAE" w:rsidTr="00C77D22">
        <w:trPr>
          <w:trHeight w:val="187"/>
          <w:tblCellSpacing w:w="5" w:type="nil"/>
          <w:jc w:val="center"/>
        </w:trPr>
        <w:tc>
          <w:tcPr>
            <w:tcW w:w="3134"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068" w:type="dxa"/>
            <w:tcBorders>
              <w:left w:val="single" w:sz="4" w:space="0" w:color="auto"/>
            </w:tcBorders>
          </w:tcPr>
          <w:p w:rsidR="00C77D22" w:rsidRPr="004C2AAE" w:rsidRDefault="00C77D22" w:rsidP="00724CBA">
            <w:pPr>
              <w:suppressAutoHyphens/>
              <w:spacing w:after="0"/>
              <w:rPr>
                <w:rFonts w:cstheme="minorHAnsi"/>
                <w:sz w:val="16"/>
                <w:szCs w:val="16"/>
              </w:rPr>
            </w:pPr>
          </w:p>
        </w:tc>
        <w:tc>
          <w:tcPr>
            <w:tcW w:w="1559" w:type="dxa"/>
          </w:tcPr>
          <w:p w:rsidR="00C77D22" w:rsidRPr="004C2AAE" w:rsidRDefault="00C77D22" w:rsidP="00724CBA">
            <w:pPr>
              <w:suppressAutoHyphens/>
              <w:spacing w:after="0"/>
              <w:rPr>
                <w:rFonts w:cstheme="minorHAnsi"/>
                <w:sz w:val="16"/>
                <w:szCs w:val="16"/>
              </w:rPr>
            </w:pPr>
          </w:p>
        </w:tc>
        <w:tc>
          <w:tcPr>
            <w:tcW w:w="1489" w:type="dxa"/>
            <w:gridSpan w:val="2"/>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2018год - </w:t>
            </w:r>
          </w:p>
        </w:tc>
        <w:tc>
          <w:tcPr>
            <w:tcW w:w="779" w:type="dxa"/>
            <w:vAlign w:val="center"/>
          </w:tcPr>
          <w:p w:rsidR="00C77D22" w:rsidRPr="004C2AAE" w:rsidRDefault="00C77D22" w:rsidP="00724CBA">
            <w:pPr>
              <w:suppressAutoHyphens/>
              <w:spacing w:after="0"/>
              <w:ind w:left="-146"/>
              <w:jc w:val="right"/>
              <w:rPr>
                <w:rFonts w:cstheme="minorHAnsi"/>
                <w:sz w:val="16"/>
                <w:szCs w:val="16"/>
              </w:rPr>
            </w:pPr>
            <w:r w:rsidRPr="004C2AAE">
              <w:rPr>
                <w:rFonts w:cstheme="minorHAnsi"/>
                <w:sz w:val="16"/>
                <w:szCs w:val="16"/>
              </w:rPr>
              <w:t>7,9</w:t>
            </w:r>
          </w:p>
        </w:tc>
        <w:tc>
          <w:tcPr>
            <w:tcW w:w="1933"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70"/>
          <w:tblCellSpacing w:w="5" w:type="nil"/>
          <w:jc w:val="center"/>
        </w:trPr>
        <w:tc>
          <w:tcPr>
            <w:tcW w:w="3134"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068" w:type="dxa"/>
            <w:tcBorders>
              <w:left w:val="single" w:sz="4" w:space="0" w:color="auto"/>
            </w:tcBorders>
          </w:tcPr>
          <w:p w:rsidR="00C77D22" w:rsidRPr="004C2AAE" w:rsidRDefault="00C77D22" w:rsidP="00724CBA">
            <w:pPr>
              <w:suppressAutoHyphens/>
              <w:spacing w:after="0"/>
              <w:rPr>
                <w:rFonts w:cstheme="minorHAnsi"/>
                <w:sz w:val="16"/>
                <w:szCs w:val="16"/>
              </w:rPr>
            </w:pPr>
          </w:p>
        </w:tc>
        <w:tc>
          <w:tcPr>
            <w:tcW w:w="1559" w:type="dxa"/>
          </w:tcPr>
          <w:p w:rsidR="00C77D22" w:rsidRPr="004C2AAE" w:rsidRDefault="00C77D22" w:rsidP="00724CBA">
            <w:pPr>
              <w:suppressAutoHyphens/>
              <w:spacing w:after="0"/>
              <w:rPr>
                <w:rFonts w:cstheme="minorHAnsi"/>
                <w:sz w:val="16"/>
                <w:szCs w:val="16"/>
              </w:rPr>
            </w:pPr>
          </w:p>
        </w:tc>
        <w:tc>
          <w:tcPr>
            <w:tcW w:w="1489" w:type="dxa"/>
            <w:gridSpan w:val="2"/>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2019год - </w:t>
            </w:r>
          </w:p>
        </w:tc>
        <w:tc>
          <w:tcPr>
            <w:tcW w:w="779" w:type="dxa"/>
            <w:vAlign w:val="center"/>
          </w:tcPr>
          <w:p w:rsidR="00C77D22" w:rsidRPr="004C2AAE" w:rsidRDefault="00C77D22" w:rsidP="00724CBA">
            <w:pPr>
              <w:suppressAutoHyphens/>
              <w:spacing w:after="0"/>
              <w:ind w:left="-146"/>
              <w:jc w:val="right"/>
              <w:rPr>
                <w:rFonts w:cstheme="minorHAnsi"/>
                <w:sz w:val="16"/>
                <w:szCs w:val="16"/>
              </w:rPr>
            </w:pPr>
            <w:r w:rsidRPr="004C2AAE">
              <w:rPr>
                <w:rFonts w:cstheme="minorHAnsi"/>
                <w:sz w:val="16"/>
                <w:szCs w:val="16"/>
              </w:rPr>
              <w:t>46,2</w:t>
            </w:r>
          </w:p>
        </w:tc>
        <w:tc>
          <w:tcPr>
            <w:tcW w:w="1933"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23"/>
          <w:tblCellSpacing w:w="5" w:type="nil"/>
          <w:jc w:val="center"/>
        </w:trPr>
        <w:tc>
          <w:tcPr>
            <w:tcW w:w="3134"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068" w:type="dxa"/>
            <w:tcBorders>
              <w:left w:val="single" w:sz="4" w:space="0" w:color="auto"/>
            </w:tcBorders>
          </w:tcPr>
          <w:p w:rsidR="00C77D22" w:rsidRPr="004C2AAE" w:rsidRDefault="00C77D22" w:rsidP="00724CBA">
            <w:pPr>
              <w:suppressAutoHyphens/>
              <w:spacing w:after="0"/>
              <w:rPr>
                <w:rFonts w:cstheme="minorHAnsi"/>
                <w:sz w:val="16"/>
                <w:szCs w:val="16"/>
              </w:rPr>
            </w:pPr>
          </w:p>
        </w:tc>
        <w:tc>
          <w:tcPr>
            <w:tcW w:w="1559" w:type="dxa"/>
          </w:tcPr>
          <w:p w:rsidR="00C77D22" w:rsidRPr="004C2AAE" w:rsidRDefault="00C77D22" w:rsidP="00724CBA">
            <w:pPr>
              <w:suppressAutoHyphens/>
              <w:spacing w:after="0"/>
              <w:rPr>
                <w:rFonts w:cstheme="minorHAnsi"/>
                <w:sz w:val="16"/>
                <w:szCs w:val="16"/>
              </w:rPr>
            </w:pPr>
          </w:p>
        </w:tc>
        <w:tc>
          <w:tcPr>
            <w:tcW w:w="1489" w:type="dxa"/>
            <w:gridSpan w:val="2"/>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2020год - </w:t>
            </w:r>
          </w:p>
        </w:tc>
        <w:tc>
          <w:tcPr>
            <w:tcW w:w="779" w:type="dxa"/>
            <w:vAlign w:val="center"/>
          </w:tcPr>
          <w:p w:rsidR="00C77D22" w:rsidRPr="004C2AAE" w:rsidRDefault="00C77D22" w:rsidP="00724CBA">
            <w:pPr>
              <w:suppressAutoHyphens/>
              <w:spacing w:after="0"/>
              <w:ind w:left="-146"/>
              <w:jc w:val="right"/>
              <w:rPr>
                <w:rFonts w:cstheme="minorHAnsi"/>
                <w:sz w:val="16"/>
                <w:szCs w:val="16"/>
              </w:rPr>
            </w:pPr>
            <w:r w:rsidRPr="004C2AAE">
              <w:rPr>
                <w:rFonts w:cstheme="minorHAnsi"/>
                <w:sz w:val="16"/>
                <w:szCs w:val="16"/>
              </w:rPr>
              <w:t>22,3</w:t>
            </w:r>
          </w:p>
        </w:tc>
        <w:tc>
          <w:tcPr>
            <w:tcW w:w="1933"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14"/>
          <w:tblCellSpacing w:w="5" w:type="nil"/>
          <w:jc w:val="center"/>
        </w:trPr>
        <w:tc>
          <w:tcPr>
            <w:tcW w:w="3134"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068" w:type="dxa"/>
            <w:tcBorders>
              <w:left w:val="single" w:sz="4" w:space="0" w:color="auto"/>
            </w:tcBorders>
          </w:tcPr>
          <w:p w:rsidR="00C77D22" w:rsidRPr="004C2AAE" w:rsidRDefault="00C77D22" w:rsidP="00724CBA">
            <w:pPr>
              <w:suppressAutoHyphens/>
              <w:spacing w:after="0"/>
              <w:rPr>
                <w:rFonts w:cstheme="minorHAnsi"/>
                <w:sz w:val="16"/>
                <w:szCs w:val="16"/>
              </w:rPr>
            </w:pPr>
          </w:p>
        </w:tc>
        <w:tc>
          <w:tcPr>
            <w:tcW w:w="1559" w:type="dxa"/>
          </w:tcPr>
          <w:p w:rsidR="00C77D22" w:rsidRPr="004C2AAE" w:rsidRDefault="00C77D22" w:rsidP="00724CBA">
            <w:pPr>
              <w:suppressAutoHyphens/>
              <w:spacing w:after="0"/>
              <w:rPr>
                <w:rFonts w:cstheme="minorHAnsi"/>
                <w:sz w:val="16"/>
                <w:szCs w:val="16"/>
              </w:rPr>
            </w:pPr>
          </w:p>
        </w:tc>
        <w:tc>
          <w:tcPr>
            <w:tcW w:w="1489" w:type="dxa"/>
            <w:gridSpan w:val="2"/>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2021год -</w:t>
            </w:r>
          </w:p>
        </w:tc>
        <w:tc>
          <w:tcPr>
            <w:tcW w:w="779" w:type="dxa"/>
            <w:shd w:val="clear" w:color="auto" w:fill="auto"/>
            <w:vAlign w:val="center"/>
          </w:tcPr>
          <w:p w:rsidR="00C77D22" w:rsidRPr="004C2AAE" w:rsidRDefault="00C77D22" w:rsidP="00724CBA">
            <w:pPr>
              <w:suppressAutoHyphens/>
              <w:spacing w:after="0"/>
              <w:ind w:left="-146"/>
              <w:jc w:val="right"/>
              <w:rPr>
                <w:rFonts w:cstheme="minorHAnsi"/>
                <w:sz w:val="16"/>
                <w:szCs w:val="16"/>
              </w:rPr>
            </w:pPr>
            <w:r w:rsidRPr="004C2AAE">
              <w:rPr>
                <w:rFonts w:cstheme="minorHAnsi"/>
                <w:sz w:val="16"/>
                <w:szCs w:val="16"/>
              </w:rPr>
              <w:t>31,3</w:t>
            </w:r>
          </w:p>
        </w:tc>
        <w:tc>
          <w:tcPr>
            <w:tcW w:w="1933"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70"/>
          <w:tblCellSpacing w:w="5" w:type="nil"/>
          <w:jc w:val="center"/>
        </w:trPr>
        <w:tc>
          <w:tcPr>
            <w:tcW w:w="3134"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068" w:type="dxa"/>
            <w:tcBorders>
              <w:left w:val="single" w:sz="4" w:space="0" w:color="auto"/>
            </w:tcBorders>
          </w:tcPr>
          <w:p w:rsidR="00C77D22" w:rsidRPr="004C2AAE" w:rsidRDefault="00C77D22" w:rsidP="00724CBA">
            <w:pPr>
              <w:suppressAutoHyphens/>
              <w:spacing w:after="0"/>
              <w:rPr>
                <w:rFonts w:cstheme="minorHAnsi"/>
                <w:sz w:val="16"/>
                <w:szCs w:val="16"/>
              </w:rPr>
            </w:pPr>
          </w:p>
        </w:tc>
        <w:tc>
          <w:tcPr>
            <w:tcW w:w="1559" w:type="dxa"/>
          </w:tcPr>
          <w:p w:rsidR="00C77D22" w:rsidRPr="004C2AAE" w:rsidRDefault="00C77D22" w:rsidP="00724CBA">
            <w:pPr>
              <w:suppressAutoHyphens/>
              <w:spacing w:after="0"/>
              <w:rPr>
                <w:rFonts w:cstheme="minorHAnsi"/>
                <w:sz w:val="16"/>
                <w:szCs w:val="16"/>
              </w:rPr>
            </w:pPr>
          </w:p>
        </w:tc>
        <w:tc>
          <w:tcPr>
            <w:tcW w:w="1489" w:type="dxa"/>
            <w:gridSpan w:val="2"/>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2022год -</w:t>
            </w:r>
          </w:p>
        </w:tc>
        <w:tc>
          <w:tcPr>
            <w:tcW w:w="779" w:type="dxa"/>
            <w:shd w:val="clear" w:color="auto" w:fill="auto"/>
            <w:vAlign w:val="center"/>
          </w:tcPr>
          <w:p w:rsidR="00C77D22" w:rsidRPr="004C2AAE" w:rsidRDefault="00C77D22" w:rsidP="00724CBA">
            <w:pPr>
              <w:suppressAutoHyphens/>
              <w:spacing w:after="0"/>
              <w:ind w:left="-146"/>
              <w:jc w:val="right"/>
              <w:rPr>
                <w:rFonts w:cstheme="minorHAnsi"/>
                <w:sz w:val="16"/>
                <w:szCs w:val="16"/>
              </w:rPr>
            </w:pPr>
            <w:r w:rsidRPr="004C2AAE">
              <w:rPr>
                <w:rFonts w:cstheme="minorHAnsi"/>
                <w:sz w:val="16"/>
                <w:szCs w:val="16"/>
              </w:rPr>
              <w:t>144,3</w:t>
            </w:r>
          </w:p>
        </w:tc>
        <w:tc>
          <w:tcPr>
            <w:tcW w:w="1933"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70"/>
          <w:tblCellSpacing w:w="5" w:type="nil"/>
          <w:jc w:val="center"/>
        </w:trPr>
        <w:tc>
          <w:tcPr>
            <w:tcW w:w="3134"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068" w:type="dxa"/>
            <w:tcBorders>
              <w:left w:val="single" w:sz="4" w:space="0" w:color="auto"/>
            </w:tcBorders>
          </w:tcPr>
          <w:p w:rsidR="00C77D22" w:rsidRPr="004C2AAE" w:rsidRDefault="00C77D22" w:rsidP="00724CBA">
            <w:pPr>
              <w:suppressAutoHyphens/>
              <w:spacing w:after="0"/>
              <w:rPr>
                <w:rFonts w:cstheme="minorHAnsi"/>
                <w:sz w:val="16"/>
                <w:szCs w:val="16"/>
              </w:rPr>
            </w:pPr>
          </w:p>
        </w:tc>
        <w:tc>
          <w:tcPr>
            <w:tcW w:w="1559" w:type="dxa"/>
          </w:tcPr>
          <w:p w:rsidR="00C77D22" w:rsidRPr="004C2AAE" w:rsidRDefault="00C77D22" w:rsidP="00724CBA">
            <w:pPr>
              <w:suppressAutoHyphens/>
              <w:spacing w:after="0"/>
              <w:rPr>
                <w:rFonts w:cstheme="minorHAnsi"/>
                <w:sz w:val="16"/>
                <w:szCs w:val="16"/>
              </w:rPr>
            </w:pPr>
          </w:p>
        </w:tc>
        <w:tc>
          <w:tcPr>
            <w:tcW w:w="1489" w:type="dxa"/>
            <w:gridSpan w:val="2"/>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2023год -</w:t>
            </w:r>
          </w:p>
        </w:tc>
        <w:tc>
          <w:tcPr>
            <w:tcW w:w="779" w:type="dxa"/>
            <w:shd w:val="clear" w:color="auto" w:fill="auto"/>
            <w:vAlign w:val="center"/>
          </w:tcPr>
          <w:p w:rsidR="00C77D22" w:rsidRPr="004C2AAE" w:rsidRDefault="00C77D22" w:rsidP="00724CBA">
            <w:pPr>
              <w:suppressAutoHyphens/>
              <w:spacing w:after="0"/>
              <w:ind w:left="-146"/>
              <w:jc w:val="right"/>
              <w:rPr>
                <w:rFonts w:cstheme="minorHAnsi"/>
                <w:sz w:val="16"/>
                <w:szCs w:val="16"/>
              </w:rPr>
            </w:pPr>
            <w:r w:rsidRPr="004C2AAE">
              <w:rPr>
                <w:rFonts w:cstheme="minorHAnsi"/>
                <w:sz w:val="16"/>
                <w:szCs w:val="16"/>
              </w:rPr>
              <w:t xml:space="preserve">45,8   </w:t>
            </w:r>
          </w:p>
        </w:tc>
        <w:tc>
          <w:tcPr>
            <w:tcW w:w="1933"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68"/>
          <w:tblCellSpacing w:w="5" w:type="nil"/>
          <w:jc w:val="center"/>
        </w:trPr>
        <w:tc>
          <w:tcPr>
            <w:tcW w:w="3134"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068" w:type="dxa"/>
            <w:tcBorders>
              <w:left w:val="single" w:sz="4" w:space="0" w:color="auto"/>
            </w:tcBorders>
          </w:tcPr>
          <w:p w:rsidR="00C77D22" w:rsidRPr="004C2AAE" w:rsidRDefault="00C77D22" w:rsidP="00724CBA">
            <w:pPr>
              <w:suppressAutoHyphens/>
              <w:spacing w:after="0"/>
              <w:rPr>
                <w:rFonts w:cstheme="minorHAnsi"/>
                <w:sz w:val="16"/>
                <w:szCs w:val="16"/>
              </w:rPr>
            </w:pPr>
          </w:p>
        </w:tc>
        <w:tc>
          <w:tcPr>
            <w:tcW w:w="1559" w:type="dxa"/>
          </w:tcPr>
          <w:p w:rsidR="00C77D22" w:rsidRPr="004C2AAE" w:rsidRDefault="00C77D22" w:rsidP="00724CBA">
            <w:pPr>
              <w:suppressAutoHyphens/>
              <w:spacing w:after="0"/>
              <w:rPr>
                <w:rFonts w:cstheme="minorHAnsi"/>
                <w:sz w:val="16"/>
                <w:szCs w:val="16"/>
              </w:rPr>
            </w:pPr>
          </w:p>
        </w:tc>
        <w:tc>
          <w:tcPr>
            <w:tcW w:w="1489" w:type="dxa"/>
            <w:gridSpan w:val="2"/>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2024год -</w:t>
            </w:r>
          </w:p>
        </w:tc>
        <w:tc>
          <w:tcPr>
            <w:tcW w:w="779" w:type="dxa"/>
            <w:shd w:val="clear" w:color="auto" w:fill="auto"/>
            <w:vAlign w:val="center"/>
          </w:tcPr>
          <w:p w:rsidR="00C77D22" w:rsidRPr="004C2AAE" w:rsidRDefault="00C77D22" w:rsidP="00724CBA">
            <w:pPr>
              <w:suppressAutoHyphens/>
              <w:spacing w:after="0"/>
              <w:ind w:left="-146"/>
              <w:jc w:val="right"/>
              <w:rPr>
                <w:rFonts w:cstheme="minorHAnsi"/>
                <w:sz w:val="16"/>
                <w:szCs w:val="16"/>
              </w:rPr>
            </w:pPr>
            <w:r w:rsidRPr="004C2AAE">
              <w:rPr>
                <w:rFonts w:cstheme="minorHAnsi"/>
                <w:sz w:val="16"/>
                <w:szCs w:val="16"/>
              </w:rPr>
              <w:t xml:space="preserve">16,2   </w:t>
            </w:r>
          </w:p>
        </w:tc>
        <w:tc>
          <w:tcPr>
            <w:tcW w:w="1933"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94"/>
          <w:tblCellSpacing w:w="5" w:type="nil"/>
          <w:jc w:val="center"/>
        </w:trPr>
        <w:tc>
          <w:tcPr>
            <w:tcW w:w="3134" w:type="dxa"/>
            <w:vMerge/>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068" w:type="dxa"/>
            <w:tcBorders>
              <w:left w:val="single" w:sz="4" w:space="0" w:color="auto"/>
              <w:bottom w:val="single" w:sz="4" w:space="0" w:color="auto"/>
            </w:tcBorders>
          </w:tcPr>
          <w:p w:rsidR="00C77D22" w:rsidRPr="004C2AAE" w:rsidRDefault="00C77D22" w:rsidP="00724CBA">
            <w:pPr>
              <w:suppressAutoHyphens/>
              <w:spacing w:after="0"/>
              <w:rPr>
                <w:rFonts w:cstheme="minorHAnsi"/>
                <w:sz w:val="16"/>
                <w:szCs w:val="16"/>
              </w:rPr>
            </w:pPr>
          </w:p>
        </w:tc>
        <w:tc>
          <w:tcPr>
            <w:tcW w:w="1559" w:type="dxa"/>
            <w:tcBorders>
              <w:bottom w:val="single" w:sz="4" w:space="0" w:color="auto"/>
            </w:tcBorders>
          </w:tcPr>
          <w:p w:rsidR="00C77D22" w:rsidRPr="004C2AAE" w:rsidRDefault="00C77D22" w:rsidP="00724CBA">
            <w:pPr>
              <w:suppressAutoHyphens/>
              <w:spacing w:after="0"/>
              <w:rPr>
                <w:rFonts w:cstheme="minorHAnsi"/>
                <w:sz w:val="16"/>
                <w:szCs w:val="16"/>
              </w:rPr>
            </w:pPr>
          </w:p>
        </w:tc>
        <w:tc>
          <w:tcPr>
            <w:tcW w:w="1489" w:type="dxa"/>
            <w:gridSpan w:val="2"/>
            <w:tcBorders>
              <w:bottom w:val="single" w:sz="4" w:space="0" w:color="auto"/>
            </w:tcBorders>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2025год -</w:t>
            </w:r>
          </w:p>
        </w:tc>
        <w:tc>
          <w:tcPr>
            <w:tcW w:w="779" w:type="dxa"/>
            <w:tcBorders>
              <w:bottom w:val="single" w:sz="4" w:space="0" w:color="auto"/>
            </w:tcBorders>
            <w:shd w:val="clear" w:color="auto" w:fill="auto"/>
            <w:vAlign w:val="center"/>
          </w:tcPr>
          <w:p w:rsidR="00C77D22" w:rsidRPr="004C2AAE" w:rsidRDefault="00C77D22" w:rsidP="00724CBA">
            <w:pPr>
              <w:suppressAutoHyphens/>
              <w:spacing w:after="0"/>
              <w:ind w:left="-146"/>
              <w:jc w:val="right"/>
              <w:rPr>
                <w:rFonts w:cstheme="minorHAnsi"/>
                <w:sz w:val="16"/>
                <w:szCs w:val="16"/>
              </w:rPr>
            </w:pPr>
            <w:r w:rsidRPr="004C2AAE">
              <w:rPr>
                <w:rFonts w:cstheme="minorHAnsi"/>
                <w:sz w:val="16"/>
                <w:szCs w:val="16"/>
              </w:rPr>
              <w:t xml:space="preserve">29,0   </w:t>
            </w:r>
          </w:p>
        </w:tc>
        <w:tc>
          <w:tcPr>
            <w:tcW w:w="1933" w:type="dxa"/>
            <w:tcBorders>
              <w:bottom w:val="single" w:sz="4" w:space="0" w:color="auto"/>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bl>
    <w:p w:rsidR="00C77D22" w:rsidRPr="004C2AAE" w:rsidRDefault="00C77D22" w:rsidP="00724CBA">
      <w:pPr>
        <w:spacing w:after="0"/>
        <w:ind w:left="5670"/>
        <w:jc w:val="center"/>
        <w:rPr>
          <w:rFonts w:cstheme="minorHAnsi"/>
          <w:sz w:val="16"/>
          <w:szCs w:val="16"/>
          <w:lang w:eastAsia="en-US"/>
        </w:rPr>
      </w:pPr>
    </w:p>
    <w:p w:rsidR="00C77D22" w:rsidRPr="004C2AAE" w:rsidRDefault="00C77D22" w:rsidP="00724CBA">
      <w:pPr>
        <w:spacing w:after="0"/>
        <w:rPr>
          <w:rFonts w:cstheme="minorHAnsi"/>
          <w:sz w:val="16"/>
          <w:szCs w:val="16"/>
          <w:lang w:eastAsia="en-US"/>
        </w:rPr>
      </w:pPr>
      <w:r w:rsidRPr="004C2AAE">
        <w:rPr>
          <w:rFonts w:cstheme="minorHAnsi"/>
          <w:sz w:val="16"/>
          <w:szCs w:val="16"/>
          <w:lang w:eastAsia="en-US"/>
        </w:rPr>
        <w:br w:type="page"/>
      </w:r>
    </w:p>
    <w:p w:rsidR="00C77D22" w:rsidRPr="004C2AAE" w:rsidRDefault="00C77D22" w:rsidP="00724CBA">
      <w:pPr>
        <w:pStyle w:val="1"/>
        <w:spacing w:before="0" w:after="0"/>
        <w:ind w:left="142"/>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lastRenderedPageBreak/>
        <w:t xml:space="preserve">Приложение 5 </w:t>
      </w:r>
    </w:p>
    <w:p w:rsidR="00C77D22" w:rsidRPr="004C2AAE" w:rsidRDefault="00C77D22" w:rsidP="00724CBA">
      <w:pPr>
        <w:spacing w:after="0"/>
        <w:rPr>
          <w:rFonts w:cstheme="minorHAnsi"/>
          <w:sz w:val="16"/>
          <w:szCs w:val="16"/>
          <w:lang w:eastAsia="en-US"/>
        </w:rPr>
      </w:pPr>
      <w:r w:rsidRPr="004C2AAE">
        <w:rPr>
          <w:rFonts w:cstheme="minorHAnsi"/>
          <w:sz w:val="16"/>
          <w:szCs w:val="16"/>
          <w:lang w:eastAsia="en-US"/>
        </w:rPr>
        <w:t>к постановлению от 30.12.2025г. 285</w:t>
      </w:r>
    </w:p>
    <w:p w:rsidR="00C77D22" w:rsidRPr="004C2AAE" w:rsidRDefault="00C77D22" w:rsidP="00724CBA">
      <w:pPr>
        <w:spacing w:after="0"/>
        <w:ind w:left="5670"/>
        <w:jc w:val="center"/>
        <w:rPr>
          <w:rFonts w:cstheme="minorHAnsi"/>
          <w:sz w:val="16"/>
          <w:szCs w:val="16"/>
          <w:lang w:eastAsia="en-US"/>
        </w:rPr>
      </w:pPr>
    </w:p>
    <w:p w:rsidR="00C77D22" w:rsidRPr="004C2AAE" w:rsidRDefault="00C77D22" w:rsidP="00724CBA">
      <w:pPr>
        <w:spacing w:after="0"/>
        <w:jc w:val="center"/>
        <w:rPr>
          <w:rFonts w:cstheme="minorHAnsi"/>
          <w:b/>
          <w:sz w:val="16"/>
          <w:szCs w:val="16"/>
          <w:lang w:eastAsia="en-US"/>
        </w:rPr>
      </w:pPr>
      <w:r w:rsidRPr="004C2AAE">
        <w:rPr>
          <w:rFonts w:cstheme="minorHAnsi"/>
          <w:b/>
          <w:sz w:val="16"/>
          <w:szCs w:val="16"/>
          <w:lang w:eastAsia="en-US"/>
        </w:rPr>
        <w:t>Паспорт подпрограммы «Исполнение государственных полномочий»</w:t>
      </w:r>
    </w:p>
    <w:p w:rsidR="00C77D22" w:rsidRPr="004C2AAE" w:rsidRDefault="00C77D22" w:rsidP="00724CBA">
      <w:pPr>
        <w:spacing w:after="0"/>
        <w:jc w:val="center"/>
        <w:rPr>
          <w:rFonts w:cstheme="minorHAnsi"/>
          <w:b/>
          <w:sz w:val="16"/>
          <w:szCs w:val="16"/>
          <w:lang w:eastAsia="en-US"/>
        </w:rPr>
      </w:pPr>
      <w:r w:rsidRPr="004C2AAE">
        <w:rPr>
          <w:rFonts w:cstheme="minorHAnsi"/>
          <w:b/>
          <w:sz w:val="16"/>
          <w:szCs w:val="16"/>
          <w:lang w:eastAsia="en-US"/>
        </w:rPr>
        <w:t xml:space="preserve"> муниципальной  программы «Развитие муниципальной службы Грабовского сельсовета  Бессоновского района Пензенской области»</w:t>
      </w:r>
    </w:p>
    <w:tbl>
      <w:tblPr>
        <w:tblW w:w="9266" w:type="dxa"/>
        <w:jc w:val="center"/>
        <w:tblCellSpacing w:w="5" w:type="nil"/>
        <w:tblLayout w:type="fixed"/>
        <w:tblCellMar>
          <w:left w:w="75" w:type="dxa"/>
          <w:right w:w="75" w:type="dxa"/>
        </w:tblCellMar>
        <w:tblLook w:val="0000"/>
      </w:tblPr>
      <w:tblGrid>
        <w:gridCol w:w="3146"/>
        <w:gridCol w:w="1134"/>
        <w:gridCol w:w="1559"/>
        <w:gridCol w:w="1488"/>
        <w:gridCol w:w="638"/>
        <w:gridCol w:w="1301"/>
      </w:tblGrid>
      <w:tr w:rsidR="00C77D22" w:rsidRPr="004C2AAE" w:rsidTr="00C77D22">
        <w:trPr>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Наименование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Исполнение государственных полномочий</w:t>
            </w:r>
          </w:p>
        </w:tc>
      </w:tr>
      <w:tr w:rsidR="00C77D22" w:rsidRPr="004C2AAE" w:rsidTr="00C77D22">
        <w:trPr>
          <w:trHeight w:val="400"/>
          <w:tblCellSpacing w:w="5" w:type="nil"/>
          <w:jc w:val="center"/>
        </w:trPr>
        <w:tc>
          <w:tcPr>
            <w:tcW w:w="3146" w:type="dxa"/>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Ответственный исполнитель подпрограммы</w:t>
            </w:r>
          </w:p>
        </w:tc>
        <w:tc>
          <w:tcPr>
            <w:tcW w:w="6120" w:type="dxa"/>
            <w:gridSpan w:val="5"/>
            <w:tcBorders>
              <w:left w:val="single" w:sz="4" w:space="0" w:color="auto"/>
              <w:bottom w:val="single" w:sz="4" w:space="0" w:color="auto"/>
              <w:right w:val="single" w:sz="4" w:space="0" w:color="auto"/>
            </w:tcBorders>
          </w:tcPr>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 xml:space="preserve"> Администрация Грабовского сельсовета Бессоновского района Пензенской области</w:t>
            </w:r>
          </w:p>
        </w:tc>
      </w:tr>
      <w:tr w:rsidR="00C77D22" w:rsidRPr="004C2AAE" w:rsidTr="00C77D22">
        <w:trPr>
          <w:trHeight w:val="400"/>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Соисполнители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pStyle w:val="ConsPlusCell"/>
              <w:widowControl/>
              <w:rPr>
                <w:rFonts w:asciiTheme="minorHAnsi" w:hAnsiTheme="minorHAnsi" w:cstheme="minorHAnsi"/>
                <w:sz w:val="16"/>
                <w:szCs w:val="16"/>
              </w:rPr>
            </w:pPr>
            <w:r w:rsidRPr="004C2AAE">
              <w:rPr>
                <w:rFonts w:asciiTheme="minorHAnsi" w:hAnsiTheme="minorHAnsi" w:cstheme="minorHAnsi"/>
                <w:sz w:val="16"/>
                <w:szCs w:val="16"/>
              </w:rPr>
              <w:t>Соисполнители подпрограммы отсутствуют</w:t>
            </w:r>
          </w:p>
        </w:tc>
      </w:tr>
      <w:tr w:rsidR="00C77D22" w:rsidRPr="004C2AAE" w:rsidTr="00C77D22">
        <w:trPr>
          <w:trHeight w:val="928"/>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Цели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Создание условий для исполнения полномочий Российской Федерации по  государственной регистрации актов гражданского состояния и по первичному воинскому учету на территориях, где отсутствуют военные комиссариаты.</w:t>
            </w:r>
          </w:p>
        </w:tc>
      </w:tr>
      <w:tr w:rsidR="00C77D22" w:rsidRPr="004C2AAE" w:rsidTr="00C77D22">
        <w:trPr>
          <w:trHeight w:val="2034"/>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Задачи подпрограммы</w:t>
            </w:r>
          </w:p>
          <w:p w:rsidR="00C77D22" w:rsidRPr="004C2AAE" w:rsidRDefault="00C77D22" w:rsidP="00724CBA">
            <w:pPr>
              <w:spacing w:after="0"/>
              <w:rPr>
                <w:rFonts w:cstheme="minorHAnsi"/>
                <w:sz w:val="16"/>
                <w:szCs w:val="16"/>
              </w:rPr>
            </w:pPr>
          </w:p>
        </w:tc>
        <w:tc>
          <w:tcPr>
            <w:tcW w:w="6120"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bCs/>
                <w:sz w:val="16"/>
                <w:szCs w:val="16"/>
              </w:rPr>
            </w:pPr>
            <w:r w:rsidRPr="004C2AAE">
              <w:rPr>
                <w:rFonts w:cstheme="minorHAnsi"/>
                <w:bCs/>
                <w:sz w:val="16"/>
                <w:szCs w:val="16"/>
              </w:rPr>
              <w:t>1. Обеспечение сохранности документов по первичному воинскому учету и п</w:t>
            </w:r>
            <w:r w:rsidRPr="004C2AAE">
              <w:rPr>
                <w:rFonts w:cstheme="minorHAnsi"/>
                <w:sz w:val="16"/>
                <w:szCs w:val="16"/>
              </w:rPr>
              <w:t>о  государственной регистрации актов гражданского состояния.</w:t>
            </w:r>
          </w:p>
          <w:p w:rsidR="00C77D22" w:rsidRPr="004C2AAE" w:rsidRDefault="00C77D22" w:rsidP="00724CBA">
            <w:pPr>
              <w:suppressAutoHyphens/>
              <w:spacing w:after="0"/>
              <w:rPr>
                <w:rFonts w:cstheme="minorHAnsi"/>
                <w:bCs/>
                <w:sz w:val="16"/>
                <w:szCs w:val="16"/>
              </w:rPr>
            </w:pPr>
            <w:r w:rsidRPr="004C2AAE">
              <w:rPr>
                <w:rFonts w:cstheme="minorHAnsi"/>
                <w:bCs/>
                <w:sz w:val="16"/>
                <w:szCs w:val="16"/>
              </w:rPr>
              <w:t>2. Пропаганда привлекательности службы в Российской армии по призыву, а также службы в добровольном порядке (по контракту).</w:t>
            </w:r>
          </w:p>
          <w:p w:rsidR="00C77D22" w:rsidRPr="004C2AAE" w:rsidRDefault="00C77D22" w:rsidP="00724CBA">
            <w:pPr>
              <w:suppressAutoHyphens/>
              <w:spacing w:after="0"/>
              <w:rPr>
                <w:rFonts w:cstheme="minorHAnsi"/>
                <w:bCs/>
                <w:sz w:val="16"/>
                <w:szCs w:val="16"/>
              </w:rPr>
            </w:pPr>
            <w:r w:rsidRPr="004C2AAE">
              <w:rPr>
                <w:rFonts w:cstheme="minorHAnsi"/>
                <w:bCs/>
                <w:sz w:val="16"/>
                <w:szCs w:val="16"/>
              </w:rPr>
              <w:t>3. Эффективное расходование субвенций, предоставленных  из федерального бюджета на выполнение государственных полномочий.</w:t>
            </w:r>
          </w:p>
        </w:tc>
      </w:tr>
      <w:tr w:rsidR="00C77D22" w:rsidRPr="004C2AAE" w:rsidTr="00C77D22">
        <w:trPr>
          <w:trHeight w:val="306"/>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Целевые показатели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1. Количество граждан пребывающих в запасе.</w:t>
            </w:r>
          </w:p>
          <w:p w:rsidR="00C77D22" w:rsidRPr="004C2AAE" w:rsidRDefault="00C77D22" w:rsidP="00724CBA">
            <w:pPr>
              <w:suppressAutoHyphens/>
              <w:spacing w:after="0"/>
              <w:rPr>
                <w:rFonts w:cstheme="minorHAnsi"/>
                <w:sz w:val="16"/>
                <w:szCs w:val="16"/>
              </w:rPr>
            </w:pPr>
            <w:r w:rsidRPr="004C2AAE">
              <w:rPr>
                <w:rFonts w:cstheme="minorHAnsi"/>
                <w:sz w:val="16"/>
                <w:szCs w:val="16"/>
              </w:rPr>
              <w:t>2. Доля первоначально вставших на воинский учет граждан от общего числа поставленных на воинский учет.</w:t>
            </w:r>
          </w:p>
          <w:p w:rsidR="00C77D22" w:rsidRPr="004C2AAE" w:rsidRDefault="00C77D22" w:rsidP="00724CBA">
            <w:pPr>
              <w:suppressAutoHyphens/>
              <w:spacing w:after="0"/>
              <w:rPr>
                <w:rFonts w:cstheme="minorHAnsi"/>
                <w:sz w:val="16"/>
                <w:szCs w:val="16"/>
              </w:rPr>
            </w:pPr>
            <w:r w:rsidRPr="004C2AAE">
              <w:rPr>
                <w:rFonts w:cstheme="minorHAnsi"/>
                <w:sz w:val="16"/>
                <w:szCs w:val="16"/>
              </w:rPr>
              <w:t>3. Количество граждан заключивших контракт на военную службу.</w:t>
            </w:r>
          </w:p>
          <w:p w:rsidR="00C77D22" w:rsidRPr="004C2AAE" w:rsidRDefault="00C77D22" w:rsidP="00724CBA">
            <w:pPr>
              <w:suppressAutoHyphens/>
              <w:spacing w:after="0"/>
              <w:rPr>
                <w:rFonts w:cstheme="minorHAnsi"/>
                <w:sz w:val="16"/>
                <w:szCs w:val="16"/>
              </w:rPr>
            </w:pPr>
            <w:r w:rsidRPr="004C2AAE">
              <w:rPr>
                <w:rFonts w:cstheme="minorHAnsi"/>
                <w:sz w:val="16"/>
                <w:szCs w:val="16"/>
              </w:rPr>
              <w:t>4. Количество зарегистрированных актов гражданского состояния.</w:t>
            </w:r>
          </w:p>
          <w:p w:rsidR="00C77D22" w:rsidRPr="004C2AAE" w:rsidRDefault="00C77D22" w:rsidP="00724CBA">
            <w:pPr>
              <w:suppressAutoHyphens/>
              <w:spacing w:after="0"/>
              <w:rPr>
                <w:rFonts w:cstheme="minorHAnsi"/>
                <w:sz w:val="16"/>
                <w:szCs w:val="16"/>
              </w:rPr>
            </w:pPr>
            <w:r w:rsidRPr="004C2AAE">
              <w:rPr>
                <w:rFonts w:cstheme="minorHAnsi"/>
                <w:sz w:val="16"/>
                <w:szCs w:val="16"/>
              </w:rPr>
              <w:t xml:space="preserve">5.  Отсутствие остатков </w:t>
            </w:r>
            <w:r w:rsidRPr="004C2AAE">
              <w:rPr>
                <w:rFonts w:cstheme="minorHAnsi"/>
                <w:bCs/>
                <w:sz w:val="16"/>
                <w:szCs w:val="16"/>
              </w:rPr>
              <w:t>средств субвенций, предоставленных из федерального бюджета на выполнение государственных полномочий</w:t>
            </w:r>
            <w:r w:rsidRPr="004C2AAE">
              <w:rPr>
                <w:rFonts w:cstheme="minorHAnsi"/>
                <w:sz w:val="16"/>
                <w:szCs w:val="16"/>
              </w:rPr>
              <w:t>.</w:t>
            </w:r>
          </w:p>
        </w:tc>
      </w:tr>
      <w:tr w:rsidR="00C77D22" w:rsidRPr="004C2AAE" w:rsidTr="00C77D22">
        <w:trPr>
          <w:trHeight w:val="400"/>
          <w:tblCellSpacing w:w="5" w:type="nil"/>
          <w:jc w:val="center"/>
        </w:trPr>
        <w:tc>
          <w:tcPr>
            <w:tcW w:w="3146" w:type="dxa"/>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Сроки и этапы реализации подпрограммы</w:t>
            </w:r>
          </w:p>
        </w:tc>
        <w:tc>
          <w:tcPr>
            <w:tcW w:w="6120" w:type="dxa"/>
            <w:gridSpan w:val="5"/>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2017 - 2028 годы (без разбивки на этапы)</w:t>
            </w:r>
          </w:p>
        </w:tc>
      </w:tr>
      <w:tr w:rsidR="00C77D22" w:rsidRPr="004C2AAE" w:rsidTr="00C77D22">
        <w:trPr>
          <w:trHeight w:val="400"/>
          <w:tblCellSpacing w:w="5" w:type="nil"/>
          <w:jc w:val="center"/>
        </w:trPr>
        <w:tc>
          <w:tcPr>
            <w:tcW w:w="3146" w:type="dxa"/>
            <w:vMerge w:val="restart"/>
            <w:tcBorders>
              <w:top w:val="single" w:sz="4" w:space="0" w:color="auto"/>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r w:rsidRPr="004C2AAE">
              <w:rPr>
                <w:rFonts w:cstheme="minorHAnsi"/>
                <w:sz w:val="16"/>
                <w:szCs w:val="16"/>
              </w:rPr>
              <w:t>Объем финансирования подпрограммы (по годам)</w:t>
            </w:r>
          </w:p>
        </w:tc>
        <w:tc>
          <w:tcPr>
            <w:tcW w:w="1134" w:type="dxa"/>
            <w:tcBorders>
              <w:top w:val="single" w:sz="4" w:space="0" w:color="auto"/>
              <w:left w:val="single" w:sz="4" w:space="0" w:color="auto"/>
            </w:tcBorders>
            <w:shd w:val="clear" w:color="auto" w:fill="auto"/>
            <w:vAlign w:val="bottom"/>
          </w:tcPr>
          <w:p w:rsidR="00C77D22" w:rsidRPr="004C2AAE" w:rsidRDefault="00C77D22" w:rsidP="00724CBA">
            <w:pPr>
              <w:suppressAutoHyphens/>
              <w:spacing w:after="0"/>
              <w:jc w:val="right"/>
              <w:rPr>
                <w:rFonts w:cstheme="minorHAnsi"/>
                <w:b/>
                <w:sz w:val="16"/>
                <w:szCs w:val="16"/>
              </w:rPr>
            </w:pPr>
            <w:r w:rsidRPr="004C2AAE">
              <w:rPr>
                <w:rFonts w:cstheme="minorHAnsi"/>
                <w:b/>
                <w:sz w:val="16"/>
                <w:szCs w:val="16"/>
              </w:rPr>
              <w:t xml:space="preserve">4 746,8   </w:t>
            </w:r>
          </w:p>
        </w:tc>
        <w:tc>
          <w:tcPr>
            <w:tcW w:w="1559" w:type="dxa"/>
            <w:tcBorders>
              <w:top w:val="single" w:sz="4" w:space="0" w:color="auto"/>
            </w:tcBorders>
            <w:shd w:val="clear" w:color="auto" w:fill="auto"/>
            <w:vAlign w:val="bottom"/>
          </w:tcPr>
          <w:p w:rsidR="00C77D22" w:rsidRPr="004C2AAE" w:rsidRDefault="00C77D22" w:rsidP="00724CBA">
            <w:pPr>
              <w:suppressAutoHyphens/>
              <w:spacing w:after="0"/>
              <w:rPr>
                <w:rFonts w:cstheme="minorHAnsi"/>
                <w:sz w:val="16"/>
                <w:szCs w:val="16"/>
              </w:rPr>
            </w:pPr>
            <w:r w:rsidRPr="004C2AAE">
              <w:rPr>
                <w:rFonts w:cstheme="minorHAnsi"/>
                <w:b/>
                <w:sz w:val="16"/>
                <w:szCs w:val="16"/>
              </w:rPr>
              <w:t>тыс.рублей,</w:t>
            </w:r>
          </w:p>
        </w:tc>
        <w:tc>
          <w:tcPr>
            <w:tcW w:w="3427" w:type="dxa"/>
            <w:gridSpan w:val="3"/>
            <w:tcBorders>
              <w:top w:val="single" w:sz="4" w:space="0" w:color="auto"/>
              <w:right w:val="single" w:sz="4" w:space="0" w:color="auto"/>
            </w:tcBorders>
            <w:shd w:val="clear" w:color="auto" w:fill="auto"/>
            <w:vAlign w:val="bottom"/>
          </w:tcPr>
          <w:p w:rsidR="00C77D22" w:rsidRPr="004C2AAE" w:rsidRDefault="00C77D22" w:rsidP="00724CBA">
            <w:pPr>
              <w:suppressAutoHyphens/>
              <w:spacing w:after="0"/>
              <w:rPr>
                <w:rFonts w:cstheme="minorHAnsi"/>
                <w:sz w:val="16"/>
                <w:szCs w:val="16"/>
              </w:rPr>
            </w:pPr>
            <w:r w:rsidRPr="004C2AAE">
              <w:rPr>
                <w:rFonts w:cstheme="minorHAnsi"/>
                <w:sz w:val="16"/>
                <w:szCs w:val="16"/>
              </w:rPr>
              <w:t>в том числе:</w:t>
            </w:r>
          </w:p>
        </w:tc>
      </w:tr>
      <w:tr w:rsidR="00C77D22" w:rsidRPr="004C2AAE" w:rsidTr="00C77D22">
        <w:trPr>
          <w:trHeight w:val="241"/>
          <w:tblCellSpacing w:w="5" w:type="nil"/>
          <w:jc w:val="center"/>
        </w:trPr>
        <w:tc>
          <w:tcPr>
            <w:tcW w:w="3146"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b/>
                <w:sz w:val="16"/>
                <w:szCs w:val="16"/>
                <w:highlight w:val="yellow"/>
              </w:rPr>
            </w:pPr>
            <w:r w:rsidRPr="004C2AAE">
              <w:rPr>
                <w:rFonts w:cstheme="minorHAnsi"/>
                <w:sz w:val="16"/>
                <w:szCs w:val="16"/>
              </w:rPr>
              <w:t>2017год -</w:t>
            </w:r>
          </w:p>
        </w:tc>
        <w:tc>
          <w:tcPr>
            <w:tcW w:w="638" w:type="dxa"/>
            <w:shd w:val="clear" w:color="auto" w:fill="auto"/>
            <w:vAlign w:val="center"/>
          </w:tcPr>
          <w:p w:rsidR="00C77D22" w:rsidRPr="004C2AAE" w:rsidRDefault="00C77D22" w:rsidP="00724CBA">
            <w:pPr>
              <w:suppressAutoHyphens/>
              <w:spacing w:after="0"/>
              <w:ind w:right="-75"/>
              <w:jc w:val="right"/>
              <w:rPr>
                <w:rFonts w:cstheme="minorHAnsi"/>
                <w:sz w:val="16"/>
                <w:szCs w:val="16"/>
              </w:rPr>
            </w:pPr>
            <w:r w:rsidRPr="004C2AAE">
              <w:rPr>
                <w:rFonts w:cstheme="minorHAnsi"/>
                <w:sz w:val="16"/>
                <w:szCs w:val="16"/>
              </w:rPr>
              <w:t>362,5</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b/>
                <w:sz w:val="16"/>
                <w:szCs w:val="16"/>
                <w:highlight w:val="yellow"/>
              </w:rPr>
            </w:pPr>
            <w:r w:rsidRPr="004C2AAE">
              <w:rPr>
                <w:rFonts w:cstheme="minorHAnsi"/>
                <w:sz w:val="16"/>
                <w:szCs w:val="16"/>
              </w:rPr>
              <w:t>тыс.рублей</w:t>
            </w:r>
          </w:p>
        </w:tc>
      </w:tr>
      <w:tr w:rsidR="00C77D22" w:rsidRPr="004C2AAE" w:rsidTr="00C77D22">
        <w:trPr>
          <w:trHeight w:val="80"/>
          <w:tblCellSpacing w:w="5" w:type="nil"/>
          <w:jc w:val="center"/>
        </w:trPr>
        <w:tc>
          <w:tcPr>
            <w:tcW w:w="3146"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2018год - </w:t>
            </w:r>
          </w:p>
        </w:tc>
        <w:tc>
          <w:tcPr>
            <w:tcW w:w="638" w:type="dxa"/>
            <w:shd w:val="clear" w:color="auto" w:fill="auto"/>
            <w:vAlign w:val="center"/>
          </w:tcPr>
          <w:p w:rsidR="00C77D22" w:rsidRPr="004C2AAE" w:rsidRDefault="00C77D22" w:rsidP="00724CBA">
            <w:pPr>
              <w:suppressAutoHyphens/>
              <w:spacing w:after="0"/>
              <w:ind w:right="-75"/>
              <w:jc w:val="right"/>
              <w:rPr>
                <w:rFonts w:cstheme="minorHAnsi"/>
                <w:sz w:val="16"/>
                <w:szCs w:val="16"/>
              </w:rPr>
            </w:pPr>
            <w:r w:rsidRPr="004C2AAE">
              <w:rPr>
                <w:rFonts w:cstheme="minorHAnsi"/>
                <w:sz w:val="16"/>
                <w:szCs w:val="16"/>
              </w:rPr>
              <w:t>429,8</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77"/>
          <w:tblCellSpacing w:w="5" w:type="nil"/>
          <w:jc w:val="center"/>
        </w:trPr>
        <w:tc>
          <w:tcPr>
            <w:tcW w:w="3146" w:type="dxa"/>
            <w:vMerge/>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2019год - </w:t>
            </w:r>
          </w:p>
        </w:tc>
        <w:tc>
          <w:tcPr>
            <w:tcW w:w="638" w:type="dxa"/>
            <w:shd w:val="clear" w:color="auto" w:fill="auto"/>
            <w:vAlign w:val="center"/>
          </w:tcPr>
          <w:p w:rsidR="00C77D22" w:rsidRPr="004C2AAE" w:rsidRDefault="00C77D22" w:rsidP="00724CBA">
            <w:pPr>
              <w:suppressAutoHyphens/>
              <w:spacing w:after="0"/>
              <w:ind w:right="-75"/>
              <w:jc w:val="right"/>
              <w:rPr>
                <w:rFonts w:cstheme="minorHAnsi"/>
                <w:sz w:val="16"/>
                <w:szCs w:val="16"/>
              </w:rPr>
            </w:pPr>
            <w:r w:rsidRPr="004C2AAE">
              <w:rPr>
                <w:rFonts w:cstheme="minorHAnsi"/>
                <w:sz w:val="16"/>
                <w:szCs w:val="16"/>
              </w:rPr>
              <w:t>241,9</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10"/>
          <w:tblCellSpacing w:w="5" w:type="nil"/>
          <w:jc w:val="center"/>
        </w:trPr>
        <w:tc>
          <w:tcPr>
            <w:tcW w:w="3146" w:type="dxa"/>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 xml:space="preserve">2020год - </w:t>
            </w:r>
          </w:p>
        </w:tc>
        <w:tc>
          <w:tcPr>
            <w:tcW w:w="638" w:type="dxa"/>
            <w:shd w:val="clear" w:color="auto" w:fill="auto"/>
            <w:vAlign w:val="center"/>
          </w:tcPr>
          <w:p w:rsidR="00C77D22" w:rsidRPr="004C2AAE" w:rsidRDefault="00C77D22" w:rsidP="00724CBA">
            <w:pPr>
              <w:suppressAutoHyphens/>
              <w:spacing w:after="0"/>
              <w:ind w:right="-75"/>
              <w:jc w:val="right"/>
              <w:rPr>
                <w:rFonts w:cstheme="minorHAnsi"/>
                <w:sz w:val="16"/>
                <w:szCs w:val="16"/>
              </w:rPr>
            </w:pPr>
            <w:r w:rsidRPr="004C2AAE">
              <w:rPr>
                <w:rFonts w:cstheme="minorHAnsi"/>
                <w:sz w:val="16"/>
                <w:szCs w:val="16"/>
              </w:rPr>
              <w:t>221,7</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6"/>
          <w:tblCellSpacing w:w="5" w:type="nil"/>
          <w:jc w:val="center"/>
        </w:trPr>
        <w:tc>
          <w:tcPr>
            <w:tcW w:w="3146" w:type="dxa"/>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2021год -</w:t>
            </w:r>
          </w:p>
        </w:tc>
        <w:tc>
          <w:tcPr>
            <w:tcW w:w="638" w:type="dxa"/>
            <w:shd w:val="clear" w:color="auto" w:fill="auto"/>
            <w:vAlign w:val="center"/>
          </w:tcPr>
          <w:p w:rsidR="00C77D22" w:rsidRPr="004C2AAE" w:rsidRDefault="00C77D22" w:rsidP="00724CBA">
            <w:pPr>
              <w:suppressAutoHyphens/>
              <w:spacing w:after="0"/>
              <w:ind w:right="-75"/>
              <w:jc w:val="right"/>
              <w:rPr>
                <w:rFonts w:cstheme="minorHAnsi"/>
                <w:sz w:val="16"/>
                <w:szCs w:val="16"/>
              </w:rPr>
            </w:pPr>
            <w:r w:rsidRPr="004C2AAE">
              <w:rPr>
                <w:rFonts w:cstheme="minorHAnsi"/>
                <w:sz w:val="16"/>
                <w:szCs w:val="16"/>
              </w:rPr>
              <w:t>227,9</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18"/>
          <w:tblCellSpacing w:w="5" w:type="nil"/>
          <w:jc w:val="center"/>
        </w:trPr>
        <w:tc>
          <w:tcPr>
            <w:tcW w:w="3146" w:type="dxa"/>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2022год -</w:t>
            </w:r>
          </w:p>
        </w:tc>
        <w:tc>
          <w:tcPr>
            <w:tcW w:w="638" w:type="dxa"/>
            <w:shd w:val="clear" w:color="auto" w:fill="auto"/>
            <w:vAlign w:val="center"/>
          </w:tcPr>
          <w:p w:rsidR="00C77D22" w:rsidRPr="004C2AAE" w:rsidRDefault="00C77D22" w:rsidP="00724CBA">
            <w:pPr>
              <w:suppressAutoHyphens/>
              <w:spacing w:after="0"/>
              <w:ind w:right="-75"/>
              <w:jc w:val="right"/>
              <w:rPr>
                <w:rFonts w:cstheme="minorHAnsi"/>
                <w:sz w:val="16"/>
                <w:szCs w:val="16"/>
              </w:rPr>
            </w:pPr>
            <w:r w:rsidRPr="004C2AAE">
              <w:rPr>
                <w:rFonts w:cstheme="minorHAnsi"/>
                <w:sz w:val="16"/>
                <w:szCs w:val="16"/>
              </w:rPr>
              <w:t>248,8</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50"/>
          <w:tblCellSpacing w:w="5" w:type="nil"/>
          <w:jc w:val="center"/>
        </w:trPr>
        <w:tc>
          <w:tcPr>
            <w:tcW w:w="3146" w:type="dxa"/>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2023год -</w:t>
            </w:r>
          </w:p>
        </w:tc>
        <w:tc>
          <w:tcPr>
            <w:tcW w:w="638" w:type="dxa"/>
            <w:shd w:val="clear" w:color="auto" w:fill="auto"/>
            <w:vAlign w:val="center"/>
          </w:tcPr>
          <w:p w:rsidR="00C77D22" w:rsidRPr="004C2AAE" w:rsidRDefault="00C77D22" w:rsidP="00724CBA">
            <w:pPr>
              <w:suppressAutoHyphens/>
              <w:spacing w:after="0"/>
              <w:ind w:right="-75"/>
              <w:jc w:val="right"/>
              <w:rPr>
                <w:rFonts w:cstheme="minorHAnsi"/>
                <w:sz w:val="16"/>
                <w:szCs w:val="16"/>
              </w:rPr>
            </w:pPr>
            <w:r w:rsidRPr="004C2AAE">
              <w:rPr>
                <w:rFonts w:cstheme="minorHAnsi"/>
                <w:sz w:val="16"/>
                <w:szCs w:val="16"/>
              </w:rPr>
              <w:t xml:space="preserve"> 284,1   </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50"/>
          <w:tblCellSpacing w:w="5" w:type="nil"/>
          <w:jc w:val="center"/>
        </w:trPr>
        <w:tc>
          <w:tcPr>
            <w:tcW w:w="3146" w:type="dxa"/>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2024год -</w:t>
            </w:r>
          </w:p>
        </w:tc>
        <w:tc>
          <w:tcPr>
            <w:tcW w:w="638" w:type="dxa"/>
            <w:shd w:val="clear" w:color="auto" w:fill="auto"/>
            <w:vAlign w:val="center"/>
          </w:tcPr>
          <w:p w:rsidR="00C77D22" w:rsidRPr="004C2AAE" w:rsidRDefault="00C77D22" w:rsidP="00724CBA">
            <w:pPr>
              <w:suppressAutoHyphens/>
              <w:spacing w:after="0"/>
              <w:ind w:right="-75"/>
              <w:jc w:val="center"/>
              <w:rPr>
                <w:rFonts w:cstheme="minorHAnsi"/>
                <w:sz w:val="16"/>
                <w:szCs w:val="16"/>
              </w:rPr>
            </w:pPr>
            <w:r w:rsidRPr="004C2AAE">
              <w:rPr>
                <w:rFonts w:cstheme="minorHAnsi"/>
                <w:sz w:val="16"/>
                <w:szCs w:val="16"/>
              </w:rPr>
              <w:t>341,5</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50"/>
          <w:tblCellSpacing w:w="5" w:type="nil"/>
          <w:jc w:val="center"/>
        </w:trPr>
        <w:tc>
          <w:tcPr>
            <w:tcW w:w="3146" w:type="dxa"/>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2025год -</w:t>
            </w:r>
          </w:p>
        </w:tc>
        <w:tc>
          <w:tcPr>
            <w:tcW w:w="638" w:type="dxa"/>
            <w:shd w:val="clear" w:color="auto" w:fill="auto"/>
            <w:vAlign w:val="center"/>
          </w:tcPr>
          <w:p w:rsidR="00C77D22" w:rsidRPr="004C2AAE" w:rsidRDefault="00C77D22" w:rsidP="00724CBA">
            <w:pPr>
              <w:suppressAutoHyphens/>
              <w:spacing w:after="0"/>
              <w:ind w:right="-75"/>
              <w:jc w:val="center"/>
              <w:rPr>
                <w:rFonts w:cstheme="minorHAnsi"/>
                <w:sz w:val="16"/>
                <w:szCs w:val="16"/>
              </w:rPr>
            </w:pPr>
            <w:r w:rsidRPr="004C2AAE">
              <w:rPr>
                <w:rFonts w:cstheme="minorHAnsi"/>
                <w:sz w:val="16"/>
                <w:szCs w:val="16"/>
              </w:rPr>
              <w:t xml:space="preserve">412,8   </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50"/>
          <w:tblCellSpacing w:w="5" w:type="nil"/>
          <w:jc w:val="center"/>
        </w:trPr>
        <w:tc>
          <w:tcPr>
            <w:tcW w:w="3146" w:type="dxa"/>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2026год -</w:t>
            </w:r>
          </w:p>
        </w:tc>
        <w:tc>
          <w:tcPr>
            <w:tcW w:w="638" w:type="dxa"/>
            <w:shd w:val="clear" w:color="auto" w:fill="auto"/>
            <w:vAlign w:val="center"/>
          </w:tcPr>
          <w:p w:rsidR="00C77D22" w:rsidRPr="004C2AAE" w:rsidRDefault="00C77D22" w:rsidP="00724CBA">
            <w:pPr>
              <w:suppressAutoHyphens/>
              <w:spacing w:after="0"/>
              <w:ind w:right="-75"/>
              <w:jc w:val="center"/>
              <w:rPr>
                <w:rFonts w:cstheme="minorHAnsi"/>
                <w:sz w:val="16"/>
                <w:szCs w:val="16"/>
              </w:rPr>
            </w:pPr>
            <w:r w:rsidRPr="004C2AAE">
              <w:rPr>
                <w:rFonts w:cstheme="minorHAnsi"/>
                <w:sz w:val="16"/>
                <w:szCs w:val="16"/>
              </w:rPr>
              <w:t xml:space="preserve">559,0   </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50"/>
          <w:tblCellSpacing w:w="5" w:type="nil"/>
          <w:jc w:val="center"/>
        </w:trPr>
        <w:tc>
          <w:tcPr>
            <w:tcW w:w="3146" w:type="dxa"/>
            <w:tcBorders>
              <w:left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shd w:val="clear" w:color="auto" w:fill="auto"/>
          </w:tcPr>
          <w:p w:rsidR="00C77D22" w:rsidRPr="004C2AAE" w:rsidRDefault="00C77D22" w:rsidP="00724CBA">
            <w:pPr>
              <w:suppressAutoHyphens/>
              <w:spacing w:after="0"/>
              <w:rPr>
                <w:rFonts w:cstheme="minorHAnsi"/>
                <w:sz w:val="16"/>
                <w:szCs w:val="16"/>
              </w:rPr>
            </w:pPr>
          </w:p>
        </w:tc>
        <w:tc>
          <w:tcPr>
            <w:tcW w:w="1488" w:type="dxa"/>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2027год -</w:t>
            </w:r>
          </w:p>
        </w:tc>
        <w:tc>
          <w:tcPr>
            <w:tcW w:w="638" w:type="dxa"/>
            <w:shd w:val="clear" w:color="auto" w:fill="auto"/>
            <w:vAlign w:val="center"/>
          </w:tcPr>
          <w:p w:rsidR="00C77D22" w:rsidRPr="004C2AAE" w:rsidRDefault="00C77D22" w:rsidP="00724CBA">
            <w:pPr>
              <w:suppressAutoHyphens/>
              <w:spacing w:after="0"/>
              <w:ind w:right="-75"/>
              <w:jc w:val="center"/>
              <w:rPr>
                <w:rFonts w:cstheme="minorHAnsi"/>
                <w:sz w:val="16"/>
                <w:szCs w:val="16"/>
              </w:rPr>
            </w:pPr>
            <w:r w:rsidRPr="004C2AAE">
              <w:rPr>
                <w:rFonts w:cstheme="minorHAnsi"/>
                <w:sz w:val="16"/>
                <w:szCs w:val="16"/>
              </w:rPr>
              <w:t xml:space="preserve">623,3   </w:t>
            </w:r>
          </w:p>
        </w:tc>
        <w:tc>
          <w:tcPr>
            <w:tcW w:w="1301" w:type="dxa"/>
            <w:tcBorders>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3146" w:type="dxa"/>
            <w:tcBorders>
              <w:left w:val="single" w:sz="4" w:space="0" w:color="auto"/>
              <w:bottom w:val="single" w:sz="4" w:space="0" w:color="auto"/>
              <w:right w:val="single" w:sz="4" w:space="0" w:color="auto"/>
            </w:tcBorders>
          </w:tcPr>
          <w:p w:rsidR="00C77D22" w:rsidRPr="004C2AAE" w:rsidRDefault="00C77D22" w:rsidP="00724CBA">
            <w:pPr>
              <w:suppressAutoHyphens/>
              <w:spacing w:after="0"/>
              <w:rPr>
                <w:rFonts w:cstheme="minorHAnsi"/>
                <w:sz w:val="16"/>
                <w:szCs w:val="16"/>
              </w:rPr>
            </w:pPr>
          </w:p>
        </w:tc>
        <w:tc>
          <w:tcPr>
            <w:tcW w:w="1134" w:type="dxa"/>
            <w:tcBorders>
              <w:left w:val="single" w:sz="4" w:space="0" w:color="auto"/>
              <w:bottom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559" w:type="dxa"/>
            <w:tcBorders>
              <w:bottom w:val="single" w:sz="4" w:space="0" w:color="auto"/>
            </w:tcBorders>
            <w:shd w:val="clear" w:color="auto" w:fill="auto"/>
          </w:tcPr>
          <w:p w:rsidR="00C77D22" w:rsidRPr="004C2AAE" w:rsidRDefault="00C77D22" w:rsidP="00724CBA">
            <w:pPr>
              <w:suppressAutoHyphens/>
              <w:spacing w:after="0"/>
              <w:rPr>
                <w:rFonts w:cstheme="minorHAnsi"/>
                <w:sz w:val="16"/>
                <w:szCs w:val="16"/>
              </w:rPr>
            </w:pPr>
          </w:p>
        </w:tc>
        <w:tc>
          <w:tcPr>
            <w:tcW w:w="1488" w:type="dxa"/>
            <w:tcBorders>
              <w:bottom w:val="single" w:sz="4" w:space="0" w:color="auto"/>
            </w:tcBorders>
            <w:shd w:val="clear" w:color="auto" w:fill="auto"/>
            <w:vAlign w:val="center"/>
          </w:tcPr>
          <w:p w:rsidR="00C77D22" w:rsidRPr="004C2AAE" w:rsidRDefault="00C77D22" w:rsidP="00724CBA">
            <w:pPr>
              <w:suppressAutoHyphens/>
              <w:spacing w:after="0"/>
              <w:jc w:val="right"/>
              <w:rPr>
                <w:rFonts w:cstheme="minorHAnsi"/>
                <w:sz w:val="16"/>
                <w:szCs w:val="16"/>
              </w:rPr>
            </w:pPr>
            <w:r w:rsidRPr="004C2AAE">
              <w:rPr>
                <w:rFonts w:cstheme="minorHAnsi"/>
                <w:sz w:val="16"/>
                <w:szCs w:val="16"/>
              </w:rPr>
              <w:t>2028год -</w:t>
            </w:r>
          </w:p>
        </w:tc>
        <w:tc>
          <w:tcPr>
            <w:tcW w:w="638" w:type="dxa"/>
            <w:tcBorders>
              <w:bottom w:val="single" w:sz="4" w:space="0" w:color="auto"/>
            </w:tcBorders>
            <w:shd w:val="clear" w:color="auto" w:fill="auto"/>
            <w:vAlign w:val="center"/>
          </w:tcPr>
          <w:p w:rsidR="00C77D22" w:rsidRPr="004C2AAE" w:rsidRDefault="00C77D22" w:rsidP="00724CBA">
            <w:pPr>
              <w:suppressAutoHyphens/>
              <w:spacing w:after="0"/>
              <w:ind w:right="-75"/>
              <w:jc w:val="center"/>
              <w:rPr>
                <w:rFonts w:cstheme="minorHAnsi"/>
                <w:sz w:val="16"/>
                <w:szCs w:val="16"/>
              </w:rPr>
            </w:pPr>
            <w:r w:rsidRPr="004C2AAE">
              <w:rPr>
                <w:rFonts w:cstheme="minorHAnsi"/>
                <w:sz w:val="16"/>
                <w:szCs w:val="16"/>
              </w:rPr>
              <w:t xml:space="preserve">793,5   </w:t>
            </w:r>
          </w:p>
        </w:tc>
        <w:tc>
          <w:tcPr>
            <w:tcW w:w="1301" w:type="dxa"/>
            <w:tcBorders>
              <w:bottom w:val="single" w:sz="4" w:space="0" w:color="auto"/>
              <w:right w:val="single" w:sz="4" w:space="0" w:color="auto"/>
            </w:tcBorders>
            <w:vAlign w:val="center"/>
          </w:tcPr>
          <w:p w:rsidR="00C77D22" w:rsidRPr="004C2AAE" w:rsidRDefault="00C77D22" w:rsidP="00724CBA">
            <w:pPr>
              <w:suppressAutoHyphens/>
              <w:spacing w:after="0"/>
              <w:rPr>
                <w:rFonts w:cstheme="minorHAnsi"/>
                <w:sz w:val="16"/>
                <w:szCs w:val="16"/>
              </w:rPr>
            </w:pPr>
            <w:r w:rsidRPr="004C2AAE">
              <w:rPr>
                <w:rFonts w:cstheme="minorHAnsi"/>
                <w:sz w:val="16"/>
                <w:szCs w:val="16"/>
              </w:rPr>
              <w:t>тыс.рублей</w:t>
            </w:r>
          </w:p>
        </w:tc>
      </w:tr>
    </w:tbl>
    <w:p w:rsidR="00C77D22" w:rsidRPr="004C2AAE" w:rsidRDefault="00C77D22" w:rsidP="00724CBA">
      <w:pPr>
        <w:spacing w:after="0"/>
        <w:ind w:left="5670"/>
        <w:jc w:val="center"/>
        <w:rPr>
          <w:rFonts w:cstheme="minorHAnsi"/>
          <w:sz w:val="16"/>
          <w:szCs w:val="16"/>
          <w:lang w:eastAsia="en-US"/>
        </w:rPr>
        <w:sectPr w:rsidR="00C77D22" w:rsidRPr="004C2AAE" w:rsidSect="00C77D22">
          <w:pgSz w:w="11906" w:h="16838"/>
          <w:pgMar w:top="1134" w:right="1133" w:bottom="1276" w:left="1134" w:header="720" w:footer="720" w:gutter="0"/>
          <w:cols w:space="720"/>
          <w:noEndnote/>
          <w:docGrid w:linePitch="272"/>
        </w:sectPr>
      </w:pPr>
      <w:r w:rsidRPr="004C2AAE">
        <w:rPr>
          <w:rFonts w:cstheme="minorHAnsi"/>
          <w:sz w:val="16"/>
          <w:szCs w:val="16"/>
          <w:lang w:eastAsia="en-US"/>
        </w:rPr>
        <w:t xml:space="preserve"> </w:t>
      </w:r>
    </w:p>
    <w:p w:rsidR="00C77D22" w:rsidRPr="004C2AAE" w:rsidRDefault="00C77D22" w:rsidP="00724CBA">
      <w:pPr>
        <w:pStyle w:val="1"/>
        <w:spacing w:before="0" w:after="0"/>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lastRenderedPageBreak/>
        <w:t>Приложение 6</w:t>
      </w:r>
    </w:p>
    <w:p w:rsidR="00C77D22" w:rsidRPr="004C2AAE" w:rsidRDefault="00C77D22" w:rsidP="00724CBA">
      <w:pPr>
        <w:spacing w:after="0"/>
        <w:rPr>
          <w:rFonts w:cstheme="minorHAnsi"/>
          <w:sz w:val="16"/>
          <w:szCs w:val="16"/>
          <w:lang w:eastAsia="en-US"/>
        </w:rPr>
      </w:pPr>
      <w:r w:rsidRPr="004C2AAE">
        <w:rPr>
          <w:rFonts w:cstheme="minorHAnsi"/>
          <w:sz w:val="16"/>
          <w:szCs w:val="16"/>
          <w:lang w:eastAsia="en-US"/>
        </w:rPr>
        <w:t>к постановлению от 30.12.2025г. 285</w:t>
      </w:r>
    </w:p>
    <w:p w:rsidR="00C77D22" w:rsidRPr="004C2AAE" w:rsidRDefault="00C77D22" w:rsidP="00724CBA">
      <w:pPr>
        <w:spacing w:after="0"/>
        <w:ind w:left="7371"/>
        <w:jc w:val="center"/>
        <w:rPr>
          <w:rFonts w:cstheme="minorHAnsi"/>
          <w:b/>
          <w:sz w:val="16"/>
          <w:szCs w:val="16"/>
          <w:lang w:eastAsia="en-US"/>
        </w:rPr>
      </w:pPr>
      <w:r w:rsidRPr="004C2AAE">
        <w:rPr>
          <w:rFonts w:cstheme="minorHAnsi"/>
          <w:b/>
          <w:sz w:val="16"/>
          <w:szCs w:val="16"/>
          <w:lang w:eastAsia="en-US"/>
        </w:rPr>
        <w:t>Приложение №2</w:t>
      </w:r>
    </w:p>
    <w:p w:rsidR="00C77D22" w:rsidRPr="004C2AAE" w:rsidRDefault="00C77D22" w:rsidP="00724CBA">
      <w:pPr>
        <w:spacing w:after="0"/>
        <w:ind w:left="7371"/>
        <w:jc w:val="center"/>
        <w:rPr>
          <w:rFonts w:cstheme="minorHAnsi"/>
          <w:sz w:val="16"/>
          <w:szCs w:val="16"/>
          <w:lang w:eastAsia="en-US"/>
        </w:rPr>
      </w:pPr>
      <w:r w:rsidRPr="004C2AAE">
        <w:rPr>
          <w:rFonts w:cstheme="minorHAnsi"/>
          <w:sz w:val="16"/>
          <w:szCs w:val="16"/>
          <w:lang w:eastAsia="en-US"/>
        </w:rPr>
        <w:t>к муниципальной программе «Развитие муниципальной службы Грабовского сельсовета Бессоновского района Пензенской области»</w:t>
      </w:r>
    </w:p>
    <w:p w:rsidR="00C77D22" w:rsidRPr="004C2AAE" w:rsidRDefault="00C77D22" w:rsidP="00724CBA">
      <w:pPr>
        <w:tabs>
          <w:tab w:val="left" w:pos="3930"/>
        </w:tabs>
        <w:spacing w:after="0"/>
        <w:rPr>
          <w:rFonts w:cstheme="minorHAnsi"/>
          <w:sz w:val="16"/>
          <w:szCs w:val="16"/>
        </w:rPr>
      </w:pPr>
    </w:p>
    <w:p w:rsidR="00C77D22" w:rsidRPr="004C2AAE" w:rsidRDefault="00C77D22" w:rsidP="00724CBA">
      <w:pPr>
        <w:suppressAutoHyphens/>
        <w:spacing w:after="0"/>
        <w:ind w:right="-370"/>
        <w:jc w:val="center"/>
        <w:rPr>
          <w:rFonts w:cstheme="minorHAnsi"/>
          <w:b/>
          <w:bCs/>
          <w:sz w:val="16"/>
          <w:szCs w:val="16"/>
        </w:rPr>
      </w:pPr>
      <w:r w:rsidRPr="004C2AAE">
        <w:rPr>
          <w:rFonts w:cstheme="minorHAnsi"/>
          <w:b/>
          <w:bCs/>
          <w:sz w:val="16"/>
          <w:szCs w:val="16"/>
        </w:rPr>
        <w:t>РЕСУРСНОЕ ОБЕСПЕЧЕНИЕ</w:t>
      </w:r>
    </w:p>
    <w:p w:rsidR="00C77D22" w:rsidRPr="004C2AAE" w:rsidRDefault="00C77D22" w:rsidP="00724CBA">
      <w:pPr>
        <w:suppressAutoHyphens/>
        <w:spacing w:after="0"/>
        <w:ind w:right="-31"/>
        <w:jc w:val="center"/>
        <w:rPr>
          <w:rFonts w:cstheme="minorHAnsi"/>
          <w:b/>
          <w:bCs/>
          <w:sz w:val="16"/>
          <w:szCs w:val="16"/>
        </w:rPr>
      </w:pPr>
      <w:r w:rsidRPr="004C2AAE">
        <w:rPr>
          <w:rFonts w:cstheme="minorHAnsi"/>
          <w:b/>
          <w:bCs/>
          <w:sz w:val="16"/>
          <w:szCs w:val="16"/>
        </w:rPr>
        <w:t xml:space="preserve">реализации муниципальной программы «Развитие муниципальной службы </w:t>
      </w:r>
      <w:r w:rsidRPr="004C2AAE">
        <w:rPr>
          <w:rFonts w:cstheme="minorHAnsi"/>
          <w:b/>
          <w:sz w:val="16"/>
          <w:szCs w:val="16"/>
        </w:rPr>
        <w:t>Граб</w:t>
      </w:r>
      <w:r w:rsidRPr="004C2AAE">
        <w:rPr>
          <w:rFonts w:cstheme="minorHAnsi"/>
          <w:b/>
          <w:bCs/>
          <w:sz w:val="16"/>
          <w:szCs w:val="16"/>
        </w:rPr>
        <w:t xml:space="preserve">овского сельсовета Бессоновского района Пензенской области» </w:t>
      </w:r>
    </w:p>
    <w:p w:rsidR="00C77D22" w:rsidRPr="004C2AAE" w:rsidRDefault="00C77D22" w:rsidP="00724CBA">
      <w:pPr>
        <w:suppressAutoHyphens/>
        <w:spacing w:after="0"/>
        <w:ind w:right="-28"/>
        <w:jc w:val="center"/>
        <w:rPr>
          <w:rFonts w:cstheme="minorHAnsi"/>
          <w:b/>
          <w:bCs/>
          <w:sz w:val="16"/>
          <w:szCs w:val="16"/>
        </w:rPr>
      </w:pPr>
      <w:r w:rsidRPr="004C2AAE">
        <w:rPr>
          <w:rFonts w:cstheme="minorHAnsi"/>
          <w:b/>
          <w:bCs/>
          <w:sz w:val="16"/>
          <w:szCs w:val="16"/>
        </w:rPr>
        <w:t>за счет всех источников финансирования</w:t>
      </w:r>
    </w:p>
    <w:tbl>
      <w:tblPr>
        <w:tblW w:w="15041" w:type="dxa"/>
        <w:tblInd w:w="93" w:type="dxa"/>
        <w:tblLayout w:type="fixed"/>
        <w:tblLook w:val="04A0"/>
      </w:tblPr>
      <w:tblGrid>
        <w:gridCol w:w="486"/>
        <w:gridCol w:w="947"/>
        <w:gridCol w:w="1843"/>
        <w:gridCol w:w="1559"/>
        <w:gridCol w:w="850"/>
        <w:gridCol w:w="851"/>
        <w:gridCol w:w="850"/>
        <w:gridCol w:w="851"/>
        <w:gridCol w:w="850"/>
        <w:gridCol w:w="851"/>
        <w:gridCol w:w="850"/>
        <w:gridCol w:w="851"/>
        <w:gridCol w:w="850"/>
        <w:gridCol w:w="851"/>
        <w:gridCol w:w="850"/>
        <w:gridCol w:w="851"/>
      </w:tblGrid>
      <w:tr w:rsidR="00C77D22" w:rsidRPr="004C2AAE" w:rsidTr="00C77D22">
        <w:trPr>
          <w:trHeight w:val="300"/>
          <w:tblHead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 п/п</w:t>
            </w:r>
          </w:p>
        </w:tc>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Статус</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 xml:space="preserve">Наименование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Источник финансирования</w:t>
            </w:r>
          </w:p>
        </w:tc>
        <w:tc>
          <w:tcPr>
            <w:tcW w:w="10206" w:type="dxa"/>
            <w:gridSpan w:val="12"/>
            <w:tcBorders>
              <w:top w:val="single" w:sz="4" w:space="0" w:color="auto"/>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Оценка расходов по годам, тыс. рублей</w:t>
            </w:r>
          </w:p>
        </w:tc>
      </w:tr>
      <w:tr w:rsidR="00C77D22" w:rsidRPr="004C2AAE" w:rsidTr="00C77D22">
        <w:trPr>
          <w:trHeight w:val="300"/>
          <w:tblHeader/>
        </w:trPr>
        <w:tc>
          <w:tcPr>
            <w:tcW w:w="486" w:type="dxa"/>
            <w:vMerge/>
            <w:tcBorders>
              <w:top w:val="single" w:sz="4" w:space="0" w:color="auto"/>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2017</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2018</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2019</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2020</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2021</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2022</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2023</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2024</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2025</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2026</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2027</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2028</w:t>
            </w:r>
          </w:p>
        </w:tc>
      </w:tr>
      <w:tr w:rsidR="00C77D22" w:rsidRPr="004C2AAE" w:rsidTr="00C77D22">
        <w:trPr>
          <w:trHeight w:val="49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w:t>
            </w:r>
          </w:p>
        </w:tc>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Муниципальная программа</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"Развитие муниципальной службы  Грабовского сельсовета Бессоновского района Пензенской области "</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Всего:</w:t>
            </w:r>
          </w:p>
        </w:tc>
        <w:tc>
          <w:tcPr>
            <w:tcW w:w="850"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4 694,6   </w:t>
            </w:r>
          </w:p>
        </w:tc>
        <w:tc>
          <w:tcPr>
            <w:tcW w:w="851"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4 593,8   </w:t>
            </w:r>
          </w:p>
        </w:tc>
        <w:tc>
          <w:tcPr>
            <w:tcW w:w="850"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4 688,9   </w:t>
            </w:r>
          </w:p>
        </w:tc>
        <w:tc>
          <w:tcPr>
            <w:tcW w:w="851"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5 794,7   </w:t>
            </w:r>
          </w:p>
        </w:tc>
        <w:tc>
          <w:tcPr>
            <w:tcW w:w="850"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5 402,9   </w:t>
            </w:r>
          </w:p>
        </w:tc>
        <w:tc>
          <w:tcPr>
            <w:tcW w:w="851"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5 829,4   </w:t>
            </w:r>
          </w:p>
        </w:tc>
        <w:tc>
          <w:tcPr>
            <w:tcW w:w="850"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6 417,7   </w:t>
            </w:r>
          </w:p>
        </w:tc>
        <w:tc>
          <w:tcPr>
            <w:tcW w:w="851"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7 280,9   </w:t>
            </w:r>
          </w:p>
        </w:tc>
        <w:tc>
          <w:tcPr>
            <w:tcW w:w="850"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8 045,2   </w:t>
            </w:r>
          </w:p>
        </w:tc>
        <w:tc>
          <w:tcPr>
            <w:tcW w:w="851"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9 411,7   </w:t>
            </w:r>
          </w:p>
        </w:tc>
        <w:tc>
          <w:tcPr>
            <w:tcW w:w="850"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9 801,1   </w:t>
            </w:r>
          </w:p>
        </w:tc>
        <w:tc>
          <w:tcPr>
            <w:tcW w:w="851" w:type="dxa"/>
            <w:tcBorders>
              <w:top w:val="nil"/>
              <w:left w:val="nil"/>
              <w:bottom w:val="single" w:sz="4" w:space="0" w:color="auto"/>
              <w:right w:val="single" w:sz="4" w:space="0" w:color="auto"/>
            </w:tcBorders>
            <w:shd w:val="clear" w:color="000000" w:fill="F2F2F2"/>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10 308,7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Федеральный бюджет</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362,5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429,8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241,9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221,7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227,9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248,8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284,1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341,5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412,8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559,0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623,3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793,5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субъекта</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района</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154,7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179,4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199,2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93,8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местный</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4 332,1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4 164,0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4 447,0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5 573,0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5 175,0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5 580,6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5 978,9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6 760,0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7 433,2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8 758,9   </w:t>
            </w:r>
          </w:p>
        </w:tc>
        <w:tc>
          <w:tcPr>
            <w:tcW w:w="850"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9 177,8   </w:t>
            </w:r>
          </w:p>
        </w:tc>
        <w:tc>
          <w:tcPr>
            <w:tcW w:w="851" w:type="dxa"/>
            <w:tcBorders>
              <w:top w:val="nil"/>
              <w:left w:val="nil"/>
              <w:bottom w:val="single" w:sz="4" w:space="0" w:color="auto"/>
              <w:right w:val="single" w:sz="4" w:space="0" w:color="auto"/>
            </w:tcBorders>
            <w:shd w:val="clear" w:color="000000"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9 515,2   </w:t>
            </w:r>
          </w:p>
        </w:tc>
      </w:tr>
      <w:tr w:rsidR="00C77D22" w:rsidRPr="004C2AAE" w:rsidTr="00C77D22">
        <w:trPr>
          <w:trHeight w:val="495"/>
        </w:trPr>
        <w:tc>
          <w:tcPr>
            <w:tcW w:w="486"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1.1.</w:t>
            </w:r>
          </w:p>
        </w:tc>
        <w:tc>
          <w:tcPr>
            <w:tcW w:w="947"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Подпрограмма</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"Обеспечение функционирования аппарата администрации Грабовского сельсовета  Бессоновского района Пензенской области"</w:t>
            </w: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Всего:</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3 669,3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3 491,7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3 751,2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4 653,0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4 224,7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4 410,3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4 956,8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5 704,5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6 209,3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7 413,6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7 681,2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7 958,7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Федеральный бюджет</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субъекта</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района</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154,7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179,4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199,2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93,8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местный</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3 669,3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3 491,7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3 751,2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4 653,0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4 224,7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4 410,3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4 802,1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5 525,1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6 010,1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7 319,8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7 681,2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7 958,7   </w:t>
            </w:r>
          </w:p>
        </w:tc>
      </w:tr>
      <w:tr w:rsidR="00C77D22" w:rsidRPr="004C2AAE" w:rsidTr="00C77D22">
        <w:trPr>
          <w:trHeight w:val="495"/>
        </w:trPr>
        <w:tc>
          <w:tcPr>
            <w:tcW w:w="486"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1.2.</w:t>
            </w:r>
          </w:p>
        </w:tc>
        <w:tc>
          <w:tcPr>
            <w:tcW w:w="947"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Подпрограмма</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Всего:</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654,8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664,4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649,6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897,7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919,0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1 026,0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1 131,0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1 218,7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1 394,1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1 439,1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1 496,6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1 556,5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Федеральный бюджет</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субъекта</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района</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местный</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654,8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664,4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649,6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897,7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919,0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1 026,0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1 131,0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1 218,7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1 394,1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1 439,1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1 496,6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1 556,5   </w:t>
            </w:r>
          </w:p>
        </w:tc>
      </w:tr>
      <w:tr w:rsidR="00C77D22" w:rsidRPr="004C2AAE" w:rsidTr="00C77D22">
        <w:trPr>
          <w:trHeight w:val="495"/>
        </w:trPr>
        <w:tc>
          <w:tcPr>
            <w:tcW w:w="486"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lastRenderedPageBreak/>
              <w:t>1.3.</w:t>
            </w:r>
          </w:p>
        </w:tc>
        <w:tc>
          <w:tcPr>
            <w:tcW w:w="947"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Подпрограмма</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"Обеспечение  пожарной безопасности Грабовского сельсовета Бессоновского района Пензенской области"</w:t>
            </w: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Всего:</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8,0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7,9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46,2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22,3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31,3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144,3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45,8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16,2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29,0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Федеральный бюджет</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субъекта</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района</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местный</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8,0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7,9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46,2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22,3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31,3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144,3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45,8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16,2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29,0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1.4.</w:t>
            </w:r>
          </w:p>
        </w:tc>
        <w:tc>
          <w:tcPr>
            <w:tcW w:w="947"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Подпрограмма</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"Исполнение государственных полномочий"</w:t>
            </w: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Всего:</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362,5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429,8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241,9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221,7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227,9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248,8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284,1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341,5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412,8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559,0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623,3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      793,5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Федеральный бюджет</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362,5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429,8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241,9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221,7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227,9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248,8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284,1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341,5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412,8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559,0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623,3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793,5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субъекта</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района</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r w:rsidR="00C77D22" w:rsidRPr="004C2AAE" w:rsidTr="00C77D22">
        <w:trPr>
          <w:trHeight w:val="495"/>
        </w:trPr>
        <w:tc>
          <w:tcPr>
            <w:tcW w:w="486"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947"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rsidR="00C77D22" w:rsidRPr="004C2AAE" w:rsidRDefault="00C77D22" w:rsidP="00724CBA">
            <w:pPr>
              <w:spacing w:after="0"/>
              <w:rPr>
                <w:rFonts w:cstheme="minorHAnsi"/>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Бюджет местный</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0"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c>
          <w:tcPr>
            <w:tcW w:w="851" w:type="dxa"/>
            <w:tcBorders>
              <w:top w:val="nil"/>
              <w:left w:val="nil"/>
              <w:bottom w:val="single" w:sz="4" w:space="0" w:color="auto"/>
              <w:right w:val="single" w:sz="4" w:space="0" w:color="auto"/>
            </w:tcBorders>
            <w:shd w:val="clear" w:color="auto" w:fill="auto"/>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             -    </w:t>
            </w:r>
          </w:p>
        </w:tc>
      </w:tr>
    </w:tbl>
    <w:p w:rsidR="00C77D22" w:rsidRPr="004C2AAE" w:rsidRDefault="00C77D22" w:rsidP="00724CBA">
      <w:pPr>
        <w:suppressAutoHyphens/>
        <w:spacing w:after="0"/>
        <w:ind w:right="-28"/>
        <w:jc w:val="center"/>
        <w:rPr>
          <w:rFonts w:cstheme="minorHAnsi"/>
          <w:b/>
          <w:bCs/>
          <w:sz w:val="16"/>
          <w:szCs w:val="16"/>
        </w:rPr>
      </w:pPr>
    </w:p>
    <w:p w:rsidR="00C77D22" w:rsidRPr="004C2AAE" w:rsidRDefault="00C77D22" w:rsidP="00724CBA">
      <w:pPr>
        <w:suppressAutoHyphens/>
        <w:spacing w:after="0"/>
        <w:ind w:right="-31"/>
        <w:jc w:val="center"/>
        <w:rPr>
          <w:rFonts w:cstheme="minorHAnsi"/>
          <w:b/>
          <w:bCs/>
          <w:sz w:val="16"/>
          <w:szCs w:val="16"/>
        </w:rPr>
      </w:pPr>
    </w:p>
    <w:p w:rsidR="00C77D22" w:rsidRPr="004C2AAE" w:rsidRDefault="00C77D22" w:rsidP="00724CBA">
      <w:pPr>
        <w:suppressAutoHyphens/>
        <w:spacing w:after="0"/>
        <w:ind w:right="-31"/>
        <w:jc w:val="center"/>
        <w:rPr>
          <w:rFonts w:cstheme="minorHAnsi"/>
          <w:b/>
          <w:bCs/>
          <w:sz w:val="16"/>
          <w:szCs w:val="16"/>
        </w:rPr>
      </w:pPr>
    </w:p>
    <w:p w:rsidR="00C77D22" w:rsidRPr="004C2AAE" w:rsidRDefault="00C77D22" w:rsidP="00724CBA">
      <w:pPr>
        <w:tabs>
          <w:tab w:val="left" w:pos="3930"/>
        </w:tabs>
        <w:spacing w:after="0"/>
        <w:rPr>
          <w:rFonts w:cstheme="minorHAnsi"/>
          <w:sz w:val="16"/>
          <w:szCs w:val="16"/>
        </w:rPr>
        <w:sectPr w:rsidR="00C77D22" w:rsidRPr="004C2AAE" w:rsidSect="00C77D22">
          <w:pgSz w:w="16838" w:h="11906" w:orient="landscape"/>
          <w:pgMar w:top="567" w:right="962" w:bottom="709" w:left="1134" w:header="720" w:footer="720" w:gutter="0"/>
          <w:cols w:space="720"/>
          <w:noEndnote/>
          <w:docGrid w:linePitch="272"/>
        </w:sectPr>
      </w:pPr>
    </w:p>
    <w:p w:rsidR="00C77D22" w:rsidRPr="004C2AAE" w:rsidRDefault="00C77D22" w:rsidP="00724CBA">
      <w:pPr>
        <w:pStyle w:val="1"/>
        <w:tabs>
          <w:tab w:val="left" w:pos="6521"/>
        </w:tabs>
        <w:spacing w:before="0" w:after="0"/>
        <w:ind w:left="142"/>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lastRenderedPageBreak/>
        <w:t>Приложение 7</w:t>
      </w:r>
    </w:p>
    <w:p w:rsidR="00C77D22" w:rsidRPr="004C2AAE" w:rsidRDefault="00C77D22" w:rsidP="00724CBA">
      <w:pPr>
        <w:spacing w:after="0"/>
        <w:rPr>
          <w:rFonts w:cstheme="minorHAnsi"/>
          <w:sz w:val="16"/>
          <w:szCs w:val="16"/>
          <w:lang w:eastAsia="en-US"/>
        </w:rPr>
      </w:pPr>
      <w:r w:rsidRPr="004C2AAE">
        <w:rPr>
          <w:rFonts w:cstheme="minorHAnsi"/>
          <w:sz w:val="16"/>
          <w:szCs w:val="16"/>
          <w:lang w:eastAsia="en-US"/>
        </w:rPr>
        <w:t>к постановлению от 30.12.2025г. 285</w:t>
      </w:r>
    </w:p>
    <w:p w:rsidR="00C77D22" w:rsidRPr="004C2AAE" w:rsidRDefault="00C77D22" w:rsidP="00724CBA">
      <w:pPr>
        <w:tabs>
          <w:tab w:val="left" w:pos="3930"/>
        </w:tabs>
        <w:spacing w:after="0"/>
        <w:ind w:left="5387"/>
        <w:jc w:val="center"/>
        <w:rPr>
          <w:rFonts w:cstheme="minorHAnsi"/>
          <w:b/>
          <w:sz w:val="16"/>
          <w:szCs w:val="16"/>
        </w:rPr>
      </w:pPr>
      <w:r w:rsidRPr="004C2AAE">
        <w:rPr>
          <w:rFonts w:cstheme="minorHAnsi"/>
          <w:b/>
          <w:sz w:val="16"/>
          <w:szCs w:val="16"/>
        </w:rPr>
        <w:t>Приложение №3</w:t>
      </w:r>
    </w:p>
    <w:p w:rsidR="00C77D22" w:rsidRPr="004C2AAE" w:rsidRDefault="00C77D22" w:rsidP="00724CBA">
      <w:pPr>
        <w:spacing w:after="0"/>
        <w:ind w:left="7371"/>
        <w:jc w:val="center"/>
        <w:rPr>
          <w:rFonts w:cstheme="minorHAnsi"/>
          <w:sz w:val="16"/>
          <w:szCs w:val="16"/>
          <w:lang w:eastAsia="en-US"/>
        </w:rPr>
      </w:pPr>
      <w:r w:rsidRPr="004C2AAE">
        <w:rPr>
          <w:rFonts w:cstheme="minorHAnsi"/>
          <w:sz w:val="16"/>
          <w:szCs w:val="16"/>
          <w:lang w:eastAsia="en-US"/>
        </w:rPr>
        <w:t>к муниципальной программе «Развитие муниципальной службы Грабовского сельсовета Бессоновского района Пензенской области»</w:t>
      </w:r>
    </w:p>
    <w:p w:rsidR="00C77D22" w:rsidRPr="004C2AAE" w:rsidRDefault="00C77D22" w:rsidP="00724CBA">
      <w:pPr>
        <w:suppressAutoHyphens/>
        <w:spacing w:after="0"/>
        <w:ind w:right="-369"/>
        <w:jc w:val="center"/>
        <w:rPr>
          <w:rFonts w:cstheme="minorHAnsi"/>
          <w:b/>
          <w:bCs/>
          <w:sz w:val="16"/>
          <w:szCs w:val="16"/>
        </w:rPr>
      </w:pPr>
      <w:r w:rsidRPr="004C2AAE">
        <w:rPr>
          <w:rFonts w:cstheme="minorHAnsi"/>
          <w:b/>
          <w:bCs/>
          <w:sz w:val="16"/>
          <w:szCs w:val="16"/>
        </w:rPr>
        <w:t>РЕСУРСНОЕ ОБЕСПЕЧЕНИЕ</w:t>
      </w:r>
    </w:p>
    <w:p w:rsidR="00C77D22" w:rsidRPr="004C2AAE" w:rsidRDefault="00C77D22" w:rsidP="00724CBA">
      <w:pPr>
        <w:tabs>
          <w:tab w:val="left" w:pos="3930"/>
        </w:tabs>
        <w:spacing w:after="0"/>
        <w:jc w:val="center"/>
        <w:rPr>
          <w:rFonts w:cstheme="minorHAnsi"/>
          <w:b/>
          <w:bCs/>
          <w:sz w:val="16"/>
          <w:szCs w:val="16"/>
        </w:rPr>
      </w:pPr>
      <w:r w:rsidRPr="004C2AAE">
        <w:rPr>
          <w:rFonts w:cstheme="minorHAnsi"/>
          <w:b/>
          <w:bCs/>
          <w:sz w:val="16"/>
          <w:szCs w:val="16"/>
        </w:rPr>
        <w:t xml:space="preserve">реализации муниципальной программы «Развитие муниципальной службы </w:t>
      </w:r>
      <w:r w:rsidRPr="004C2AAE">
        <w:rPr>
          <w:rFonts w:cstheme="minorHAnsi"/>
          <w:b/>
          <w:sz w:val="16"/>
          <w:szCs w:val="16"/>
        </w:rPr>
        <w:t>Граб</w:t>
      </w:r>
      <w:r w:rsidRPr="004C2AAE">
        <w:rPr>
          <w:rFonts w:cstheme="minorHAnsi"/>
          <w:b/>
          <w:bCs/>
          <w:sz w:val="16"/>
          <w:szCs w:val="16"/>
        </w:rPr>
        <w:t>овского сельсовета Бессоновского района Пензенской области»</w:t>
      </w:r>
    </w:p>
    <w:p w:rsidR="00C77D22" w:rsidRPr="004C2AAE" w:rsidRDefault="00C77D22" w:rsidP="00724CBA">
      <w:pPr>
        <w:tabs>
          <w:tab w:val="left" w:pos="3930"/>
        </w:tabs>
        <w:spacing w:after="0"/>
        <w:jc w:val="center"/>
        <w:rPr>
          <w:rFonts w:cstheme="minorHAnsi"/>
          <w:b/>
          <w:sz w:val="16"/>
          <w:szCs w:val="16"/>
        </w:rPr>
      </w:pPr>
      <w:r w:rsidRPr="004C2AAE">
        <w:rPr>
          <w:rFonts w:cstheme="minorHAnsi"/>
          <w:b/>
          <w:bCs/>
          <w:sz w:val="16"/>
          <w:szCs w:val="16"/>
        </w:rPr>
        <w:t>за счет средств бюджета</w:t>
      </w:r>
      <w:r w:rsidRPr="004C2AAE">
        <w:rPr>
          <w:rFonts w:cstheme="minorHAnsi"/>
          <w:b/>
          <w:sz w:val="16"/>
          <w:szCs w:val="16"/>
        </w:rPr>
        <w:t xml:space="preserve"> Грабовского сельсовета Бессоновского района Пензенской области</w:t>
      </w:r>
    </w:p>
    <w:tbl>
      <w:tblPr>
        <w:tblW w:w="1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512"/>
        <w:gridCol w:w="1117"/>
        <w:gridCol w:w="2297"/>
        <w:gridCol w:w="627"/>
        <w:gridCol w:w="406"/>
        <w:gridCol w:w="314"/>
        <w:gridCol w:w="990"/>
        <w:gridCol w:w="374"/>
        <w:gridCol w:w="701"/>
        <w:gridCol w:w="701"/>
        <w:gridCol w:w="701"/>
        <w:gridCol w:w="701"/>
        <w:gridCol w:w="701"/>
        <w:gridCol w:w="701"/>
        <w:gridCol w:w="795"/>
        <w:gridCol w:w="757"/>
        <w:gridCol w:w="870"/>
        <w:gridCol w:w="795"/>
        <w:gridCol w:w="701"/>
        <w:gridCol w:w="739"/>
      </w:tblGrid>
      <w:tr w:rsidR="00C77D22" w:rsidRPr="004C2AAE" w:rsidTr="00C77D22">
        <w:trPr>
          <w:cantSplit/>
          <w:trHeight w:val="225"/>
          <w:tblHeader/>
          <w:jc w:val="center"/>
        </w:trPr>
        <w:tc>
          <w:tcPr>
            <w:tcW w:w="512" w:type="dxa"/>
            <w:vMerge w:val="restart"/>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 п/п</w:t>
            </w:r>
          </w:p>
        </w:tc>
        <w:tc>
          <w:tcPr>
            <w:tcW w:w="1117" w:type="dxa"/>
            <w:vMerge w:val="restart"/>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Статус</w:t>
            </w:r>
          </w:p>
        </w:tc>
        <w:tc>
          <w:tcPr>
            <w:tcW w:w="2297" w:type="dxa"/>
            <w:vMerge w:val="restart"/>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 xml:space="preserve">Наименование </w:t>
            </w:r>
          </w:p>
        </w:tc>
        <w:tc>
          <w:tcPr>
            <w:tcW w:w="2711" w:type="dxa"/>
            <w:gridSpan w:val="5"/>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Код бюджетной классификации</w:t>
            </w:r>
          </w:p>
        </w:tc>
        <w:tc>
          <w:tcPr>
            <w:tcW w:w="8863" w:type="dxa"/>
            <w:gridSpan w:val="12"/>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Оценка расходов по годам , тыс. рублей</w:t>
            </w:r>
          </w:p>
        </w:tc>
      </w:tr>
      <w:tr w:rsidR="00C77D22" w:rsidRPr="004C2AAE" w:rsidTr="00C77D22">
        <w:trPr>
          <w:cantSplit/>
          <w:trHeight w:val="225"/>
          <w:tblHeader/>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ГРБС</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Рз</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Пр</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ЦСР</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ВР</w:t>
            </w:r>
          </w:p>
        </w:tc>
        <w:tc>
          <w:tcPr>
            <w:tcW w:w="701"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2017</w:t>
            </w:r>
          </w:p>
        </w:tc>
        <w:tc>
          <w:tcPr>
            <w:tcW w:w="701"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2018</w:t>
            </w:r>
          </w:p>
        </w:tc>
        <w:tc>
          <w:tcPr>
            <w:tcW w:w="701"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2019</w:t>
            </w:r>
          </w:p>
        </w:tc>
        <w:tc>
          <w:tcPr>
            <w:tcW w:w="701"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2020</w:t>
            </w:r>
          </w:p>
        </w:tc>
        <w:tc>
          <w:tcPr>
            <w:tcW w:w="701"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2021</w:t>
            </w:r>
          </w:p>
        </w:tc>
        <w:tc>
          <w:tcPr>
            <w:tcW w:w="701"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2022</w:t>
            </w:r>
          </w:p>
        </w:tc>
        <w:tc>
          <w:tcPr>
            <w:tcW w:w="795"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2023</w:t>
            </w:r>
          </w:p>
        </w:tc>
        <w:tc>
          <w:tcPr>
            <w:tcW w:w="757"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2024</w:t>
            </w:r>
          </w:p>
        </w:tc>
        <w:tc>
          <w:tcPr>
            <w:tcW w:w="870"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2025</w:t>
            </w:r>
          </w:p>
        </w:tc>
        <w:tc>
          <w:tcPr>
            <w:tcW w:w="795"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2026</w:t>
            </w:r>
          </w:p>
        </w:tc>
        <w:tc>
          <w:tcPr>
            <w:tcW w:w="701"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2027</w:t>
            </w:r>
          </w:p>
        </w:tc>
        <w:tc>
          <w:tcPr>
            <w:tcW w:w="739"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2028</w:t>
            </w:r>
          </w:p>
        </w:tc>
      </w:tr>
      <w:tr w:rsidR="00C77D22" w:rsidRPr="004C2AAE" w:rsidTr="00C77D22">
        <w:trPr>
          <w:cantSplit/>
          <w:trHeight w:val="495"/>
          <w:jc w:val="center"/>
        </w:trPr>
        <w:tc>
          <w:tcPr>
            <w:tcW w:w="512"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1</w:t>
            </w:r>
          </w:p>
        </w:tc>
        <w:tc>
          <w:tcPr>
            <w:tcW w:w="111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программа</w:t>
            </w:r>
          </w:p>
        </w:tc>
        <w:tc>
          <w:tcPr>
            <w:tcW w:w="229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"Развитие муниципальной службы  Грабовского сельсовета Бессоновского района Пензенской области "</w:t>
            </w: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всего</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4 694,6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4 593,8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4 688,9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5 794,7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5 402,9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5 829,4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6 417,7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7 280,9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8 045,2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9 411,7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9 801,1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10 308,7 </w:t>
            </w:r>
          </w:p>
        </w:tc>
      </w:tr>
      <w:tr w:rsidR="00C77D22" w:rsidRPr="004C2AAE" w:rsidTr="00C77D22">
        <w:trPr>
          <w:cantSplit/>
          <w:trHeight w:val="49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4 694,6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4 593,8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4 688,9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5 794,7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5 402,9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5 829,4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6 417,7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7 280,9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8 045,2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9 411,7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9 801,1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10 308,7 </w:t>
            </w:r>
          </w:p>
        </w:tc>
      </w:tr>
      <w:tr w:rsidR="00C77D22" w:rsidRPr="004C2AAE" w:rsidTr="00C77D22">
        <w:trPr>
          <w:cantSplit/>
          <w:trHeight w:val="495"/>
          <w:jc w:val="center"/>
        </w:trPr>
        <w:tc>
          <w:tcPr>
            <w:tcW w:w="512"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1.1.</w:t>
            </w:r>
          </w:p>
        </w:tc>
        <w:tc>
          <w:tcPr>
            <w:tcW w:w="111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Подпрограмма</w:t>
            </w:r>
          </w:p>
        </w:tc>
        <w:tc>
          <w:tcPr>
            <w:tcW w:w="229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"Обеспечение функционирования аппарата администрации Грабовского сельсовета Бессоновского района Пензенской области"</w:t>
            </w: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всего</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3 669,3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3 491,7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3 751,2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4 653,0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4 224,7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4 410,3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4 956,8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5 704,5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6 209,3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7 413,6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7 681,2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7 958,7 </w:t>
            </w:r>
          </w:p>
        </w:tc>
      </w:tr>
      <w:tr w:rsidR="00C77D22" w:rsidRPr="004C2AAE" w:rsidTr="00C77D22">
        <w:trPr>
          <w:cantSplit/>
          <w:trHeight w:val="49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3 669,3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3 491,7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3 751,2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4 653,0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4 224,7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4 410,3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4 956,8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5 704,5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6 209,3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7 413,6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7 681,2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7 958,7 </w:t>
            </w:r>
          </w:p>
        </w:tc>
      </w:tr>
      <w:tr w:rsidR="00C77D22" w:rsidRPr="004C2AAE" w:rsidTr="00C77D22">
        <w:trPr>
          <w:cantSplit/>
          <w:trHeight w:val="480"/>
          <w:jc w:val="center"/>
        </w:trPr>
        <w:tc>
          <w:tcPr>
            <w:tcW w:w="512"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1.1.1.</w:t>
            </w:r>
          </w:p>
        </w:tc>
        <w:tc>
          <w:tcPr>
            <w:tcW w:w="111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Мероприятие</w:t>
            </w:r>
          </w:p>
        </w:tc>
        <w:tc>
          <w:tcPr>
            <w:tcW w:w="229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Обеспечение деятельности администрации  Грабовского сельсовета Бессоновского района Пензенской области</w:t>
            </w: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всего</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3 669,3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3 491,7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3 751,2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4 653,0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4 224,7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4 410,3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4 956,8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5 704,5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6 209,3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7 413,6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7 681,2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7 958,7 </w:t>
            </w:r>
          </w:p>
        </w:tc>
      </w:tr>
      <w:tr w:rsidR="00C77D22" w:rsidRPr="004C2AAE" w:rsidTr="00C77D22">
        <w:trPr>
          <w:cantSplit/>
          <w:trHeight w:val="416"/>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3 669,3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3 491,7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3 751,2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4 653,0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4 224,7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4 410,3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4 956,8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5 704,5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6 209,3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7 413,6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7 681,2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7 958,7 </w:t>
            </w:r>
          </w:p>
        </w:tc>
      </w:tr>
      <w:tr w:rsidR="00C77D22" w:rsidRPr="004C2AAE" w:rsidTr="00C77D22">
        <w:trPr>
          <w:cantSplit/>
          <w:trHeight w:val="22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04</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0110102100</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120</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2 674,2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2 830,4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3 004,1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3 349,2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3 427,8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3 664,8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4 044,1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4 629,6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5 109,8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6 253,2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6 478,0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6 711,8 </w:t>
            </w:r>
          </w:p>
        </w:tc>
      </w:tr>
      <w:tr w:rsidR="00C77D22" w:rsidRPr="004C2AAE" w:rsidTr="00C77D22">
        <w:trPr>
          <w:cantSplit/>
          <w:trHeight w:val="22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04</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0110102100</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320</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2,2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r>
      <w:tr w:rsidR="00C77D22" w:rsidRPr="004C2AAE" w:rsidTr="00C77D22">
        <w:trPr>
          <w:cantSplit/>
          <w:trHeight w:val="22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04</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0110102200</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240</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845,7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622,4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713,9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1 290,6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767,1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712,7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819,4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989,1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1 031,2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1 076,6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1 119,9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1 164,0 </w:t>
            </w:r>
          </w:p>
        </w:tc>
      </w:tr>
      <w:tr w:rsidR="00C77D22" w:rsidRPr="004C2AAE" w:rsidTr="00C77D22">
        <w:trPr>
          <w:cantSplit/>
          <w:trHeight w:val="22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04</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0110102200</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850</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149,4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38,9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33,2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13,2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29,8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32,8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93,3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85,8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66,1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83,8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83,3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82,9 </w:t>
            </w:r>
          </w:p>
        </w:tc>
      </w:tr>
      <w:tr w:rsidR="00C77D22" w:rsidRPr="004C2AAE" w:rsidTr="00C77D22">
        <w:trPr>
          <w:cantSplit/>
          <w:trHeight w:val="615"/>
          <w:jc w:val="center"/>
        </w:trPr>
        <w:tc>
          <w:tcPr>
            <w:tcW w:w="512"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1.2.</w:t>
            </w:r>
          </w:p>
        </w:tc>
        <w:tc>
          <w:tcPr>
            <w:tcW w:w="111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Подпрограмма</w:t>
            </w:r>
          </w:p>
        </w:tc>
        <w:tc>
          <w:tcPr>
            <w:tcW w:w="229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всего</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654,8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664,4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649,6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897,7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919,0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1 026,0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1 131,0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1 218,7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1 394,1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1 439,1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1 496,6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1 556,5 </w:t>
            </w:r>
          </w:p>
        </w:tc>
      </w:tr>
      <w:tr w:rsidR="00C77D22" w:rsidRPr="004C2AAE" w:rsidTr="00C77D22">
        <w:trPr>
          <w:cantSplit/>
          <w:trHeight w:val="660"/>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654,8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664,4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649,6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897,7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919,0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1 026,0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1 131,0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1 218,7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1 394,1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1 439,1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1 496,6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1 556,5 </w:t>
            </w:r>
          </w:p>
        </w:tc>
      </w:tr>
      <w:tr w:rsidR="00C77D22" w:rsidRPr="004C2AAE" w:rsidTr="00C77D22">
        <w:trPr>
          <w:cantSplit/>
          <w:trHeight w:val="285"/>
          <w:jc w:val="center"/>
        </w:trPr>
        <w:tc>
          <w:tcPr>
            <w:tcW w:w="512"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1.2.1.</w:t>
            </w:r>
          </w:p>
        </w:tc>
        <w:tc>
          <w:tcPr>
            <w:tcW w:w="111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Мероприятие</w:t>
            </w:r>
          </w:p>
        </w:tc>
        <w:tc>
          <w:tcPr>
            <w:tcW w:w="229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всего</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654,8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664,4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649,6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897,7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919,0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1 026,0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1 131,0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1 218,7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1 394,1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1 439,1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1 496,6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1 556,5 </w:t>
            </w:r>
          </w:p>
        </w:tc>
      </w:tr>
      <w:tr w:rsidR="00C77D22" w:rsidRPr="004C2AAE" w:rsidTr="00C77D22">
        <w:trPr>
          <w:cantSplit/>
          <w:trHeight w:val="28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654,8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664,4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649,6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897,7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919,0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1 026,0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1 131,0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1 218,7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1 394,1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1 439,1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1 496,6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1 556,5 </w:t>
            </w:r>
          </w:p>
        </w:tc>
      </w:tr>
      <w:tr w:rsidR="00C77D22" w:rsidRPr="004C2AAE" w:rsidTr="00C77D22">
        <w:trPr>
          <w:cantSplit/>
          <w:trHeight w:val="28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04</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0120102100</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120</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654,8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664,4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649,6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897,7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919,0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1 026,0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1 131,0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1 209,8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1 346,8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1 439,1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1 496,6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1 556,5 </w:t>
            </w:r>
          </w:p>
        </w:tc>
      </w:tr>
      <w:tr w:rsidR="00C77D22" w:rsidRPr="004C2AAE" w:rsidTr="00C77D22">
        <w:trPr>
          <w:cantSplit/>
          <w:trHeight w:val="28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04</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0120102200</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120</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8,9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47,3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r>
      <w:tr w:rsidR="00C77D22" w:rsidRPr="004C2AAE" w:rsidTr="00C77D22">
        <w:trPr>
          <w:cantSplit/>
          <w:trHeight w:val="399"/>
          <w:jc w:val="center"/>
        </w:trPr>
        <w:tc>
          <w:tcPr>
            <w:tcW w:w="512"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1.3.</w:t>
            </w:r>
          </w:p>
        </w:tc>
        <w:tc>
          <w:tcPr>
            <w:tcW w:w="111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Подпрограмма</w:t>
            </w:r>
          </w:p>
        </w:tc>
        <w:tc>
          <w:tcPr>
            <w:tcW w:w="229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 xml:space="preserve">" Обеспечение  пожарной </w:t>
            </w:r>
            <w:r w:rsidRPr="004C2AAE">
              <w:rPr>
                <w:rFonts w:cstheme="minorHAnsi"/>
                <w:b/>
                <w:bCs/>
                <w:sz w:val="16"/>
                <w:szCs w:val="16"/>
              </w:rPr>
              <w:lastRenderedPageBreak/>
              <w:t>безопасности Грабовского сельсовета Бессоновского района Пензенской области"</w:t>
            </w: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lastRenderedPageBreak/>
              <w:t>всего</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8,0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7,9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46,2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22,3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31,3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144,3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45,8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16,2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29,0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0,0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0,0 </w:t>
            </w:r>
          </w:p>
        </w:tc>
      </w:tr>
      <w:tr w:rsidR="00C77D22" w:rsidRPr="004C2AAE" w:rsidTr="00C77D22">
        <w:trPr>
          <w:cantSplit/>
          <w:trHeight w:val="34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8,0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46,2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22,3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31,3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144,3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45,8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16,2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29,0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r>
      <w:tr w:rsidR="00C77D22" w:rsidRPr="004C2AAE" w:rsidTr="00C77D22">
        <w:trPr>
          <w:cantSplit/>
          <w:trHeight w:val="435"/>
          <w:jc w:val="center"/>
        </w:trPr>
        <w:tc>
          <w:tcPr>
            <w:tcW w:w="512"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lastRenderedPageBreak/>
              <w:t>1.3.1.</w:t>
            </w:r>
          </w:p>
        </w:tc>
        <w:tc>
          <w:tcPr>
            <w:tcW w:w="111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Мероприятие</w:t>
            </w:r>
          </w:p>
        </w:tc>
        <w:tc>
          <w:tcPr>
            <w:tcW w:w="229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Повышение уровня противопожарной защиты населения Грабовского сельсовета Бессоновского района Пензенской области</w:t>
            </w: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всего</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8,0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7,9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46,2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22,3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31,3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144,3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45,8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16,2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29,0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r>
      <w:tr w:rsidR="00C77D22" w:rsidRPr="004C2AAE" w:rsidTr="00C77D22">
        <w:trPr>
          <w:cantSplit/>
          <w:trHeight w:val="28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46,2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22,3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31,3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144,3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45,8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16,2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29,0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cantSplit/>
          <w:trHeight w:val="28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03</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10</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0130185290</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240</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46,2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22,3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31,3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144,3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45,8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16,2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29,0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w:t>
            </w:r>
          </w:p>
        </w:tc>
      </w:tr>
      <w:tr w:rsidR="00C77D22" w:rsidRPr="004C2AAE" w:rsidTr="00C77D22">
        <w:trPr>
          <w:cantSplit/>
          <w:trHeight w:val="375"/>
          <w:jc w:val="center"/>
        </w:trPr>
        <w:tc>
          <w:tcPr>
            <w:tcW w:w="512"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1.4.</w:t>
            </w:r>
          </w:p>
        </w:tc>
        <w:tc>
          <w:tcPr>
            <w:tcW w:w="111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Подпрограмма</w:t>
            </w:r>
          </w:p>
        </w:tc>
        <w:tc>
          <w:tcPr>
            <w:tcW w:w="229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"Исполнение государственных полномочий"</w:t>
            </w: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всего</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362,5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429,8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241,9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221,7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227,9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248,8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284,1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341,5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412,8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559,0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623,3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793,5 </w:t>
            </w:r>
          </w:p>
        </w:tc>
      </w:tr>
      <w:tr w:rsidR="00C77D22" w:rsidRPr="004C2AAE" w:rsidTr="00C77D22">
        <w:trPr>
          <w:cantSplit/>
          <w:trHeight w:val="375"/>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362,5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429,8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241,9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221,7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227,9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248,8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284,1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341,5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412,8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559,0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623,3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793,5 </w:t>
            </w:r>
          </w:p>
        </w:tc>
      </w:tr>
      <w:tr w:rsidR="00C77D22" w:rsidRPr="004C2AAE" w:rsidTr="00C77D22">
        <w:trPr>
          <w:cantSplit/>
          <w:trHeight w:val="420"/>
          <w:jc w:val="center"/>
        </w:trPr>
        <w:tc>
          <w:tcPr>
            <w:tcW w:w="512"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1.4.1.</w:t>
            </w:r>
          </w:p>
        </w:tc>
        <w:tc>
          <w:tcPr>
            <w:tcW w:w="111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Мероприятие</w:t>
            </w:r>
          </w:p>
        </w:tc>
        <w:tc>
          <w:tcPr>
            <w:tcW w:w="229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Обеспечение государственной регистрации актов гражданского состояния, сохранности и использования документов органов ЗАГС</w:t>
            </w: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всего</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50,4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65,0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41,3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0,0 </w:t>
            </w:r>
          </w:p>
        </w:tc>
      </w:tr>
      <w:tr w:rsidR="00C77D22" w:rsidRPr="004C2AAE" w:rsidTr="00C77D22">
        <w:trPr>
          <w:cantSplit/>
          <w:trHeight w:val="420"/>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50,4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65,0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41,3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cantSplit/>
          <w:trHeight w:val="420"/>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13</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0140159310</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240</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50,4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65,0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41,3 </w:t>
            </w:r>
          </w:p>
        </w:tc>
        <w:tc>
          <w:tcPr>
            <w:tcW w:w="701"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c>
          <w:tcPr>
            <w:tcW w:w="701"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c>
          <w:tcPr>
            <w:tcW w:w="701"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c>
          <w:tcPr>
            <w:tcW w:w="795"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c>
          <w:tcPr>
            <w:tcW w:w="757"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c>
          <w:tcPr>
            <w:tcW w:w="870"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c>
          <w:tcPr>
            <w:tcW w:w="795"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c>
          <w:tcPr>
            <w:tcW w:w="701"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c>
          <w:tcPr>
            <w:tcW w:w="739"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r>
      <w:tr w:rsidR="00C77D22" w:rsidRPr="004C2AAE" w:rsidTr="00C77D22">
        <w:trPr>
          <w:cantSplit/>
          <w:trHeight w:val="390"/>
          <w:jc w:val="center"/>
        </w:trPr>
        <w:tc>
          <w:tcPr>
            <w:tcW w:w="512"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1.4.2.</w:t>
            </w:r>
          </w:p>
        </w:tc>
        <w:tc>
          <w:tcPr>
            <w:tcW w:w="111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Мероприятие</w:t>
            </w:r>
          </w:p>
        </w:tc>
        <w:tc>
          <w:tcPr>
            <w:tcW w:w="2297" w:type="dxa"/>
            <w:vMerge w:val="restart"/>
            <w:shd w:val="clear" w:color="auto" w:fill="FFFFFF"/>
            <w:tcMar>
              <w:left w:w="0" w:type="dxa"/>
              <w:right w:w="0" w:type="dxa"/>
            </w:tcMar>
            <w:hideMark/>
          </w:tcPr>
          <w:p w:rsidR="00C77D22" w:rsidRPr="004C2AAE" w:rsidRDefault="00C77D22" w:rsidP="00724CBA">
            <w:pPr>
              <w:spacing w:after="0"/>
              <w:jc w:val="center"/>
              <w:rPr>
                <w:rFonts w:cstheme="minorHAnsi"/>
                <w:sz w:val="16"/>
                <w:szCs w:val="16"/>
              </w:rPr>
            </w:pPr>
            <w:r w:rsidRPr="004C2AAE">
              <w:rPr>
                <w:rFonts w:cstheme="minorHAnsi"/>
                <w:sz w:val="16"/>
                <w:szCs w:val="16"/>
              </w:rPr>
              <w:t>Осуществление первичного воинского учета на территории  Грабовского сельсовета Бессоновского района Пензенской области</w:t>
            </w: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всего</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i/>
                <w:iCs/>
                <w:sz w:val="16"/>
                <w:szCs w:val="16"/>
              </w:rPr>
            </w:pPr>
            <w:r w:rsidRPr="004C2AAE">
              <w:rPr>
                <w:rFonts w:cstheme="minorHAnsi"/>
                <w:i/>
                <w:iCs/>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312,1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364,8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200,6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221,7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227,9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248,8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284,1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341,5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412,8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559,0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623,3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i/>
                <w:iCs/>
                <w:sz w:val="16"/>
                <w:szCs w:val="16"/>
              </w:rPr>
            </w:pPr>
            <w:r w:rsidRPr="004C2AAE">
              <w:rPr>
                <w:rFonts w:cstheme="minorHAnsi"/>
                <w:i/>
                <w:iCs/>
                <w:sz w:val="16"/>
                <w:szCs w:val="16"/>
              </w:rPr>
              <w:t xml:space="preserve">793,5 </w:t>
            </w:r>
          </w:p>
        </w:tc>
      </w:tr>
      <w:tr w:rsidR="00C77D22" w:rsidRPr="004C2AAE" w:rsidTr="00C77D22">
        <w:trPr>
          <w:cantSplit/>
          <w:trHeight w:val="390"/>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х</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312,1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364,8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200,6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221,7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227,9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248,8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284,1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341,5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412,8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559,0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623,3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793,5 </w:t>
            </w:r>
          </w:p>
        </w:tc>
      </w:tr>
      <w:tr w:rsidR="00C77D22" w:rsidRPr="004C2AAE" w:rsidTr="00C77D22">
        <w:trPr>
          <w:cantSplit/>
          <w:trHeight w:val="390"/>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02</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03</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0140251180</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120</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312,1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361,4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200,6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213,4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219,3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248,8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280,6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328,9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381,9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442,5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443,3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444,1 </w:t>
            </w:r>
          </w:p>
        </w:tc>
      </w:tr>
      <w:tr w:rsidR="00C77D22" w:rsidRPr="004C2AAE" w:rsidTr="00C77D22">
        <w:trPr>
          <w:cantSplit/>
          <w:trHeight w:val="390"/>
          <w:jc w:val="center"/>
        </w:trPr>
        <w:tc>
          <w:tcPr>
            <w:tcW w:w="512"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1117"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2297" w:type="dxa"/>
            <w:vMerge/>
            <w:shd w:val="clear" w:color="auto" w:fill="FFFFFF"/>
            <w:tcMar>
              <w:left w:w="0" w:type="dxa"/>
              <w:right w:w="0" w:type="dxa"/>
            </w:tcMar>
            <w:vAlign w:val="center"/>
            <w:hideMark/>
          </w:tcPr>
          <w:p w:rsidR="00C77D22" w:rsidRPr="004C2AAE" w:rsidRDefault="00C77D22" w:rsidP="00724CBA">
            <w:pPr>
              <w:spacing w:after="0"/>
              <w:rPr>
                <w:rFonts w:cstheme="minorHAnsi"/>
                <w:sz w:val="16"/>
                <w:szCs w:val="16"/>
              </w:rPr>
            </w:pPr>
          </w:p>
        </w:tc>
        <w:tc>
          <w:tcPr>
            <w:tcW w:w="627"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901</w:t>
            </w:r>
          </w:p>
        </w:tc>
        <w:tc>
          <w:tcPr>
            <w:tcW w:w="406"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02</w:t>
            </w:r>
          </w:p>
        </w:tc>
        <w:tc>
          <w:tcPr>
            <w:tcW w:w="31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03</w:t>
            </w:r>
          </w:p>
        </w:tc>
        <w:tc>
          <w:tcPr>
            <w:tcW w:w="990"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0140251180</w:t>
            </w:r>
          </w:p>
        </w:tc>
        <w:tc>
          <w:tcPr>
            <w:tcW w:w="374" w:type="dxa"/>
            <w:shd w:val="clear" w:color="auto" w:fill="FFFFFF"/>
            <w:tcMar>
              <w:left w:w="0" w:type="dxa"/>
              <w:right w:w="0" w:type="dxa"/>
            </w:tcMar>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240</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3,4 </w:t>
            </w:r>
          </w:p>
        </w:tc>
        <w:tc>
          <w:tcPr>
            <w:tcW w:w="701"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8,3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8,6 </w:t>
            </w:r>
          </w:p>
        </w:tc>
        <w:tc>
          <w:tcPr>
            <w:tcW w:w="701" w:type="dxa"/>
            <w:shd w:val="clear" w:color="auto" w:fill="FFFFFF"/>
            <w:tcMar>
              <w:left w:w="0" w:type="dxa"/>
              <w:right w:w="0" w:type="dxa"/>
            </w:tcMar>
            <w:vAlign w:val="center"/>
          </w:tcPr>
          <w:p w:rsidR="00C77D22" w:rsidRPr="004C2AAE" w:rsidRDefault="00C77D22" w:rsidP="00724CBA">
            <w:pPr>
              <w:spacing w:after="0"/>
              <w:jc w:val="right"/>
              <w:rPr>
                <w:rFonts w:cstheme="minorHAnsi"/>
                <w:sz w:val="16"/>
                <w:szCs w:val="16"/>
              </w:rPr>
            </w:pP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3,5 </w:t>
            </w:r>
          </w:p>
        </w:tc>
        <w:tc>
          <w:tcPr>
            <w:tcW w:w="757"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12,6 </w:t>
            </w:r>
          </w:p>
        </w:tc>
        <w:tc>
          <w:tcPr>
            <w:tcW w:w="870"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30,9 </w:t>
            </w:r>
          </w:p>
        </w:tc>
        <w:tc>
          <w:tcPr>
            <w:tcW w:w="795"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116,5 </w:t>
            </w:r>
          </w:p>
        </w:tc>
        <w:tc>
          <w:tcPr>
            <w:tcW w:w="701"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180,0 </w:t>
            </w:r>
          </w:p>
        </w:tc>
        <w:tc>
          <w:tcPr>
            <w:tcW w:w="739" w:type="dxa"/>
            <w:shd w:val="clear" w:color="auto" w:fill="FFFFFF"/>
            <w:tcMar>
              <w:left w:w="0" w:type="dxa"/>
              <w:right w:w="0" w:type="dxa"/>
            </w:tcMar>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349,4 </w:t>
            </w:r>
          </w:p>
        </w:tc>
      </w:tr>
    </w:tbl>
    <w:p w:rsidR="00C77D22" w:rsidRPr="004C2AAE" w:rsidRDefault="00C77D22" w:rsidP="00724CBA">
      <w:pPr>
        <w:tabs>
          <w:tab w:val="left" w:pos="3930"/>
        </w:tabs>
        <w:spacing w:after="0"/>
        <w:jc w:val="center"/>
        <w:rPr>
          <w:rFonts w:cstheme="minorHAnsi"/>
          <w:b/>
          <w:sz w:val="16"/>
          <w:szCs w:val="16"/>
        </w:rPr>
      </w:pPr>
    </w:p>
    <w:p w:rsidR="00C77D22" w:rsidRPr="004C2AAE" w:rsidRDefault="00C77D22" w:rsidP="00724CBA">
      <w:pPr>
        <w:tabs>
          <w:tab w:val="left" w:pos="3930"/>
        </w:tabs>
        <w:spacing w:after="0"/>
        <w:jc w:val="center"/>
        <w:rPr>
          <w:rFonts w:cstheme="minorHAnsi"/>
          <w:b/>
          <w:sz w:val="16"/>
          <w:szCs w:val="16"/>
        </w:rPr>
      </w:pPr>
    </w:p>
    <w:p w:rsidR="00C77D22" w:rsidRPr="004C2AAE" w:rsidRDefault="00C77D22" w:rsidP="00724CBA">
      <w:pPr>
        <w:tabs>
          <w:tab w:val="left" w:pos="3930"/>
        </w:tabs>
        <w:spacing w:after="0"/>
        <w:jc w:val="center"/>
        <w:rPr>
          <w:rFonts w:cstheme="minorHAnsi"/>
          <w:b/>
          <w:sz w:val="16"/>
          <w:szCs w:val="16"/>
        </w:rPr>
      </w:pPr>
    </w:p>
    <w:p w:rsidR="00C77D22" w:rsidRPr="004C2AAE" w:rsidRDefault="00C77D22" w:rsidP="00724CBA">
      <w:pPr>
        <w:pStyle w:val="1"/>
        <w:spacing w:before="0" w:after="0"/>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br w:type="page"/>
      </w:r>
      <w:r w:rsidRPr="004C2AAE">
        <w:rPr>
          <w:rFonts w:asciiTheme="minorHAnsi" w:hAnsiTheme="minorHAnsi" w:cstheme="minorHAnsi"/>
          <w:b w:val="0"/>
          <w:sz w:val="16"/>
          <w:szCs w:val="16"/>
          <w:lang w:eastAsia="en-US"/>
        </w:rPr>
        <w:lastRenderedPageBreak/>
        <w:t>Приложение 8</w:t>
      </w:r>
    </w:p>
    <w:p w:rsidR="00C77D22" w:rsidRPr="004C2AAE" w:rsidRDefault="00C77D22" w:rsidP="00724CBA">
      <w:pPr>
        <w:spacing w:after="0"/>
        <w:rPr>
          <w:rFonts w:cstheme="minorHAnsi"/>
          <w:sz w:val="16"/>
          <w:szCs w:val="16"/>
          <w:lang w:eastAsia="en-US"/>
        </w:rPr>
      </w:pPr>
      <w:r w:rsidRPr="004C2AAE">
        <w:rPr>
          <w:rFonts w:cstheme="minorHAnsi"/>
          <w:sz w:val="16"/>
          <w:szCs w:val="16"/>
          <w:lang w:eastAsia="en-US"/>
        </w:rPr>
        <w:t>к постановлению от 30.12.2025г. 285</w:t>
      </w:r>
    </w:p>
    <w:p w:rsidR="00C77D22" w:rsidRPr="004C2AAE" w:rsidRDefault="00C77D22" w:rsidP="00724CBA">
      <w:pPr>
        <w:spacing w:after="0"/>
        <w:ind w:left="5670"/>
        <w:jc w:val="center"/>
        <w:rPr>
          <w:rFonts w:cstheme="minorHAnsi"/>
          <w:b/>
          <w:sz w:val="16"/>
          <w:szCs w:val="16"/>
          <w:lang w:eastAsia="en-US"/>
        </w:rPr>
      </w:pPr>
      <w:r w:rsidRPr="004C2AAE">
        <w:rPr>
          <w:rFonts w:cstheme="minorHAnsi"/>
          <w:b/>
          <w:sz w:val="16"/>
          <w:szCs w:val="16"/>
          <w:lang w:eastAsia="en-US"/>
        </w:rPr>
        <w:t>Приложение №4</w:t>
      </w:r>
    </w:p>
    <w:p w:rsidR="00C77D22" w:rsidRPr="004C2AAE" w:rsidRDefault="00C77D22" w:rsidP="00724CBA">
      <w:pPr>
        <w:spacing w:after="0"/>
        <w:ind w:left="5670"/>
        <w:jc w:val="center"/>
        <w:rPr>
          <w:rFonts w:cstheme="minorHAnsi"/>
          <w:sz w:val="16"/>
          <w:szCs w:val="16"/>
          <w:lang w:eastAsia="en-US"/>
        </w:rPr>
      </w:pPr>
      <w:r w:rsidRPr="004C2AAE">
        <w:rPr>
          <w:rFonts w:cstheme="minorHAnsi"/>
          <w:sz w:val="16"/>
          <w:szCs w:val="16"/>
          <w:lang w:eastAsia="en-US"/>
        </w:rPr>
        <w:t xml:space="preserve">к муниципальной программе «Развитие муниципальной службы Грабовского сельсовета </w:t>
      </w:r>
    </w:p>
    <w:p w:rsidR="00C77D22" w:rsidRPr="004C2AAE" w:rsidRDefault="00C77D22" w:rsidP="00724CBA">
      <w:pPr>
        <w:spacing w:after="0"/>
        <w:ind w:left="5670"/>
        <w:jc w:val="center"/>
        <w:rPr>
          <w:rFonts w:cstheme="minorHAnsi"/>
          <w:sz w:val="16"/>
          <w:szCs w:val="16"/>
          <w:lang w:eastAsia="en-US"/>
        </w:rPr>
      </w:pPr>
      <w:r w:rsidRPr="004C2AAE">
        <w:rPr>
          <w:rFonts w:cstheme="minorHAnsi"/>
          <w:sz w:val="16"/>
          <w:szCs w:val="16"/>
          <w:lang w:eastAsia="en-US"/>
        </w:rPr>
        <w:t>Бессоновского района Пензенской области»</w:t>
      </w:r>
    </w:p>
    <w:p w:rsidR="00C77D22" w:rsidRPr="004C2AAE" w:rsidRDefault="00C77D22" w:rsidP="00724CBA">
      <w:pPr>
        <w:spacing w:after="0"/>
        <w:jc w:val="center"/>
        <w:rPr>
          <w:rFonts w:cstheme="minorHAnsi"/>
          <w:b/>
          <w:sz w:val="16"/>
          <w:szCs w:val="16"/>
        </w:rPr>
      </w:pPr>
      <w:r w:rsidRPr="004C2AAE">
        <w:rPr>
          <w:rFonts w:cstheme="minorHAnsi"/>
          <w:b/>
          <w:sz w:val="16"/>
          <w:szCs w:val="16"/>
        </w:rPr>
        <w:t>ПЕРЕЧЕНЬ МЕРОПРИЯТИЙ</w:t>
      </w:r>
    </w:p>
    <w:p w:rsidR="00C77D22" w:rsidRPr="004C2AAE" w:rsidRDefault="00C77D22" w:rsidP="00724CBA">
      <w:pPr>
        <w:spacing w:after="0"/>
        <w:jc w:val="center"/>
        <w:rPr>
          <w:rFonts w:cstheme="minorHAnsi"/>
          <w:b/>
          <w:bCs/>
          <w:sz w:val="16"/>
          <w:szCs w:val="16"/>
        </w:rPr>
      </w:pPr>
      <w:r w:rsidRPr="004C2AAE">
        <w:rPr>
          <w:rFonts w:cstheme="minorHAnsi"/>
          <w:b/>
          <w:sz w:val="16"/>
          <w:szCs w:val="16"/>
        </w:rPr>
        <w:t xml:space="preserve">муниципальной программы  </w:t>
      </w:r>
      <w:r w:rsidRPr="004C2AAE">
        <w:rPr>
          <w:rFonts w:cstheme="minorHAnsi"/>
          <w:b/>
          <w:bCs/>
          <w:sz w:val="16"/>
          <w:szCs w:val="16"/>
        </w:rPr>
        <w:t xml:space="preserve">«Развитие муниципальной службы </w:t>
      </w:r>
      <w:r w:rsidRPr="004C2AAE">
        <w:rPr>
          <w:rFonts w:cstheme="minorHAnsi"/>
          <w:b/>
          <w:sz w:val="16"/>
          <w:szCs w:val="16"/>
        </w:rPr>
        <w:t>Граб</w:t>
      </w:r>
      <w:r w:rsidRPr="004C2AAE">
        <w:rPr>
          <w:rFonts w:cstheme="minorHAnsi"/>
          <w:b/>
          <w:bCs/>
          <w:sz w:val="16"/>
          <w:szCs w:val="16"/>
        </w:rPr>
        <w:t xml:space="preserve">овского сельсовета Бессоновского района Пензенской области» </w:t>
      </w:r>
    </w:p>
    <w:tbl>
      <w:tblPr>
        <w:tblW w:w="15200" w:type="dxa"/>
        <w:tblInd w:w="93" w:type="dxa"/>
        <w:shd w:val="clear" w:color="auto" w:fill="FFFFFF"/>
        <w:tblLook w:val="04A0"/>
      </w:tblPr>
      <w:tblGrid>
        <w:gridCol w:w="581"/>
        <w:gridCol w:w="4898"/>
        <w:gridCol w:w="2147"/>
        <w:gridCol w:w="1097"/>
        <w:gridCol w:w="1052"/>
        <w:gridCol w:w="1205"/>
        <w:gridCol w:w="1055"/>
        <w:gridCol w:w="1053"/>
        <w:gridCol w:w="1055"/>
        <w:gridCol w:w="1057"/>
      </w:tblGrid>
      <w:tr w:rsidR="00C77D22" w:rsidRPr="004C2AAE" w:rsidTr="00C77D22">
        <w:trPr>
          <w:trHeight w:val="240"/>
          <w:tblHeader/>
        </w:trPr>
        <w:tc>
          <w:tcPr>
            <w:tcW w:w="5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sz w:val="16"/>
                <w:szCs w:val="16"/>
              </w:rPr>
            </w:pPr>
            <w:bookmarkStart w:id="2" w:name="RANGE!A1:J64"/>
            <w:r w:rsidRPr="004C2AAE">
              <w:rPr>
                <w:rFonts w:cstheme="minorHAnsi"/>
                <w:b/>
                <w:bCs/>
                <w:sz w:val="16"/>
                <w:szCs w:val="16"/>
              </w:rPr>
              <w:t>№ п/п</w:t>
            </w:r>
            <w:bookmarkEnd w:id="2"/>
          </w:p>
        </w:tc>
        <w:tc>
          <w:tcPr>
            <w:tcW w:w="48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 xml:space="preserve">Наименование </w:t>
            </w:r>
          </w:p>
        </w:tc>
        <w:tc>
          <w:tcPr>
            <w:tcW w:w="214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Исполнители</w:t>
            </w:r>
          </w:p>
        </w:tc>
        <w:tc>
          <w:tcPr>
            <w:tcW w:w="10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Срок исполнения (год)</w:t>
            </w:r>
          </w:p>
        </w:tc>
        <w:tc>
          <w:tcPr>
            <w:tcW w:w="6477" w:type="dxa"/>
            <w:gridSpan w:val="6"/>
            <w:tcBorders>
              <w:top w:val="single" w:sz="4" w:space="0" w:color="auto"/>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Объем финансирования, тыс. рублей</w:t>
            </w:r>
          </w:p>
        </w:tc>
      </w:tr>
      <w:tr w:rsidR="00C77D22" w:rsidRPr="004C2AAE" w:rsidTr="00C77D22">
        <w:trPr>
          <w:trHeight w:val="480"/>
          <w:tblHeader/>
        </w:trPr>
        <w:tc>
          <w:tcPr>
            <w:tcW w:w="58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p>
        </w:tc>
        <w:tc>
          <w:tcPr>
            <w:tcW w:w="48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p>
        </w:tc>
        <w:tc>
          <w:tcPr>
            <w:tcW w:w="214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p>
        </w:tc>
        <w:tc>
          <w:tcPr>
            <w:tcW w:w="109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Всего</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Федеральный бюджет</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Бюджет субъекта</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 xml:space="preserve">Бюджет района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Бюджет местный</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Иные источники</w:t>
            </w:r>
          </w:p>
        </w:tc>
      </w:tr>
      <w:tr w:rsidR="00C77D22" w:rsidRPr="004C2AAE" w:rsidTr="00C77D22">
        <w:trPr>
          <w:trHeight w:val="637"/>
        </w:trPr>
        <w:tc>
          <w:tcPr>
            <w:tcW w:w="762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Объем  финансирования муниципальной программы  всего:</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center"/>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2017-2028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82 269,6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4 746,8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627,1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76 895,7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r>
      <w:tr w:rsidR="00C77D22" w:rsidRPr="004C2AAE" w:rsidTr="00C77D22">
        <w:trPr>
          <w:trHeight w:val="561"/>
        </w:trPr>
        <w:tc>
          <w:tcPr>
            <w:tcW w:w="581" w:type="dxa"/>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 xml:space="preserve">1. </w:t>
            </w:r>
          </w:p>
        </w:tc>
        <w:tc>
          <w:tcPr>
            <w:tcW w:w="14619" w:type="dxa"/>
            <w:gridSpan w:val="9"/>
            <w:tcBorders>
              <w:top w:val="single" w:sz="4" w:space="0" w:color="auto"/>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Подпрограмма 1 "Обеспечение функционирования аппарата администрации Грабовского сельсовета  Бессоновского района Пензенской области"</w:t>
            </w:r>
          </w:p>
        </w:tc>
      </w:tr>
      <w:tr w:rsidR="00C77D22" w:rsidRPr="004C2AAE" w:rsidTr="00C77D22">
        <w:trPr>
          <w:trHeight w:val="696"/>
        </w:trPr>
        <w:tc>
          <w:tcPr>
            <w:tcW w:w="762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Объем финансирования Подпрограммы 1:</w:t>
            </w: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2017-2028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 xml:space="preserve">64 124,3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627,1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63 497,2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r>
      <w:tr w:rsidR="00C77D22" w:rsidRPr="004C2AAE" w:rsidTr="00C77D22">
        <w:trPr>
          <w:trHeight w:val="565"/>
        </w:trPr>
        <w:tc>
          <w:tcPr>
            <w:tcW w:w="581"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1.01.</w:t>
            </w:r>
          </w:p>
        </w:tc>
        <w:tc>
          <w:tcPr>
            <w:tcW w:w="4898"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«Обеспечение деятельности администрации Грабовского сельсовета Бессоновского района Пензенской области"</w:t>
            </w:r>
          </w:p>
        </w:tc>
        <w:tc>
          <w:tcPr>
            <w:tcW w:w="2147"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Администрация Грабовского сельсовета Бессоновского района  Пензенской области</w:t>
            </w: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2017-2028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64 124,3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627,1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63 497,2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2017</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3 669,3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3 669,3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3 491,7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3 491,7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2019</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3 751,2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3 751,2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2020</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4 653,0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4 653,0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2021</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4 224,7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4 224,7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2022</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4 410,3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4 410,3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2023</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4 956,8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154,7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4 802,1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2024</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5 704,5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179,4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5 525,1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2025</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6 209,3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199,2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6 010,1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2026</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7 413,6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93,8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7 319,8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2027</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7 681,2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7 681,2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7 958,7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7 958,7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535"/>
        </w:trPr>
        <w:tc>
          <w:tcPr>
            <w:tcW w:w="581" w:type="dxa"/>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2.</w:t>
            </w:r>
          </w:p>
        </w:tc>
        <w:tc>
          <w:tcPr>
            <w:tcW w:w="14619" w:type="dxa"/>
            <w:gridSpan w:val="9"/>
            <w:tcBorders>
              <w:top w:val="single" w:sz="4" w:space="0" w:color="auto"/>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 xml:space="preserve"> Подпрограмма 2 "Обеспечение функционирования руководителя высшего исполнительного органа Грабовского сельсовета Бессоновского района Пензенской области"</w:t>
            </w:r>
          </w:p>
        </w:tc>
      </w:tr>
      <w:tr w:rsidR="00C77D22" w:rsidRPr="004C2AAE" w:rsidTr="00C77D22">
        <w:trPr>
          <w:trHeight w:val="589"/>
        </w:trPr>
        <w:tc>
          <w:tcPr>
            <w:tcW w:w="762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Объем финансирования Подпрограммы 2:</w:t>
            </w: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2017-2028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13 047,5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13 047,5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r>
      <w:tr w:rsidR="00C77D22" w:rsidRPr="004C2AAE" w:rsidTr="00C77D22">
        <w:trPr>
          <w:trHeight w:val="524"/>
        </w:trPr>
        <w:tc>
          <w:tcPr>
            <w:tcW w:w="581"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lastRenderedPageBreak/>
              <w:t>2.01.</w:t>
            </w:r>
          </w:p>
        </w:tc>
        <w:tc>
          <w:tcPr>
            <w:tcW w:w="4898"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«Обеспечение деятельности руководителя высшего исполнительного органа Грабовского сельсовета Бессоновского района Пензенской области »</w:t>
            </w:r>
          </w:p>
        </w:tc>
        <w:tc>
          <w:tcPr>
            <w:tcW w:w="2147"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Администрация Грабовского сельсовета Бессоновского района  Пензенской области</w:t>
            </w: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2017-2028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13 047,5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13 047,5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2017</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654,8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654,8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664,4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664,4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2019</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649,6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649,6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2020</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897,7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897,7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2021</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919,0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919,0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2022</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1 026,0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1 026,0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2023</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1 131,0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1 131,0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2024</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1 218,7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1 218,7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2025</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1 394,1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1 394,1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2026</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1 439,1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1 439,1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2027</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1 496,6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1 496,6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1 556,5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1 556,5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531"/>
        </w:trPr>
        <w:tc>
          <w:tcPr>
            <w:tcW w:w="581" w:type="dxa"/>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 xml:space="preserve">3. </w:t>
            </w:r>
          </w:p>
        </w:tc>
        <w:tc>
          <w:tcPr>
            <w:tcW w:w="14619" w:type="dxa"/>
            <w:gridSpan w:val="9"/>
            <w:tcBorders>
              <w:top w:val="single" w:sz="4" w:space="0" w:color="auto"/>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Подпрограмма "Обеспечение  пожарной безопасности Грабовского сельсовета Бессоновского района Пензенской области"</w:t>
            </w:r>
          </w:p>
        </w:tc>
      </w:tr>
      <w:tr w:rsidR="00C77D22" w:rsidRPr="004C2AAE" w:rsidTr="00C77D22">
        <w:trPr>
          <w:trHeight w:val="553"/>
        </w:trPr>
        <w:tc>
          <w:tcPr>
            <w:tcW w:w="762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Объем финансирования Подпрограммы 3:</w:t>
            </w: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2017-2025</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351,0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351,0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r>
      <w:tr w:rsidR="00C77D22" w:rsidRPr="004C2AAE" w:rsidTr="00C77D22">
        <w:trPr>
          <w:trHeight w:val="561"/>
        </w:trPr>
        <w:tc>
          <w:tcPr>
            <w:tcW w:w="581"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3.01.</w:t>
            </w:r>
          </w:p>
        </w:tc>
        <w:tc>
          <w:tcPr>
            <w:tcW w:w="4898"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«Повышение уровня противопожарной защиты населения Грабовского сельсовета Бессоновского района Пензенской области»</w:t>
            </w:r>
          </w:p>
        </w:tc>
        <w:tc>
          <w:tcPr>
            <w:tcW w:w="2147"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Администрация Грабовского сельсовета Бессоновского района  Пензенской области</w:t>
            </w: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sz w:val="16"/>
                <w:szCs w:val="16"/>
              </w:rPr>
            </w:pPr>
            <w:r w:rsidRPr="004C2AAE">
              <w:rPr>
                <w:rFonts w:cstheme="minorHAnsi"/>
                <w:b/>
                <w:bCs/>
                <w:sz w:val="16"/>
                <w:szCs w:val="16"/>
              </w:rPr>
              <w:t>2017-2025</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351,0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351,0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2017</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8,0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8,0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7,9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7,9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2019</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46,2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46,2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2020</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22,3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22,3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2021</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31,3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31,3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2022</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144,3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144,3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2023</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45,8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45,8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2024</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16,2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16,2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2025</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29,0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29,0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 </w:t>
            </w:r>
          </w:p>
        </w:tc>
      </w:tr>
      <w:tr w:rsidR="00C77D22" w:rsidRPr="004C2AAE" w:rsidTr="00C77D22">
        <w:trPr>
          <w:trHeight w:val="587"/>
        </w:trPr>
        <w:tc>
          <w:tcPr>
            <w:tcW w:w="15200"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lastRenderedPageBreak/>
              <w:t>4. Подпрограмма "Исполнение государственных полномочий"</w:t>
            </w:r>
          </w:p>
        </w:tc>
      </w:tr>
      <w:tr w:rsidR="00C77D22" w:rsidRPr="004C2AAE" w:rsidTr="00C77D22">
        <w:trPr>
          <w:trHeight w:val="666"/>
        </w:trPr>
        <w:tc>
          <w:tcPr>
            <w:tcW w:w="762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Объем финансирования Подпрограммы 4:</w:t>
            </w: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sz w:val="16"/>
                <w:szCs w:val="16"/>
              </w:rPr>
            </w:pPr>
            <w:r w:rsidRPr="004C2AAE">
              <w:rPr>
                <w:rFonts w:cstheme="minorHAnsi"/>
                <w:b/>
                <w:bCs/>
                <w:sz w:val="16"/>
                <w:szCs w:val="16"/>
              </w:rPr>
              <w:t>2017-2028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4 746,8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4 746,8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b/>
                <w:bCs/>
                <w:i/>
                <w:iCs/>
                <w:sz w:val="16"/>
                <w:szCs w:val="16"/>
              </w:rPr>
            </w:pPr>
            <w:r w:rsidRPr="004C2AAE">
              <w:rPr>
                <w:rFonts w:cstheme="minorHAnsi"/>
                <w:b/>
                <w:bCs/>
                <w:i/>
                <w:iCs/>
                <w:sz w:val="16"/>
                <w:szCs w:val="16"/>
              </w:rPr>
              <w:t xml:space="preserve">0,0 </w:t>
            </w:r>
          </w:p>
        </w:tc>
      </w:tr>
      <w:tr w:rsidR="00C77D22" w:rsidRPr="004C2AAE" w:rsidTr="00C77D22">
        <w:trPr>
          <w:trHeight w:val="531"/>
        </w:trPr>
        <w:tc>
          <w:tcPr>
            <w:tcW w:w="581"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4.01.</w:t>
            </w:r>
          </w:p>
        </w:tc>
        <w:tc>
          <w:tcPr>
            <w:tcW w:w="4898"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"Обеспечение государственной регистрации актов гражданского состояния на территории Грабовского сельсовета Бессоновского района Пензенской области "</w:t>
            </w:r>
          </w:p>
        </w:tc>
        <w:tc>
          <w:tcPr>
            <w:tcW w:w="2147"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Администрация Грабовского сельсовета Бессоновского района  Пензенской области</w:t>
            </w: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2017-2019</w:t>
            </w:r>
          </w:p>
        </w:tc>
        <w:tc>
          <w:tcPr>
            <w:tcW w:w="1052"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156,7 </w:t>
            </w:r>
          </w:p>
        </w:tc>
        <w:tc>
          <w:tcPr>
            <w:tcW w:w="1205"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156,7 </w:t>
            </w:r>
          </w:p>
        </w:tc>
        <w:tc>
          <w:tcPr>
            <w:tcW w:w="1055"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3"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5"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7"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2017</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50,4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50,4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65,0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65,0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2019</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41,3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41,3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554"/>
        </w:trPr>
        <w:tc>
          <w:tcPr>
            <w:tcW w:w="581"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4.02.</w:t>
            </w:r>
          </w:p>
        </w:tc>
        <w:tc>
          <w:tcPr>
            <w:tcW w:w="4898"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r w:rsidRPr="004C2AAE">
              <w:rPr>
                <w:rFonts w:cstheme="minorHAnsi"/>
                <w:sz w:val="16"/>
                <w:szCs w:val="16"/>
              </w:rPr>
              <w:t>"Осуществление первичного воинского учета на территории  Грабовского сельсовета Бессоновского района Пензенской области"</w:t>
            </w:r>
          </w:p>
        </w:tc>
        <w:tc>
          <w:tcPr>
            <w:tcW w:w="2147" w:type="dxa"/>
            <w:vMerge w:val="restart"/>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Администрация Грабовского сельсовета Бессоновского района  Пензенской области</w:t>
            </w: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b/>
                <w:bCs/>
                <w:i/>
                <w:iCs/>
                <w:sz w:val="16"/>
                <w:szCs w:val="16"/>
              </w:rPr>
            </w:pPr>
            <w:r w:rsidRPr="004C2AAE">
              <w:rPr>
                <w:rFonts w:cstheme="minorHAnsi"/>
                <w:b/>
                <w:bCs/>
                <w:i/>
                <w:iCs/>
                <w:sz w:val="16"/>
                <w:szCs w:val="16"/>
              </w:rPr>
              <w:t>2017-2028</w:t>
            </w:r>
          </w:p>
        </w:tc>
        <w:tc>
          <w:tcPr>
            <w:tcW w:w="1052"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i/>
                <w:iCs/>
                <w:sz w:val="16"/>
                <w:szCs w:val="16"/>
              </w:rPr>
            </w:pPr>
            <w:r w:rsidRPr="004C2AAE">
              <w:rPr>
                <w:rFonts w:cstheme="minorHAnsi"/>
                <w:b/>
                <w:bCs/>
                <w:i/>
                <w:iCs/>
                <w:sz w:val="16"/>
                <w:szCs w:val="16"/>
              </w:rPr>
              <w:t xml:space="preserve">4 590,1 </w:t>
            </w:r>
          </w:p>
        </w:tc>
        <w:tc>
          <w:tcPr>
            <w:tcW w:w="1205"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4 590,1 </w:t>
            </w:r>
          </w:p>
        </w:tc>
        <w:tc>
          <w:tcPr>
            <w:tcW w:w="1055"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3"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5"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c>
          <w:tcPr>
            <w:tcW w:w="1057" w:type="dxa"/>
            <w:tcBorders>
              <w:top w:val="nil"/>
              <w:left w:val="nil"/>
              <w:bottom w:val="single" w:sz="4" w:space="0" w:color="auto"/>
              <w:right w:val="single" w:sz="4" w:space="0" w:color="auto"/>
            </w:tcBorders>
            <w:shd w:val="clear" w:color="auto" w:fill="FFFFFF"/>
            <w:noWrap/>
            <w:vAlign w:val="bottom"/>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2017</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312,1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312,1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364,8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364,8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2019</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200,6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200,6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2020</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221,7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221,7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2021</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227,9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227,9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2022</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248,8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248,8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2023</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284,1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284,1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2024</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341,5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341,5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2025</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412,8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412,8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2026</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559,0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559,0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2027</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623,3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623,3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r w:rsidR="00C77D22" w:rsidRPr="004C2AAE" w:rsidTr="00C77D22">
        <w:trPr>
          <w:trHeight w:val="284"/>
        </w:trPr>
        <w:tc>
          <w:tcPr>
            <w:tcW w:w="581"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4898"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2147" w:type="dxa"/>
            <w:vMerge/>
            <w:tcBorders>
              <w:top w:val="nil"/>
              <w:left w:val="single" w:sz="4" w:space="0" w:color="auto"/>
              <w:bottom w:val="single" w:sz="4" w:space="0" w:color="auto"/>
              <w:right w:val="single" w:sz="4" w:space="0" w:color="auto"/>
            </w:tcBorders>
            <w:shd w:val="clear" w:color="auto" w:fill="FFFFFF"/>
            <w:vAlign w:val="center"/>
            <w:hideMark/>
          </w:tcPr>
          <w:p w:rsidR="00C77D22" w:rsidRPr="004C2AAE" w:rsidRDefault="00C77D22" w:rsidP="00724CBA">
            <w:pPr>
              <w:spacing w:after="0"/>
              <w:rPr>
                <w:rFonts w:cstheme="minorHAnsi"/>
                <w:sz w:val="16"/>
                <w:szCs w:val="16"/>
              </w:rPr>
            </w:pPr>
          </w:p>
        </w:tc>
        <w:tc>
          <w:tcPr>
            <w:tcW w:w="109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center"/>
              <w:rPr>
                <w:rFonts w:cstheme="minorHAnsi"/>
                <w:sz w:val="16"/>
                <w:szCs w:val="16"/>
              </w:rPr>
            </w:pPr>
            <w:r w:rsidRPr="004C2AAE">
              <w:rPr>
                <w:rFonts w:cstheme="minorHAnsi"/>
                <w:sz w:val="16"/>
                <w:szCs w:val="16"/>
              </w:rPr>
              <w:t>2028</w:t>
            </w:r>
          </w:p>
        </w:tc>
        <w:tc>
          <w:tcPr>
            <w:tcW w:w="1052"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b/>
                <w:bCs/>
                <w:sz w:val="16"/>
                <w:szCs w:val="16"/>
              </w:rPr>
            </w:pPr>
            <w:r w:rsidRPr="004C2AAE">
              <w:rPr>
                <w:rFonts w:cstheme="minorHAnsi"/>
                <w:b/>
                <w:bCs/>
                <w:sz w:val="16"/>
                <w:szCs w:val="16"/>
              </w:rPr>
              <w:t xml:space="preserve">793,5 </w:t>
            </w:r>
          </w:p>
        </w:tc>
        <w:tc>
          <w:tcPr>
            <w:tcW w:w="120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793,5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3"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5"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c>
          <w:tcPr>
            <w:tcW w:w="1057" w:type="dxa"/>
            <w:tcBorders>
              <w:top w:val="nil"/>
              <w:left w:val="nil"/>
              <w:bottom w:val="single" w:sz="4" w:space="0" w:color="auto"/>
              <w:right w:val="single" w:sz="4" w:space="0" w:color="auto"/>
            </w:tcBorders>
            <w:shd w:val="clear" w:color="auto" w:fill="FFFFFF"/>
            <w:vAlign w:val="center"/>
            <w:hideMark/>
          </w:tcPr>
          <w:p w:rsidR="00C77D22" w:rsidRPr="004C2AAE" w:rsidRDefault="00C77D22" w:rsidP="00724CBA">
            <w:pPr>
              <w:spacing w:after="0"/>
              <w:jc w:val="right"/>
              <w:rPr>
                <w:rFonts w:cstheme="minorHAnsi"/>
                <w:sz w:val="16"/>
                <w:szCs w:val="16"/>
              </w:rPr>
            </w:pPr>
            <w:r w:rsidRPr="004C2AAE">
              <w:rPr>
                <w:rFonts w:cstheme="minorHAnsi"/>
                <w:sz w:val="16"/>
                <w:szCs w:val="16"/>
              </w:rPr>
              <w:t xml:space="preserve">0,0 </w:t>
            </w:r>
          </w:p>
        </w:tc>
      </w:tr>
    </w:tbl>
    <w:p w:rsidR="00C77D22" w:rsidRPr="004C2AAE" w:rsidRDefault="00C77D22" w:rsidP="00724CBA">
      <w:pPr>
        <w:suppressAutoHyphens/>
        <w:jc w:val="center"/>
        <w:rPr>
          <w:rFonts w:cstheme="minorHAnsi"/>
          <w:sz w:val="16"/>
          <w:szCs w:val="16"/>
        </w:rPr>
        <w:sectPr w:rsidR="00C77D22" w:rsidRPr="004C2AAE" w:rsidSect="00C77D22">
          <w:headerReference w:type="even" r:id="rId9"/>
          <w:headerReference w:type="default" r:id="rId10"/>
          <w:footerReference w:type="default" r:id="rId11"/>
          <w:headerReference w:type="first" r:id="rId12"/>
          <w:pgSz w:w="16838" w:h="11906" w:orient="landscape"/>
          <w:pgMar w:top="1134" w:right="1701" w:bottom="1134" w:left="1134" w:header="709" w:footer="709" w:gutter="0"/>
          <w:cols w:space="708"/>
          <w:docGrid w:linePitch="360"/>
        </w:sectPr>
      </w:pPr>
    </w:p>
    <w:p w:rsidR="00C77D22" w:rsidRPr="004C2AAE" w:rsidRDefault="00C77D22" w:rsidP="004C2AAE">
      <w:pPr>
        <w:spacing w:after="0"/>
        <w:ind w:right="-13"/>
        <w:jc w:val="center"/>
        <w:rPr>
          <w:rFonts w:cstheme="minorHAnsi"/>
          <w:b/>
          <w:bCs/>
        </w:rPr>
      </w:pPr>
      <w:r w:rsidRPr="004C2AAE">
        <w:rPr>
          <w:rFonts w:cstheme="minorHAnsi"/>
          <w:b/>
        </w:rPr>
        <w:lastRenderedPageBreak/>
        <w:t>ПОСТАНОВЛЕНИЕ</w:t>
      </w:r>
    </w:p>
    <w:p w:rsidR="00C77D22" w:rsidRPr="004C2AAE" w:rsidRDefault="00C77D22" w:rsidP="004C2AAE">
      <w:pPr>
        <w:spacing w:after="0"/>
        <w:ind w:right="284"/>
        <w:jc w:val="center"/>
        <w:rPr>
          <w:rFonts w:cstheme="minorHAnsi"/>
        </w:rPr>
      </w:pPr>
      <w:r w:rsidRPr="004C2AAE">
        <w:rPr>
          <w:rFonts w:cstheme="minorHAnsi"/>
        </w:rPr>
        <w:t>с.Грабово</w:t>
      </w:r>
    </w:p>
    <w:p w:rsidR="00C77D22" w:rsidRPr="004C2AAE" w:rsidRDefault="00C77D22" w:rsidP="004C2AAE">
      <w:pPr>
        <w:spacing w:after="0"/>
        <w:ind w:right="284"/>
        <w:jc w:val="center"/>
        <w:rPr>
          <w:rFonts w:cstheme="minorHAnsi"/>
        </w:rPr>
      </w:pPr>
    </w:p>
    <w:p w:rsidR="00C77D22" w:rsidRPr="004C2AAE" w:rsidRDefault="00C77D22" w:rsidP="004C2AAE">
      <w:pPr>
        <w:spacing w:after="0"/>
        <w:ind w:right="284"/>
        <w:rPr>
          <w:rFonts w:cstheme="minorHAnsi"/>
        </w:rPr>
      </w:pPr>
      <w:r w:rsidRPr="004C2AAE">
        <w:rPr>
          <w:rFonts w:cstheme="minorHAnsi"/>
          <w:u w:val="single"/>
        </w:rPr>
        <w:t xml:space="preserve">«30» декабря   2025г. </w:t>
      </w:r>
      <w:r w:rsidRPr="004C2AAE">
        <w:rPr>
          <w:rFonts w:cstheme="minorHAnsi"/>
        </w:rPr>
        <w:t xml:space="preserve">                                                            </w:t>
      </w:r>
      <w:r w:rsidRPr="004C2AAE">
        <w:rPr>
          <w:rFonts w:cstheme="minorHAnsi"/>
        </w:rPr>
        <w:tab/>
        <w:t xml:space="preserve">    </w:t>
      </w:r>
      <w:r w:rsidRPr="004C2AAE">
        <w:rPr>
          <w:rFonts w:cstheme="minorHAnsi"/>
        </w:rPr>
        <w:tab/>
      </w:r>
      <w:r w:rsidRPr="004C2AAE">
        <w:rPr>
          <w:rFonts w:cstheme="minorHAnsi"/>
        </w:rPr>
        <w:tab/>
        <w:t xml:space="preserve"> № 286</w:t>
      </w:r>
    </w:p>
    <w:p w:rsidR="00C77D22" w:rsidRPr="004C2AAE" w:rsidRDefault="00C77D22" w:rsidP="004C2AAE">
      <w:pPr>
        <w:pStyle w:val="afb"/>
        <w:ind w:right="284"/>
        <w:jc w:val="center"/>
        <w:rPr>
          <w:rFonts w:asciiTheme="minorHAnsi" w:hAnsiTheme="minorHAnsi" w:cstheme="minorHAnsi"/>
          <w:b/>
          <w:sz w:val="22"/>
          <w:szCs w:val="22"/>
        </w:rPr>
      </w:pPr>
    </w:p>
    <w:p w:rsidR="00C77D22" w:rsidRPr="004C2AAE" w:rsidRDefault="00C77D22" w:rsidP="004C2AAE">
      <w:pPr>
        <w:pStyle w:val="afb"/>
        <w:ind w:right="-13"/>
        <w:jc w:val="center"/>
        <w:rPr>
          <w:rFonts w:asciiTheme="minorHAnsi" w:hAnsiTheme="minorHAnsi" w:cstheme="minorHAnsi"/>
          <w:b/>
          <w:sz w:val="22"/>
          <w:szCs w:val="22"/>
        </w:rPr>
      </w:pPr>
      <w:r w:rsidRPr="004C2AAE">
        <w:rPr>
          <w:rFonts w:asciiTheme="minorHAnsi" w:hAnsiTheme="minorHAnsi" w:cstheme="minorHAnsi"/>
          <w:b/>
          <w:sz w:val="22"/>
          <w:szCs w:val="22"/>
        </w:rPr>
        <w:t>О внесении изменений в муниципальную программу</w:t>
      </w:r>
    </w:p>
    <w:p w:rsidR="00C77D22" w:rsidRPr="004C2AAE" w:rsidRDefault="00C77D22" w:rsidP="004C2AAE">
      <w:pPr>
        <w:pStyle w:val="afb"/>
        <w:ind w:right="-13"/>
        <w:jc w:val="center"/>
        <w:rPr>
          <w:rFonts w:asciiTheme="minorHAnsi" w:hAnsiTheme="minorHAnsi" w:cstheme="minorHAnsi"/>
          <w:b/>
          <w:sz w:val="22"/>
          <w:szCs w:val="22"/>
        </w:rPr>
      </w:pPr>
      <w:r w:rsidRPr="004C2AAE">
        <w:rPr>
          <w:rFonts w:asciiTheme="minorHAnsi" w:hAnsiTheme="minorHAnsi" w:cstheme="minorHAnsi"/>
          <w:b/>
          <w:sz w:val="22"/>
          <w:szCs w:val="22"/>
        </w:rPr>
        <w:t xml:space="preserve">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14.08.2017г. № 129 </w:t>
      </w:r>
    </w:p>
    <w:p w:rsidR="00C77D22" w:rsidRPr="004C2AAE" w:rsidRDefault="00C77D22" w:rsidP="004C2AAE">
      <w:pPr>
        <w:spacing w:after="0"/>
        <w:ind w:right="284"/>
        <w:rPr>
          <w:rFonts w:cstheme="minorHAnsi"/>
        </w:rPr>
      </w:pPr>
    </w:p>
    <w:p w:rsidR="00C77D22" w:rsidRPr="004C2AAE" w:rsidRDefault="00C77D22" w:rsidP="004C2AAE">
      <w:pPr>
        <w:tabs>
          <w:tab w:val="left" w:pos="10052"/>
        </w:tabs>
        <w:suppressAutoHyphens/>
        <w:spacing w:after="0"/>
        <w:ind w:right="-13" w:firstLine="851"/>
        <w:jc w:val="both"/>
        <w:rPr>
          <w:rFonts w:cstheme="minorHAnsi"/>
          <w:b/>
        </w:rPr>
      </w:pPr>
      <w:r w:rsidRPr="004C2AAE">
        <w:rPr>
          <w:rFonts w:cstheme="minorHAnsi"/>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4C2AAE">
        <w:rPr>
          <w:rFonts w:cstheme="minorHAnsi"/>
          <w:b/>
        </w:rPr>
        <w:t>постановляет:</w:t>
      </w:r>
    </w:p>
    <w:p w:rsidR="00C77D22" w:rsidRPr="004C2AAE" w:rsidRDefault="00C77D22" w:rsidP="004C2AAE">
      <w:pPr>
        <w:spacing w:after="0"/>
        <w:ind w:firstLine="851"/>
        <w:jc w:val="both"/>
        <w:rPr>
          <w:rFonts w:cstheme="minorHAnsi"/>
        </w:rPr>
      </w:pPr>
      <w:r w:rsidRPr="004C2AAE">
        <w:rPr>
          <w:rFonts w:cstheme="minorHAnsi"/>
        </w:rPr>
        <w:t>1. Внести следующие изменения в муниципальную программу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14.08.2017г. № 129 (далее - Муниципальная  программа):</w:t>
      </w:r>
    </w:p>
    <w:p w:rsidR="00C77D22" w:rsidRPr="004C2AAE" w:rsidRDefault="00C77D22" w:rsidP="004C2AAE">
      <w:pPr>
        <w:spacing w:after="0"/>
        <w:ind w:firstLine="709"/>
        <w:jc w:val="both"/>
        <w:rPr>
          <w:rFonts w:cstheme="minorHAnsi"/>
        </w:rPr>
      </w:pPr>
      <w:r w:rsidRPr="004C2AAE">
        <w:rPr>
          <w:rFonts w:cstheme="minorHAnsi"/>
        </w:rPr>
        <w:t xml:space="preserve">1.1. Паспорт Муниципальной  программы  изложить в новой редакции согласно </w:t>
      </w:r>
      <w:r w:rsidRPr="004C2AAE">
        <w:rPr>
          <w:rFonts w:cstheme="minorHAnsi"/>
          <w:i/>
        </w:rPr>
        <w:t>приложению 1</w:t>
      </w:r>
      <w:r w:rsidRPr="004C2AAE">
        <w:rPr>
          <w:rFonts w:cstheme="minorHAnsi"/>
        </w:rPr>
        <w:t xml:space="preserve"> к настоящему постановлению.</w:t>
      </w:r>
    </w:p>
    <w:p w:rsidR="00C77D22" w:rsidRPr="004C2AAE" w:rsidRDefault="00C77D22" w:rsidP="004C2AAE">
      <w:pPr>
        <w:spacing w:after="0"/>
        <w:ind w:firstLine="709"/>
        <w:jc w:val="both"/>
        <w:rPr>
          <w:rFonts w:cstheme="minorHAnsi"/>
        </w:rPr>
      </w:pPr>
      <w:r w:rsidRPr="004C2AAE">
        <w:rPr>
          <w:rFonts w:cstheme="minorHAnsi"/>
        </w:rPr>
        <w:t xml:space="preserve">1.2. Паспорт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изложить в новой редакции согласно </w:t>
      </w:r>
      <w:r w:rsidRPr="004C2AAE">
        <w:rPr>
          <w:rFonts w:cstheme="minorHAnsi"/>
          <w:i/>
        </w:rPr>
        <w:t>приложению 2</w:t>
      </w:r>
      <w:r w:rsidRPr="004C2AAE">
        <w:rPr>
          <w:rFonts w:cstheme="minorHAnsi"/>
        </w:rPr>
        <w:t xml:space="preserve"> к настоящему постановлению.</w:t>
      </w:r>
    </w:p>
    <w:p w:rsidR="00C77D22" w:rsidRPr="004C2AAE" w:rsidRDefault="00C77D22" w:rsidP="004C2AAE">
      <w:pPr>
        <w:keepLines/>
        <w:spacing w:after="0"/>
        <w:ind w:firstLine="709"/>
        <w:jc w:val="both"/>
        <w:rPr>
          <w:rFonts w:cstheme="minorHAnsi"/>
        </w:rPr>
      </w:pPr>
      <w:r w:rsidRPr="004C2AAE">
        <w:rPr>
          <w:rFonts w:cstheme="minorHAnsi"/>
        </w:rPr>
        <w:t xml:space="preserve">1.3. Паспорт подпрограммы  «Управление муниципальным долгом Грабовского сельсовета Бессоновского района Пензенской области» Муниципальной  программы изложить в новой редакции согласно </w:t>
      </w:r>
      <w:r w:rsidRPr="004C2AAE">
        <w:rPr>
          <w:rFonts w:cstheme="minorHAnsi"/>
          <w:i/>
        </w:rPr>
        <w:t>приложению 3</w:t>
      </w:r>
      <w:r w:rsidRPr="004C2AAE">
        <w:rPr>
          <w:rFonts w:cstheme="minorHAnsi"/>
        </w:rPr>
        <w:t xml:space="preserve"> к настоящему постановлению.</w:t>
      </w:r>
    </w:p>
    <w:p w:rsidR="00C77D22" w:rsidRPr="004C2AAE" w:rsidRDefault="00C77D22" w:rsidP="004C2AAE">
      <w:pPr>
        <w:spacing w:after="0"/>
        <w:ind w:firstLine="709"/>
        <w:jc w:val="both"/>
        <w:rPr>
          <w:rFonts w:cstheme="minorHAnsi"/>
        </w:rPr>
      </w:pPr>
      <w:r w:rsidRPr="004C2AAE">
        <w:rPr>
          <w:rFonts w:cstheme="minorHAnsi"/>
        </w:rPr>
        <w:t xml:space="preserve">1.4. Паспорт подпрограммы  «Управление муниципальной собственностью Грабовского сельсовета Бессоновского района Пензенской области» Муниципальной  программы  изложить в новой редакции согласно </w:t>
      </w:r>
      <w:r w:rsidRPr="004C2AAE">
        <w:rPr>
          <w:rFonts w:cstheme="minorHAnsi"/>
          <w:i/>
        </w:rPr>
        <w:t>приложению 4</w:t>
      </w:r>
      <w:r w:rsidRPr="004C2AAE">
        <w:rPr>
          <w:rFonts w:cstheme="minorHAnsi"/>
        </w:rPr>
        <w:t xml:space="preserve"> к настоящему постановлению.</w:t>
      </w:r>
    </w:p>
    <w:p w:rsidR="00C77D22" w:rsidRPr="004C2AAE" w:rsidRDefault="00C77D22" w:rsidP="004C2AAE">
      <w:pPr>
        <w:spacing w:after="0"/>
        <w:ind w:firstLine="851"/>
        <w:jc w:val="both"/>
        <w:rPr>
          <w:rFonts w:cstheme="minorHAnsi"/>
        </w:rPr>
      </w:pPr>
      <w:r w:rsidRPr="004C2AAE">
        <w:rPr>
          <w:rFonts w:cstheme="minorHAnsi"/>
        </w:rPr>
        <w:t xml:space="preserve">1.5. Приложение 2 Муниципальной  программы изложить в новой редакции согласно </w:t>
      </w:r>
      <w:r w:rsidRPr="004C2AAE">
        <w:rPr>
          <w:rFonts w:cstheme="minorHAnsi"/>
          <w:i/>
        </w:rPr>
        <w:t>приложению 5</w:t>
      </w:r>
      <w:r w:rsidRPr="004C2AAE">
        <w:rPr>
          <w:rFonts w:cstheme="minorHAnsi"/>
        </w:rPr>
        <w:t xml:space="preserve"> к настоящему постановлению.</w:t>
      </w:r>
    </w:p>
    <w:p w:rsidR="00C77D22" w:rsidRPr="004C2AAE" w:rsidRDefault="00C77D22" w:rsidP="004C2AAE">
      <w:pPr>
        <w:keepLines/>
        <w:spacing w:after="0"/>
        <w:ind w:firstLine="851"/>
        <w:jc w:val="both"/>
        <w:rPr>
          <w:rFonts w:cstheme="minorHAnsi"/>
        </w:rPr>
      </w:pPr>
      <w:r w:rsidRPr="004C2AAE">
        <w:rPr>
          <w:rFonts w:cstheme="minorHAnsi"/>
        </w:rPr>
        <w:t xml:space="preserve">1.6. Приложение 3 Муниципальной  программы изложить в новой редакции согласно </w:t>
      </w:r>
      <w:r w:rsidRPr="004C2AAE">
        <w:rPr>
          <w:rFonts w:cstheme="minorHAnsi"/>
          <w:i/>
        </w:rPr>
        <w:t>приложению 6</w:t>
      </w:r>
      <w:r w:rsidRPr="004C2AAE">
        <w:rPr>
          <w:rFonts w:cstheme="minorHAnsi"/>
        </w:rPr>
        <w:t xml:space="preserve"> к настоящему постановлению.</w:t>
      </w:r>
    </w:p>
    <w:p w:rsidR="00C77D22" w:rsidRPr="004C2AAE" w:rsidRDefault="00C77D22" w:rsidP="004C2AAE">
      <w:pPr>
        <w:keepLines/>
        <w:spacing w:after="0"/>
        <w:ind w:firstLine="851"/>
        <w:jc w:val="both"/>
        <w:rPr>
          <w:rFonts w:cstheme="minorHAnsi"/>
        </w:rPr>
      </w:pPr>
      <w:r w:rsidRPr="004C2AAE">
        <w:rPr>
          <w:rFonts w:cstheme="minorHAnsi"/>
        </w:rPr>
        <w:t xml:space="preserve">1.7. Приложение 4 Муниципальной  программы изложить в новой редакции согласно </w:t>
      </w:r>
      <w:r w:rsidRPr="004C2AAE">
        <w:rPr>
          <w:rFonts w:cstheme="minorHAnsi"/>
          <w:i/>
        </w:rPr>
        <w:t>приложению 7</w:t>
      </w:r>
      <w:r w:rsidRPr="004C2AAE">
        <w:rPr>
          <w:rFonts w:cstheme="minorHAnsi"/>
        </w:rPr>
        <w:t xml:space="preserve"> к настоящему постановлению.</w:t>
      </w:r>
    </w:p>
    <w:p w:rsidR="00C77D22" w:rsidRPr="004C2AAE" w:rsidRDefault="00C77D22" w:rsidP="004C2AAE">
      <w:pPr>
        <w:keepLines/>
        <w:suppressAutoHyphens/>
        <w:spacing w:after="0"/>
        <w:ind w:firstLine="851"/>
        <w:jc w:val="both"/>
        <w:rPr>
          <w:rFonts w:cstheme="minorHAnsi"/>
        </w:rPr>
      </w:pPr>
      <w:r w:rsidRPr="004C2AAE">
        <w:rPr>
          <w:rFonts w:cstheme="minorHAnsi"/>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C77D22" w:rsidRPr="004C2AAE" w:rsidRDefault="00C77D22" w:rsidP="004C2AAE">
      <w:pPr>
        <w:suppressAutoHyphens/>
        <w:spacing w:after="0"/>
        <w:ind w:firstLine="851"/>
        <w:jc w:val="both"/>
        <w:rPr>
          <w:rFonts w:cstheme="minorHAnsi"/>
        </w:rPr>
      </w:pPr>
      <w:r w:rsidRPr="004C2AAE">
        <w:rPr>
          <w:rFonts w:cstheme="minorHAnsi"/>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C77D22" w:rsidRPr="004C2AAE" w:rsidRDefault="00C77D22" w:rsidP="004C2AAE">
      <w:pPr>
        <w:suppressAutoHyphens/>
        <w:spacing w:after="0"/>
        <w:ind w:firstLine="851"/>
        <w:rPr>
          <w:rFonts w:cstheme="minorHAnsi"/>
        </w:rPr>
      </w:pPr>
      <w:r w:rsidRPr="004C2AAE">
        <w:rPr>
          <w:rFonts w:cstheme="minorHAnsi"/>
        </w:rPr>
        <w:t>4. Контроль исполнения настоящего постановления оставляю за собой.</w:t>
      </w:r>
    </w:p>
    <w:p w:rsidR="00C77D22" w:rsidRPr="004C2AAE" w:rsidRDefault="00C77D22" w:rsidP="004C2AAE">
      <w:pPr>
        <w:suppressAutoHyphens/>
        <w:spacing w:after="0"/>
        <w:rPr>
          <w:rFonts w:cstheme="minorHAnsi"/>
        </w:rPr>
      </w:pPr>
    </w:p>
    <w:p w:rsidR="00C77D22" w:rsidRPr="004C2AAE" w:rsidRDefault="00C77D22" w:rsidP="004C2AAE">
      <w:pPr>
        <w:suppressAutoHyphens/>
        <w:spacing w:after="0"/>
        <w:rPr>
          <w:rFonts w:cstheme="minorHAnsi"/>
        </w:rPr>
      </w:pPr>
      <w:r w:rsidRPr="004C2AAE">
        <w:rPr>
          <w:rFonts w:cstheme="minorHAnsi"/>
        </w:rPr>
        <w:t>Глава администрации</w:t>
      </w:r>
      <w:r w:rsidRPr="004C2AAE">
        <w:rPr>
          <w:rFonts w:cstheme="minorHAnsi"/>
        </w:rPr>
        <w:tab/>
      </w:r>
      <w:r w:rsidRPr="004C2AAE">
        <w:rPr>
          <w:rFonts w:cstheme="minorHAnsi"/>
        </w:rPr>
        <w:tab/>
      </w:r>
      <w:r w:rsidRPr="004C2AAE">
        <w:rPr>
          <w:rFonts w:cstheme="minorHAnsi"/>
        </w:rPr>
        <w:tab/>
      </w:r>
      <w:r w:rsidRPr="004C2AAE">
        <w:rPr>
          <w:rFonts w:cstheme="minorHAnsi"/>
        </w:rPr>
        <w:tab/>
      </w:r>
      <w:r w:rsidRPr="004C2AAE">
        <w:rPr>
          <w:rFonts w:cstheme="minorHAnsi"/>
        </w:rPr>
        <w:tab/>
      </w:r>
      <w:r w:rsidRPr="004C2AAE">
        <w:rPr>
          <w:rFonts w:cstheme="minorHAnsi"/>
        </w:rPr>
        <w:tab/>
      </w:r>
      <w:r w:rsidRPr="004C2AAE">
        <w:rPr>
          <w:rFonts w:cstheme="minorHAnsi"/>
        </w:rPr>
        <w:tab/>
        <w:t>А.Н. Барашенков</w:t>
      </w:r>
    </w:p>
    <w:p w:rsidR="00C77D22" w:rsidRPr="004C2AAE" w:rsidRDefault="00C77D22" w:rsidP="00724CBA">
      <w:pPr>
        <w:pStyle w:val="1"/>
        <w:spacing w:before="0"/>
        <w:rPr>
          <w:rFonts w:asciiTheme="minorHAnsi" w:hAnsiTheme="minorHAnsi" w:cstheme="minorHAnsi"/>
          <w:b w:val="0"/>
          <w:sz w:val="16"/>
          <w:szCs w:val="16"/>
          <w:lang w:eastAsia="en-US"/>
        </w:rPr>
      </w:pPr>
      <w:r w:rsidRPr="004C2AAE">
        <w:rPr>
          <w:rFonts w:asciiTheme="minorHAnsi" w:hAnsiTheme="minorHAnsi" w:cstheme="minorHAnsi"/>
          <w:sz w:val="16"/>
          <w:szCs w:val="16"/>
          <w:highlight w:val="yellow"/>
        </w:rPr>
        <w:br w:type="page"/>
      </w:r>
      <w:r w:rsidRPr="004C2AAE">
        <w:rPr>
          <w:rFonts w:asciiTheme="minorHAnsi" w:hAnsiTheme="minorHAnsi" w:cstheme="minorHAnsi"/>
          <w:b w:val="0"/>
          <w:sz w:val="16"/>
          <w:szCs w:val="16"/>
          <w:lang w:eastAsia="en-US"/>
        </w:rPr>
        <w:lastRenderedPageBreak/>
        <w:t>Приложение 1</w:t>
      </w:r>
    </w:p>
    <w:p w:rsidR="00C77D22" w:rsidRPr="004C2AAE" w:rsidRDefault="00C77D22" w:rsidP="00724CBA">
      <w:pPr>
        <w:rPr>
          <w:rFonts w:cstheme="minorHAnsi"/>
          <w:sz w:val="16"/>
          <w:szCs w:val="16"/>
          <w:lang w:eastAsia="en-US"/>
        </w:rPr>
      </w:pPr>
      <w:r w:rsidRPr="004C2AAE">
        <w:rPr>
          <w:rFonts w:cstheme="minorHAnsi"/>
          <w:sz w:val="16"/>
          <w:szCs w:val="16"/>
          <w:lang w:eastAsia="en-US"/>
        </w:rPr>
        <w:t xml:space="preserve">к постановлению от 30.12.2025г. № 286 </w:t>
      </w:r>
    </w:p>
    <w:p w:rsidR="00C77D22" w:rsidRPr="004C2AAE" w:rsidRDefault="00C77D22" w:rsidP="00724CBA">
      <w:pPr>
        <w:suppressAutoHyphens/>
        <w:autoSpaceDE w:val="0"/>
        <w:autoSpaceDN w:val="0"/>
        <w:adjustRightInd w:val="0"/>
        <w:spacing w:after="120"/>
        <w:ind w:firstLine="720"/>
        <w:jc w:val="center"/>
        <w:rPr>
          <w:rFonts w:cstheme="minorHAnsi"/>
          <w:b/>
          <w:sz w:val="16"/>
          <w:szCs w:val="16"/>
        </w:rPr>
      </w:pPr>
      <w:r w:rsidRPr="004C2AAE">
        <w:rPr>
          <w:rFonts w:cstheme="minorHAnsi"/>
          <w:b/>
          <w:sz w:val="16"/>
          <w:szCs w:val="16"/>
        </w:rPr>
        <w:t>Паспорт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9923" w:type="dxa"/>
        <w:tblInd w:w="75" w:type="dxa"/>
        <w:tblLayout w:type="fixed"/>
        <w:tblCellMar>
          <w:left w:w="75" w:type="dxa"/>
          <w:right w:w="75" w:type="dxa"/>
        </w:tblCellMar>
        <w:tblLook w:val="0000"/>
      </w:tblPr>
      <w:tblGrid>
        <w:gridCol w:w="2552"/>
        <w:gridCol w:w="1701"/>
        <w:gridCol w:w="1559"/>
        <w:gridCol w:w="1418"/>
        <w:gridCol w:w="992"/>
        <w:gridCol w:w="1701"/>
      </w:tblGrid>
      <w:tr w:rsidR="00C77D22" w:rsidRPr="004C2AAE" w:rsidTr="00C77D22">
        <w:trPr>
          <w:trHeight w:val="959"/>
        </w:trPr>
        <w:tc>
          <w:tcPr>
            <w:tcW w:w="2552"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Наименование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spacing w:after="0"/>
              <w:jc w:val="both"/>
              <w:rPr>
                <w:rFonts w:cstheme="minorHAnsi"/>
                <w:sz w:val="16"/>
                <w:szCs w:val="16"/>
              </w:rPr>
            </w:pPr>
            <w:r w:rsidRPr="004C2AAE">
              <w:rPr>
                <w:rFonts w:cstheme="minorHAnsi"/>
                <w:sz w:val="16"/>
                <w:szCs w:val="16"/>
              </w:rPr>
              <w:t>«Управление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r>
      <w:tr w:rsidR="00C77D22" w:rsidRPr="004C2AAE" w:rsidTr="00C77D22">
        <w:trPr>
          <w:trHeight w:val="703"/>
        </w:trPr>
        <w:tc>
          <w:tcPr>
            <w:tcW w:w="2552"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Ответственный исполнитель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pStyle w:val="1"/>
              <w:spacing w:before="0" w:after="0"/>
              <w:jc w:val="both"/>
              <w:rPr>
                <w:rFonts w:asciiTheme="minorHAnsi" w:hAnsiTheme="minorHAnsi" w:cstheme="minorHAnsi"/>
                <w:b w:val="0"/>
                <w:sz w:val="16"/>
                <w:szCs w:val="16"/>
                <w:lang w:eastAsia="ru-RU"/>
              </w:rPr>
            </w:pPr>
            <w:r w:rsidRPr="004C2AAE">
              <w:rPr>
                <w:rFonts w:asciiTheme="minorHAnsi" w:hAnsiTheme="minorHAnsi" w:cstheme="minorHAnsi"/>
                <w:b w:val="0"/>
                <w:sz w:val="16"/>
                <w:szCs w:val="16"/>
                <w:lang w:eastAsia="ru-RU"/>
              </w:rPr>
              <w:t xml:space="preserve">Администрация </w:t>
            </w:r>
            <w:r w:rsidRPr="004C2AAE">
              <w:rPr>
                <w:rFonts w:asciiTheme="minorHAnsi" w:hAnsiTheme="minorHAnsi" w:cstheme="minorHAnsi"/>
                <w:b w:val="0"/>
                <w:sz w:val="16"/>
                <w:szCs w:val="16"/>
              </w:rPr>
              <w:t>Грабовского</w:t>
            </w:r>
            <w:r w:rsidRPr="004C2AAE">
              <w:rPr>
                <w:rFonts w:asciiTheme="minorHAnsi" w:hAnsiTheme="minorHAnsi" w:cstheme="minorHAnsi"/>
                <w:b w:val="0"/>
                <w:sz w:val="16"/>
                <w:szCs w:val="16"/>
                <w:lang w:eastAsia="ru-RU"/>
              </w:rPr>
              <w:t xml:space="preserve"> сельсовета Бессоновского района Пензенской области</w:t>
            </w:r>
          </w:p>
        </w:tc>
      </w:tr>
      <w:tr w:rsidR="00C77D22" w:rsidRPr="004C2AAE" w:rsidTr="00C77D22">
        <w:tc>
          <w:tcPr>
            <w:tcW w:w="2552"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Соисполнители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spacing w:after="0"/>
              <w:jc w:val="both"/>
              <w:rPr>
                <w:rFonts w:cstheme="minorHAnsi"/>
                <w:sz w:val="16"/>
                <w:szCs w:val="16"/>
              </w:rPr>
            </w:pPr>
            <w:r w:rsidRPr="004C2AAE">
              <w:rPr>
                <w:rFonts w:cstheme="minorHAnsi"/>
                <w:sz w:val="16"/>
                <w:szCs w:val="16"/>
              </w:rPr>
              <w:t>Соисполнители муниципальной программы отсутствуют</w:t>
            </w:r>
          </w:p>
        </w:tc>
      </w:tr>
      <w:tr w:rsidR="00C77D22" w:rsidRPr="004C2AAE" w:rsidTr="00C77D22">
        <w:tc>
          <w:tcPr>
            <w:tcW w:w="2552"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Подпрограммы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pStyle w:val="1"/>
              <w:shd w:val="clear" w:color="auto" w:fill="FFFFFF"/>
              <w:spacing w:before="0" w:after="0"/>
              <w:jc w:val="both"/>
              <w:rPr>
                <w:rFonts w:asciiTheme="minorHAnsi" w:hAnsiTheme="minorHAnsi" w:cstheme="minorHAnsi"/>
                <w:b w:val="0"/>
                <w:sz w:val="16"/>
                <w:szCs w:val="16"/>
                <w:lang w:eastAsia="ru-RU"/>
              </w:rPr>
            </w:pPr>
            <w:r w:rsidRPr="004C2AAE">
              <w:rPr>
                <w:rFonts w:asciiTheme="minorHAnsi" w:hAnsiTheme="minorHAnsi" w:cstheme="minorHAnsi"/>
                <w:b w:val="0"/>
                <w:sz w:val="16"/>
                <w:szCs w:val="16"/>
                <w:lang w:eastAsia="ru-RU"/>
              </w:rPr>
              <w:t xml:space="preserve">1.«Предоставление межбюджетных трансфертов из бюджета </w:t>
            </w:r>
            <w:r w:rsidRPr="004C2AAE">
              <w:rPr>
                <w:rFonts w:asciiTheme="minorHAnsi" w:hAnsiTheme="minorHAnsi" w:cstheme="minorHAnsi"/>
                <w:b w:val="0"/>
                <w:sz w:val="16"/>
                <w:szCs w:val="16"/>
              </w:rPr>
              <w:t>Грабовского</w:t>
            </w:r>
            <w:r w:rsidRPr="004C2AAE">
              <w:rPr>
                <w:rFonts w:asciiTheme="minorHAnsi" w:hAnsiTheme="minorHAnsi" w:cstheme="minorHAnsi"/>
                <w:b w:val="0"/>
                <w:sz w:val="16"/>
                <w:szCs w:val="16"/>
                <w:lang w:eastAsia="ru-RU"/>
              </w:rPr>
              <w:t xml:space="preserve"> сельсовета Бессоновского района Пензенской области»</w:t>
            </w:r>
          </w:p>
          <w:p w:rsidR="00C77D22" w:rsidRPr="004C2AAE" w:rsidRDefault="00C77D22" w:rsidP="004C2AAE">
            <w:pPr>
              <w:pStyle w:val="1"/>
              <w:shd w:val="clear" w:color="auto" w:fill="FFFFFF"/>
              <w:spacing w:before="0" w:after="0"/>
              <w:jc w:val="both"/>
              <w:rPr>
                <w:rFonts w:asciiTheme="minorHAnsi" w:hAnsiTheme="minorHAnsi" w:cstheme="minorHAnsi"/>
                <w:b w:val="0"/>
                <w:sz w:val="16"/>
                <w:szCs w:val="16"/>
                <w:lang w:eastAsia="ru-RU"/>
              </w:rPr>
            </w:pPr>
            <w:r w:rsidRPr="004C2AAE">
              <w:rPr>
                <w:rFonts w:asciiTheme="minorHAnsi" w:hAnsiTheme="minorHAnsi" w:cstheme="minorHAnsi"/>
                <w:b w:val="0"/>
                <w:sz w:val="16"/>
                <w:szCs w:val="16"/>
                <w:lang w:eastAsia="ru-RU"/>
              </w:rPr>
              <w:t>2. «Управление муниципальным долгом Грабовского сельсовета Бессоновского района Пензенской области»</w:t>
            </w:r>
          </w:p>
          <w:p w:rsidR="00C77D22" w:rsidRPr="004C2AAE" w:rsidRDefault="00C77D22" w:rsidP="004C2AAE">
            <w:pPr>
              <w:pStyle w:val="1"/>
              <w:shd w:val="clear" w:color="auto" w:fill="FFFFFF"/>
              <w:spacing w:before="0" w:after="0"/>
              <w:jc w:val="both"/>
              <w:rPr>
                <w:rFonts w:asciiTheme="minorHAnsi" w:hAnsiTheme="minorHAnsi" w:cstheme="minorHAnsi"/>
                <w:sz w:val="16"/>
                <w:szCs w:val="16"/>
                <w:highlight w:val="yellow"/>
              </w:rPr>
            </w:pPr>
            <w:r w:rsidRPr="004C2AAE">
              <w:rPr>
                <w:rFonts w:asciiTheme="minorHAnsi" w:hAnsiTheme="minorHAnsi" w:cstheme="minorHAnsi"/>
                <w:b w:val="0"/>
                <w:sz w:val="16"/>
                <w:szCs w:val="16"/>
                <w:lang w:eastAsia="ru-RU"/>
              </w:rPr>
              <w:t xml:space="preserve">3.«Управление муниципальной  собственностью </w:t>
            </w:r>
            <w:r w:rsidRPr="004C2AAE">
              <w:rPr>
                <w:rFonts w:asciiTheme="minorHAnsi" w:hAnsiTheme="minorHAnsi" w:cstheme="minorHAnsi"/>
                <w:b w:val="0"/>
                <w:sz w:val="16"/>
                <w:szCs w:val="16"/>
              </w:rPr>
              <w:t>Грабовского</w:t>
            </w:r>
            <w:r w:rsidRPr="004C2AAE">
              <w:rPr>
                <w:rFonts w:asciiTheme="minorHAnsi" w:hAnsiTheme="minorHAnsi" w:cstheme="minorHAnsi"/>
                <w:b w:val="0"/>
                <w:sz w:val="16"/>
                <w:szCs w:val="16"/>
                <w:lang w:eastAsia="ru-RU"/>
              </w:rPr>
              <w:t xml:space="preserve"> сельсовета Бессоновского района Пензенской области»</w:t>
            </w:r>
          </w:p>
        </w:tc>
      </w:tr>
      <w:tr w:rsidR="00C77D22" w:rsidRPr="004C2AAE" w:rsidTr="00C77D22">
        <w:trPr>
          <w:trHeight w:val="2651"/>
        </w:trPr>
        <w:tc>
          <w:tcPr>
            <w:tcW w:w="2552"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Цели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spacing w:after="0"/>
              <w:jc w:val="both"/>
              <w:rPr>
                <w:rFonts w:cstheme="minorHAnsi"/>
                <w:sz w:val="16"/>
                <w:szCs w:val="16"/>
              </w:rPr>
            </w:pPr>
            <w:r w:rsidRPr="004C2AAE">
              <w:rPr>
                <w:rFonts w:cstheme="minorHAnsi"/>
                <w:sz w:val="16"/>
                <w:szCs w:val="16"/>
              </w:rPr>
              <w:t>1.Создание условий для эффективного выполнения полномочий, переданных  администрацией Грабовского сельсовета Бессоновского района Пензенской области Бессоновскому району.</w:t>
            </w:r>
          </w:p>
          <w:p w:rsidR="00C77D22" w:rsidRPr="004C2AAE" w:rsidRDefault="00C77D22" w:rsidP="004C2AAE">
            <w:pPr>
              <w:spacing w:after="0"/>
              <w:jc w:val="both"/>
              <w:rPr>
                <w:rFonts w:cstheme="minorHAnsi"/>
                <w:sz w:val="16"/>
                <w:szCs w:val="16"/>
              </w:rPr>
            </w:pPr>
            <w:r w:rsidRPr="004C2AAE">
              <w:rPr>
                <w:rFonts w:cstheme="minorHAnsi"/>
                <w:sz w:val="16"/>
                <w:szCs w:val="16"/>
              </w:rPr>
              <w:t>2. Оптимизация управления муниципальным долгом Грабовского сельсовета Бессоновского района Пензенской области</w:t>
            </w:r>
          </w:p>
          <w:p w:rsidR="00C77D22" w:rsidRPr="004C2AAE" w:rsidRDefault="00C77D22" w:rsidP="004C2AAE">
            <w:pPr>
              <w:spacing w:after="0"/>
              <w:jc w:val="both"/>
              <w:rPr>
                <w:rFonts w:cstheme="minorHAnsi"/>
                <w:sz w:val="16"/>
                <w:szCs w:val="16"/>
              </w:rPr>
            </w:pPr>
            <w:r w:rsidRPr="004C2AAE">
              <w:rPr>
                <w:rFonts w:cstheme="minorHAnsi"/>
                <w:sz w:val="16"/>
                <w:szCs w:val="16"/>
              </w:rPr>
              <w:t>3. Создание условий для эффективного управления муниципальным имуществом, находящимся в ведении Грабовского сельсовета Бессоновского района Пензенской области, в том числе для выполнения муниципальных функций по предоставлению в аренду, собственность или безвозмездное пользование.</w:t>
            </w:r>
          </w:p>
        </w:tc>
      </w:tr>
      <w:tr w:rsidR="00C77D22" w:rsidRPr="004C2AAE" w:rsidTr="00C77D22">
        <w:tc>
          <w:tcPr>
            <w:tcW w:w="2552"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Задачи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spacing w:after="0"/>
              <w:jc w:val="both"/>
              <w:rPr>
                <w:rFonts w:cstheme="minorHAnsi"/>
                <w:sz w:val="16"/>
                <w:szCs w:val="16"/>
              </w:rPr>
            </w:pPr>
            <w:r w:rsidRPr="004C2AAE">
              <w:rPr>
                <w:rFonts w:cstheme="minorHAnsi"/>
                <w:sz w:val="16"/>
                <w:szCs w:val="16"/>
              </w:rPr>
              <w:t>1.Финансовое обеспечение полномочий, переданных  Бессоновскому району.</w:t>
            </w:r>
          </w:p>
          <w:p w:rsidR="00C77D22" w:rsidRPr="004C2AAE" w:rsidRDefault="00C77D22" w:rsidP="004C2AAE">
            <w:pPr>
              <w:spacing w:after="0"/>
              <w:jc w:val="both"/>
              <w:rPr>
                <w:rFonts w:cstheme="minorHAnsi"/>
                <w:sz w:val="16"/>
                <w:szCs w:val="16"/>
              </w:rPr>
            </w:pPr>
            <w:r w:rsidRPr="004C2AAE">
              <w:rPr>
                <w:rFonts w:cstheme="minorHAnsi"/>
                <w:sz w:val="16"/>
                <w:szCs w:val="16"/>
              </w:rPr>
              <w:t>2.Создание условий для повышения качества управления муниципальными финансами.</w:t>
            </w:r>
          </w:p>
          <w:p w:rsidR="00C77D22" w:rsidRPr="004C2AAE" w:rsidRDefault="00C77D22" w:rsidP="004C2AAE">
            <w:pPr>
              <w:keepLines/>
              <w:spacing w:after="0"/>
              <w:jc w:val="both"/>
              <w:rPr>
                <w:rFonts w:cstheme="minorHAnsi"/>
                <w:sz w:val="16"/>
                <w:szCs w:val="16"/>
              </w:rPr>
            </w:pPr>
            <w:r w:rsidRPr="004C2AAE">
              <w:rPr>
                <w:rFonts w:cstheme="minorHAnsi"/>
                <w:sz w:val="16"/>
                <w:szCs w:val="16"/>
              </w:rPr>
              <w:t>3. Оптимизация объема и структуры муниципального долга Грабовского сельсовета Бессоновского района Пензенской области, соблюдение установленного  законодательством ограничения объема муниципального долга.</w:t>
            </w:r>
          </w:p>
          <w:p w:rsidR="00C77D22" w:rsidRPr="004C2AAE" w:rsidRDefault="00C77D22" w:rsidP="004C2AAE">
            <w:pPr>
              <w:spacing w:after="0"/>
              <w:jc w:val="both"/>
              <w:rPr>
                <w:rFonts w:cstheme="minorHAnsi"/>
                <w:sz w:val="16"/>
                <w:szCs w:val="16"/>
              </w:rPr>
            </w:pPr>
            <w:r w:rsidRPr="004C2AAE">
              <w:rPr>
                <w:rFonts w:cstheme="minorHAnsi"/>
                <w:sz w:val="16"/>
                <w:szCs w:val="16"/>
              </w:rPr>
              <w:t>4. Соблюдение установленного законодательством ограничения предельного объема расходов на обслуживание муниципального  долга.</w:t>
            </w:r>
          </w:p>
          <w:p w:rsidR="00C77D22" w:rsidRPr="004C2AAE" w:rsidRDefault="00C77D22" w:rsidP="004C2AAE">
            <w:pPr>
              <w:spacing w:after="0"/>
              <w:jc w:val="both"/>
              <w:rPr>
                <w:rFonts w:cstheme="minorHAnsi"/>
                <w:sz w:val="16"/>
                <w:szCs w:val="16"/>
              </w:rPr>
            </w:pPr>
            <w:r w:rsidRPr="004C2AAE">
              <w:rPr>
                <w:rFonts w:cstheme="minorHAnsi"/>
                <w:sz w:val="16"/>
                <w:szCs w:val="16"/>
              </w:rPr>
              <w:t>5. Повышение эффективности управления объектами муниципального имущества Грабовского сельсовета Бессоновского района Пензенской области;</w:t>
            </w:r>
          </w:p>
          <w:p w:rsidR="00C77D22" w:rsidRPr="004C2AAE" w:rsidRDefault="00C77D22" w:rsidP="004C2AAE">
            <w:pPr>
              <w:spacing w:after="0"/>
              <w:jc w:val="both"/>
              <w:rPr>
                <w:rFonts w:cstheme="minorHAnsi"/>
                <w:sz w:val="16"/>
                <w:szCs w:val="16"/>
              </w:rPr>
            </w:pPr>
            <w:r w:rsidRPr="004C2AAE">
              <w:rPr>
                <w:rFonts w:cstheme="minorHAnsi"/>
                <w:sz w:val="16"/>
                <w:szCs w:val="16"/>
              </w:rPr>
              <w:t xml:space="preserve">6. Достижение оптимального состава и структуры муниципального имущества Грабовского сельсовета Бессоновского района Пензенской области; </w:t>
            </w:r>
          </w:p>
          <w:p w:rsidR="00C77D22" w:rsidRPr="004C2AAE" w:rsidRDefault="00C77D22" w:rsidP="004C2AAE">
            <w:pPr>
              <w:spacing w:after="0"/>
              <w:jc w:val="both"/>
              <w:rPr>
                <w:rFonts w:cstheme="minorHAnsi"/>
                <w:sz w:val="16"/>
                <w:szCs w:val="16"/>
              </w:rPr>
            </w:pPr>
            <w:r w:rsidRPr="004C2AAE">
              <w:rPr>
                <w:rFonts w:cstheme="minorHAnsi"/>
                <w:sz w:val="16"/>
                <w:szCs w:val="16"/>
              </w:rPr>
              <w:t>7. Обеспечение учета и мониторинга муниципального имущества, находящегося в собственности Грабовского сельсовета Бессоновского района Пензенской области.</w:t>
            </w:r>
          </w:p>
        </w:tc>
      </w:tr>
      <w:tr w:rsidR="00C77D22" w:rsidRPr="004C2AAE" w:rsidTr="004C2AAE">
        <w:trPr>
          <w:trHeight w:val="6226"/>
        </w:trPr>
        <w:tc>
          <w:tcPr>
            <w:tcW w:w="2552"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lastRenderedPageBreak/>
              <w:t>Целевые показатели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snapToGrid w:val="0"/>
              <w:spacing w:after="0"/>
              <w:jc w:val="both"/>
              <w:rPr>
                <w:rFonts w:cstheme="minorHAnsi"/>
                <w:sz w:val="16"/>
                <w:szCs w:val="16"/>
              </w:rPr>
            </w:pPr>
            <w:r w:rsidRPr="004C2AAE">
              <w:rPr>
                <w:rFonts w:cstheme="minorHAnsi"/>
                <w:sz w:val="16"/>
                <w:szCs w:val="16"/>
              </w:rPr>
              <w:t xml:space="preserve">1. Объем межбюджетных трансфертов, </w:t>
            </w:r>
            <w:r w:rsidRPr="004C2AAE">
              <w:rPr>
                <w:rFonts w:cstheme="minorHAnsi"/>
                <w:sz w:val="16"/>
                <w:szCs w:val="16"/>
                <w:lang w:eastAsia="ar-SA"/>
              </w:rPr>
              <w:t xml:space="preserve">утвержденный Решением Комитета местного самоуправления </w:t>
            </w:r>
            <w:r w:rsidRPr="004C2AAE">
              <w:rPr>
                <w:rFonts w:cstheme="minorHAnsi"/>
                <w:sz w:val="16"/>
                <w:szCs w:val="16"/>
              </w:rPr>
              <w:t>Грабовского</w:t>
            </w:r>
            <w:r w:rsidRPr="004C2AAE">
              <w:rPr>
                <w:rFonts w:cstheme="minorHAnsi"/>
                <w:sz w:val="16"/>
                <w:szCs w:val="16"/>
                <w:lang w:eastAsia="ar-SA"/>
              </w:rPr>
              <w:t xml:space="preserve">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r w:rsidRPr="004C2AAE">
              <w:rPr>
                <w:rFonts w:cstheme="minorHAnsi"/>
                <w:sz w:val="16"/>
                <w:szCs w:val="16"/>
              </w:rPr>
              <w:t>для финансового обеспечения переданных полномочий, %;</w:t>
            </w:r>
          </w:p>
          <w:p w:rsidR="00C77D22" w:rsidRPr="004C2AAE" w:rsidRDefault="00C77D22" w:rsidP="004C2AAE">
            <w:pPr>
              <w:snapToGrid w:val="0"/>
              <w:spacing w:after="0"/>
              <w:jc w:val="both"/>
              <w:rPr>
                <w:rFonts w:cstheme="minorHAnsi"/>
                <w:sz w:val="16"/>
                <w:szCs w:val="16"/>
              </w:rPr>
            </w:pPr>
            <w:r w:rsidRPr="004C2AAE">
              <w:rPr>
                <w:rFonts w:cstheme="minorHAnsi"/>
                <w:sz w:val="16"/>
                <w:szCs w:val="16"/>
              </w:rPr>
              <w:t>2. Выполнение плана по перечислению межбюджетных  трансфертов из бюджета Грабовского сельсовета Бессоновского района Пензенской области бюджету Бессоновского района, % от объема межбюджетных трансфертов,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C77D22" w:rsidRPr="004C2AAE" w:rsidRDefault="00C77D22" w:rsidP="004C2AAE">
            <w:pPr>
              <w:keepLines/>
              <w:spacing w:after="0"/>
              <w:jc w:val="both"/>
              <w:rPr>
                <w:rFonts w:cstheme="minorHAnsi"/>
                <w:sz w:val="16"/>
                <w:szCs w:val="16"/>
              </w:rPr>
            </w:pPr>
            <w:r w:rsidRPr="004C2AAE">
              <w:rPr>
                <w:rFonts w:cstheme="minorHAnsi"/>
                <w:sz w:val="16"/>
                <w:szCs w:val="16"/>
              </w:rPr>
              <w:t>3. Отношение объема муниципального долга Грабовского сельсовета Бессоновского района Пензенской области  к общему годовому объему доходов бюджета Бессоновского района без учета объема безвозмездных поступлений, %</w:t>
            </w:r>
          </w:p>
          <w:p w:rsidR="00C77D22" w:rsidRPr="004C2AAE" w:rsidRDefault="00C77D22" w:rsidP="004C2AAE">
            <w:pPr>
              <w:pStyle w:val="ConsPlusCell"/>
              <w:keepLines/>
              <w:widowControl/>
              <w:jc w:val="both"/>
              <w:rPr>
                <w:rFonts w:asciiTheme="minorHAnsi" w:eastAsia="Times New Roman" w:hAnsiTheme="minorHAnsi" w:cstheme="minorHAnsi"/>
                <w:sz w:val="16"/>
                <w:szCs w:val="16"/>
              </w:rPr>
            </w:pPr>
            <w:r w:rsidRPr="004C2AAE">
              <w:rPr>
                <w:rFonts w:asciiTheme="minorHAnsi" w:eastAsia="Times New Roman" w:hAnsiTheme="minorHAnsi" w:cstheme="minorHAnsi"/>
                <w:sz w:val="16"/>
                <w:szCs w:val="16"/>
              </w:rPr>
              <w:t>4. Отношение объема расходов на обслуживание муниципального  долга Грабовского сельсовета Бессоновского района Пензенской области к объему расходов бюджета Грабовского сельсовета</w:t>
            </w:r>
            <w:r w:rsidRPr="004C2AAE">
              <w:rPr>
                <w:rFonts w:asciiTheme="minorHAnsi" w:hAnsiTheme="minorHAnsi" w:cstheme="minorHAnsi"/>
                <w:sz w:val="16"/>
                <w:szCs w:val="16"/>
              </w:rPr>
              <w:t xml:space="preserve"> </w:t>
            </w:r>
            <w:r w:rsidRPr="004C2AAE">
              <w:rPr>
                <w:rFonts w:asciiTheme="minorHAnsi" w:eastAsia="Times New Roman" w:hAnsiTheme="minorHAnsi" w:cstheme="minorHAnsi"/>
                <w:sz w:val="16"/>
                <w:szCs w:val="16"/>
              </w:rPr>
              <w:t>Бессоновского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 %</w:t>
            </w:r>
          </w:p>
          <w:p w:rsidR="00C77D22" w:rsidRPr="004C2AAE" w:rsidRDefault="00C77D22" w:rsidP="004C2AAE">
            <w:pPr>
              <w:snapToGrid w:val="0"/>
              <w:spacing w:after="0"/>
              <w:jc w:val="both"/>
              <w:rPr>
                <w:rFonts w:cstheme="minorHAnsi"/>
                <w:sz w:val="16"/>
                <w:szCs w:val="16"/>
              </w:rPr>
            </w:pPr>
            <w:r w:rsidRPr="004C2AAE">
              <w:rPr>
                <w:rFonts w:cstheme="minorHAnsi"/>
                <w:sz w:val="16"/>
                <w:szCs w:val="16"/>
              </w:rPr>
              <w:t xml:space="preserve">5. Отсутствие просроченной задолженности по долговым  обязательствам Грабовского сельсовета Бессоновского района Пензенской области.       </w:t>
            </w:r>
          </w:p>
          <w:p w:rsidR="00C77D22" w:rsidRPr="004C2AAE" w:rsidRDefault="00C77D22" w:rsidP="004C2AAE">
            <w:pPr>
              <w:snapToGrid w:val="0"/>
              <w:spacing w:after="0"/>
              <w:jc w:val="both"/>
              <w:rPr>
                <w:rFonts w:cstheme="minorHAnsi"/>
                <w:sz w:val="16"/>
                <w:szCs w:val="16"/>
              </w:rPr>
            </w:pPr>
            <w:r w:rsidRPr="004C2AAE">
              <w:rPr>
                <w:rFonts w:cstheme="minorHAnsi"/>
                <w:sz w:val="16"/>
                <w:szCs w:val="16"/>
              </w:rPr>
              <w:t>6. Выполнение плана по доходам бюджета Грабовского сельсовета Бессоновского района Пензенской области от управления и распоряжения муниципальным имуществом, % от объема,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C77D22" w:rsidRPr="004C2AAE" w:rsidRDefault="00C77D22" w:rsidP="004C2AAE">
            <w:pPr>
              <w:snapToGrid w:val="0"/>
              <w:spacing w:after="0"/>
              <w:jc w:val="both"/>
              <w:rPr>
                <w:rFonts w:cstheme="minorHAnsi"/>
                <w:sz w:val="16"/>
                <w:szCs w:val="16"/>
              </w:rPr>
            </w:pPr>
            <w:r w:rsidRPr="004C2AAE">
              <w:rPr>
                <w:rFonts w:cstheme="minorHAnsi"/>
                <w:sz w:val="16"/>
                <w:szCs w:val="16"/>
              </w:rPr>
              <w:t>7.  Доля объектов недвижимого имущества, на которые зарегистрировано право собственности Грабовского сельсовета Бессоновского района Пензенской области, в общем количестве объектов недвижимого имущества, учитываемых в реестре муниципального имущества Грабовского сельсовета Бессоновского района Пензенской области, %</w:t>
            </w:r>
          </w:p>
        </w:tc>
      </w:tr>
      <w:tr w:rsidR="00C77D22" w:rsidRPr="004C2AAE" w:rsidTr="00C77D22">
        <w:trPr>
          <w:trHeight w:val="909"/>
        </w:trPr>
        <w:tc>
          <w:tcPr>
            <w:tcW w:w="2552"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Сроки и этапы реализации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spacing w:after="0"/>
              <w:rPr>
                <w:rFonts w:cstheme="minorHAnsi"/>
                <w:sz w:val="16"/>
                <w:szCs w:val="16"/>
              </w:rPr>
            </w:pPr>
          </w:p>
          <w:p w:rsidR="00C77D22" w:rsidRPr="004C2AAE" w:rsidRDefault="00C77D22" w:rsidP="004C2AAE">
            <w:pPr>
              <w:spacing w:after="0"/>
              <w:rPr>
                <w:rFonts w:cstheme="minorHAnsi"/>
                <w:sz w:val="16"/>
                <w:szCs w:val="16"/>
              </w:rPr>
            </w:pPr>
            <w:r w:rsidRPr="004C2AAE">
              <w:rPr>
                <w:rFonts w:cstheme="minorHAnsi"/>
                <w:sz w:val="16"/>
                <w:szCs w:val="16"/>
              </w:rPr>
              <w:t>2017 - 2028 годы (без разбивки на этапы)</w:t>
            </w:r>
          </w:p>
        </w:tc>
      </w:tr>
      <w:tr w:rsidR="00C77D22" w:rsidRPr="004C2AAE" w:rsidTr="00C77D22">
        <w:trPr>
          <w:trHeight w:val="345"/>
        </w:trPr>
        <w:tc>
          <w:tcPr>
            <w:tcW w:w="2552" w:type="dxa"/>
            <w:vMerge w:val="restart"/>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Объемы бюджетных ассигнований муниципальной программы</w:t>
            </w:r>
          </w:p>
        </w:tc>
        <w:tc>
          <w:tcPr>
            <w:tcW w:w="1701" w:type="dxa"/>
            <w:vMerge w:val="restart"/>
            <w:tcBorders>
              <w:top w:val="single" w:sz="4" w:space="0" w:color="auto"/>
              <w:left w:val="single" w:sz="4" w:space="0" w:color="auto"/>
            </w:tcBorders>
          </w:tcPr>
          <w:p w:rsidR="00C77D22" w:rsidRPr="004C2AAE" w:rsidRDefault="00C77D22" w:rsidP="004C2AAE">
            <w:pPr>
              <w:suppressAutoHyphens/>
              <w:spacing w:after="0"/>
              <w:ind w:left="-75"/>
              <w:jc w:val="right"/>
              <w:rPr>
                <w:rFonts w:cstheme="minorHAnsi"/>
                <w:b/>
                <w:sz w:val="16"/>
                <w:szCs w:val="16"/>
              </w:rPr>
            </w:pPr>
            <w:r w:rsidRPr="004C2AAE">
              <w:rPr>
                <w:rFonts w:cstheme="minorHAnsi"/>
                <w:b/>
                <w:sz w:val="16"/>
                <w:szCs w:val="16"/>
              </w:rPr>
              <w:t>15 501,1</w:t>
            </w:r>
          </w:p>
        </w:tc>
        <w:tc>
          <w:tcPr>
            <w:tcW w:w="1559" w:type="dxa"/>
            <w:vMerge w:val="restart"/>
            <w:tcBorders>
              <w:top w:val="single" w:sz="4" w:space="0" w:color="auto"/>
            </w:tcBorders>
          </w:tcPr>
          <w:p w:rsidR="00C77D22" w:rsidRPr="004C2AAE" w:rsidRDefault="00C77D22" w:rsidP="004C2AAE">
            <w:pPr>
              <w:suppressAutoHyphens/>
              <w:spacing w:after="0"/>
              <w:ind w:left="-75" w:firstLine="75"/>
              <w:rPr>
                <w:rFonts w:cstheme="minorHAnsi"/>
                <w:b/>
                <w:sz w:val="16"/>
                <w:szCs w:val="16"/>
              </w:rPr>
            </w:pPr>
            <w:r w:rsidRPr="004C2AAE">
              <w:rPr>
                <w:rFonts w:cstheme="minorHAnsi"/>
                <w:b/>
                <w:sz w:val="16"/>
                <w:szCs w:val="16"/>
              </w:rPr>
              <w:t xml:space="preserve">тыс.рублей, </w:t>
            </w:r>
          </w:p>
        </w:tc>
        <w:tc>
          <w:tcPr>
            <w:tcW w:w="4111" w:type="dxa"/>
            <w:gridSpan w:val="3"/>
            <w:tcBorders>
              <w:top w:val="single" w:sz="4" w:space="0" w:color="auto"/>
              <w:bottom w:val="nil"/>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в том числе:</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ind w:left="-75"/>
              <w:jc w:val="center"/>
              <w:rPr>
                <w:rFonts w:cstheme="minorHAnsi"/>
                <w:sz w:val="16"/>
                <w:szCs w:val="16"/>
              </w:rPr>
            </w:pPr>
          </w:p>
        </w:tc>
        <w:tc>
          <w:tcPr>
            <w:tcW w:w="1559" w:type="dxa"/>
            <w:vMerge/>
          </w:tcPr>
          <w:p w:rsidR="00C77D22" w:rsidRPr="004C2AAE" w:rsidRDefault="00C77D22" w:rsidP="004C2AAE">
            <w:pPr>
              <w:suppressAutoHyphens/>
              <w:spacing w:after="0"/>
              <w:ind w:left="-75"/>
              <w:rPr>
                <w:rFonts w:cstheme="minorHAnsi"/>
                <w:sz w:val="16"/>
                <w:szCs w:val="16"/>
              </w:rPr>
            </w:pPr>
          </w:p>
        </w:tc>
        <w:tc>
          <w:tcPr>
            <w:tcW w:w="1418" w:type="dxa"/>
            <w:tcBorders>
              <w:bottom w:val="nil"/>
            </w:tcBorders>
            <w:vAlign w:val="center"/>
          </w:tcPr>
          <w:p w:rsidR="00C77D22" w:rsidRPr="004C2AAE" w:rsidRDefault="00C77D22" w:rsidP="004C2AAE">
            <w:pPr>
              <w:suppressAutoHyphens/>
              <w:spacing w:after="0"/>
              <w:jc w:val="right"/>
              <w:rPr>
                <w:rFonts w:cstheme="minorHAnsi"/>
                <w:sz w:val="16"/>
                <w:szCs w:val="16"/>
                <w:highlight w:val="yellow"/>
              </w:rPr>
            </w:pPr>
            <w:r w:rsidRPr="004C2AAE">
              <w:rPr>
                <w:rFonts w:cstheme="minorHAnsi"/>
                <w:sz w:val="16"/>
                <w:szCs w:val="16"/>
              </w:rPr>
              <w:t>2017год -</w:t>
            </w:r>
          </w:p>
        </w:tc>
        <w:tc>
          <w:tcPr>
            <w:tcW w:w="992" w:type="dxa"/>
            <w:tcBorders>
              <w:bottom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270,9 </w:t>
            </w:r>
          </w:p>
        </w:tc>
        <w:tc>
          <w:tcPr>
            <w:tcW w:w="1701" w:type="dxa"/>
            <w:tcBorders>
              <w:bottom w:val="nil"/>
              <w:right w:val="single" w:sz="4" w:space="0" w:color="auto"/>
            </w:tcBorders>
            <w:vAlign w:val="center"/>
          </w:tcPr>
          <w:p w:rsidR="00C77D22" w:rsidRPr="004C2AAE" w:rsidRDefault="00C77D22" w:rsidP="004C2AAE">
            <w:pPr>
              <w:suppressAutoHyphens/>
              <w:spacing w:after="0"/>
              <w:rPr>
                <w:rFonts w:cstheme="minorHAnsi"/>
                <w:b/>
                <w:sz w:val="16"/>
                <w:szCs w:val="16"/>
                <w:highlight w:val="yellow"/>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Pr>
          <w:p w:rsidR="00C77D22" w:rsidRPr="004C2AAE" w:rsidRDefault="00C77D22" w:rsidP="004C2AAE">
            <w:pPr>
              <w:suppressAutoHyphens/>
              <w:spacing w:after="0"/>
              <w:rPr>
                <w:rFonts w:cstheme="minorHAnsi"/>
                <w:b/>
                <w:sz w:val="16"/>
                <w:szCs w:val="16"/>
              </w:rPr>
            </w:pPr>
          </w:p>
        </w:tc>
        <w:tc>
          <w:tcPr>
            <w:tcW w:w="1418" w:type="dxa"/>
            <w:tcBorders>
              <w:top w:val="nil"/>
              <w:bottom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2018год - </w:t>
            </w:r>
          </w:p>
        </w:tc>
        <w:tc>
          <w:tcPr>
            <w:tcW w:w="992" w:type="dxa"/>
            <w:tcBorders>
              <w:top w:val="nil"/>
              <w:bottom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82,9 </w:t>
            </w:r>
          </w:p>
        </w:tc>
        <w:tc>
          <w:tcPr>
            <w:tcW w:w="1701" w:type="dxa"/>
            <w:tcBorders>
              <w:top w:val="nil"/>
              <w:bottom w:val="nil"/>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Pr>
          <w:p w:rsidR="00C77D22" w:rsidRPr="004C2AAE" w:rsidRDefault="00C77D22" w:rsidP="004C2AAE">
            <w:pPr>
              <w:suppressAutoHyphens/>
              <w:spacing w:after="0"/>
              <w:rPr>
                <w:rFonts w:cstheme="minorHAnsi"/>
                <w:b/>
                <w:sz w:val="16"/>
                <w:szCs w:val="16"/>
              </w:rPr>
            </w:pPr>
          </w:p>
        </w:tc>
        <w:tc>
          <w:tcPr>
            <w:tcW w:w="1418" w:type="dxa"/>
            <w:tcBorders>
              <w:top w:val="nil"/>
              <w:bottom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2019год - </w:t>
            </w:r>
          </w:p>
        </w:tc>
        <w:tc>
          <w:tcPr>
            <w:tcW w:w="992" w:type="dxa"/>
            <w:tcBorders>
              <w:top w:val="nil"/>
              <w:bottom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1 096,8 </w:t>
            </w:r>
          </w:p>
        </w:tc>
        <w:tc>
          <w:tcPr>
            <w:tcW w:w="1701" w:type="dxa"/>
            <w:tcBorders>
              <w:top w:val="nil"/>
              <w:bottom w:val="nil"/>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Pr>
          <w:p w:rsidR="00C77D22" w:rsidRPr="004C2AAE" w:rsidRDefault="00C77D22" w:rsidP="004C2AAE">
            <w:pPr>
              <w:suppressAutoHyphens/>
              <w:spacing w:after="0"/>
              <w:rPr>
                <w:rFonts w:cstheme="minorHAnsi"/>
                <w:b/>
                <w:sz w:val="16"/>
                <w:szCs w:val="16"/>
              </w:rPr>
            </w:pPr>
          </w:p>
        </w:tc>
        <w:tc>
          <w:tcPr>
            <w:tcW w:w="1418"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2020год -</w:t>
            </w:r>
          </w:p>
        </w:tc>
        <w:tc>
          <w:tcPr>
            <w:tcW w:w="992"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1 127,7 </w:t>
            </w:r>
          </w:p>
        </w:tc>
        <w:tc>
          <w:tcPr>
            <w:tcW w:w="1701" w:type="dxa"/>
            <w:tcBorders>
              <w:top w:val="nil"/>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Pr>
          <w:p w:rsidR="00C77D22" w:rsidRPr="004C2AAE" w:rsidRDefault="00C77D22" w:rsidP="004C2AAE">
            <w:pPr>
              <w:suppressAutoHyphens/>
              <w:spacing w:after="0"/>
              <w:rPr>
                <w:rFonts w:cstheme="minorHAnsi"/>
                <w:b/>
                <w:sz w:val="16"/>
                <w:szCs w:val="16"/>
              </w:rPr>
            </w:pPr>
          </w:p>
        </w:tc>
        <w:tc>
          <w:tcPr>
            <w:tcW w:w="1418"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2021год - </w:t>
            </w:r>
          </w:p>
        </w:tc>
        <w:tc>
          <w:tcPr>
            <w:tcW w:w="992"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1 373,4 </w:t>
            </w:r>
          </w:p>
        </w:tc>
        <w:tc>
          <w:tcPr>
            <w:tcW w:w="1701" w:type="dxa"/>
            <w:tcBorders>
              <w:top w:val="nil"/>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Pr>
          <w:p w:rsidR="00C77D22" w:rsidRPr="004C2AAE" w:rsidRDefault="00C77D22" w:rsidP="004C2AAE">
            <w:pPr>
              <w:suppressAutoHyphens/>
              <w:spacing w:after="0"/>
              <w:rPr>
                <w:rFonts w:cstheme="minorHAnsi"/>
                <w:b/>
                <w:sz w:val="16"/>
                <w:szCs w:val="16"/>
              </w:rPr>
            </w:pPr>
          </w:p>
        </w:tc>
        <w:tc>
          <w:tcPr>
            <w:tcW w:w="1418"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2022год - </w:t>
            </w:r>
          </w:p>
        </w:tc>
        <w:tc>
          <w:tcPr>
            <w:tcW w:w="992"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1 402,2 </w:t>
            </w:r>
          </w:p>
        </w:tc>
        <w:tc>
          <w:tcPr>
            <w:tcW w:w="1701" w:type="dxa"/>
            <w:tcBorders>
              <w:top w:val="nil"/>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Pr>
          <w:p w:rsidR="00C77D22" w:rsidRPr="004C2AAE" w:rsidRDefault="00C77D22" w:rsidP="004C2AAE">
            <w:pPr>
              <w:suppressAutoHyphens/>
              <w:spacing w:after="0"/>
              <w:rPr>
                <w:rFonts w:cstheme="minorHAnsi"/>
                <w:b/>
                <w:sz w:val="16"/>
                <w:szCs w:val="16"/>
              </w:rPr>
            </w:pPr>
          </w:p>
        </w:tc>
        <w:tc>
          <w:tcPr>
            <w:tcW w:w="1418"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2023год -</w:t>
            </w:r>
          </w:p>
        </w:tc>
        <w:tc>
          <w:tcPr>
            <w:tcW w:w="992"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875,3 </w:t>
            </w:r>
          </w:p>
        </w:tc>
        <w:tc>
          <w:tcPr>
            <w:tcW w:w="1701" w:type="dxa"/>
            <w:tcBorders>
              <w:top w:val="nil"/>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Pr>
          <w:p w:rsidR="00C77D22" w:rsidRPr="004C2AAE" w:rsidRDefault="00C77D22" w:rsidP="004C2AAE">
            <w:pPr>
              <w:suppressAutoHyphens/>
              <w:spacing w:after="0"/>
              <w:rPr>
                <w:rFonts w:cstheme="minorHAnsi"/>
                <w:b/>
                <w:sz w:val="16"/>
                <w:szCs w:val="16"/>
              </w:rPr>
            </w:pPr>
          </w:p>
        </w:tc>
        <w:tc>
          <w:tcPr>
            <w:tcW w:w="1418"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2024год -</w:t>
            </w:r>
          </w:p>
        </w:tc>
        <w:tc>
          <w:tcPr>
            <w:tcW w:w="992"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659,4 </w:t>
            </w:r>
          </w:p>
        </w:tc>
        <w:tc>
          <w:tcPr>
            <w:tcW w:w="1701" w:type="dxa"/>
            <w:tcBorders>
              <w:top w:val="nil"/>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Pr>
          <w:p w:rsidR="00C77D22" w:rsidRPr="004C2AAE" w:rsidRDefault="00C77D22" w:rsidP="004C2AAE">
            <w:pPr>
              <w:suppressAutoHyphens/>
              <w:spacing w:after="0"/>
              <w:rPr>
                <w:rFonts w:cstheme="minorHAnsi"/>
                <w:b/>
                <w:sz w:val="16"/>
                <w:szCs w:val="16"/>
              </w:rPr>
            </w:pPr>
          </w:p>
        </w:tc>
        <w:tc>
          <w:tcPr>
            <w:tcW w:w="1418"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2025год -</w:t>
            </w:r>
          </w:p>
        </w:tc>
        <w:tc>
          <w:tcPr>
            <w:tcW w:w="992"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787,6 </w:t>
            </w:r>
          </w:p>
        </w:tc>
        <w:tc>
          <w:tcPr>
            <w:tcW w:w="1701" w:type="dxa"/>
            <w:tcBorders>
              <w:top w:val="nil"/>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Pr>
          <w:p w:rsidR="00C77D22" w:rsidRPr="004C2AAE" w:rsidRDefault="00C77D22" w:rsidP="004C2AAE">
            <w:pPr>
              <w:suppressAutoHyphens/>
              <w:spacing w:after="0"/>
              <w:rPr>
                <w:rFonts w:cstheme="minorHAnsi"/>
                <w:b/>
                <w:sz w:val="16"/>
                <w:szCs w:val="16"/>
              </w:rPr>
            </w:pPr>
          </w:p>
        </w:tc>
        <w:tc>
          <w:tcPr>
            <w:tcW w:w="1418"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2026год -</w:t>
            </w:r>
          </w:p>
        </w:tc>
        <w:tc>
          <w:tcPr>
            <w:tcW w:w="992"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6 452,2 </w:t>
            </w:r>
          </w:p>
        </w:tc>
        <w:tc>
          <w:tcPr>
            <w:tcW w:w="1701" w:type="dxa"/>
            <w:tcBorders>
              <w:top w:val="nil"/>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Pr>
          <w:p w:rsidR="00C77D22" w:rsidRPr="004C2AAE" w:rsidRDefault="00C77D22" w:rsidP="004C2AAE">
            <w:pPr>
              <w:suppressAutoHyphens/>
              <w:spacing w:after="0"/>
              <w:rPr>
                <w:rFonts w:cstheme="minorHAnsi"/>
                <w:b/>
                <w:sz w:val="16"/>
                <w:szCs w:val="16"/>
              </w:rPr>
            </w:pPr>
          </w:p>
        </w:tc>
        <w:tc>
          <w:tcPr>
            <w:tcW w:w="1418"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2027год -</w:t>
            </w:r>
          </w:p>
        </w:tc>
        <w:tc>
          <w:tcPr>
            <w:tcW w:w="992" w:type="dxa"/>
            <w:tcBorders>
              <w:top w:val="nil"/>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675,5 </w:t>
            </w:r>
          </w:p>
        </w:tc>
        <w:tc>
          <w:tcPr>
            <w:tcW w:w="1701" w:type="dxa"/>
            <w:tcBorders>
              <w:top w:val="nil"/>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255"/>
        </w:trPr>
        <w:tc>
          <w:tcPr>
            <w:tcW w:w="2552" w:type="dxa"/>
            <w:vMerge/>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701" w:type="dxa"/>
            <w:vMerge/>
            <w:tcBorders>
              <w:left w:val="single" w:sz="4" w:space="0" w:color="auto"/>
              <w:bottom w:val="single" w:sz="4" w:space="0" w:color="auto"/>
            </w:tcBorders>
          </w:tcPr>
          <w:p w:rsidR="00C77D22" w:rsidRPr="004C2AAE" w:rsidRDefault="00C77D22" w:rsidP="004C2AAE">
            <w:pPr>
              <w:suppressAutoHyphens/>
              <w:spacing w:after="0"/>
              <w:rPr>
                <w:rFonts w:cstheme="minorHAnsi"/>
                <w:b/>
                <w:sz w:val="16"/>
                <w:szCs w:val="16"/>
              </w:rPr>
            </w:pPr>
          </w:p>
        </w:tc>
        <w:tc>
          <w:tcPr>
            <w:tcW w:w="1559" w:type="dxa"/>
            <w:vMerge/>
            <w:tcBorders>
              <w:bottom w:val="single" w:sz="4" w:space="0" w:color="auto"/>
            </w:tcBorders>
          </w:tcPr>
          <w:p w:rsidR="00C77D22" w:rsidRPr="004C2AAE" w:rsidRDefault="00C77D22" w:rsidP="004C2AAE">
            <w:pPr>
              <w:suppressAutoHyphens/>
              <w:spacing w:after="0"/>
              <w:rPr>
                <w:rFonts w:cstheme="minorHAnsi"/>
                <w:b/>
                <w:sz w:val="16"/>
                <w:szCs w:val="16"/>
              </w:rPr>
            </w:pPr>
          </w:p>
        </w:tc>
        <w:tc>
          <w:tcPr>
            <w:tcW w:w="1418" w:type="dxa"/>
            <w:tcBorders>
              <w:top w:val="nil"/>
              <w:bottom w:val="single" w:sz="4" w:space="0" w:color="auto"/>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2028год -</w:t>
            </w:r>
          </w:p>
        </w:tc>
        <w:tc>
          <w:tcPr>
            <w:tcW w:w="992" w:type="dxa"/>
            <w:tcBorders>
              <w:top w:val="nil"/>
              <w:bottom w:val="single" w:sz="4" w:space="0" w:color="auto"/>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697,2 </w:t>
            </w:r>
          </w:p>
        </w:tc>
        <w:tc>
          <w:tcPr>
            <w:tcW w:w="1701" w:type="dxa"/>
            <w:tcBorders>
              <w:top w:val="nil"/>
              <w:bottom w:val="single" w:sz="4" w:space="0" w:color="auto"/>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bl>
    <w:p w:rsidR="00C77D22" w:rsidRPr="004C2AAE" w:rsidRDefault="00C77D22" w:rsidP="004C2AAE">
      <w:pPr>
        <w:suppressAutoHyphens/>
        <w:autoSpaceDE w:val="0"/>
        <w:autoSpaceDN w:val="0"/>
        <w:adjustRightInd w:val="0"/>
        <w:spacing w:after="0"/>
        <w:ind w:firstLine="720"/>
        <w:jc w:val="center"/>
        <w:rPr>
          <w:rFonts w:cstheme="minorHAnsi"/>
          <w:b/>
          <w:sz w:val="16"/>
          <w:szCs w:val="16"/>
        </w:rPr>
      </w:pPr>
    </w:p>
    <w:p w:rsidR="00C77D22" w:rsidRPr="004C2AAE" w:rsidRDefault="00C77D22" w:rsidP="004C2AAE">
      <w:pPr>
        <w:pStyle w:val="1"/>
        <w:spacing w:before="0" w:after="0"/>
        <w:jc w:val="center"/>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t>Приложение 2</w:t>
      </w:r>
    </w:p>
    <w:p w:rsidR="00C77D22" w:rsidRPr="004C2AAE" w:rsidRDefault="00C77D22" w:rsidP="004C2AAE">
      <w:pPr>
        <w:spacing w:after="0"/>
        <w:jc w:val="center"/>
        <w:rPr>
          <w:rFonts w:cstheme="minorHAnsi"/>
          <w:sz w:val="16"/>
          <w:szCs w:val="16"/>
          <w:lang w:eastAsia="en-US"/>
        </w:rPr>
      </w:pPr>
      <w:r w:rsidRPr="004C2AAE">
        <w:rPr>
          <w:rFonts w:cstheme="minorHAnsi"/>
          <w:sz w:val="16"/>
          <w:szCs w:val="16"/>
          <w:lang w:eastAsia="en-US"/>
        </w:rPr>
        <w:t>к постановлению от 30.12.2025г. № 286</w:t>
      </w:r>
    </w:p>
    <w:p w:rsidR="00C77D22" w:rsidRPr="004C2AAE" w:rsidRDefault="00C77D22" w:rsidP="004C2AAE">
      <w:pPr>
        <w:suppressAutoHyphens/>
        <w:autoSpaceDE w:val="0"/>
        <w:autoSpaceDN w:val="0"/>
        <w:adjustRightInd w:val="0"/>
        <w:spacing w:after="0"/>
        <w:jc w:val="center"/>
        <w:rPr>
          <w:rFonts w:cstheme="minorHAnsi"/>
          <w:b/>
          <w:sz w:val="16"/>
          <w:szCs w:val="16"/>
        </w:rPr>
      </w:pPr>
      <w:r w:rsidRPr="004C2AAE">
        <w:rPr>
          <w:rFonts w:cstheme="minorHAnsi"/>
          <w:b/>
          <w:sz w:val="16"/>
          <w:szCs w:val="16"/>
        </w:rPr>
        <w:t>Паспорт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076" w:type="dxa"/>
        <w:jc w:val="center"/>
        <w:tblCellSpacing w:w="5" w:type="nil"/>
        <w:tblLayout w:type="fixed"/>
        <w:tblCellMar>
          <w:left w:w="75" w:type="dxa"/>
          <w:right w:w="75" w:type="dxa"/>
        </w:tblCellMar>
        <w:tblLook w:val="0000"/>
      </w:tblPr>
      <w:tblGrid>
        <w:gridCol w:w="3168"/>
        <w:gridCol w:w="1381"/>
        <w:gridCol w:w="1482"/>
        <w:gridCol w:w="1843"/>
        <w:gridCol w:w="820"/>
        <w:gridCol w:w="1382"/>
      </w:tblGrid>
      <w:tr w:rsidR="00C77D22" w:rsidRPr="004C2AAE" w:rsidTr="00C77D22">
        <w:trPr>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Наименование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widowControl w:val="0"/>
              <w:suppressAutoHyphens/>
              <w:autoSpaceDE w:val="0"/>
              <w:autoSpaceDN w:val="0"/>
              <w:adjustRightInd w:val="0"/>
              <w:spacing w:after="0"/>
              <w:jc w:val="both"/>
              <w:rPr>
                <w:rFonts w:cstheme="minorHAnsi"/>
                <w:sz w:val="16"/>
                <w:szCs w:val="16"/>
              </w:rPr>
            </w:pPr>
            <w:r w:rsidRPr="004C2AAE">
              <w:rPr>
                <w:rFonts w:cstheme="minorHAnsi"/>
                <w:sz w:val="16"/>
                <w:szCs w:val="16"/>
              </w:rPr>
              <w:t xml:space="preserve"> Предоставление межбюджетных трансфертов из бюджета Грабовского сельсовета Бессоновского района Пензенской области</w:t>
            </w:r>
          </w:p>
        </w:tc>
      </w:tr>
      <w:tr w:rsidR="00C77D22" w:rsidRPr="004C2AAE" w:rsidTr="00C77D22">
        <w:trPr>
          <w:trHeight w:val="400"/>
          <w:tblCellSpacing w:w="5" w:type="nil"/>
          <w:jc w:val="center"/>
        </w:trPr>
        <w:tc>
          <w:tcPr>
            <w:tcW w:w="3168" w:type="dxa"/>
            <w:tcBorders>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Ответственный исполнитель подпрограммы</w:t>
            </w:r>
          </w:p>
        </w:tc>
        <w:tc>
          <w:tcPr>
            <w:tcW w:w="6908" w:type="dxa"/>
            <w:gridSpan w:val="5"/>
            <w:tcBorders>
              <w:left w:val="single" w:sz="4" w:space="0" w:color="auto"/>
              <w:bottom w:val="single" w:sz="4" w:space="0" w:color="auto"/>
              <w:right w:val="single" w:sz="4" w:space="0" w:color="auto"/>
            </w:tcBorders>
          </w:tcPr>
          <w:p w:rsidR="00C77D22" w:rsidRPr="004C2AAE" w:rsidRDefault="00C77D22" w:rsidP="004C2AAE">
            <w:pPr>
              <w:widowControl w:val="0"/>
              <w:suppressAutoHyphens/>
              <w:autoSpaceDE w:val="0"/>
              <w:autoSpaceDN w:val="0"/>
              <w:adjustRightInd w:val="0"/>
              <w:spacing w:after="0"/>
              <w:jc w:val="both"/>
              <w:rPr>
                <w:rFonts w:cstheme="minorHAnsi"/>
                <w:sz w:val="16"/>
                <w:szCs w:val="16"/>
              </w:rPr>
            </w:pPr>
            <w:r w:rsidRPr="004C2AAE">
              <w:rPr>
                <w:rFonts w:cstheme="minorHAnsi"/>
                <w:sz w:val="16"/>
                <w:szCs w:val="16"/>
              </w:rPr>
              <w:t xml:space="preserve"> Администрация Грабовского сельсовета Бессоновского района Пензенской области</w:t>
            </w:r>
          </w:p>
        </w:tc>
      </w:tr>
      <w:tr w:rsidR="00C77D22" w:rsidRPr="004C2AAE" w:rsidTr="00C77D22">
        <w:trPr>
          <w:trHeight w:val="400"/>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Соисполнители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widowControl w:val="0"/>
              <w:suppressAutoHyphens/>
              <w:autoSpaceDE w:val="0"/>
              <w:autoSpaceDN w:val="0"/>
              <w:adjustRightInd w:val="0"/>
              <w:spacing w:after="0"/>
              <w:jc w:val="both"/>
              <w:rPr>
                <w:rFonts w:cstheme="minorHAnsi"/>
                <w:sz w:val="16"/>
                <w:szCs w:val="16"/>
              </w:rPr>
            </w:pPr>
            <w:r w:rsidRPr="004C2AAE">
              <w:rPr>
                <w:rFonts w:cstheme="minorHAnsi"/>
                <w:sz w:val="16"/>
                <w:szCs w:val="16"/>
              </w:rPr>
              <w:t>Соисполнители подпрограммы отсутствуют</w:t>
            </w:r>
          </w:p>
        </w:tc>
      </w:tr>
      <w:tr w:rsidR="00C77D22" w:rsidRPr="004C2AAE" w:rsidTr="00C77D22">
        <w:trPr>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Цели подпрограммы</w:t>
            </w:r>
          </w:p>
          <w:p w:rsidR="00C77D22" w:rsidRPr="004C2AAE" w:rsidRDefault="00C77D22" w:rsidP="004C2AAE">
            <w:pPr>
              <w:suppressAutoHyphens/>
              <w:spacing w:after="0"/>
              <w:rPr>
                <w:rFonts w:cstheme="minorHAnsi"/>
                <w:sz w:val="16"/>
                <w:szCs w:val="16"/>
              </w:rPr>
            </w:pPr>
          </w:p>
        </w:tc>
        <w:tc>
          <w:tcPr>
            <w:tcW w:w="6908"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widowControl w:val="0"/>
              <w:suppressAutoHyphens/>
              <w:autoSpaceDE w:val="0"/>
              <w:autoSpaceDN w:val="0"/>
              <w:adjustRightInd w:val="0"/>
              <w:spacing w:after="0"/>
              <w:jc w:val="both"/>
              <w:rPr>
                <w:rFonts w:cstheme="minorHAnsi"/>
                <w:sz w:val="16"/>
                <w:szCs w:val="16"/>
              </w:rPr>
            </w:pPr>
            <w:r w:rsidRPr="004C2AAE">
              <w:rPr>
                <w:rFonts w:cstheme="minorHAnsi"/>
                <w:sz w:val="16"/>
                <w:szCs w:val="16"/>
              </w:rPr>
              <w:t xml:space="preserve"> Создание условий для эффективного выполнения полномочий Грабовского сельсовета администрацией Бессоновского района Пензенской области  </w:t>
            </w:r>
          </w:p>
        </w:tc>
      </w:tr>
      <w:tr w:rsidR="00C77D22" w:rsidRPr="004C2AAE" w:rsidTr="00C77D22">
        <w:trPr>
          <w:trHeight w:val="887"/>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lastRenderedPageBreak/>
              <w:t>Задачи подпрограммы</w:t>
            </w:r>
          </w:p>
          <w:p w:rsidR="00C77D22" w:rsidRPr="004C2AAE" w:rsidRDefault="00C77D22" w:rsidP="004C2AAE">
            <w:pPr>
              <w:suppressAutoHyphens/>
              <w:spacing w:after="0"/>
              <w:rPr>
                <w:rFonts w:cstheme="minorHAnsi"/>
                <w:sz w:val="16"/>
                <w:szCs w:val="16"/>
              </w:rPr>
            </w:pPr>
          </w:p>
        </w:tc>
        <w:tc>
          <w:tcPr>
            <w:tcW w:w="6908"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widowControl w:val="0"/>
              <w:suppressAutoHyphens/>
              <w:autoSpaceDE w:val="0"/>
              <w:autoSpaceDN w:val="0"/>
              <w:adjustRightInd w:val="0"/>
              <w:spacing w:after="0"/>
              <w:jc w:val="both"/>
              <w:rPr>
                <w:rFonts w:cstheme="minorHAnsi"/>
                <w:sz w:val="16"/>
                <w:szCs w:val="16"/>
              </w:rPr>
            </w:pPr>
            <w:r w:rsidRPr="004C2AAE">
              <w:rPr>
                <w:rFonts w:cstheme="minorHAnsi"/>
                <w:sz w:val="16"/>
                <w:szCs w:val="16"/>
              </w:rPr>
              <w:t>1.Финансовое обеспечение полномочий, переданных  Бессоновскому району;</w:t>
            </w:r>
          </w:p>
          <w:p w:rsidR="00C77D22" w:rsidRPr="004C2AAE" w:rsidRDefault="00C77D22" w:rsidP="004C2AAE">
            <w:pPr>
              <w:widowControl w:val="0"/>
              <w:suppressAutoHyphens/>
              <w:autoSpaceDE w:val="0"/>
              <w:autoSpaceDN w:val="0"/>
              <w:adjustRightInd w:val="0"/>
              <w:spacing w:after="0"/>
              <w:jc w:val="both"/>
              <w:rPr>
                <w:rFonts w:cstheme="minorHAnsi"/>
                <w:sz w:val="16"/>
                <w:szCs w:val="16"/>
              </w:rPr>
            </w:pPr>
            <w:r w:rsidRPr="004C2AAE">
              <w:rPr>
                <w:rFonts w:cstheme="minorHAnsi"/>
                <w:sz w:val="16"/>
                <w:szCs w:val="16"/>
              </w:rPr>
              <w:t>2.Создание условий для повышения качества управления муниципальными финансами</w:t>
            </w:r>
          </w:p>
        </w:tc>
      </w:tr>
      <w:tr w:rsidR="00C77D22" w:rsidRPr="004C2AAE" w:rsidTr="00C77D22">
        <w:trPr>
          <w:trHeight w:val="306"/>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Целевые показатели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snapToGrid w:val="0"/>
              <w:spacing w:after="0"/>
              <w:jc w:val="both"/>
              <w:rPr>
                <w:rFonts w:cstheme="minorHAnsi"/>
                <w:sz w:val="16"/>
                <w:szCs w:val="16"/>
              </w:rPr>
            </w:pPr>
            <w:r w:rsidRPr="004C2AAE">
              <w:rPr>
                <w:rFonts w:cstheme="minorHAnsi"/>
                <w:sz w:val="16"/>
                <w:szCs w:val="16"/>
              </w:rPr>
              <w:t xml:space="preserve">1.Объем межбюджетных трансфертов, </w:t>
            </w:r>
            <w:r w:rsidRPr="004C2AAE">
              <w:rPr>
                <w:rFonts w:cstheme="minorHAnsi"/>
                <w:sz w:val="16"/>
                <w:szCs w:val="16"/>
                <w:lang w:eastAsia="ar-SA"/>
              </w:rPr>
              <w:t xml:space="preserve">утвержденный Решением Комитета местного самоуправления </w:t>
            </w:r>
            <w:r w:rsidRPr="004C2AAE">
              <w:rPr>
                <w:rFonts w:cstheme="minorHAnsi"/>
                <w:sz w:val="16"/>
                <w:szCs w:val="16"/>
              </w:rPr>
              <w:t>Грабовского</w:t>
            </w:r>
            <w:r w:rsidRPr="004C2AAE">
              <w:rPr>
                <w:rFonts w:cstheme="minorHAnsi"/>
                <w:sz w:val="16"/>
                <w:szCs w:val="16"/>
                <w:lang w:eastAsia="ar-SA"/>
              </w:rPr>
              <w:t xml:space="preserve">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r w:rsidRPr="004C2AAE">
              <w:rPr>
                <w:rFonts w:cstheme="minorHAnsi"/>
                <w:sz w:val="16"/>
                <w:szCs w:val="16"/>
              </w:rPr>
              <w:t>для финансового обеспечения переданных полномочий, %;</w:t>
            </w:r>
          </w:p>
          <w:p w:rsidR="00C77D22" w:rsidRPr="004C2AAE" w:rsidRDefault="00C77D22" w:rsidP="004C2AAE">
            <w:pPr>
              <w:snapToGrid w:val="0"/>
              <w:spacing w:after="0"/>
              <w:jc w:val="both"/>
              <w:rPr>
                <w:rFonts w:cstheme="minorHAnsi"/>
                <w:sz w:val="16"/>
                <w:szCs w:val="16"/>
              </w:rPr>
            </w:pPr>
            <w:r w:rsidRPr="004C2AAE">
              <w:rPr>
                <w:rFonts w:cstheme="minorHAnsi"/>
                <w:sz w:val="16"/>
                <w:szCs w:val="16"/>
              </w:rPr>
              <w:t>2. Выполнение плана по перечислению межбюджетных  трансфертов из бюджета Грабовского сельсовета Бессоновского района Пензенской области бюджету Бессоновского района, % от объема межбюджетных трансфертов,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tc>
      </w:tr>
      <w:tr w:rsidR="00C77D22" w:rsidRPr="004C2AAE" w:rsidTr="00C77D22">
        <w:trPr>
          <w:trHeight w:val="400"/>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Сроки и этапы реализации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2017 - 2028 годы (без разбивки на этапы)</w:t>
            </w:r>
          </w:p>
        </w:tc>
      </w:tr>
      <w:tr w:rsidR="00C77D22" w:rsidRPr="004C2AAE" w:rsidTr="00C77D22">
        <w:trPr>
          <w:trHeight w:val="400"/>
          <w:tblCellSpacing w:w="5" w:type="nil"/>
          <w:jc w:val="center"/>
        </w:trPr>
        <w:tc>
          <w:tcPr>
            <w:tcW w:w="3168" w:type="dxa"/>
            <w:vMerge w:val="restart"/>
            <w:tcBorders>
              <w:top w:val="single" w:sz="4" w:space="0" w:color="auto"/>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Объем финансирования подпрограммы (по годам)</w:t>
            </w:r>
          </w:p>
        </w:tc>
        <w:tc>
          <w:tcPr>
            <w:tcW w:w="1381" w:type="dxa"/>
            <w:tcBorders>
              <w:top w:val="single" w:sz="4" w:space="0" w:color="auto"/>
              <w:left w:val="single" w:sz="4" w:space="0" w:color="auto"/>
            </w:tcBorders>
          </w:tcPr>
          <w:p w:rsidR="00C77D22" w:rsidRPr="004C2AAE" w:rsidRDefault="00C77D22" w:rsidP="004C2AAE">
            <w:pPr>
              <w:suppressAutoHyphens/>
              <w:spacing w:after="0"/>
              <w:jc w:val="right"/>
              <w:rPr>
                <w:rFonts w:cstheme="minorHAnsi"/>
                <w:b/>
                <w:sz w:val="16"/>
                <w:szCs w:val="16"/>
              </w:rPr>
            </w:pPr>
            <w:r w:rsidRPr="004C2AAE">
              <w:rPr>
                <w:rFonts w:cstheme="minorHAnsi"/>
                <w:b/>
                <w:sz w:val="16"/>
                <w:szCs w:val="16"/>
              </w:rPr>
              <w:t>500,1</w:t>
            </w:r>
          </w:p>
        </w:tc>
        <w:tc>
          <w:tcPr>
            <w:tcW w:w="1482" w:type="dxa"/>
            <w:tcBorders>
              <w:top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b/>
                <w:sz w:val="16"/>
                <w:szCs w:val="16"/>
              </w:rPr>
              <w:t>тыс.рублей,</w:t>
            </w:r>
          </w:p>
        </w:tc>
        <w:tc>
          <w:tcPr>
            <w:tcW w:w="4045" w:type="dxa"/>
            <w:gridSpan w:val="3"/>
            <w:tcBorders>
              <w:top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в том числе:</w:t>
            </w:r>
          </w:p>
        </w:tc>
      </w:tr>
      <w:tr w:rsidR="00C77D22" w:rsidRPr="004C2AAE" w:rsidTr="00C77D22">
        <w:trPr>
          <w:trHeight w:val="155"/>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b/>
                <w:sz w:val="16"/>
                <w:szCs w:val="16"/>
                <w:highlight w:val="yellow"/>
              </w:rPr>
            </w:pPr>
            <w:r w:rsidRPr="004C2AAE">
              <w:rPr>
                <w:rFonts w:cstheme="minorHAnsi"/>
                <w:sz w:val="16"/>
                <w:szCs w:val="16"/>
              </w:rPr>
              <w:t>2017год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11,8</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b/>
                <w:sz w:val="16"/>
                <w:szCs w:val="16"/>
                <w:highlight w:val="yellow"/>
              </w:rPr>
            </w:pPr>
            <w:r w:rsidRPr="004C2AAE">
              <w:rPr>
                <w:rFonts w:cstheme="minorHAnsi"/>
                <w:sz w:val="16"/>
                <w:szCs w:val="16"/>
              </w:rPr>
              <w:t>тыс.рублей</w:t>
            </w:r>
          </w:p>
        </w:tc>
      </w:tr>
      <w:tr w:rsidR="00C77D22" w:rsidRPr="004C2AAE" w:rsidTr="00C77D22">
        <w:trPr>
          <w:trHeight w:val="172"/>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2018год -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11,7</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77"/>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2019год -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47,1</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0"/>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2020год -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44,8</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0"/>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2021год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44,8</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0"/>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2022год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46,4</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0"/>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2023год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51,2</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0"/>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2024год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48,3</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0"/>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2025год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48,8</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0"/>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2026год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48,4</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80"/>
          <w:tblCellSpacing w:w="5" w:type="nil"/>
          <w:jc w:val="center"/>
        </w:trPr>
        <w:tc>
          <w:tcPr>
            <w:tcW w:w="3168"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tcBorders>
          </w:tcPr>
          <w:p w:rsidR="00C77D22" w:rsidRPr="004C2AAE" w:rsidRDefault="00C77D22" w:rsidP="004C2AAE">
            <w:pPr>
              <w:suppressAutoHyphens/>
              <w:spacing w:after="0"/>
              <w:rPr>
                <w:rFonts w:cstheme="minorHAnsi"/>
                <w:b/>
                <w:sz w:val="16"/>
                <w:szCs w:val="16"/>
              </w:rPr>
            </w:pPr>
          </w:p>
        </w:tc>
        <w:tc>
          <w:tcPr>
            <w:tcW w:w="1482" w:type="dxa"/>
          </w:tcPr>
          <w:p w:rsidR="00C77D22" w:rsidRPr="004C2AAE" w:rsidRDefault="00C77D22" w:rsidP="004C2AAE">
            <w:pPr>
              <w:suppressAutoHyphens/>
              <w:spacing w:after="0"/>
              <w:rPr>
                <w:rFonts w:cstheme="minorHAnsi"/>
                <w:b/>
                <w:sz w:val="16"/>
                <w:szCs w:val="16"/>
              </w:rPr>
            </w:pPr>
          </w:p>
        </w:tc>
        <w:tc>
          <w:tcPr>
            <w:tcW w:w="184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2027год -</w:t>
            </w:r>
          </w:p>
        </w:tc>
        <w:tc>
          <w:tcPr>
            <w:tcW w:w="820" w:type="dxa"/>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48,4</w:t>
            </w:r>
          </w:p>
        </w:tc>
        <w:tc>
          <w:tcPr>
            <w:tcW w:w="1382"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3168" w:type="dxa"/>
            <w:vMerge/>
            <w:tcBorders>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381" w:type="dxa"/>
            <w:tcBorders>
              <w:left w:val="single" w:sz="4" w:space="0" w:color="auto"/>
              <w:bottom w:val="single" w:sz="4" w:space="0" w:color="auto"/>
            </w:tcBorders>
          </w:tcPr>
          <w:p w:rsidR="00C77D22" w:rsidRPr="004C2AAE" w:rsidRDefault="00C77D22" w:rsidP="004C2AAE">
            <w:pPr>
              <w:suppressAutoHyphens/>
              <w:spacing w:after="0"/>
              <w:rPr>
                <w:rFonts w:cstheme="minorHAnsi"/>
                <w:b/>
                <w:sz w:val="16"/>
                <w:szCs w:val="16"/>
              </w:rPr>
            </w:pPr>
          </w:p>
        </w:tc>
        <w:tc>
          <w:tcPr>
            <w:tcW w:w="1482" w:type="dxa"/>
            <w:tcBorders>
              <w:bottom w:val="single" w:sz="4" w:space="0" w:color="auto"/>
            </w:tcBorders>
          </w:tcPr>
          <w:p w:rsidR="00C77D22" w:rsidRPr="004C2AAE" w:rsidRDefault="00C77D22" w:rsidP="004C2AAE">
            <w:pPr>
              <w:suppressAutoHyphens/>
              <w:spacing w:after="0"/>
              <w:rPr>
                <w:rFonts w:cstheme="minorHAnsi"/>
                <w:b/>
                <w:sz w:val="16"/>
                <w:szCs w:val="16"/>
              </w:rPr>
            </w:pPr>
          </w:p>
        </w:tc>
        <w:tc>
          <w:tcPr>
            <w:tcW w:w="1843" w:type="dxa"/>
            <w:tcBorders>
              <w:bottom w:val="single" w:sz="4" w:space="0" w:color="auto"/>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2028год -</w:t>
            </w:r>
          </w:p>
        </w:tc>
        <w:tc>
          <w:tcPr>
            <w:tcW w:w="820" w:type="dxa"/>
            <w:tcBorders>
              <w:bottom w:val="single" w:sz="4" w:space="0" w:color="auto"/>
            </w:tcBorders>
            <w:vAlign w:val="center"/>
          </w:tcPr>
          <w:p w:rsidR="00C77D22" w:rsidRPr="004C2AAE" w:rsidRDefault="00C77D22" w:rsidP="004C2AAE">
            <w:pPr>
              <w:suppressAutoHyphens/>
              <w:spacing w:after="0"/>
              <w:jc w:val="center"/>
              <w:rPr>
                <w:rFonts w:cstheme="minorHAnsi"/>
                <w:sz w:val="16"/>
                <w:szCs w:val="16"/>
              </w:rPr>
            </w:pPr>
            <w:r w:rsidRPr="004C2AAE">
              <w:rPr>
                <w:rFonts w:cstheme="minorHAnsi"/>
                <w:sz w:val="16"/>
                <w:szCs w:val="16"/>
              </w:rPr>
              <w:t>48,4</w:t>
            </w:r>
          </w:p>
        </w:tc>
        <w:tc>
          <w:tcPr>
            <w:tcW w:w="1382" w:type="dxa"/>
            <w:tcBorders>
              <w:bottom w:val="single" w:sz="4" w:space="0" w:color="auto"/>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bl>
    <w:p w:rsidR="00C77D22" w:rsidRPr="004C2AAE" w:rsidRDefault="00C77D22" w:rsidP="00724CBA">
      <w:pPr>
        <w:ind w:left="4253"/>
        <w:jc w:val="center"/>
        <w:rPr>
          <w:rFonts w:cstheme="minorHAnsi"/>
          <w:sz w:val="16"/>
          <w:szCs w:val="16"/>
          <w:lang w:eastAsia="en-US"/>
        </w:rPr>
      </w:pPr>
    </w:p>
    <w:p w:rsidR="00C77D22" w:rsidRPr="004C2AAE" w:rsidRDefault="00C77D22" w:rsidP="00724CBA">
      <w:pPr>
        <w:pStyle w:val="1"/>
        <w:spacing w:before="0"/>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t>Приложение 3</w:t>
      </w:r>
    </w:p>
    <w:p w:rsidR="00C77D22" w:rsidRPr="004C2AAE" w:rsidRDefault="00C77D22" w:rsidP="00724CBA">
      <w:pPr>
        <w:rPr>
          <w:rFonts w:cstheme="minorHAnsi"/>
          <w:sz w:val="16"/>
          <w:szCs w:val="16"/>
          <w:lang w:eastAsia="en-US"/>
        </w:rPr>
      </w:pPr>
      <w:r w:rsidRPr="004C2AAE">
        <w:rPr>
          <w:rFonts w:cstheme="minorHAnsi"/>
          <w:sz w:val="16"/>
          <w:szCs w:val="16"/>
          <w:lang w:eastAsia="en-US"/>
        </w:rPr>
        <w:t xml:space="preserve">к постановлению от 30.12.2025г. № 286 </w:t>
      </w:r>
    </w:p>
    <w:p w:rsidR="00C77D22" w:rsidRPr="004C2AAE" w:rsidRDefault="00C77D22" w:rsidP="00724CBA">
      <w:pPr>
        <w:suppressAutoHyphens/>
        <w:autoSpaceDE w:val="0"/>
        <w:autoSpaceDN w:val="0"/>
        <w:adjustRightInd w:val="0"/>
        <w:spacing w:after="120"/>
        <w:jc w:val="center"/>
        <w:rPr>
          <w:rFonts w:cstheme="minorHAnsi"/>
          <w:b/>
          <w:sz w:val="16"/>
          <w:szCs w:val="16"/>
        </w:rPr>
      </w:pPr>
      <w:r w:rsidRPr="004C2AAE">
        <w:rPr>
          <w:rFonts w:cstheme="minorHAnsi"/>
          <w:b/>
          <w:sz w:val="16"/>
          <w:szCs w:val="16"/>
        </w:rPr>
        <w:t>Паспорт подпрограммы  «Управление муниципальным долгом Грабовского сельсовета Бессоновского района Пензенской области» муниципальной программы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240" w:type="dxa"/>
        <w:jc w:val="center"/>
        <w:tblCellSpacing w:w="5" w:type="nil"/>
        <w:tblLayout w:type="fixed"/>
        <w:tblCellMar>
          <w:left w:w="75" w:type="dxa"/>
          <w:right w:w="75" w:type="dxa"/>
        </w:tblCellMar>
        <w:tblLook w:val="0000"/>
      </w:tblPr>
      <w:tblGrid>
        <w:gridCol w:w="2885"/>
        <w:gridCol w:w="1471"/>
        <w:gridCol w:w="1471"/>
        <w:gridCol w:w="2270"/>
        <w:gridCol w:w="672"/>
        <w:gridCol w:w="1471"/>
      </w:tblGrid>
      <w:tr w:rsidR="00C77D22" w:rsidRPr="004C2AAE" w:rsidTr="00C77D22">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suppressAutoHyphens/>
              <w:rPr>
                <w:rFonts w:cstheme="minorHAnsi"/>
                <w:sz w:val="16"/>
                <w:szCs w:val="16"/>
              </w:rPr>
            </w:pPr>
            <w:r w:rsidRPr="004C2AAE">
              <w:rPr>
                <w:rFonts w:cstheme="minorHAnsi"/>
                <w:sz w:val="16"/>
                <w:szCs w:val="16"/>
              </w:rPr>
              <w:t>Наименование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724CBA">
            <w:pPr>
              <w:pStyle w:val="ConsPlusCell"/>
              <w:keepLines/>
              <w:widowControl/>
              <w:jc w:val="both"/>
              <w:rPr>
                <w:rFonts w:asciiTheme="minorHAnsi" w:eastAsia="Times New Roman" w:hAnsiTheme="minorHAnsi" w:cstheme="minorHAnsi"/>
                <w:sz w:val="16"/>
                <w:szCs w:val="16"/>
              </w:rPr>
            </w:pPr>
            <w:r w:rsidRPr="004C2AAE">
              <w:rPr>
                <w:rFonts w:asciiTheme="minorHAnsi" w:eastAsia="Times New Roman" w:hAnsiTheme="minorHAnsi" w:cstheme="minorHAnsi"/>
                <w:sz w:val="16"/>
                <w:szCs w:val="16"/>
              </w:rPr>
              <w:t xml:space="preserve">Управление муниципальным долгом </w:t>
            </w:r>
            <w:r w:rsidRPr="004C2AAE">
              <w:rPr>
                <w:rFonts w:asciiTheme="minorHAnsi" w:hAnsiTheme="minorHAnsi" w:cstheme="minorHAnsi"/>
                <w:sz w:val="16"/>
                <w:szCs w:val="16"/>
              </w:rPr>
              <w:t xml:space="preserve">Грабовского сельсовета </w:t>
            </w:r>
            <w:r w:rsidRPr="004C2AAE">
              <w:rPr>
                <w:rFonts w:asciiTheme="minorHAnsi" w:eastAsia="Times New Roman" w:hAnsiTheme="minorHAnsi" w:cstheme="minorHAnsi"/>
                <w:sz w:val="16"/>
                <w:szCs w:val="16"/>
              </w:rPr>
              <w:t>Бессоновского района  Пензенской области</w:t>
            </w:r>
          </w:p>
        </w:tc>
      </w:tr>
      <w:tr w:rsidR="00C77D22" w:rsidRPr="004C2AAE" w:rsidTr="00C77D22">
        <w:trPr>
          <w:trHeight w:val="400"/>
          <w:tblCellSpacing w:w="5" w:type="nil"/>
          <w:jc w:val="center"/>
        </w:trPr>
        <w:tc>
          <w:tcPr>
            <w:tcW w:w="2885" w:type="dxa"/>
            <w:tcBorders>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Ответственный исполнитель подпрограммы</w:t>
            </w:r>
          </w:p>
        </w:tc>
        <w:tc>
          <w:tcPr>
            <w:tcW w:w="7355" w:type="dxa"/>
            <w:gridSpan w:val="5"/>
            <w:tcBorders>
              <w:left w:val="single" w:sz="4" w:space="0" w:color="auto"/>
              <w:bottom w:val="single" w:sz="4" w:space="0" w:color="auto"/>
              <w:right w:val="single" w:sz="4" w:space="0" w:color="auto"/>
            </w:tcBorders>
          </w:tcPr>
          <w:p w:rsidR="00C77D22" w:rsidRPr="004C2AAE" w:rsidRDefault="00C77D22" w:rsidP="004C2AAE">
            <w:pPr>
              <w:pStyle w:val="ConsPlusCell"/>
              <w:keepLines/>
              <w:widowControl/>
              <w:jc w:val="both"/>
              <w:rPr>
                <w:rFonts w:asciiTheme="minorHAnsi" w:eastAsia="Times New Roman" w:hAnsiTheme="minorHAnsi" w:cstheme="minorHAnsi"/>
                <w:sz w:val="16"/>
                <w:szCs w:val="16"/>
              </w:rPr>
            </w:pPr>
            <w:r w:rsidRPr="004C2AAE">
              <w:rPr>
                <w:rFonts w:asciiTheme="minorHAnsi" w:eastAsia="Times New Roman" w:hAnsiTheme="minorHAnsi" w:cstheme="minorHAnsi"/>
                <w:sz w:val="16"/>
                <w:szCs w:val="16"/>
              </w:rPr>
              <w:t xml:space="preserve">Администрация </w:t>
            </w:r>
            <w:r w:rsidRPr="004C2AAE">
              <w:rPr>
                <w:rFonts w:asciiTheme="minorHAnsi" w:hAnsiTheme="minorHAnsi" w:cstheme="minorHAnsi"/>
                <w:sz w:val="16"/>
                <w:szCs w:val="16"/>
              </w:rPr>
              <w:t xml:space="preserve">Грабовского сельсовета </w:t>
            </w:r>
            <w:r w:rsidRPr="004C2AAE">
              <w:rPr>
                <w:rFonts w:asciiTheme="minorHAnsi" w:eastAsia="Times New Roman" w:hAnsiTheme="minorHAnsi" w:cstheme="minorHAnsi"/>
                <w:sz w:val="16"/>
                <w:szCs w:val="16"/>
              </w:rPr>
              <w:t>Бессоновского района Пензенской области</w:t>
            </w:r>
          </w:p>
        </w:tc>
      </w:tr>
      <w:tr w:rsidR="00C77D22" w:rsidRPr="004C2AAE" w:rsidTr="00C77D22">
        <w:trPr>
          <w:trHeight w:val="400"/>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Соисполнители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pStyle w:val="ConsPlusCell"/>
              <w:keepLines/>
              <w:widowControl/>
              <w:jc w:val="both"/>
              <w:rPr>
                <w:rFonts w:asciiTheme="minorHAnsi" w:eastAsia="Times New Roman" w:hAnsiTheme="minorHAnsi" w:cstheme="minorHAnsi"/>
                <w:sz w:val="16"/>
                <w:szCs w:val="16"/>
              </w:rPr>
            </w:pPr>
            <w:r w:rsidRPr="004C2AAE">
              <w:rPr>
                <w:rFonts w:asciiTheme="minorHAnsi" w:eastAsia="Times New Roman" w:hAnsiTheme="minorHAnsi" w:cstheme="minorHAnsi"/>
                <w:sz w:val="16"/>
                <w:szCs w:val="16"/>
              </w:rPr>
              <w:t>Соисполнители подпрограммы отсутствуют</w:t>
            </w:r>
          </w:p>
        </w:tc>
      </w:tr>
      <w:tr w:rsidR="00C77D22" w:rsidRPr="004C2AAE" w:rsidTr="00C77D22">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Цели подпрограммы</w:t>
            </w:r>
          </w:p>
          <w:p w:rsidR="00C77D22" w:rsidRPr="004C2AAE" w:rsidRDefault="00C77D22" w:rsidP="004C2AAE">
            <w:pPr>
              <w:suppressAutoHyphens/>
              <w:spacing w:after="0"/>
              <w:rPr>
                <w:rFonts w:cstheme="minorHAnsi"/>
                <w:sz w:val="16"/>
                <w:szCs w:val="16"/>
              </w:rPr>
            </w:pPr>
          </w:p>
        </w:tc>
        <w:tc>
          <w:tcPr>
            <w:tcW w:w="7355"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pStyle w:val="ConsPlusCell"/>
              <w:keepLines/>
              <w:widowControl/>
              <w:jc w:val="both"/>
              <w:rPr>
                <w:rFonts w:asciiTheme="minorHAnsi" w:eastAsia="Times New Roman" w:hAnsiTheme="minorHAnsi" w:cstheme="minorHAnsi"/>
                <w:sz w:val="16"/>
                <w:szCs w:val="16"/>
              </w:rPr>
            </w:pPr>
            <w:r w:rsidRPr="004C2AAE">
              <w:rPr>
                <w:rFonts w:asciiTheme="minorHAnsi" w:eastAsia="Times New Roman" w:hAnsiTheme="minorHAnsi" w:cstheme="minorHAnsi"/>
                <w:sz w:val="16"/>
                <w:szCs w:val="16"/>
              </w:rPr>
              <w:t xml:space="preserve">Оптимизация управления муниципальным долгом </w:t>
            </w:r>
            <w:r w:rsidRPr="004C2AAE">
              <w:rPr>
                <w:rFonts w:asciiTheme="minorHAnsi" w:hAnsiTheme="minorHAnsi" w:cstheme="minorHAnsi"/>
                <w:sz w:val="16"/>
                <w:szCs w:val="16"/>
              </w:rPr>
              <w:t xml:space="preserve">Грабовского сельсовета </w:t>
            </w:r>
            <w:r w:rsidRPr="004C2AAE">
              <w:rPr>
                <w:rFonts w:asciiTheme="minorHAnsi" w:eastAsia="Times New Roman" w:hAnsiTheme="minorHAnsi" w:cstheme="minorHAnsi"/>
                <w:sz w:val="16"/>
                <w:szCs w:val="16"/>
              </w:rPr>
              <w:t>Бессоновского района Пензенской области</w:t>
            </w:r>
          </w:p>
        </w:tc>
      </w:tr>
      <w:tr w:rsidR="00C77D22" w:rsidRPr="004C2AAE" w:rsidTr="00C77D22">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Задачи подпрограммы</w:t>
            </w:r>
          </w:p>
          <w:p w:rsidR="00C77D22" w:rsidRPr="004C2AAE" w:rsidRDefault="00C77D22" w:rsidP="004C2AAE">
            <w:pPr>
              <w:suppressAutoHyphens/>
              <w:spacing w:after="0"/>
              <w:rPr>
                <w:rFonts w:cstheme="minorHAnsi"/>
                <w:sz w:val="16"/>
                <w:szCs w:val="16"/>
              </w:rPr>
            </w:pPr>
          </w:p>
        </w:tc>
        <w:tc>
          <w:tcPr>
            <w:tcW w:w="7355"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keepLines/>
              <w:spacing w:after="0"/>
              <w:jc w:val="both"/>
              <w:rPr>
                <w:rFonts w:cstheme="minorHAnsi"/>
                <w:sz w:val="16"/>
                <w:szCs w:val="16"/>
              </w:rPr>
            </w:pPr>
            <w:r w:rsidRPr="004C2AAE">
              <w:rPr>
                <w:rFonts w:cstheme="minorHAnsi"/>
                <w:sz w:val="16"/>
                <w:szCs w:val="16"/>
              </w:rPr>
              <w:t>1) оптимизация объема и структуры муниципального долга Грабовского сельсовета Бессоновского района Пензенской области, соблюдение установленного  законодательством ограничения объема муниципального долга;</w:t>
            </w:r>
          </w:p>
          <w:p w:rsidR="00C77D22" w:rsidRPr="004C2AAE" w:rsidRDefault="00C77D22" w:rsidP="004C2AAE">
            <w:pPr>
              <w:pStyle w:val="ConsPlusCell"/>
              <w:keepLines/>
              <w:widowControl/>
              <w:jc w:val="both"/>
              <w:rPr>
                <w:rFonts w:asciiTheme="minorHAnsi" w:eastAsia="Times New Roman" w:hAnsiTheme="minorHAnsi" w:cstheme="minorHAnsi"/>
                <w:sz w:val="16"/>
                <w:szCs w:val="16"/>
              </w:rPr>
            </w:pPr>
            <w:r w:rsidRPr="004C2AAE">
              <w:rPr>
                <w:rFonts w:asciiTheme="minorHAnsi" w:eastAsia="Times New Roman" w:hAnsiTheme="minorHAnsi" w:cstheme="minorHAnsi"/>
                <w:sz w:val="16"/>
                <w:szCs w:val="16"/>
              </w:rPr>
              <w:t>2) соблюдение установленного законодательством ограничения предельного объема расходов на обслуживание муниципального  долга.</w:t>
            </w:r>
          </w:p>
        </w:tc>
      </w:tr>
      <w:tr w:rsidR="00C77D22" w:rsidRPr="004C2AAE" w:rsidTr="00C77D22">
        <w:trPr>
          <w:trHeight w:val="306"/>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Целевые показатели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keepLines/>
              <w:spacing w:after="0"/>
              <w:jc w:val="both"/>
              <w:rPr>
                <w:rFonts w:cstheme="minorHAnsi"/>
                <w:sz w:val="16"/>
                <w:szCs w:val="16"/>
              </w:rPr>
            </w:pPr>
            <w:r w:rsidRPr="004C2AAE">
              <w:rPr>
                <w:rFonts w:cstheme="minorHAnsi"/>
                <w:sz w:val="16"/>
                <w:szCs w:val="16"/>
              </w:rPr>
              <w:t>1) отношение объема муниципального долга Грабовского сельсовета Бессоновского района  к общему годовому объему доходов бюджета Бессоновского района без учета объема безвозмездных поступлений;</w:t>
            </w:r>
          </w:p>
          <w:p w:rsidR="00C77D22" w:rsidRPr="004C2AAE" w:rsidRDefault="00C77D22" w:rsidP="004C2AAE">
            <w:pPr>
              <w:pStyle w:val="ConsPlusCell"/>
              <w:keepLines/>
              <w:widowControl/>
              <w:jc w:val="both"/>
              <w:rPr>
                <w:rFonts w:asciiTheme="minorHAnsi" w:eastAsia="Times New Roman" w:hAnsiTheme="minorHAnsi" w:cstheme="minorHAnsi"/>
                <w:sz w:val="16"/>
                <w:szCs w:val="16"/>
              </w:rPr>
            </w:pPr>
            <w:r w:rsidRPr="004C2AAE">
              <w:rPr>
                <w:rFonts w:asciiTheme="minorHAnsi" w:eastAsia="Times New Roman" w:hAnsiTheme="minorHAnsi" w:cstheme="minorHAnsi"/>
                <w:sz w:val="16"/>
                <w:szCs w:val="16"/>
              </w:rPr>
              <w:t xml:space="preserve">2) отношение объема расходов на обслуживание муниципального  долга </w:t>
            </w:r>
            <w:r w:rsidRPr="004C2AAE">
              <w:rPr>
                <w:rFonts w:asciiTheme="minorHAnsi" w:hAnsiTheme="minorHAnsi" w:cstheme="minorHAnsi"/>
                <w:sz w:val="16"/>
                <w:szCs w:val="16"/>
              </w:rPr>
              <w:t xml:space="preserve">Грабовского сельсовета </w:t>
            </w:r>
            <w:r w:rsidRPr="004C2AAE">
              <w:rPr>
                <w:rFonts w:asciiTheme="minorHAnsi" w:eastAsia="Times New Roman" w:hAnsiTheme="minorHAnsi" w:cstheme="minorHAnsi"/>
                <w:sz w:val="16"/>
                <w:szCs w:val="16"/>
              </w:rPr>
              <w:t xml:space="preserve">Бессоновского района к объему расходов бюджета </w:t>
            </w:r>
            <w:r w:rsidRPr="004C2AAE">
              <w:rPr>
                <w:rFonts w:asciiTheme="minorHAnsi" w:hAnsiTheme="minorHAnsi" w:cstheme="minorHAnsi"/>
                <w:sz w:val="16"/>
                <w:szCs w:val="16"/>
              </w:rPr>
              <w:t xml:space="preserve">Грабовского сельсовета </w:t>
            </w:r>
            <w:r w:rsidRPr="004C2AAE">
              <w:rPr>
                <w:rFonts w:asciiTheme="minorHAnsi" w:eastAsia="Times New Roman" w:hAnsiTheme="minorHAnsi" w:cstheme="minorHAnsi"/>
                <w:sz w:val="16"/>
                <w:szCs w:val="16"/>
              </w:rPr>
              <w:t>Бессоновского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C77D22" w:rsidRPr="004C2AAE" w:rsidRDefault="00C77D22" w:rsidP="004C2AAE">
            <w:pPr>
              <w:pStyle w:val="ConsPlusCell"/>
              <w:keepLines/>
              <w:widowControl/>
              <w:jc w:val="both"/>
              <w:rPr>
                <w:rFonts w:asciiTheme="minorHAnsi" w:eastAsia="Times New Roman" w:hAnsiTheme="minorHAnsi" w:cstheme="minorHAnsi"/>
                <w:sz w:val="16"/>
                <w:szCs w:val="16"/>
              </w:rPr>
            </w:pPr>
            <w:r w:rsidRPr="004C2AAE">
              <w:rPr>
                <w:rFonts w:asciiTheme="minorHAnsi" w:eastAsia="Times New Roman" w:hAnsiTheme="minorHAnsi" w:cstheme="minorHAnsi"/>
                <w:sz w:val="16"/>
                <w:szCs w:val="16"/>
              </w:rPr>
              <w:t xml:space="preserve">3) Отсутствие просроченной задолженности по долговым  обязательствам </w:t>
            </w:r>
            <w:r w:rsidRPr="004C2AAE">
              <w:rPr>
                <w:rFonts w:asciiTheme="minorHAnsi" w:hAnsiTheme="minorHAnsi" w:cstheme="minorHAnsi"/>
                <w:sz w:val="16"/>
                <w:szCs w:val="16"/>
              </w:rPr>
              <w:t xml:space="preserve">Грабовского сельсовета </w:t>
            </w:r>
            <w:r w:rsidRPr="004C2AAE">
              <w:rPr>
                <w:rFonts w:asciiTheme="minorHAnsi" w:eastAsia="Times New Roman" w:hAnsiTheme="minorHAnsi" w:cstheme="minorHAnsi"/>
                <w:sz w:val="16"/>
                <w:szCs w:val="16"/>
              </w:rPr>
              <w:t xml:space="preserve">Бессоновского района.       </w:t>
            </w:r>
          </w:p>
        </w:tc>
      </w:tr>
      <w:tr w:rsidR="00C77D22" w:rsidRPr="004C2AAE" w:rsidTr="00C77D22">
        <w:trPr>
          <w:trHeight w:val="400"/>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Сроки и этапы реализации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2017 - 2028 годы (без разбивки на этапы)</w:t>
            </w:r>
          </w:p>
        </w:tc>
      </w:tr>
      <w:tr w:rsidR="00C77D22" w:rsidRPr="004C2AAE" w:rsidTr="00C77D22">
        <w:trPr>
          <w:trHeight w:val="400"/>
          <w:tblCellSpacing w:w="5" w:type="nil"/>
          <w:jc w:val="center"/>
        </w:trPr>
        <w:tc>
          <w:tcPr>
            <w:tcW w:w="2885" w:type="dxa"/>
            <w:vMerge w:val="restart"/>
            <w:tcBorders>
              <w:top w:val="single" w:sz="4" w:space="0" w:color="auto"/>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Объем финансирования </w:t>
            </w:r>
            <w:r w:rsidRPr="004C2AAE">
              <w:rPr>
                <w:rFonts w:cstheme="minorHAnsi"/>
                <w:sz w:val="16"/>
                <w:szCs w:val="16"/>
              </w:rPr>
              <w:lastRenderedPageBreak/>
              <w:t>подпрограммы (по годам</w:t>
            </w:r>
          </w:p>
        </w:tc>
        <w:tc>
          <w:tcPr>
            <w:tcW w:w="1471" w:type="dxa"/>
            <w:tcBorders>
              <w:top w:val="single" w:sz="4" w:space="0" w:color="auto"/>
              <w:left w:val="single" w:sz="4" w:space="0" w:color="auto"/>
            </w:tcBorders>
          </w:tcPr>
          <w:p w:rsidR="00C77D22" w:rsidRPr="004C2AAE" w:rsidRDefault="00C77D22" w:rsidP="004C2AAE">
            <w:pPr>
              <w:suppressAutoHyphens/>
              <w:spacing w:after="0"/>
              <w:jc w:val="right"/>
              <w:rPr>
                <w:rFonts w:cstheme="minorHAnsi"/>
                <w:b/>
                <w:sz w:val="16"/>
                <w:szCs w:val="16"/>
              </w:rPr>
            </w:pPr>
            <w:r w:rsidRPr="004C2AAE">
              <w:rPr>
                <w:rFonts w:cstheme="minorHAnsi"/>
                <w:b/>
                <w:sz w:val="16"/>
                <w:szCs w:val="16"/>
              </w:rPr>
              <w:lastRenderedPageBreak/>
              <w:t>15,3</w:t>
            </w:r>
          </w:p>
        </w:tc>
        <w:tc>
          <w:tcPr>
            <w:tcW w:w="1471" w:type="dxa"/>
            <w:tcBorders>
              <w:top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b/>
                <w:sz w:val="16"/>
                <w:szCs w:val="16"/>
              </w:rPr>
              <w:t>тыс.рублей,</w:t>
            </w:r>
          </w:p>
        </w:tc>
        <w:tc>
          <w:tcPr>
            <w:tcW w:w="4413" w:type="dxa"/>
            <w:gridSpan w:val="3"/>
            <w:tcBorders>
              <w:top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в том числе:</w:t>
            </w:r>
          </w:p>
        </w:tc>
      </w:tr>
      <w:tr w:rsidR="00C77D22" w:rsidRPr="004C2AAE" w:rsidTr="00C77D22">
        <w:trPr>
          <w:trHeight w:val="128"/>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highlight w:val="yellow"/>
              </w:rPr>
            </w:pPr>
            <w:r w:rsidRPr="004C2AAE">
              <w:rPr>
                <w:rFonts w:cstheme="minorHAnsi"/>
                <w:sz w:val="16"/>
                <w:szCs w:val="16"/>
              </w:rPr>
              <w:t>2017год -</w:t>
            </w:r>
          </w:p>
        </w:tc>
        <w:tc>
          <w:tcPr>
            <w:tcW w:w="672" w:type="dxa"/>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6,1 </w:t>
            </w:r>
          </w:p>
        </w:tc>
        <w:tc>
          <w:tcPr>
            <w:tcW w:w="1471" w:type="dxa"/>
            <w:tcBorders>
              <w:right w:val="single" w:sz="4" w:space="0" w:color="auto"/>
            </w:tcBorders>
          </w:tcPr>
          <w:p w:rsidR="00C77D22" w:rsidRPr="004C2AAE" w:rsidRDefault="00C77D22" w:rsidP="004C2AAE">
            <w:pPr>
              <w:suppressAutoHyphens/>
              <w:spacing w:after="0"/>
              <w:rPr>
                <w:rFonts w:cstheme="minorHAnsi"/>
                <w:b/>
                <w:sz w:val="16"/>
                <w:szCs w:val="16"/>
                <w:highlight w:val="yellow"/>
              </w:rPr>
            </w:pPr>
            <w:r w:rsidRPr="004C2AAE">
              <w:rPr>
                <w:rFonts w:cstheme="minorHAnsi"/>
                <w:sz w:val="16"/>
                <w:szCs w:val="16"/>
              </w:rPr>
              <w:t>тыс.рублей</w:t>
            </w:r>
          </w:p>
        </w:tc>
      </w:tr>
      <w:tr w:rsidR="00C77D22" w:rsidRPr="004C2AAE" w:rsidTr="00C77D22">
        <w:trPr>
          <w:trHeight w:val="80"/>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2018год - </w:t>
            </w:r>
          </w:p>
        </w:tc>
        <w:tc>
          <w:tcPr>
            <w:tcW w:w="672" w:type="dxa"/>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5,4 </w:t>
            </w:r>
          </w:p>
        </w:tc>
        <w:tc>
          <w:tcPr>
            <w:tcW w:w="1471" w:type="dxa"/>
            <w:tcBorders>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2019год - </w:t>
            </w:r>
          </w:p>
        </w:tc>
        <w:tc>
          <w:tcPr>
            <w:tcW w:w="672" w:type="dxa"/>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2,3 </w:t>
            </w:r>
          </w:p>
        </w:tc>
        <w:tc>
          <w:tcPr>
            <w:tcW w:w="1471" w:type="dxa"/>
            <w:tcBorders>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55"/>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2020год -</w:t>
            </w:r>
          </w:p>
        </w:tc>
        <w:tc>
          <w:tcPr>
            <w:tcW w:w="672" w:type="dxa"/>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0,2 </w:t>
            </w:r>
          </w:p>
        </w:tc>
        <w:tc>
          <w:tcPr>
            <w:tcW w:w="1471" w:type="dxa"/>
            <w:tcBorders>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72"/>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2021год - </w:t>
            </w:r>
          </w:p>
        </w:tc>
        <w:tc>
          <w:tcPr>
            <w:tcW w:w="672" w:type="dxa"/>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0,2 </w:t>
            </w:r>
          </w:p>
        </w:tc>
        <w:tc>
          <w:tcPr>
            <w:tcW w:w="1471" w:type="dxa"/>
            <w:tcBorders>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72"/>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2022год - </w:t>
            </w:r>
          </w:p>
        </w:tc>
        <w:tc>
          <w:tcPr>
            <w:tcW w:w="672" w:type="dxa"/>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0,1 </w:t>
            </w:r>
          </w:p>
        </w:tc>
        <w:tc>
          <w:tcPr>
            <w:tcW w:w="1471" w:type="dxa"/>
            <w:tcBorders>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72"/>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2023год -</w:t>
            </w:r>
          </w:p>
        </w:tc>
        <w:tc>
          <w:tcPr>
            <w:tcW w:w="672" w:type="dxa"/>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0,2 </w:t>
            </w:r>
          </w:p>
        </w:tc>
        <w:tc>
          <w:tcPr>
            <w:tcW w:w="1471" w:type="dxa"/>
            <w:tcBorders>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72"/>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2024год -</w:t>
            </w:r>
          </w:p>
        </w:tc>
        <w:tc>
          <w:tcPr>
            <w:tcW w:w="672" w:type="dxa"/>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0,3 </w:t>
            </w:r>
          </w:p>
        </w:tc>
        <w:tc>
          <w:tcPr>
            <w:tcW w:w="1471" w:type="dxa"/>
            <w:tcBorders>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72"/>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2025год -</w:t>
            </w:r>
          </w:p>
        </w:tc>
        <w:tc>
          <w:tcPr>
            <w:tcW w:w="672" w:type="dxa"/>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0,0 </w:t>
            </w:r>
          </w:p>
        </w:tc>
        <w:tc>
          <w:tcPr>
            <w:tcW w:w="1471" w:type="dxa"/>
            <w:tcBorders>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72"/>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2026год -</w:t>
            </w:r>
          </w:p>
        </w:tc>
        <w:tc>
          <w:tcPr>
            <w:tcW w:w="672" w:type="dxa"/>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0,5 </w:t>
            </w:r>
          </w:p>
        </w:tc>
        <w:tc>
          <w:tcPr>
            <w:tcW w:w="1471" w:type="dxa"/>
            <w:tcBorders>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72"/>
          <w:tblCellSpacing w:w="5" w:type="nil"/>
          <w:jc w:val="center"/>
        </w:trPr>
        <w:tc>
          <w:tcPr>
            <w:tcW w:w="2885" w:type="dxa"/>
            <w:vMerge/>
            <w:tcBorders>
              <w:left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tcBorders>
          </w:tcPr>
          <w:p w:rsidR="00C77D22" w:rsidRPr="004C2AAE" w:rsidRDefault="00C77D22" w:rsidP="004C2AAE">
            <w:pPr>
              <w:suppressAutoHyphens/>
              <w:spacing w:after="0"/>
              <w:rPr>
                <w:rFonts w:cstheme="minorHAnsi"/>
                <w:sz w:val="16"/>
                <w:szCs w:val="16"/>
              </w:rPr>
            </w:pPr>
          </w:p>
        </w:tc>
        <w:tc>
          <w:tcPr>
            <w:tcW w:w="1471" w:type="dxa"/>
          </w:tcPr>
          <w:p w:rsidR="00C77D22" w:rsidRPr="004C2AAE" w:rsidRDefault="00C77D22" w:rsidP="004C2AAE">
            <w:pPr>
              <w:suppressAutoHyphens/>
              <w:spacing w:after="0"/>
              <w:rPr>
                <w:rFonts w:cstheme="minorHAnsi"/>
                <w:sz w:val="16"/>
                <w:szCs w:val="16"/>
              </w:rPr>
            </w:pPr>
          </w:p>
        </w:tc>
        <w:tc>
          <w:tcPr>
            <w:tcW w:w="2270" w:type="dxa"/>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2027год -</w:t>
            </w:r>
          </w:p>
        </w:tc>
        <w:tc>
          <w:tcPr>
            <w:tcW w:w="672" w:type="dxa"/>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0,0 </w:t>
            </w:r>
          </w:p>
        </w:tc>
        <w:tc>
          <w:tcPr>
            <w:tcW w:w="1471" w:type="dxa"/>
            <w:tcBorders>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177"/>
          <w:tblCellSpacing w:w="5" w:type="nil"/>
          <w:jc w:val="center"/>
        </w:trPr>
        <w:tc>
          <w:tcPr>
            <w:tcW w:w="2885" w:type="dxa"/>
            <w:vMerge/>
            <w:tcBorders>
              <w:left w:val="single" w:sz="4" w:space="0" w:color="auto"/>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left w:val="single" w:sz="4" w:space="0" w:color="auto"/>
              <w:bottom w:val="single" w:sz="4" w:space="0" w:color="auto"/>
            </w:tcBorders>
          </w:tcPr>
          <w:p w:rsidR="00C77D22" w:rsidRPr="004C2AAE" w:rsidRDefault="00C77D22" w:rsidP="004C2AAE">
            <w:pPr>
              <w:suppressAutoHyphens/>
              <w:spacing w:after="0"/>
              <w:rPr>
                <w:rFonts w:cstheme="minorHAnsi"/>
                <w:sz w:val="16"/>
                <w:szCs w:val="16"/>
              </w:rPr>
            </w:pPr>
          </w:p>
        </w:tc>
        <w:tc>
          <w:tcPr>
            <w:tcW w:w="1471" w:type="dxa"/>
            <w:tcBorders>
              <w:bottom w:val="single" w:sz="4" w:space="0" w:color="auto"/>
            </w:tcBorders>
          </w:tcPr>
          <w:p w:rsidR="00C77D22" w:rsidRPr="004C2AAE" w:rsidRDefault="00C77D22" w:rsidP="004C2AAE">
            <w:pPr>
              <w:suppressAutoHyphens/>
              <w:spacing w:after="0"/>
              <w:rPr>
                <w:rFonts w:cstheme="minorHAnsi"/>
                <w:sz w:val="16"/>
                <w:szCs w:val="16"/>
              </w:rPr>
            </w:pPr>
          </w:p>
        </w:tc>
        <w:tc>
          <w:tcPr>
            <w:tcW w:w="2270" w:type="dxa"/>
            <w:tcBorders>
              <w:bottom w:val="single" w:sz="4" w:space="0" w:color="auto"/>
            </w:tcBorders>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2027год -</w:t>
            </w:r>
          </w:p>
        </w:tc>
        <w:tc>
          <w:tcPr>
            <w:tcW w:w="672" w:type="dxa"/>
            <w:tcBorders>
              <w:bottom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 xml:space="preserve">0,0 </w:t>
            </w:r>
          </w:p>
        </w:tc>
        <w:tc>
          <w:tcPr>
            <w:tcW w:w="1471" w:type="dxa"/>
            <w:tcBorders>
              <w:bottom w:val="single" w:sz="4" w:space="0" w:color="auto"/>
              <w:right w:val="single" w:sz="4" w:space="0" w:color="auto"/>
            </w:tcBorders>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bl>
    <w:p w:rsidR="00C77D22" w:rsidRPr="004C2AAE" w:rsidRDefault="00C77D22" w:rsidP="00724CBA">
      <w:pPr>
        <w:pStyle w:val="1"/>
        <w:spacing w:before="0"/>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t>Приложение 4</w:t>
      </w:r>
    </w:p>
    <w:p w:rsidR="00C77D22" w:rsidRPr="004C2AAE" w:rsidRDefault="00C77D22" w:rsidP="00724CBA">
      <w:pPr>
        <w:rPr>
          <w:rFonts w:cstheme="minorHAnsi"/>
          <w:sz w:val="16"/>
          <w:szCs w:val="16"/>
          <w:lang w:eastAsia="en-US"/>
        </w:rPr>
      </w:pPr>
      <w:r w:rsidRPr="004C2AAE">
        <w:rPr>
          <w:rFonts w:cstheme="minorHAnsi"/>
          <w:sz w:val="16"/>
          <w:szCs w:val="16"/>
          <w:lang w:eastAsia="en-US"/>
        </w:rPr>
        <w:t xml:space="preserve">к постановлению от 30.12.2025г. № 286 </w:t>
      </w:r>
    </w:p>
    <w:p w:rsidR="00C77D22" w:rsidRPr="004C2AAE" w:rsidRDefault="00C77D22" w:rsidP="00724CBA">
      <w:pPr>
        <w:tabs>
          <w:tab w:val="left" w:pos="5977"/>
        </w:tabs>
        <w:suppressAutoHyphens/>
        <w:autoSpaceDE w:val="0"/>
        <w:autoSpaceDN w:val="0"/>
        <w:adjustRightInd w:val="0"/>
        <w:spacing w:after="120"/>
        <w:ind w:firstLine="720"/>
        <w:jc w:val="center"/>
        <w:rPr>
          <w:rFonts w:cstheme="minorHAnsi"/>
          <w:b/>
          <w:sz w:val="16"/>
          <w:szCs w:val="16"/>
        </w:rPr>
      </w:pPr>
      <w:r w:rsidRPr="004C2AAE">
        <w:rPr>
          <w:rFonts w:cstheme="minorHAnsi"/>
          <w:b/>
          <w:sz w:val="16"/>
          <w:szCs w:val="16"/>
        </w:rPr>
        <w:t>Паспорт подпрограммы  « Управление муниципальной собственностью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136" w:type="dxa"/>
        <w:jc w:val="center"/>
        <w:tblCellSpacing w:w="5" w:type="nil"/>
        <w:tblLayout w:type="fixed"/>
        <w:tblCellMar>
          <w:left w:w="75" w:type="dxa"/>
          <w:right w:w="75" w:type="dxa"/>
        </w:tblCellMar>
        <w:tblLook w:val="0000"/>
      </w:tblPr>
      <w:tblGrid>
        <w:gridCol w:w="2934"/>
        <w:gridCol w:w="1440"/>
        <w:gridCol w:w="1440"/>
        <w:gridCol w:w="1441"/>
        <w:gridCol w:w="507"/>
        <w:gridCol w:w="933"/>
        <w:gridCol w:w="1441"/>
      </w:tblGrid>
      <w:tr w:rsidR="00C77D22" w:rsidRPr="004C2AAE" w:rsidTr="00C77D22">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77D22" w:rsidRPr="004C2AAE" w:rsidRDefault="00C77D22" w:rsidP="00724CBA">
            <w:pPr>
              <w:tabs>
                <w:tab w:val="left" w:pos="5977"/>
              </w:tabs>
              <w:suppressAutoHyphens/>
              <w:rPr>
                <w:rFonts w:cstheme="minorHAnsi"/>
                <w:sz w:val="16"/>
                <w:szCs w:val="16"/>
              </w:rPr>
            </w:pPr>
            <w:r w:rsidRPr="004C2AAE">
              <w:rPr>
                <w:rFonts w:cstheme="minorHAnsi"/>
                <w:sz w:val="16"/>
                <w:szCs w:val="16"/>
              </w:rPr>
              <w:t>Наименование подпрограммы</w:t>
            </w:r>
          </w:p>
        </w:tc>
        <w:tc>
          <w:tcPr>
            <w:tcW w:w="7202"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724CBA">
            <w:pPr>
              <w:widowControl w:val="0"/>
              <w:tabs>
                <w:tab w:val="left" w:pos="5977"/>
              </w:tabs>
              <w:suppressAutoHyphens/>
              <w:autoSpaceDE w:val="0"/>
              <w:autoSpaceDN w:val="0"/>
              <w:adjustRightInd w:val="0"/>
              <w:jc w:val="both"/>
              <w:rPr>
                <w:rFonts w:cstheme="minorHAnsi"/>
                <w:sz w:val="16"/>
                <w:szCs w:val="16"/>
              </w:rPr>
            </w:pPr>
            <w:r w:rsidRPr="004C2AAE">
              <w:rPr>
                <w:rFonts w:cstheme="minorHAnsi"/>
                <w:sz w:val="16"/>
                <w:szCs w:val="16"/>
              </w:rPr>
              <w:t xml:space="preserve"> Управление муниципальной собственностью</w:t>
            </w:r>
            <w:r w:rsidRPr="004C2AAE">
              <w:rPr>
                <w:rFonts w:cstheme="minorHAnsi"/>
                <w:b/>
                <w:sz w:val="16"/>
                <w:szCs w:val="16"/>
              </w:rPr>
              <w:t xml:space="preserve"> </w:t>
            </w:r>
            <w:r w:rsidRPr="004C2AAE">
              <w:rPr>
                <w:rFonts w:cstheme="minorHAnsi"/>
                <w:sz w:val="16"/>
                <w:szCs w:val="16"/>
              </w:rPr>
              <w:t>Грабовского сельсовета Бессоновского района Пензенской области</w:t>
            </w:r>
          </w:p>
        </w:tc>
      </w:tr>
      <w:tr w:rsidR="00C77D22" w:rsidRPr="004C2AAE" w:rsidTr="00C77D22">
        <w:trPr>
          <w:trHeight w:val="400"/>
          <w:tblCellSpacing w:w="5" w:type="nil"/>
          <w:jc w:val="center"/>
        </w:trPr>
        <w:tc>
          <w:tcPr>
            <w:tcW w:w="2934" w:type="dxa"/>
            <w:tcBorders>
              <w:left w:val="single" w:sz="4" w:space="0" w:color="auto"/>
              <w:bottom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Ответственный исполнитель подпрограммы</w:t>
            </w:r>
          </w:p>
        </w:tc>
        <w:tc>
          <w:tcPr>
            <w:tcW w:w="7202" w:type="dxa"/>
            <w:gridSpan w:val="6"/>
            <w:tcBorders>
              <w:left w:val="single" w:sz="4" w:space="0" w:color="auto"/>
              <w:bottom w:val="single" w:sz="4" w:space="0" w:color="auto"/>
              <w:right w:val="single" w:sz="4" w:space="0" w:color="auto"/>
            </w:tcBorders>
          </w:tcPr>
          <w:p w:rsidR="00C77D22" w:rsidRPr="004C2AAE" w:rsidRDefault="00C77D22" w:rsidP="004C2AAE">
            <w:pPr>
              <w:widowControl w:val="0"/>
              <w:tabs>
                <w:tab w:val="left" w:pos="5977"/>
              </w:tabs>
              <w:suppressAutoHyphens/>
              <w:autoSpaceDE w:val="0"/>
              <w:autoSpaceDN w:val="0"/>
              <w:adjustRightInd w:val="0"/>
              <w:spacing w:after="0"/>
              <w:jc w:val="both"/>
              <w:rPr>
                <w:rFonts w:cstheme="minorHAnsi"/>
                <w:sz w:val="16"/>
                <w:szCs w:val="16"/>
              </w:rPr>
            </w:pPr>
            <w:r w:rsidRPr="004C2AAE">
              <w:rPr>
                <w:rFonts w:cstheme="minorHAnsi"/>
                <w:sz w:val="16"/>
                <w:szCs w:val="16"/>
              </w:rPr>
              <w:t xml:space="preserve"> Администрация Грабовского сельсовета Бессоновского района Пензенской области</w:t>
            </w:r>
          </w:p>
        </w:tc>
      </w:tr>
      <w:tr w:rsidR="00C77D22" w:rsidRPr="004C2AAE" w:rsidTr="00C77D22">
        <w:trPr>
          <w:trHeight w:val="400"/>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Соисполнители  подпрограммы</w:t>
            </w:r>
          </w:p>
        </w:tc>
        <w:tc>
          <w:tcPr>
            <w:tcW w:w="7202"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4C2AAE">
            <w:pPr>
              <w:widowControl w:val="0"/>
              <w:tabs>
                <w:tab w:val="left" w:pos="5977"/>
              </w:tabs>
              <w:suppressAutoHyphens/>
              <w:autoSpaceDE w:val="0"/>
              <w:autoSpaceDN w:val="0"/>
              <w:adjustRightInd w:val="0"/>
              <w:spacing w:after="0"/>
              <w:jc w:val="both"/>
              <w:rPr>
                <w:rFonts w:cstheme="minorHAnsi"/>
                <w:sz w:val="16"/>
                <w:szCs w:val="16"/>
              </w:rPr>
            </w:pPr>
            <w:r w:rsidRPr="004C2AAE">
              <w:rPr>
                <w:rFonts w:cstheme="minorHAnsi"/>
                <w:sz w:val="16"/>
                <w:szCs w:val="16"/>
              </w:rPr>
              <w:t>Соисполнители подпрограммы отсутствуют</w:t>
            </w:r>
          </w:p>
        </w:tc>
      </w:tr>
      <w:tr w:rsidR="00C77D22" w:rsidRPr="004C2AAE" w:rsidTr="004C2AAE">
        <w:trPr>
          <w:trHeight w:val="1167"/>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Цели подпрограммы</w:t>
            </w:r>
          </w:p>
          <w:p w:rsidR="00C77D22" w:rsidRPr="004C2AAE" w:rsidRDefault="00C77D22" w:rsidP="004C2AAE">
            <w:pPr>
              <w:tabs>
                <w:tab w:val="left" w:pos="5977"/>
              </w:tabs>
              <w:suppressAutoHyphens/>
              <w:spacing w:after="0"/>
              <w:rPr>
                <w:rFonts w:cstheme="minorHAnsi"/>
                <w:sz w:val="16"/>
                <w:szCs w:val="16"/>
              </w:rPr>
            </w:pPr>
          </w:p>
          <w:p w:rsidR="00C77D22" w:rsidRPr="004C2AAE" w:rsidRDefault="00C77D22" w:rsidP="004C2AAE">
            <w:pPr>
              <w:tabs>
                <w:tab w:val="left" w:pos="5977"/>
              </w:tabs>
              <w:suppressAutoHyphens/>
              <w:spacing w:after="0"/>
              <w:rPr>
                <w:rFonts w:cstheme="minorHAnsi"/>
                <w:sz w:val="16"/>
                <w:szCs w:val="16"/>
              </w:rPr>
            </w:pPr>
          </w:p>
          <w:p w:rsidR="00C77D22" w:rsidRPr="004C2AAE" w:rsidRDefault="00C77D22" w:rsidP="004C2AAE">
            <w:pPr>
              <w:tabs>
                <w:tab w:val="left" w:pos="5977"/>
              </w:tabs>
              <w:suppressAutoHyphens/>
              <w:spacing w:after="0"/>
              <w:rPr>
                <w:rFonts w:cstheme="minorHAnsi"/>
                <w:sz w:val="16"/>
                <w:szCs w:val="16"/>
              </w:rPr>
            </w:pPr>
          </w:p>
        </w:tc>
        <w:tc>
          <w:tcPr>
            <w:tcW w:w="7202"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4C2AAE">
            <w:pPr>
              <w:widowControl w:val="0"/>
              <w:tabs>
                <w:tab w:val="left" w:pos="5977"/>
              </w:tabs>
              <w:suppressAutoHyphens/>
              <w:autoSpaceDE w:val="0"/>
              <w:autoSpaceDN w:val="0"/>
              <w:adjustRightInd w:val="0"/>
              <w:spacing w:after="0"/>
              <w:jc w:val="both"/>
              <w:rPr>
                <w:rFonts w:cstheme="minorHAnsi"/>
                <w:sz w:val="16"/>
                <w:szCs w:val="16"/>
              </w:rPr>
            </w:pPr>
            <w:r w:rsidRPr="004C2AAE">
              <w:rPr>
                <w:rFonts w:cstheme="minorHAnsi"/>
                <w:sz w:val="16"/>
                <w:szCs w:val="16"/>
              </w:rPr>
              <w:t>Создание условий для эффективного управления муниципальным имуществом, находящимся в ведении Грабовского сельсовета Бессоновского района Пензенской области, в том числе для выполнения муниципальных функций по предоставлению в аренду, собственность или безвозмездное пользование</w:t>
            </w:r>
          </w:p>
        </w:tc>
      </w:tr>
      <w:tr w:rsidR="00C77D22" w:rsidRPr="004C2AAE" w:rsidTr="00C77D22">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Задачи подпрограммы</w:t>
            </w:r>
          </w:p>
          <w:p w:rsidR="00C77D22" w:rsidRPr="004C2AAE" w:rsidRDefault="00C77D22" w:rsidP="004C2AAE">
            <w:pPr>
              <w:tabs>
                <w:tab w:val="left" w:pos="5977"/>
              </w:tabs>
              <w:suppressAutoHyphens/>
              <w:spacing w:after="0"/>
              <w:rPr>
                <w:rFonts w:cstheme="minorHAnsi"/>
                <w:sz w:val="16"/>
                <w:szCs w:val="16"/>
              </w:rPr>
            </w:pPr>
          </w:p>
          <w:p w:rsidR="00C77D22" w:rsidRPr="004C2AAE" w:rsidRDefault="00C77D22" w:rsidP="004C2AAE">
            <w:pPr>
              <w:tabs>
                <w:tab w:val="left" w:pos="5977"/>
              </w:tabs>
              <w:suppressAutoHyphens/>
              <w:spacing w:after="0"/>
              <w:rPr>
                <w:rFonts w:cstheme="minorHAnsi"/>
                <w:sz w:val="16"/>
                <w:szCs w:val="16"/>
              </w:rPr>
            </w:pPr>
          </w:p>
          <w:p w:rsidR="00C77D22" w:rsidRPr="004C2AAE" w:rsidRDefault="00C77D22" w:rsidP="004C2AAE">
            <w:pPr>
              <w:tabs>
                <w:tab w:val="left" w:pos="5977"/>
              </w:tabs>
              <w:suppressAutoHyphens/>
              <w:spacing w:after="0"/>
              <w:rPr>
                <w:rFonts w:cstheme="minorHAnsi"/>
                <w:sz w:val="16"/>
                <w:szCs w:val="16"/>
              </w:rPr>
            </w:pPr>
          </w:p>
          <w:p w:rsidR="00C77D22" w:rsidRPr="004C2AAE" w:rsidRDefault="00C77D22" w:rsidP="004C2AAE">
            <w:pPr>
              <w:tabs>
                <w:tab w:val="left" w:pos="5977"/>
              </w:tabs>
              <w:suppressAutoHyphens/>
              <w:spacing w:after="0"/>
              <w:rPr>
                <w:rFonts w:cstheme="minorHAnsi"/>
                <w:sz w:val="16"/>
                <w:szCs w:val="16"/>
              </w:rPr>
            </w:pPr>
          </w:p>
          <w:p w:rsidR="00C77D22" w:rsidRPr="004C2AAE" w:rsidRDefault="00C77D22" w:rsidP="004C2AAE">
            <w:pPr>
              <w:tabs>
                <w:tab w:val="left" w:pos="5977"/>
              </w:tabs>
              <w:suppressAutoHyphens/>
              <w:spacing w:after="0"/>
              <w:rPr>
                <w:rFonts w:cstheme="minorHAnsi"/>
                <w:sz w:val="16"/>
                <w:szCs w:val="16"/>
              </w:rPr>
            </w:pPr>
          </w:p>
          <w:p w:rsidR="00C77D22" w:rsidRPr="004C2AAE" w:rsidRDefault="00C77D22" w:rsidP="004C2AAE">
            <w:pPr>
              <w:tabs>
                <w:tab w:val="left" w:pos="5977"/>
              </w:tabs>
              <w:suppressAutoHyphens/>
              <w:spacing w:after="0"/>
              <w:rPr>
                <w:rFonts w:cstheme="minorHAnsi"/>
                <w:sz w:val="16"/>
                <w:szCs w:val="16"/>
              </w:rPr>
            </w:pPr>
          </w:p>
        </w:tc>
        <w:tc>
          <w:tcPr>
            <w:tcW w:w="7202"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4C2AAE">
            <w:pPr>
              <w:widowControl w:val="0"/>
              <w:tabs>
                <w:tab w:val="left" w:pos="5977"/>
              </w:tabs>
              <w:suppressAutoHyphens/>
              <w:autoSpaceDE w:val="0"/>
              <w:autoSpaceDN w:val="0"/>
              <w:adjustRightInd w:val="0"/>
              <w:spacing w:after="0"/>
              <w:jc w:val="both"/>
              <w:rPr>
                <w:rFonts w:cstheme="minorHAnsi"/>
                <w:sz w:val="16"/>
                <w:szCs w:val="16"/>
              </w:rPr>
            </w:pPr>
            <w:r w:rsidRPr="004C2AAE">
              <w:rPr>
                <w:rFonts w:cstheme="minorHAnsi"/>
                <w:sz w:val="16"/>
                <w:szCs w:val="16"/>
              </w:rPr>
              <w:t>1.Повышение эффективности управления объектами муниципального имущества Грабовского сельсовета Бессоновского района Пензенской области;</w:t>
            </w:r>
          </w:p>
          <w:p w:rsidR="00C77D22" w:rsidRPr="004C2AAE" w:rsidRDefault="00C77D22" w:rsidP="004C2AAE">
            <w:pPr>
              <w:widowControl w:val="0"/>
              <w:tabs>
                <w:tab w:val="left" w:pos="5977"/>
              </w:tabs>
              <w:suppressAutoHyphens/>
              <w:autoSpaceDE w:val="0"/>
              <w:autoSpaceDN w:val="0"/>
              <w:adjustRightInd w:val="0"/>
              <w:spacing w:after="0"/>
              <w:jc w:val="both"/>
              <w:rPr>
                <w:rFonts w:cstheme="minorHAnsi"/>
                <w:sz w:val="16"/>
                <w:szCs w:val="16"/>
              </w:rPr>
            </w:pPr>
            <w:r w:rsidRPr="004C2AAE">
              <w:rPr>
                <w:rFonts w:cstheme="minorHAnsi"/>
                <w:sz w:val="16"/>
                <w:szCs w:val="16"/>
              </w:rPr>
              <w:t>2.Достижение оптимального состава и структуры муниципального имущества Грабовского сельсовета Бессоновского района Пензенской области;</w:t>
            </w:r>
          </w:p>
          <w:p w:rsidR="00C77D22" w:rsidRPr="004C2AAE" w:rsidRDefault="00C77D22" w:rsidP="004C2AAE">
            <w:pPr>
              <w:widowControl w:val="0"/>
              <w:tabs>
                <w:tab w:val="left" w:pos="5977"/>
              </w:tabs>
              <w:suppressAutoHyphens/>
              <w:autoSpaceDE w:val="0"/>
              <w:autoSpaceDN w:val="0"/>
              <w:adjustRightInd w:val="0"/>
              <w:spacing w:after="0"/>
              <w:jc w:val="both"/>
              <w:rPr>
                <w:rFonts w:cstheme="minorHAnsi"/>
                <w:sz w:val="16"/>
                <w:szCs w:val="16"/>
              </w:rPr>
            </w:pPr>
            <w:r w:rsidRPr="004C2AAE">
              <w:rPr>
                <w:rFonts w:cstheme="minorHAnsi"/>
                <w:sz w:val="16"/>
                <w:szCs w:val="16"/>
              </w:rPr>
              <w:t>3.Обеспечение учета и мониторинга муниципального имущества, находящегося в собственности Грабовского  сельсовета Бессоновского района Пензенской области</w:t>
            </w:r>
          </w:p>
        </w:tc>
      </w:tr>
      <w:tr w:rsidR="00C77D22" w:rsidRPr="004C2AAE" w:rsidTr="00C77D22">
        <w:trPr>
          <w:trHeight w:val="306"/>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Целевые показатели  подпрограммы</w:t>
            </w:r>
          </w:p>
        </w:tc>
        <w:tc>
          <w:tcPr>
            <w:tcW w:w="7202"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4C2AAE">
            <w:pPr>
              <w:widowControl w:val="0"/>
              <w:tabs>
                <w:tab w:val="left" w:pos="5977"/>
              </w:tabs>
              <w:suppressAutoHyphens/>
              <w:autoSpaceDE w:val="0"/>
              <w:autoSpaceDN w:val="0"/>
              <w:adjustRightInd w:val="0"/>
              <w:spacing w:after="0"/>
              <w:jc w:val="both"/>
              <w:rPr>
                <w:rFonts w:cstheme="minorHAnsi"/>
                <w:sz w:val="16"/>
                <w:szCs w:val="16"/>
              </w:rPr>
            </w:pPr>
            <w:r w:rsidRPr="004C2AAE">
              <w:rPr>
                <w:rFonts w:cstheme="minorHAnsi"/>
                <w:sz w:val="16"/>
                <w:szCs w:val="16"/>
              </w:rPr>
              <w:t>1.Процент выполнения плана по доходам бюджета Грабовского сельсовета Бессоновского района Пензенской области от управления и распоряжения муниципальным имуществом,  %;</w:t>
            </w:r>
          </w:p>
          <w:p w:rsidR="00C77D22" w:rsidRPr="004C2AAE" w:rsidRDefault="00C77D22" w:rsidP="004C2AAE">
            <w:pPr>
              <w:widowControl w:val="0"/>
              <w:tabs>
                <w:tab w:val="left" w:pos="5977"/>
              </w:tabs>
              <w:suppressAutoHyphens/>
              <w:autoSpaceDE w:val="0"/>
              <w:autoSpaceDN w:val="0"/>
              <w:adjustRightInd w:val="0"/>
              <w:spacing w:after="0"/>
              <w:jc w:val="both"/>
              <w:rPr>
                <w:rFonts w:cstheme="minorHAnsi"/>
                <w:sz w:val="16"/>
                <w:szCs w:val="16"/>
              </w:rPr>
            </w:pPr>
            <w:r w:rsidRPr="004C2AAE">
              <w:rPr>
                <w:rFonts w:cstheme="minorHAnsi"/>
                <w:sz w:val="16"/>
                <w:szCs w:val="16"/>
              </w:rPr>
              <w:t>2. Доля объектов недвижимого имущества, на которые зарегистрировано право собственности Грабовского сельсовета, в общем количестве объектов недвижимого имущества, учитываемых в реестре муниципального имущества Грабовского сельсовета Бессоновского района Пензенской области, %</w:t>
            </w:r>
          </w:p>
        </w:tc>
      </w:tr>
      <w:tr w:rsidR="00C77D22" w:rsidRPr="004C2AAE" w:rsidTr="00C77D22">
        <w:trPr>
          <w:trHeight w:val="400"/>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Сроки и этапы реализации подпрограммы</w:t>
            </w:r>
          </w:p>
        </w:tc>
        <w:tc>
          <w:tcPr>
            <w:tcW w:w="7202" w:type="dxa"/>
            <w:gridSpan w:val="6"/>
            <w:tcBorders>
              <w:top w:val="single" w:sz="4" w:space="0" w:color="auto"/>
              <w:left w:val="single" w:sz="4" w:space="0" w:color="auto"/>
              <w:bottom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2017 - 2028 годы (без разбивки на этапы)</w:t>
            </w:r>
          </w:p>
        </w:tc>
      </w:tr>
      <w:tr w:rsidR="00C77D22" w:rsidRPr="004C2AAE" w:rsidTr="00C77D22">
        <w:trPr>
          <w:trHeight w:val="400"/>
          <w:tblCellSpacing w:w="5" w:type="nil"/>
          <w:jc w:val="center"/>
        </w:trPr>
        <w:tc>
          <w:tcPr>
            <w:tcW w:w="2934" w:type="dxa"/>
            <w:vMerge w:val="restart"/>
            <w:tcBorders>
              <w:top w:val="single" w:sz="4" w:space="0" w:color="auto"/>
              <w:left w:val="single" w:sz="4" w:space="0" w:color="auto"/>
              <w:right w:val="single" w:sz="4" w:space="0" w:color="auto"/>
            </w:tcBorders>
          </w:tcPr>
          <w:p w:rsidR="00C77D22" w:rsidRPr="004C2AAE" w:rsidRDefault="00C77D22" w:rsidP="00724CBA">
            <w:pPr>
              <w:tabs>
                <w:tab w:val="left" w:pos="5977"/>
              </w:tabs>
              <w:suppressAutoHyphens/>
              <w:rPr>
                <w:rFonts w:cstheme="minorHAnsi"/>
                <w:sz w:val="16"/>
                <w:szCs w:val="16"/>
              </w:rPr>
            </w:pPr>
            <w:r w:rsidRPr="004C2AAE">
              <w:rPr>
                <w:rFonts w:cstheme="minorHAnsi"/>
                <w:sz w:val="16"/>
                <w:szCs w:val="16"/>
              </w:rPr>
              <w:t>Объем финансирования подпрограммы (по годам)</w:t>
            </w:r>
          </w:p>
        </w:tc>
        <w:tc>
          <w:tcPr>
            <w:tcW w:w="1440" w:type="dxa"/>
            <w:tcBorders>
              <w:top w:val="single" w:sz="4" w:space="0" w:color="auto"/>
              <w:left w:val="single" w:sz="4" w:space="0" w:color="auto"/>
            </w:tcBorders>
          </w:tcPr>
          <w:p w:rsidR="00C77D22" w:rsidRPr="004C2AAE" w:rsidRDefault="00C77D22" w:rsidP="00724CBA">
            <w:pPr>
              <w:tabs>
                <w:tab w:val="left" w:pos="5977"/>
              </w:tabs>
              <w:suppressAutoHyphens/>
              <w:jc w:val="right"/>
              <w:rPr>
                <w:rFonts w:cstheme="minorHAnsi"/>
                <w:b/>
                <w:sz w:val="16"/>
                <w:szCs w:val="16"/>
              </w:rPr>
            </w:pPr>
            <w:r w:rsidRPr="004C2AAE">
              <w:rPr>
                <w:rFonts w:cstheme="minorHAnsi"/>
                <w:b/>
                <w:sz w:val="16"/>
                <w:szCs w:val="16"/>
              </w:rPr>
              <w:t>14 985,7</w:t>
            </w:r>
          </w:p>
        </w:tc>
        <w:tc>
          <w:tcPr>
            <w:tcW w:w="1440" w:type="dxa"/>
            <w:tcBorders>
              <w:top w:val="single" w:sz="4" w:space="0" w:color="auto"/>
            </w:tcBorders>
          </w:tcPr>
          <w:p w:rsidR="00C77D22" w:rsidRPr="004C2AAE" w:rsidRDefault="00C77D22" w:rsidP="00724CBA">
            <w:pPr>
              <w:tabs>
                <w:tab w:val="left" w:pos="5977"/>
              </w:tabs>
              <w:suppressAutoHyphens/>
              <w:rPr>
                <w:rFonts w:cstheme="minorHAnsi"/>
                <w:sz w:val="16"/>
                <w:szCs w:val="16"/>
              </w:rPr>
            </w:pPr>
            <w:r w:rsidRPr="004C2AAE">
              <w:rPr>
                <w:rFonts w:cstheme="minorHAnsi"/>
                <w:b/>
                <w:sz w:val="16"/>
                <w:szCs w:val="16"/>
              </w:rPr>
              <w:t>тыс.рублей,</w:t>
            </w:r>
          </w:p>
        </w:tc>
        <w:tc>
          <w:tcPr>
            <w:tcW w:w="1441" w:type="dxa"/>
            <w:tcBorders>
              <w:top w:val="single" w:sz="4" w:space="0" w:color="auto"/>
            </w:tcBorders>
          </w:tcPr>
          <w:p w:rsidR="00C77D22" w:rsidRPr="004C2AAE" w:rsidRDefault="00C77D22" w:rsidP="00724CBA">
            <w:pPr>
              <w:tabs>
                <w:tab w:val="left" w:pos="5977"/>
              </w:tabs>
              <w:suppressAutoHyphens/>
              <w:rPr>
                <w:rFonts w:cstheme="minorHAnsi"/>
                <w:sz w:val="16"/>
                <w:szCs w:val="16"/>
              </w:rPr>
            </w:pPr>
            <w:r w:rsidRPr="004C2AAE">
              <w:rPr>
                <w:rFonts w:cstheme="minorHAnsi"/>
                <w:sz w:val="16"/>
                <w:szCs w:val="16"/>
              </w:rPr>
              <w:t>в том числе:</w:t>
            </w:r>
          </w:p>
        </w:tc>
        <w:tc>
          <w:tcPr>
            <w:tcW w:w="1440" w:type="dxa"/>
            <w:gridSpan w:val="2"/>
            <w:tcBorders>
              <w:top w:val="single" w:sz="4" w:space="0" w:color="auto"/>
            </w:tcBorders>
          </w:tcPr>
          <w:p w:rsidR="00C77D22" w:rsidRPr="004C2AAE" w:rsidRDefault="00C77D22" w:rsidP="00724CBA">
            <w:pPr>
              <w:tabs>
                <w:tab w:val="left" w:pos="5977"/>
              </w:tabs>
              <w:suppressAutoHyphens/>
              <w:rPr>
                <w:rFonts w:cstheme="minorHAnsi"/>
                <w:sz w:val="16"/>
                <w:szCs w:val="16"/>
              </w:rPr>
            </w:pPr>
          </w:p>
        </w:tc>
        <w:tc>
          <w:tcPr>
            <w:tcW w:w="1441" w:type="dxa"/>
            <w:tcBorders>
              <w:top w:val="single" w:sz="4" w:space="0" w:color="auto"/>
              <w:right w:val="single" w:sz="4" w:space="0" w:color="auto"/>
            </w:tcBorders>
          </w:tcPr>
          <w:p w:rsidR="00C77D22" w:rsidRPr="004C2AAE" w:rsidRDefault="00C77D22" w:rsidP="00724CBA">
            <w:pPr>
              <w:tabs>
                <w:tab w:val="left" w:pos="5977"/>
              </w:tabs>
              <w:suppressAutoHyphens/>
              <w:rPr>
                <w:rFonts w:cstheme="minorHAnsi"/>
                <w:sz w:val="16"/>
                <w:szCs w:val="16"/>
              </w:rPr>
            </w:pP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highlight w:val="yellow"/>
              </w:rPr>
            </w:pPr>
            <w:r w:rsidRPr="004C2AAE">
              <w:rPr>
                <w:rFonts w:cstheme="minorHAnsi"/>
                <w:sz w:val="16"/>
                <w:szCs w:val="16"/>
              </w:rPr>
              <w:t>2017год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253,0 </w:t>
            </w:r>
          </w:p>
        </w:tc>
        <w:tc>
          <w:tcPr>
            <w:tcW w:w="1441" w:type="dxa"/>
            <w:tcBorders>
              <w:right w:val="single" w:sz="4" w:space="0" w:color="auto"/>
            </w:tcBorders>
            <w:vAlign w:val="center"/>
          </w:tcPr>
          <w:p w:rsidR="00C77D22" w:rsidRPr="004C2AAE" w:rsidRDefault="00C77D22" w:rsidP="004C2AAE">
            <w:pPr>
              <w:tabs>
                <w:tab w:val="left" w:pos="5977"/>
              </w:tabs>
              <w:suppressAutoHyphens/>
              <w:spacing w:after="0"/>
              <w:rPr>
                <w:rFonts w:cstheme="minorHAnsi"/>
                <w:b/>
                <w:sz w:val="16"/>
                <w:szCs w:val="16"/>
                <w:highlight w:val="yellow"/>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2018год -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65,8 </w:t>
            </w:r>
          </w:p>
        </w:tc>
        <w:tc>
          <w:tcPr>
            <w:tcW w:w="1441" w:type="dxa"/>
            <w:tcBorders>
              <w:right w:val="single" w:sz="4" w:space="0" w:color="auto"/>
            </w:tcBorders>
            <w:vAlign w:val="center"/>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2019год -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1 047,4 </w:t>
            </w:r>
          </w:p>
        </w:tc>
        <w:tc>
          <w:tcPr>
            <w:tcW w:w="1441" w:type="dxa"/>
            <w:tcBorders>
              <w:right w:val="single" w:sz="4" w:space="0" w:color="auto"/>
            </w:tcBorders>
            <w:vAlign w:val="center"/>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2020год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1 082,7 </w:t>
            </w:r>
          </w:p>
        </w:tc>
        <w:tc>
          <w:tcPr>
            <w:tcW w:w="1441" w:type="dxa"/>
            <w:tcBorders>
              <w:right w:val="single" w:sz="4" w:space="0" w:color="auto"/>
            </w:tcBorders>
            <w:vAlign w:val="center"/>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2021год -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1 328,4 </w:t>
            </w:r>
          </w:p>
        </w:tc>
        <w:tc>
          <w:tcPr>
            <w:tcW w:w="1441" w:type="dxa"/>
            <w:tcBorders>
              <w:right w:val="single" w:sz="4" w:space="0" w:color="auto"/>
            </w:tcBorders>
            <w:vAlign w:val="center"/>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2022год -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1 355,7 </w:t>
            </w:r>
          </w:p>
        </w:tc>
        <w:tc>
          <w:tcPr>
            <w:tcW w:w="1441" w:type="dxa"/>
            <w:tcBorders>
              <w:right w:val="single" w:sz="4" w:space="0" w:color="auto"/>
            </w:tcBorders>
            <w:vAlign w:val="center"/>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2023год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823,9 </w:t>
            </w:r>
          </w:p>
        </w:tc>
        <w:tc>
          <w:tcPr>
            <w:tcW w:w="1441" w:type="dxa"/>
            <w:tcBorders>
              <w:right w:val="single" w:sz="4" w:space="0" w:color="auto"/>
            </w:tcBorders>
            <w:vAlign w:val="center"/>
          </w:tcPr>
          <w:p w:rsidR="00C77D22" w:rsidRPr="004C2AAE" w:rsidRDefault="00C77D22" w:rsidP="004C2AAE">
            <w:pPr>
              <w:tabs>
                <w:tab w:val="left" w:pos="5977"/>
              </w:tabs>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2024год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610,8 </w:t>
            </w:r>
          </w:p>
        </w:tc>
        <w:tc>
          <w:tcPr>
            <w:tcW w:w="1441"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2025год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738,8 </w:t>
            </w:r>
          </w:p>
        </w:tc>
        <w:tc>
          <w:tcPr>
            <w:tcW w:w="1441"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2026год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6 403,3 </w:t>
            </w:r>
          </w:p>
        </w:tc>
        <w:tc>
          <w:tcPr>
            <w:tcW w:w="1441"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Pr>
          <w:p w:rsidR="00C77D22" w:rsidRPr="004C2AAE" w:rsidRDefault="00C77D22" w:rsidP="004C2AAE">
            <w:pPr>
              <w:tabs>
                <w:tab w:val="left" w:pos="5977"/>
              </w:tabs>
              <w:suppressAutoHyphens/>
              <w:spacing w:after="0"/>
              <w:rPr>
                <w:rFonts w:cstheme="minorHAnsi"/>
                <w:sz w:val="16"/>
                <w:szCs w:val="16"/>
              </w:rPr>
            </w:pPr>
          </w:p>
        </w:tc>
        <w:tc>
          <w:tcPr>
            <w:tcW w:w="1948" w:type="dxa"/>
            <w:gridSpan w:val="2"/>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2027год -</w:t>
            </w:r>
          </w:p>
        </w:tc>
        <w:tc>
          <w:tcPr>
            <w:tcW w:w="933" w:type="dxa"/>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627,1 </w:t>
            </w:r>
          </w:p>
        </w:tc>
        <w:tc>
          <w:tcPr>
            <w:tcW w:w="1441" w:type="dxa"/>
            <w:tcBorders>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r w:rsidR="00C77D22" w:rsidRPr="004C2AAE" w:rsidTr="00C77D22">
        <w:trPr>
          <w:trHeight w:val="80"/>
          <w:tblCellSpacing w:w="5" w:type="nil"/>
          <w:jc w:val="center"/>
        </w:trPr>
        <w:tc>
          <w:tcPr>
            <w:tcW w:w="2934" w:type="dxa"/>
            <w:vMerge/>
            <w:tcBorders>
              <w:left w:val="single" w:sz="4" w:space="0" w:color="auto"/>
              <w:bottom w:val="single" w:sz="4" w:space="0" w:color="auto"/>
              <w:right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left w:val="single" w:sz="4" w:space="0" w:color="auto"/>
              <w:bottom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440" w:type="dxa"/>
            <w:tcBorders>
              <w:bottom w:val="single" w:sz="4" w:space="0" w:color="auto"/>
            </w:tcBorders>
          </w:tcPr>
          <w:p w:rsidR="00C77D22" w:rsidRPr="004C2AAE" w:rsidRDefault="00C77D22" w:rsidP="004C2AAE">
            <w:pPr>
              <w:tabs>
                <w:tab w:val="left" w:pos="5977"/>
              </w:tabs>
              <w:suppressAutoHyphens/>
              <w:spacing w:after="0"/>
              <w:rPr>
                <w:rFonts w:cstheme="minorHAnsi"/>
                <w:sz w:val="16"/>
                <w:szCs w:val="16"/>
              </w:rPr>
            </w:pPr>
          </w:p>
        </w:tc>
        <w:tc>
          <w:tcPr>
            <w:tcW w:w="1948" w:type="dxa"/>
            <w:gridSpan w:val="2"/>
            <w:tcBorders>
              <w:bottom w:val="single" w:sz="4" w:space="0" w:color="auto"/>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2028год -</w:t>
            </w:r>
          </w:p>
        </w:tc>
        <w:tc>
          <w:tcPr>
            <w:tcW w:w="933" w:type="dxa"/>
            <w:tcBorders>
              <w:bottom w:val="single" w:sz="4" w:space="0" w:color="auto"/>
            </w:tcBorders>
            <w:vAlign w:val="center"/>
          </w:tcPr>
          <w:p w:rsidR="00C77D22" w:rsidRPr="004C2AAE" w:rsidRDefault="00C77D22" w:rsidP="004C2AAE">
            <w:pPr>
              <w:suppressAutoHyphens/>
              <w:spacing w:after="0"/>
              <w:jc w:val="right"/>
              <w:rPr>
                <w:rFonts w:cstheme="minorHAnsi"/>
                <w:sz w:val="16"/>
                <w:szCs w:val="16"/>
              </w:rPr>
            </w:pPr>
            <w:r w:rsidRPr="004C2AAE">
              <w:rPr>
                <w:rFonts w:cstheme="minorHAnsi"/>
                <w:sz w:val="16"/>
                <w:szCs w:val="16"/>
              </w:rPr>
              <w:t xml:space="preserve">648,8 </w:t>
            </w:r>
          </w:p>
        </w:tc>
        <w:tc>
          <w:tcPr>
            <w:tcW w:w="1441" w:type="dxa"/>
            <w:tcBorders>
              <w:bottom w:val="single" w:sz="4" w:space="0" w:color="auto"/>
              <w:right w:val="single" w:sz="4" w:space="0" w:color="auto"/>
            </w:tcBorders>
            <w:vAlign w:val="center"/>
          </w:tcPr>
          <w:p w:rsidR="00C77D22" w:rsidRPr="004C2AAE" w:rsidRDefault="00C77D22" w:rsidP="004C2AAE">
            <w:pPr>
              <w:suppressAutoHyphens/>
              <w:spacing w:after="0"/>
              <w:rPr>
                <w:rFonts w:cstheme="minorHAnsi"/>
                <w:sz w:val="16"/>
                <w:szCs w:val="16"/>
              </w:rPr>
            </w:pPr>
            <w:r w:rsidRPr="004C2AAE">
              <w:rPr>
                <w:rFonts w:cstheme="minorHAnsi"/>
                <w:sz w:val="16"/>
                <w:szCs w:val="16"/>
              </w:rPr>
              <w:t>тыс.рублей</w:t>
            </w:r>
          </w:p>
        </w:tc>
      </w:tr>
    </w:tbl>
    <w:p w:rsidR="00C77D22" w:rsidRPr="004C2AAE" w:rsidRDefault="00C77D22" w:rsidP="00724CBA">
      <w:pPr>
        <w:suppressAutoHyphens/>
        <w:rPr>
          <w:rFonts w:cstheme="minorHAnsi"/>
          <w:sz w:val="16"/>
          <w:szCs w:val="16"/>
          <w:highlight w:val="yellow"/>
        </w:rPr>
      </w:pPr>
    </w:p>
    <w:p w:rsidR="00C77D22" w:rsidRPr="004C2AAE" w:rsidRDefault="00C77D22" w:rsidP="00724CBA">
      <w:pPr>
        <w:suppressAutoHyphens/>
        <w:rPr>
          <w:rFonts w:cstheme="minorHAnsi"/>
          <w:sz w:val="16"/>
          <w:szCs w:val="16"/>
          <w:highlight w:val="yellow"/>
        </w:rPr>
      </w:pPr>
    </w:p>
    <w:p w:rsidR="00C77D22" w:rsidRPr="004C2AAE" w:rsidRDefault="00C77D22" w:rsidP="00724CBA">
      <w:pPr>
        <w:suppressAutoHyphens/>
        <w:rPr>
          <w:rFonts w:cstheme="minorHAnsi"/>
          <w:sz w:val="16"/>
          <w:szCs w:val="16"/>
          <w:highlight w:val="yellow"/>
        </w:rPr>
        <w:sectPr w:rsidR="00C77D22" w:rsidRPr="004C2AAE" w:rsidSect="00C77D22">
          <w:pgSz w:w="11906" w:h="16838"/>
          <w:pgMar w:top="1135" w:right="849" w:bottom="1560" w:left="1134" w:header="709" w:footer="709" w:gutter="0"/>
          <w:cols w:space="708"/>
          <w:docGrid w:linePitch="381"/>
        </w:sectPr>
      </w:pPr>
    </w:p>
    <w:p w:rsidR="004C2AAE" w:rsidRDefault="004C2AAE" w:rsidP="00724CBA">
      <w:pPr>
        <w:pStyle w:val="1"/>
        <w:spacing w:before="0"/>
        <w:rPr>
          <w:rFonts w:asciiTheme="minorHAnsi" w:hAnsiTheme="minorHAnsi" w:cstheme="minorHAnsi"/>
          <w:b w:val="0"/>
          <w:sz w:val="16"/>
          <w:szCs w:val="16"/>
          <w:lang w:eastAsia="en-US"/>
        </w:rPr>
      </w:pPr>
    </w:p>
    <w:p w:rsidR="004C2AAE" w:rsidRDefault="004C2AAE" w:rsidP="00724CBA">
      <w:pPr>
        <w:pStyle w:val="1"/>
        <w:spacing w:before="0"/>
        <w:rPr>
          <w:rFonts w:asciiTheme="minorHAnsi" w:hAnsiTheme="minorHAnsi" w:cstheme="minorHAnsi"/>
          <w:b w:val="0"/>
          <w:sz w:val="16"/>
          <w:szCs w:val="16"/>
          <w:lang w:eastAsia="en-US"/>
        </w:rPr>
      </w:pPr>
    </w:p>
    <w:p w:rsidR="004C2AAE" w:rsidRDefault="004C2AAE" w:rsidP="00724CBA">
      <w:pPr>
        <w:pStyle w:val="1"/>
        <w:spacing w:before="0"/>
        <w:rPr>
          <w:rFonts w:asciiTheme="minorHAnsi" w:hAnsiTheme="minorHAnsi" w:cstheme="minorHAnsi"/>
          <w:b w:val="0"/>
          <w:sz w:val="16"/>
          <w:szCs w:val="16"/>
          <w:lang w:eastAsia="en-US"/>
        </w:rPr>
      </w:pPr>
    </w:p>
    <w:p w:rsidR="004C2AAE" w:rsidRDefault="004C2AAE" w:rsidP="00724CBA">
      <w:pPr>
        <w:pStyle w:val="1"/>
        <w:spacing w:before="0"/>
        <w:rPr>
          <w:rFonts w:asciiTheme="minorHAnsi" w:hAnsiTheme="minorHAnsi" w:cstheme="minorHAnsi"/>
          <w:b w:val="0"/>
          <w:sz w:val="16"/>
          <w:szCs w:val="16"/>
          <w:lang w:eastAsia="en-US"/>
        </w:rPr>
      </w:pPr>
    </w:p>
    <w:p w:rsidR="004C2AAE" w:rsidRPr="004C2AAE" w:rsidRDefault="004C2AAE" w:rsidP="004C2AAE">
      <w:pPr>
        <w:pStyle w:val="1"/>
        <w:spacing w:before="0"/>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t>Приложение 5</w:t>
      </w:r>
    </w:p>
    <w:p w:rsidR="004C2AAE" w:rsidRPr="004C2AAE" w:rsidRDefault="004C2AAE" w:rsidP="004C2AAE">
      <w:pPr>
        <w:rPr>
          <w:rFonts w:cstheme="minorHAnsi"/>
          <w:sz w:val="16"/>
          <w:szCs w:val="16"/>
          <w:lang w:eastAsia="en-US"/>
        </w:rPr>
      </w:pPr>
      <w:r w:rsidRPr="004C2AAE">
        <w:rPr>
          <w:rFonts w:cstheme="minorHAnsi"/>
          <w:sz w:val="16"/>
          <w:szCs w:val="16"/>
          <w:lang w:eastAsia="en-US"/>
        </w:rPr>
        <w:t xml:space="preserve">к постановлению от 30.12.2025г. № 286 </w:t>
      </w:r>
    </w:p>
    <w:p w:rsidR="00C77D22" w:rsidRPr="004C2AAE" w:rsidRDefault="004C2AAE" w:rsidP="004C2AAE">
      <w:pPr>
        <w:tabs>
          <w:tab w:val="left" w:pos="3930"/>
        </w:tabs>
        <w:ind w:left="5387"/>
        <w:jc w:val="right"/>
        <w:rPr>
          <w:rFonts w:cstheme="minorHAnsi"/>
          <w:b/>
          <w:sz w:val="16"/>
          <w:szCs w:val="16"/>
        </w:rPr>
      </w:pPr>
      <w:r>
        <w:rPr>
          <w:rFonts w:cstheme="minorHAnsi"/>
          <w:b/>
          <w:sz w:val="16"/>
          <w:szCs w:val="16"/>
        </w:rPr>
        <w:t>П</w:t>
      </w:r>
      <w:r w:rsidR="00C77D22" w:rsidRPr="004C2AAE">
        <w:rPr>
          <w:rFonts w:cstheme="minorHAnsi"/>
          <w:b/>
          <w:sz w:val="16"/>
          <w:szCs w:val="16"/>
        </w:rPr>
        <w:t>риложение №2</w:t>
      </w:r>
    </w:p>
    <w:p w:rsidR="00C77D22" w:rsidRPr="004C2AAE" w:rsidRDefault="00C77D22" w:rsidP="004C2AAE">
      <w:pPr>
        <w:tabs>
          <w:tab w:val="left" w:pos="3930"/>
        </w:tabs>
        <w:ind w:left="5387"/>
        <w:jc w:val="right"/>
        <w:rPr>
          <w:rFonts w:cstheme="minorHAnsi"/>
          <w:sz w:val="16"/>
          <w:szCs w:val="16"/>
        </w:rPr>
      </w:pPr>
      <w:r w:rsidRPr="004C2AAE">
        <w:rPr>
          <w:rFonts w:cstheme="minorHAnsi"/>
          <w:sz w:val="16"/>
          <w:szCs w:val="16"/>
        </w:rPr>
        <w:t>к муниципальной программе</w:t>
      </w:r>
    </w:p>
    <w:p w:rsidR="00C77D22" w:rsidRPr="004C2AAE" w:rsidRDefault="00C77D22" w:rsidP="004C2AAE">
      <w:pPr>
        <w:tabs>
          <w:tab w:val="left" w:pos="3930"/>
        </w:tabs>
        <w:ind w:left="5387"/>
        <w:jc w:val="right"/>
        <w:rPr>
          <w:rFonts w:cstheme="minorHAnsi"/>
          <w:sz w:val="16"/>
          <w:szCs w:val="16"/>
        </w:rPr>
      </w:pPr>
      <w:r w:rsidRPr="004C2AAE">
        <w:rPr>
          <w:rFonts w:cstheme="minorHAnsi"/>
          <w:sz w:val="16"/>
          <w:szCs w:val="16"/>
        </w:rPr>
        <w:t xml:space="preserve"> «Управление муниципальными финансами, муниципальным долгом, муниципальной собственностью</w:t>
      </w:r>
    </w:p>
    <w:p w:rsidR="00C77D22" w:rsidRPr="004C2AAE" w:rsidRDefault="00C77D22" w:rsidP="004C2AAE">
      <w:pPr>
        <w:tabs>
          <w:tab w:val="left" w:pos="3930"/>
        </w:tabs>
        <w:ind w:left="5387"/>
        <w:jc w:val="right"/>
        <w:rPr>
          <w:rFonts w:cstheme="minorHAnsi"/>
          <w:sz w:val="16"/>
          <w:szCs w:val="16"/>
        </w:rPr>
      </w:pPr>
      <w:r w:rsidRPr="004C2AAE">
        <w:rPr>
          <w:rFonts w:cstheme="minorHAnsi"/>
          <w:sz w:val="16"/>
          <w:szCs w:val="16"/>
        </w:rPr>
        <w:t xml:space="preserve"> Грабовского сельсовета Бессоновского района Пензенской области»</w:t>
      </w:r>
    </w:p>
    <w:p w:rsidR="00C77D22" w:rsidRPr="004C2AAE" w:rsidRDefault="00C77D22" w:rsidP="00724CBA">
      <w:pPr>
        <w:autoSpaceDE w:val="0"/>
        <w:autoSpaceDN w:val="0"/>
        <w:adjustRightInd w:val="0"/>
        <w:jc w:val="center"/>
        <w:rPr>
          <w:rFonts w:cstheme="minorHAnsi"/>
          <w:b/>
          <w:sz w:val="16"/>
          <w:szCs w:val="16"/>
        </w:rPr>
      </w:pPr>
      <w:r w:rsidRPr="004C2AAE">
        <w:rPr>
          <w:rFonts w:cstheme="minorHAnsi"/>
          <w:b/>
          <w:sz w:val="16"/>
          <w:szCs w:val="16"/>
        </w:rPr>
        <w:t>РЕСУРСНОЕ ОБЕСПЕЧЕНИЕ</w:t>
      </w:r>
    </w:p>
    <w:p w:rsidR="00C77D22" w:rsidRPr="004C2AAE" w:rsidRDefault="00C77D22" w:rsidP="00724CBA">
      <w:pPr>
        <w:tabs>
          <w:tab w:val="left" w:pos="3930"/>
        </w:tabs>
        <w:jc w:val="center"/>
        <w:rPr>
          <w:rFonts w:cstheme="minorHAnsi"/>
          <w:b/>
          <w:sz w:val="16"/>
          <w:szCs w:val="16"/>
        </w:rPr>
      </w:pPr>
      <w:r w:rsidRPr="004C2AAE">
        <w:rPr>
          <w:rFonts w:cstheme="minorHAnsi"/>
          <w:b/>
          <w:sz w:val="16"/>
          <w:szCs w:val="16"/>
        </w:rPr>
        <w:t>реализации муниципальной программы «Управление муниципальными финансами, муниципальным долгом,</w:t>
      </w:r>
    </w:p>
    <w:p w:rsidR="00C77D22" w:rsidRPr="004C2AAE" w:rsidRDefault="00C77D22" w:rsidP="00724CBA">
      <w:pPr>
        <w:tabs>
          <w:tab w:val="left" w:pos="3930"/>
        </w:tabs>
        <w:jc w:val="center"/>
        <w:rPr>
          <w:rFonts w:cstheme="minorHAnsi"/>
          <w:b/>
          <w:sz w:val="16"/>
          <w:szCs w:val="16"/>
        </w:rPr>
      </w:pPr>
      <w:r w:rsidRPr="004C2AAE">
        <w:rPr>
          <w:rFonts w:cstheme="minorHAnsi"/>
          <w:b/>
          <w:sz w:val="16"/>
          <w:szCs w:val="16"/>
        </w:rPr>
        <w:t>муниципальной собственностью Грабовского сельсовета Бессоновского района Пензенской области»</w:t>
      </w:r>
    </w:p>
    <w:p w:rsidR="00C77D22" w:rsidRPr="004C2AAE" w:rsidRDefault="00C77D22" w:rsidP="00724CBA">
      <w:pPr>
        <w:tabs>
          <w:tab w:val="left" w:pos="3930"/>
        </w:tabs>
        <w:spacing w:after="120"/>
        <w:jc w:val="center"/>
        <w:rPr>
          <w:rFonts w:cstheme="minorHAnsi"/>
          <w:b/>
          <w:bCs/>
          <w:sz w:val="16"/>
          <w:szCs w:val="16"/>
        </w:rPr>
      </w:pPr>
      <w:r w:rsidRPr="004C2AAE">
        <w:rPr>
          <w:rFonts w:cstheme="minorHAnsi"/>
          <w:b/>
          <w:sz w:val="16"/>
          <w:szCs w:val="16"/>
        </w:rPr>
        <w:t xml:space="preserve"> </w:t>
      </w:r>
      <w:r w:rsidRPr="004C2AAE">
        <w:rPr>
          <w:rFonts w:cstheme="minorHAnsi"/>
          <w:b/>
          <w:bCs/>
          <w:sz w:val="16"/>
          <w:szCs w:val="16"/>
        </w:rPr>
        <w:t>за счет всех источников финансирования</w:t>
      </w:r>
    </w:p>
    <w:p w:rsidR="00C77D22" w:rsidRPr="004C2AAE" w:rsidRDefault="00C77D22" w:rsidP="00724CBA">
      <w:pPr>
        <w:tabs>
          <w:tab w:val="left" w:pos="3930"/>
        </w:tabs>
        <w:jc w:val="center"/>
        <w:rPr>
          <w:rFonts w:cstheme="minorHAnsi"/>
          <w:b/>
          <w:sz w:val="16"/>
          <w:szCs w:val="16"/>
        </w:rPr>
      </w:pPr>
    </w:p>
    <w:tbl>
      <w:tblPr>
        <w:tblW w:w="140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
        <w:gridCol w:w="1166"/>
        <w:gridCol w:w="2085"/>
        <w:gridCol w:w="1506"/>
        <w:gridCol w:w="690"/>
        <w:gridCol w:w="590"/>
        <w:gridCol w:w="805"/>
        <w:gridCol w:w="805"/>
        <w:gridCol w:w="805"/>
        <w:gridCol w:w="805"/>
        <w:gridCol w:w="690"/>
        <w:gridCol w:w="690"/>
        <w:gridCol w:w="690"/>
        <w:gridCol w:w="805"/>
        <w:gridCol w:w="690"/>
        <w:gridCol w:w="690"/>
      </w:tblGrid>
      <w:tr w:rsidR="00C77D22" w:rsidRPr="004C2AAE" w:rsidTr="00C77D22">
        <w:trPr>
          <w:trHeight w:val="225"/>
          <w:tblHeader/>
        </w:trPr>
        <w:tc>
          <w:tcPr>
            <w:tcW w:w="51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 п/п</w:t>
            </w:r>
          </w:p>
        </w:tc>
        <w:tc>
          <w:tcPr>
            <w:tcW w:w="114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Статус</w:t>
            </w:r>
          </w:p>
        </w:tc>
        <w:tc>
          <w:tcPr>
            <w:tcW w:w="209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 xml:space="preserve">Наименование </w:t>
            </w:r>
          </w:p>
        </w:tc>
        <w:tc>
          <w:tcPr>
            <w:tcW w:w="1508"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Источник финансирования</w:t>
            </w:r>
          </w:p>
        </w:tc>
        <w:tc>
          <w:tcPr>
            <w:tcW w:w="8772" w:type="dxa"/>
            <w:gridSpan w:val="12"/>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Оценка расходов по годам, тыс. рублей</w:t>
            </w:r>
          </w:p>
        </w:tc>
      </w:tr>
      <w:tr w:rsidR="00C77D22" w:rsidRPr="004C2AAE" w:rsidTr="00C77D22">
        <w:trPr>
          <w:trHeight w:val="225"/>
          <w:tblHeader/>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2017</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2018</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2019</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2020</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2021</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2022</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2023</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2024</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2025</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2026</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2027</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2028</w:t>
            </w:r>
          </w:p>
        </w:tc>
      </w:tr>
      <w:tr w:rsidR="00C77D22" w:rsidRPr="004C2AAE" w:rsidTr="00C77D22">
        <w:trPr>
          <w:trHeight w:val="465"/>
        </w:trPr>
        <w:tc>
          <w:tcPr>
            <w:tcW w:w="51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1</w:t>
            </w:r>
          </w:p>
        </w:tc>
        <w:tc>
          <w:tcPr>
            <w:tcW w:w="114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Муниципальная программа</w:t>
            </w:r>
          </w:p>
        </w:tc>
        <w:tc>
          <w:tcPr>
            <w:tcW w:w="209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Всего:</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270,9</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82,9</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1 096,8</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1 127,7</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1 373,4</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1 402,2</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875,3</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659,4</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787,6</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6 452,2</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675,5</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697,2</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Федеральный бюджет</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субъекта</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района</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местный</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270,9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82,9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1 096,8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1 127,7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1 373,4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1 402,2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875,3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659,4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787,6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6 452,2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675,5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697,2   </w:t>
            </w:r>
          </w:p>
        </w:tc>
      </w:tr>
      <w:tr w:rsidR="00C77D22" w:rsidRPr="004C2AAE" w:rsidTr="00C77D22">
        <w:trPr>
          <w:trHeight w:val="465"/>
        </w:trPr>
        <w:tc>
          <w:tcPr>
            <w:tcW w:w="51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lastRenderedPageBreak/>
              <w:t>1.1.</w:t>
            </w:r>
          </w:p>
        </w:tc>
        <w:tc>
          <w:tcPr>
            <w:tcW w:w="114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Подпрограмма</w:t>
            </w:r>
          </w:p>
        </w:tc>
        <w:tc>
          <w:tcPr>
            <w:tcW w:w="209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«Предоставление межбюджетных трансфертов из бюджета Грабовского сельсовета Бессоновского района Пензенской области»</w:t>
            </w: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Всего:</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11,8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11,7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47,1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44,8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44,8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46,4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51,2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48,3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48,8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48,4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48,4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48,4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Федеральный бюджет</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субъекта</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района</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местный</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11,8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11,7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47,1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44,8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44,8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46,4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51,2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48,3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48,8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48,4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48,4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48,4   </w:t>
            </w:r>
          </w:p>
        </w:tc>
      </w:tr>
      <w:tr w:rsidR="00C77D22" w:rsidRPr="004C2AAE" w:rsidTr="00C77D22">
        <w:trPr>
          <w:trHeight w:val="465"/>
        </w:trPr>
        <w:tc>
          <w:tcPr>
            <w:tcW w:w="51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1.2.</w:t>
            </w:r>
          </w:p>
        </w:tc>
        <w:tc>
          <w:tcPr>
            <w:tcW w:w="114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Подпрограмма</w:t>
            </w:r>
          </w:p>
        </w:tc>
        <w:tc>
          <w:tcPr>
            <w:tcW w:w="209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«Управление муниципальным долгом Грабовского сельсовета Бессоновского района Пензенской области»</w:t>
            </w: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Всего:</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6,1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5,4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2,3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0,2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0,2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0,1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0,2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0,3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0,5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Федеральный бюджет</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субъекта</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района</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местный</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6,1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5,4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2,3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0,2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0,2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0,1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0,2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0,3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0,5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r>
      <w:tr w:rsidR="00C77D22" w:rsidRPr="004C2AAE" w:rsidTr="00C77D22">
        <w:trPr>
          <w:trHeight w:val="465"/>
        </w:trPr>
        <w:tc>
          <w:tcPr>
            <w:tcW w:w="51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1.3.</w:t>
            </w:r>
          </w:p>
        </w:tc>
        <w:tc>
          <w:tcPr>
            <w:tcW w:w="114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Подпрограмма</w:t>
            </w:r>
          </w:p>
        </w:tc>
        <w:tc>
          <w:tcPr>
            <w:tcW w:w="2090" w:type="dxa"/>
            <w:vMerge w:val="restart"/>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«Управление муниципальной собственностью Грабовского сельсовета Бессоновского района Пензенской области»</w:t>
            </w: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Всего:</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253,0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65,8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1 047,4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1 082,7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1 328,4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1 355,7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823,9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610,8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738,8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6 403,3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627,1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 648,8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Федеральный бюджет</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субъекта</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района</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    </w:t>
            </w:r>
          </w:p>
        </w:tc>
      </w:tr>
      <w:tr w:rsidR="00C77D22" w:rsidRPr="004C2AAE" w:rsidTr="00C77D22">
        <w:trPr>
          <w:trHeight w:val="465"/>
        </w:trPr>
        <w:tc>
          <w:tcPr>
            <w:tcW w:w="51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14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2090" w:type="dxa"/>
            <w:vMerge/>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p>
        </w:tc>
        <w:tc>
          <w:tcPr>
            <w:tcW w:w="1508" w:type="dxa"/>
            <w:shd w:val="clear" w:color="auto" w:fill="auto"/>
            <w:tcMar>
              <w:top w:w="28" w:type="dxa"/>
              <w:left w:w="28" w:type="dxa"/>
              <w:bottom w:w="28" w:type="dxa"/>
              <w:right w:w="28" w:type="dxa"/>
            </w:tcMar>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Бюджет местный</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253,0   </w:t>
            </w:r>
          </w:p>
        </w:tc>
        <w:tc>
          <w:tcPr>
            <w:tcW w:w="5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65,8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1 047,4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1 082,7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1 328,4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1 355,7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823,9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610,8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738,8   </w:t>
            </w:r>
          </w:p>
        </w:tc>
        <w:tc>
          <w:tcPr>
            <w:tcW w:w="80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6 403,3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627,1   </w:t>
            </w:r>
          </w:p>
        </w:tc>
        <w:tc>
          <w:tcPr>
            <w:tcW w:w="691"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 648,8   </w:t>
            </w:r>
          </w:p>
        </w:tc>
      </w:tr>
    </w:tbl>
    <w:p w:rsidR="00C77D22" w:rsidRPr="004C2AAE" w:rsidRDefault="00C77D22" w:rsidP="00724CBA">
      <w:pPr>
        <w:tabs>
          <w:tab w:val="left" w:pos="3930"/>
        </w:tabs>
        <w:jc w:val="center"/>
        <w:rPr>
          <w:rFonts w:cstheme="minorHAnsi"/>
          <w:b/>
          <w:sz w:val="16"/>
          <w:szCs w:val="16"/>
        </w:rPr>
      </w:pPr>
    </w:p>
    <w:p w:rsidR="00C77D22" w:rsidRPr="004C2AAE" w:rsidRDefault="00C77D22" w:rsidP="00724CBA">
      <w:pPr>
        <w:tabs>
          <w:tab w:val="left" w:pos="3885"/>
        </w:tabs>
        <w:rPr>
          <w:rFonts w:cstheme="minorHAnsi"/>
          <w:b/>
          <w:sz w:val="16"/>
          <w:szCs w:val="16"/>
          <w:lang w:eastAsia="en-US"/>
        </w:rPr>
      </w:pPr>
      <w:r w:rsidRPr="004C2AAE">
        <w:rPr>
          <w:rFonts w:cstheme="minorHAnsi"/>
          <w:b/>
          <w:sz w:val="16"/>
          <w:szCs w:val="16"/>
          <w:lang w:eastAsia="en-US"/>
        </w:rPr>
        <w:tab/>
      </w:r>
    </w:p>
    <w:p w:rsidR="00C77D22" w:rsidRPr="004C2AAE" w:rsidRDefault="00C77D22" w:rsidP="00724CBA">
      <w:pPr>
        <w:pStyle w:val="1"/>
        <w:spacing w:before="0"/>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br w:type="page"/>
      </w:r>
      <w:r w:rsidRPr="004C2AAE">
        <w:rPr>
          <w:rFonts w:asciiTheme="minorHAnsi" w:hAnsiTheme="minorHAnsi" w:cstheme="minorHAnsi"/>
          <w:b w:val="0"/>
          <w:sz w:val="16"/>
          <w:szCs w:val="16"/>
          <w:lang w:eastAsia="en-US"/>
        </w:rPr>
        <w:lastRenderedPageBreak/>
        <w:t>Приложение 6</w:t>
      </w:r>
    </w:p>
    <w:p w:rsidR="00C77D22" w:rsidRPr="004C2AAE" w:rsidRDefault="00C77D22" w:rsidP="00724CBA">
      <w:pPr>
        <w:rPr>
          <w:rFonts w:cstheme="minorHAnsi"/>
          <w:sz w:val="16"/>
          <w:szCs w:val="16"/>
          <w:lang w:eastAsia="en-US"/>
        </w:rPr>
      </w:pPr>
      <w:r w:rsidRPr="004C2AAE">
        <w:rPr>
          <w:rFonts w:cstheme="minorHAnsi"/>
          <w:sz w:val="16"/>
          <w:szCs w:val="16"/>
          <w:lang w:eastAsia="en-US"/>
        </w:rPr>
        <w:t xml:space="preserve">к постановлению от 30.12.2025г. № 286 </w:t>
      </w:r>
    </w:p>
    <w:p w:rsidR="00C77D22" w:rsidRPr="004C2AAE" w:rsidRDefault="00C77D22" w:rsidP="00724CBA">
      <w:pPr>
        <w:tabs>
          <w:tab w:val="left" w:pos="3930"/>
        </w:tabs>
        <w:ind w:left="5387"/>
        <w:jc w:val="center"/>
        <w:rPr>
          <w:rFonts w:cstheme="minorHAnsi"/>
          <w:b/>
          <w:sz w:val="16"/>
          <w:szCs w:val="16"/>
        </w:rPr>
      </w:pPr>
      <w:r w:rsidRPr="004C2AAE">
        <w:rPr>
          <w:rFonts w:cstheme="minorHAnsi"/>
          <w:b/>
          <w:sz w:val="16"/>
          <w:szCs w:val="16"/>
        </w:rPr>
        <w:t>Приложение №3</w:t>
      </w:r>
    </w:p>
    <w:p w:rsidR="00C77D22" w:rsidRPr="004C2AAE" w:rsidRDefault="00C77D22" w:rsidP="00724CBA">
      <w:pPr>
        <w:tabs>
          <w:tab w:val="left" w:pos="3930"/>
        </w:tabs>
        <w:ind w:left="5387"/>
        <w:jc w:val="center"/>
        <w:rPr>
          <w:rFonts w:cstheme="minorHAnsi"/>
          <w:sz w:val="16"/>
          <w:szCs w:val="16"/>
        </w:rPr>
      </w:pPr>
      <w:r w:rsidRPr="004C2AAE">
        <w:rPr>
          <w:rFonts w:cstheme="minorHAnsi"/>
          <w:sz w:val="16"/>
          <w:szCs w:val="16"/>
        </w:rPr>
        <w:t>к муниципальной программе</w:t>
      </w:r>
    </w:p>
    <w:p w:rsidR="00C77D22" w:rsidRPr="004C2AAE" w:rsidRDefault="00C77D22" w:rsidP="00724CBA">
      <w:pPr>
        <w:tabs>
          <w:tab w:val="left" w:pos="3930"/>
        </w:tabs>
        <w:ind w:left="5387"/>
        <w:jc w:val="center"/>
        <w:rPr>
          <w:rFonts w:cstheme="minorHAnsi"/>
          <w:sz w:val="16"/>
          <w:szCs w:val="16"/>
        </w:rPr>
      </w:pPr>
      <w:r w:rsidRPr="004C2AAE">
        <w:rPr>
          <w:rFonts w:cstheme="minorHAnsi"/>
          <w:sz w:val="16"/>
          <w:szCs w:val="16"/>
        </w:rPr>
        <w:t xml:space="preserve"> «Управление муниципальными финансами, муниципальным долгом, муниципальной собственностью</w:t>
      </w:r>
    </w:p>
    <w:p w:rsidR="00C77D22" w:rsidRPr="004C2AAE" w:rsidRDefault="00C77D22" w:rsidP="00724CBA">
      <w:pPr>
        <w:tabs>
          <w:tab w:val="left" w:pos="3930"/>
        </w:tabs>
        <w:ind w:left="5387"/>
        <w:jc w:val="center"/>
        <w:rPr>
          <w:rFonts w:cstheme="minorHAnsi"/>
          <w:sz w:val="16"/>
          <w:szCs w:val="16"/>
        </w:rPr>
      </w:pPr>
      <w:r w:rsidRPr="004C2AAE">
        <w:rPr>
          <w:rFonts w:cstheme="minorHAnsi"/>
          <w:sz w:val="16"/>
          <w:szCs w:val="16"/>
        </w:rPr>
        <w:t xml:space="preserve"> Грабовского сельсовета Бессоновского района Пензенской области»</w:t>
      </w:r>
    </w:p>
    <w:p w:rsidR="00C77D22" w:rsidRPr="004C2AAE" w:rsidRDefault="00C77D22" w:rsidP="00724CBA">
      <w:pPr>
        <w:tabs>
          <w:tab w:val="left" w:pos="3930"/>
        </w:tabs>
        <w:rPr>
          <w:rFonts w:cstheme="minorHAnsi"/>
          <w:sz w:val="16"/>
          <w:szCs w:val="16"/>
        </w:rPr>
      </w:pPr>
    </w:p>
    <w:p w:rsidR="00C77D22" w:rsidRPr="004C2AAE" w:rsidRDefault="00C77D22" w:rsidP="00724CBA">
      <w:pPr>
        <w:autoSpaceDE w:val="0"/>
        <w:autoSpaceDN w:val="0"/>
        <w:adjustRightInd w:val="0"/>
        <w:jc w:val="center"/>
        <w:rPr>
          <w:rFonts w:cstheme="minorHAnsi"/>
          <w:b/>
          <w:sz w:val="16"/>
          <w:szCs w:val="16"/>
        </w:rPr>
      </w:pPr>
      <w:r w:rsidRPr="004C2AAE">
        <w:rPr>
          <w:rFonts w:cstheme="minorHAnsi"/>
          <w:b/>
          <w:sz w:val="16"/>
          <w:szCs w:val="16"/>
        </w:rPr>
        <w:t>РЕСУРСНОЕ ОБЕСПЕЧЕНИЕ</w:t>
      </w:r>
    </w:p>
    <w:p w:rsidR="00C77D22" w:rsidRPr="004C2AAE" w:rsidRDefault="00C77D22" w:rsidP="00724CBA">
      <w:pPr>
        <w:tabs>
          <w:tab w:val="left" w:pos="3930"/>
        </w:tabs>
        <w:jc w:val="center"/>
        <w:rPr>
          <w:rFonts w:cstheme="minorHAnsi"/>
          <w:b/>
          <w:sz w:val="16"/>
          <w:szCs w:val="16"/>
        </w:rPr>
      </w:pPr>
      <w:r w:rsidRPr="004C2AAE">
        <w:rPr>
          <w:rFonts w:cstheme="minorHAnsi"/>
          <w:b/>
          <w:sz w:val="16"/>
          <w:szCs w:val="16"/>
        </w:rPr>
        <w:t>реализации муниципальной программы «Управление муниципальными финансами, муниципальным долгом,</w:t>
      </w:r>
    </w:p>
    <w:p w:rsidR="00C77D22" w:rsidRPr="004C2AAE" w:rsidRDefault="00C77D22" w:rsidP="00724CBA">
      <w:pPr>
        <w:tabs>
          <w:tab w:val="left" w:pos="3930"/>
        </w:tabs>
        <w:jc w:val="center"/>
        <w:rPr>
          <w:rFonts w:cstheme="minorHAnsi"/>
          <w:b/>
          <w:sz w:val="16"/>
          <w:szCs w:val="16"/>
        </w:rPr>
      </w:pPr>
      <w:r w:rsidRPr="004C2AAE">
        <w:rPr>
          <w:rFonts w:cstheme="minorHAnsi"/>
          <w:b/>
          <w:sz w:val="16"/>
          <w:szCs w:val="16"/>
        </w:rPr>
        <w:t>муниципальной собственностью Грабовского сельсовета Бессоновского района Пензенской области»</w:t>
      </w:r>
    </w:p>
    <w:p w:rsidR="00C77D22" w:rsidRPr="004C2AAE" w:rsidRDefault="00C77D22" w:rsidP="00724CBA">
      <w:pPr>
        <w:tabs>
          <w:tab w:val="left" w:pos="3930"/>
        </w:tabs>
        <w:spacing w:after="120"/>
        <w:jc w:val="center"/>
        <w:rPr>
          <w:rFonts w:cstheme="minorHAnsi"/>
          <w:b/>
          <w:sz w:val="16"/>
          <w:szCs w:val="16"/>
        </w:rPr>
      </w:pPr>
      <w:r w:rsidRPr="004C2AAE">
        <w:rPr>
          <w:rFonts w:cstheme="minorHAnsi"/>
          <w:b/>
          <w:bCs/>
          <w:sz w:val="16"/>
          <w:szCs w:val="16"/>
        </w:rPr>
        <w:t>за счет средств бюджета</w:t>
      </w:r>
      <w:r w:rsidRPr="004C2AAE">
        <w:rPr>
          <w:rFonts w:cstheme="minorHAnsi"/>
          <w:b/>
          <w:sz w:val="16"/>
          <w:szCs w:val="16"/>
        </w:rPr>
        <w:t xml:space="preserve"> Грабовского сельсовета Бессоновского района Пензенской области</w:t>
      </w:r>
    </w:p>
    <w:p w:rsidR="00C77D22" w:rsidRPr="004C2AAE" w:rsidRDefault="00C77D22" w:rsidP="00724CBA">
      <w:pPr>
        <w:tabs>
          <w:tab w:val="left" w:pos="3930"/>
        </w:tabs>
        <w:jc w:val="center"/>
        <w:rPr>
          <w:rFonts w:cstheme="minorHAnsi"/>
          <w:b/>
          <w:sz w:val="16"/>
          <w:szCs w:val="16"/>
        </w:rPr>
      </w:pPr>
    </w:p>
    <w:tbl>
      <w:tblPr>
        <w:tblW w:w="145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1123"/>
        <w:gridCol w:w="2492"/>
        <w:gridCol w:w="567"/>
        <w:gridCol w:w="274"/>
        <w:gridCol w:w="313"/>
        <w:gridCol w:w="1119"/>
        <w:gridCol w:w="373"/>
        <w:gridCol w:w="585"/>
        <w:gridCol w:w="582"/>
        <w:gridCol w:w="795"/>
        <w:gridCol w:w="677"/>
        <w:gridCol w:w="677"/>
        <w:gridCol w:w="677"/>
        <w:gridCol w:w="623"/>
        <w:gridCol w:w="623"/>
        <w:gridCol w:w="567"/>
        <w:gridCol w:w="677"/>
        <w:gridCol w:w="623"/>
        <w:gridCol w:w="623"/>
      </w:tblGrid>
      <w:tr w:rsidR="00C77D22" w:rsidRPr="004C2AAE" w:rsidTr="00C77D22">
        <w:trPr>
          <w:trHeight w:val="225"/>
          <w:tblHeader/>
        </w:trPr>
        <w:tc>
          <w:tcPr>
            <w:tcW w:w="511"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 п/п</w:t>
            </w:r>
          </w:p>
        </w:tc>
        <w:tc>
          <w:tcPr>
            <w:tcW w:w="1097"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Статус</w:t>
            </w:r>
          </w:p>
        </w:tc>
        <w:tc>
          <w:tcPr>
            <w:tcW w:w="2498"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Наименование</w:t>
            </w:r>
          </w:p>
        </w:tc>
        <w:tc>
          <w:tcPr>
            <w:tcW w:w="2648" w:type="dxa"/>
            <w:gridSpan w:val="5"/>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Код бюджетной классификации</w:t>
            </w:r>
          </w:p>
        </w:tc>
        <w:tc>
          <w:tcPr>
            <w:tcW w:w="7746" w:type="dxa"/>
            <w:gridSpan w:val="12"/>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Оценка расходов по годам , тыс. рублей</w:t>
            </w:r>
          </w:p>
        </w:tc>
      </w:tr>
      <w:tr w:rsidR="00C77D22" w:rsidRPr="004C2AAE" w:rsidTr="00C77D22">
        <w:trPr>
          <w:trHeight w:val="225"/>
          <w:tblHeader/>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ГРБС</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Рз</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Пр</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ЦСР</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ВР</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2017</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2018</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2019</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2020</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2021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2022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2023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2024</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2025</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2026</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2027</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2028</w:t>
            </w:r>
          </w:p>
        </w:tc>
      </w:tr>
      <w:tr w:rsidR="00C77D22" w:rsidRPr="004C2AAE" w:rsidTr="00C77D22">
        <w:trPr>
          <w:trHeight w:val="750"/>
        </w:trPr>
        <w:tc>
          <w:tcPr>
            <w:tcW w:w="511"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1</w:t>
            </w:r>
          </w:p>
        </w:tc>
        <w:tc>
          <w:tcPr>
            <w:tcW w:w="1097"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программа</w:t>
            </w:r>
          </w:p>
        </w:tc>
        <w:tc>
          <w:tcPr>
            <w:tcW w:w="2498"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всего</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270,9</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82,9</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1 096,8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1 127,7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1 373,4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1 402,2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875,3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659,4</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787,6</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6 452,2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675,5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697,2</w:t>
            </w:r>
          </w:p>
        </w:tc>
      </w:tr>
      <w:tr w:rsidR="00C77D22" w:rsidRPr="004C2AAE" w:rsidTr="00C77D22">
        <w:trPr>
          <w:trHeight w:val="750"/>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270,9</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82,9</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1 096,8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1 127,7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1 373,4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1 402,2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875,3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659,4</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787,6</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6 452,2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675,5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697,2</w:t>
            </w:r>
          </w:p>
        </w:tc>
      </w:tr>
      <w:tr w:rsidR="00C77D22" w:rsidRPr="004C2AAE" w:rsidTr="00C77D22">
        <w:trPr>
          <w:trHeight w:val="570"/>
        </w:trPr>
        <w:tc>
          <w:tcPr>
            <w:tcW w:w="511"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r w:rsidRPr="004C2AAE">
              <w:rPr>
                <w:rFonts w:cstheme="minorHAnsi"/>
                <w:b/>
                <w:bCs/>
                <w:sz w:val="16"/>
                <w:szCs w:val="16"/>
              </w:rPr>
              <w:t>1.1.</w:t>
            </w:r>
          </w:p>
        </w:tc>
        <w:tc>
          <w:tcPr>
            <w:tcW w:w="1097"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r w:rsidRPr="004C2AAE">
              <w:rPr>
                <w:rFonts w:cstheme="minorHAnsi"/>
                <w:b/>
                <w:bCs/>
                <w:sz w:val="16"/>
                <w:szCs w:val="16"/>
              </w:rPr>
              <w:t>Подпрограмма</w:t>
            </w:r>
          </w:p>
        </w:tc>
        <w:tc>
          <w:tcPr>
            <w:tcW w:w="2498"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r w:rsidRPr="004C2AAE">
              <w:rPr>
                <w:rFonts w:cstheme="minorHAnsi"/>
                <w:b/>
                <w:bCs/>
                <w:sz w:val="16"/>
                <w:szCs w:val="16"/>
              </w:rPr>
              <w:t>«Предоставление межбюджетных трансфертов из бюджета Грабовского сельсовета Бессоновского района Пензенской области»</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всего</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11,8</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11,7</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47,1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44,8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44,8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46,4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51,2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48,3</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48,8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48,4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48,4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48,4</w:t>
            </w:r>
          </w:p>
        </w:tc>
      </w:tr>
      <w:tr w:rsidR="00C77D22" w:rsidRPr="004C2AAE" w:rsidTr="00C77D22">
        <w:trPr>
          <w:trHeight w:val="570"/>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b/>
                <w:bCs/>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b/>
                <w:bCs/>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11,8</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11,7</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47,1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44,8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44,8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46,4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51,2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48,3</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48,8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48,4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48,4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48,4</w:t>
            </w:r>
          </w:p>
        </w:tc>
      </w:tr>
      <w:tr w:rsidR="00C77D22" w:rsidRPr="004C2AAE" w:rsidTr="00C77D22">
        <w:trPr>
          <w:trHeight w:val="225"/>
        </w:trPr>
        <w:tc>
          <w:tcPr>
            <w:tcW w:w="511"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1.1.1.</w:t>
            </w:r>
          </w:p>
        </w:tc>
        <w:tc>
          <w:tcPr>
            <w:tcW w:w="1097"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Мероп-риятие</w:t>
            </w:r>
          </w:p>
        </w:tc>
        <w:tc>
          <w:tcPr>
            <w:tcW w:w="2498"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 xml:space="preserve">Повышение эффективности </w:t>
            </w:r>
            <w:r w:rsidRPr="004C2AAE">
              <w:rPr>
                <w:rFonts w:cstheme="minorHAnsi"/>
                <w:sz w:val="16"/>
                <w:szCs w:val="16"/>
              </w:rPr>
              <w:lastRenderedPageBreak/>
              <w:t>представления и использования межбюджетных трансфертов</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lastRenderedPageBreak/>
              <w:t>всего</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11,8</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11,7</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47,1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44,8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44,8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46,4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51,2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48,3</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48,8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48,4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48,4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48,4</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11,8</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11,7</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47,1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44,8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44,8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46,4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51,2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48,3</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48,8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48,4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48,4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48,4</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06</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0210180010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540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3,3</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3,3</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2,7</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2,7</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2,6</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2,6</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2,6</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2,6</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13</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0210180020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540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4,8</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4,6</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4,6</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4,5</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4,5</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4,6</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4,6</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4,6</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4,6</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4,6</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13</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0210180030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540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0,01</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0,03</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0,03</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13</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0210180040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540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0,02</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0,06</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0,06</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0,06</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08</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0210180050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540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35,0</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35,2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35,2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35,0</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35,1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36,5</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36,7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36,8</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36,8</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36,8</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03</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0210180060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540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3,7</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3,8</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1,9</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1,9</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3,6</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8,9</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4,5</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4,3</w:t>
            </w:r>
          </w:p>
        </w:tc>
      </w:tr>
      <w:tr w:rsidR="00C77D22" w:rsidRPr="004C2AAE" w:rsidTr="00C77D22">
        <w:trPr>
          <w:trHeight w:val="465"/>
        </w:trPr>
        <w:tc>
          <w:tcPr>
            <w:tcW w:w="511"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r w:rsidRPr="004C2AAE">
              <w:rPr>
                <w:rFonts w:cstheme="minorHAnsi"/>
                <w:b/>
                <w:bCs/>
                <w:sz w:val="16"/>
                <w:szCs w:val="16"/>
              </w:rPr>
              <w:t>1.2.</w:t>
            </w:r>
          </w:p>
        </w:tc>
        <w:tc>
          <w:tcPr>
            <w:tcW w:w="1097"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r w:rsidRPr="004C2AAE">
              <w:rPr>
                <w:rFonts w:cstheme="minorHAnsi"/>
                <w:b/>
                <w:bCs/>
                <w:sz w:val="16"/>
                <w:szCs w:val="16"/>
              </w:rPr>
              <w:t>Подпрограмма</w:t>
            </w:r>
          </w:p>
        </w:tc>
        <w:tc>
          <w:tcPr>
            <w:tcW w:w="2498"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r w:rsidRPr="004C2AAE">
              <w:rPr>
                <w:rFonts w:cstheme="minorHAnsi"/>
                <w:b/>
                <w:bCs/>
                <w:sz w:val="16"/>
                <w:szCs w:val="16"/>
              </w:rPr>
              <w:t>«Управление муниципальным долгом Грабовского сельсовета Бессоновского района Пензенской области»</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всего</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6,1</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5,4</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2,3</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0,1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0,2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0,3</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0,0</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0,5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0,0</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0,0</w:t>
            </w:r>
          </w:p>
        </w:tc>
      </w:tr>
      <w:tr w:rsidR="00C77D22" w:rsidRPr="004C2AAE" w:rsidTr="00C77D22">
        <w:trPr>
          <w:trHeight w:val="46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b/>
                <w:bCs/>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b/>
                <w:bCs/>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6,1</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5,4</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2,3</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0,1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0,2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0,3</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0,0</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0,5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0,0</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0,0</w:t>
            </w:r>
          </w:p>
        </w:tc>
      </w:tr>
      <w:tr w:rsidR="00C77D22" w:rsidRPr="004C2AAE" w:rsidTr="00C77D22">
        <w:trPr>
          <w:trHeight w:val="420"/>
        </w:trPr>
        <w:tc>
          <w:tcPr>
            <w:tcW w:w="511"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1.2.1.</w:t>
            </w:r>
          </w:p>
        </w:tc>
        <w:tc>
          <w:tcPr>
            <w:tcW w:w="1097"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Мероп-риятие</w:t>
            </w:r>
          </w:p>
        </w:tc>
        <w:tc>
          <w:tcPr>
            <w:tcW w:w="2498"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Соблюдение установленного законодательством ограничения предельного объема расходов на обслуживание муниципального долга</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всего</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6,1</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5,4</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2,3</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0,1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0,2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0,3</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0,0</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0,5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0,0</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0,0</w:t>
            </w:r>
          </w:p>
        </w:tc>
      </w:tr>
      <w:tr w:rsidR="00C77D22" w:rsidRPr="004C2AAE" w:rsidTr="00C77D22">
        <w:trPr>
          <w:trHeight w:val="420"/>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6,1</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5,4</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2,3</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0,3</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w:t>
            </w:r>
          </w:p>
        </w:tc>
      </w:tr>
      <w:tr w:rsidR="00C77D22" w:rsidRPr="004C2AAE" w:rsidTr="00C77D22">
        <w:trPr>
          <w:trHeight w:val="420"/>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13</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0220120890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730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6,1</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5,4</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2,3</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0,3</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r>
      <w:tr w:rsidR="00C77D22" w:rsidRPr="004C2AAE" w:rsidTr="00C77D22">
        <w:trPr>
          <w:trHeight w:val="480"/>
        </w:trPr>
        <w:tc>
          <w:tcPr>
            <w:tcW w:w="511"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r w:rsidRPr="004C2AAE">
              <w:rPr>
                <w:rFonts w:cstheme="minorHAnsi"/>
                <w:b/>
                <w:bCs/>
                <w:sz w:val="16"/>
                <w:szCs w:val="16"/>
              </w:rPr>
              <w:t>1.3.</w:t>
            </w:r>
          </w:p>
        </w:tc>
        <w:tc>
          <w:tcPr>
            <w:tcW w:w="1097"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r w:rsidRPr="004C2AAE">
              <w:rPr>
                <w:rFonts w:cstheme="minorHAnsi"/>
                <w:b/>
                <w:bCs/>
                <w:sz w:val="16"/>
                <w:szCs w:val="16"/>
              </w:rPr>
              <w:t>Подпрограмма</w:t>
            </w:r>
          </w:p>
        </w:tc>
        <w:tc>
          <w:tcPr>
            <w:tcW w:w="2498"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r w:rsidRPr="004C2AAE">
              <w:rPr>
                <w:rFonts w:cstheme="minorHAnsi"/>
                <w:b/>
                <w:bCs/>
                <w:sz w:val="16"/>
                <w:szCs w:val="16"/>
              </w:rPr>
              <w:t>«Управление муниципальной собственностью Грабовского сельсовета Бессоновского района Пензенской области"</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всего</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i/>
                <w:iCs/>
                <w:sz w:val="16"/>
                <w:szCs w:val="16"/>
              </w:rPr>
            </w:pPr>
            <w:r w:rsidRPr="004C2AAE">
              <w:rPr>
                <w:rFonts w:cstheme="minorHAnsi"/>
                <w:b/>
                <w:bCs/>
                <w:i/>
                <w:iCs/>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253,0</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65,8</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1 047,4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1 082,7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1 328,4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1 355,7</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823,9</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610,8</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738,8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6 403,3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627,1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i/>
                <w:iCs/>
                <w:sz w:val="16"/>
                <w:szCs w:val="16"/>
              </w:rPr>
            </w:pPr>
            <w:r w:rsidRPr="004C2AAE">
              <w:rPr>
                <w:rFonts w:cstheme="minorHAnsi"/>
                <w:b/>
                <w:bCs/>
                <w:i/>
                <w:iCs/>
                <w:sz w:val="16"/>
                <w:szCs w:val="16"/>
              </w:rPr>
              <w:t>648,8</w:t>
            </w:r>
          </w:p>
        </w:tc>
      </w:tr>
      <w:tr w:rsidR="00C77D22" w:rsidRPr="004C2AAE" w:rsidTr="00C77D22">
        <w:trPr>
          <w:trHeight w:val="480"/>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b/>
                <w:bCs/>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b/>
                <w:bCs/>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b/>
                <w:bCs/>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b/>
                <w:bCs/>
                <w:sz w:val="16"/>
                <w:szCs w:val="16"/>
              </w:rPr>
            </w:pPr>
            <w:r w:rsidRPr="004C2AAE">
              <w:rPr>
                <w:rFonts w:cstheme="minorHAnsi"/>
                <w:b/>
                <w:bCs/>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253,0</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65,8</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1 047,4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1 082,7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1 328,4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1 355,7</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823,9</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610,8</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738,8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6 403,3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627,1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b/>
                <w:bCs/>
                <w:sz w:val="16"/>
                <w:szCs w:val="16"/>
              </w:rPr>
            </w:pPr>
            <w:r w:rsidRPr="004C2AAE">
              <w:rPr>
                <w:rFonts w:cstheme="minorHAnsi"/>
                <w:b/>
                <w:bCs/>
                <w:sz w:val="16"/>
                <w:szCs w:val="16"/>
              </w:rPr>
              <w:t>648,8</w:t>
            </w:r>
          </w:p>
        </w:tc>
      </w:tr>
      <w:tr w:rsidR="00C77D22" w:rsidRPr="004C2AAE" w:rsidTr="00C77D22">
        <w:trPr>
          <w:trHeight w:val="225"/>
        </w:trPr>
        <w:tc>
          <w:tcPr>
            <w:tcW w:w="511"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1.3.1.</w:t>
            </w:r>
          </w:p>
        </w:tc>
        <w:tc>
          <w:tcPr>
            <w:tcW w:w="1097"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Мероп-риятие</w:t>
            </w:r>
          </w:p>
        </w:tc>
        <w:tc>
          <w:tcPr>
            <w:tcW w:w="2498" w:type="dxa"/>
            <w:vMerge w:val="restart"/>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r w:rsidRPr="004C2AAE">
              <w:rPr>
                <w:rFonts w:cstheme="minorHAnsi"/>
                <w:sz w:val="16"/>
                <w:szCs w:val="16"/>
              </w:rPr>
              <w:t xml:space="preserve">Оптимизация, управление и распоряжение имуществом, находящимся в муниципальной </w:t>
            </w:r>
            <w:r w:rsidRPr="004C2AAE">
              <w:rPr>
                <w:rFonts w:cstheme="minorHAnsi"/>
                <w:sz w:val="16"/>
                <w:szCs w:val="16"/>
              </w:rPr>
              <w:lastRenderedPageBreak/>
              <w:t>собственности</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lastRenderedPageBreak/>
              <w:t>всего</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i/>
                <w:iCs/>
                <w:sz w:val="16"/>
                <w:szCs w:val="16"/>
              </w:rPr>
            </w:pPr>
            <w:r w:rsidRPr="004C2AAE">
              <w:rPr>
                <w:rFonts w:cstheme="minorHAnsi"/>
                <w:i/>
                <w:iCs/>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253,0</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65,8</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1 047,4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1 082,7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1 328,4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1 355,7</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823,9</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610,8</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738,8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6 403,3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627,1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i/>
                <w:iCs/>
                <w:sz w:val="16"/>
                <w:szCs w:val="16"/>
              </w:rPr>
            </w:pPr>
            <w:r w:rsidRPr="004C2AAE">
              <w:rPr>
                <w:rFonts w:cstheme="minorHAnsi"/>
                <w:i/>
                <w:iCs/>
                <w:sz w:val="16"/>
                <w:szCs w:val="16"/>
              </w:rPr>
              <w:t>648,8</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х</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253,0</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65,8</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1 047,4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1 082,7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1 328,4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1 355,7</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823,9</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610,8</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738,8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6 403,3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627,1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648,8</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04</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12</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0230140180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240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127,5</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04</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12</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0230180210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240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59,8</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82,9</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91,5</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58,7</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77,0</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105,8</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292,6</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5 916,9</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121,6</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126,4</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05</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0230180210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240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2,6</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30,0</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05</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0230180210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240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10,1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27,1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22,4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18,1</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4,9</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5,7</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5,9</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04</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12</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0230180220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240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222,7</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47,0</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77,1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121,4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35,0</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93,3</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5,0</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50,0</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05</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0230180220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240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96,7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05</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0230180320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240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30,3</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18,8</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18,7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17,6</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32,1</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32,1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32,1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29,7</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36,7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36,7</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36,7</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36,7</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05</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0230180320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850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0,0004</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08</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0230180330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240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889,2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857,7</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935,5</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1 114,5</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687,4</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457,2</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354,6</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444,2</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463,1</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479,8</w:t>
            </w:r>
          </w:p>
        </w:tc>
      </w:tr>
      <w:tr w:rsidR="00C77D22" w:rsidRPr="004C2AAE" w:rsidTr="00C77D22">
        <w:trPr>
          <w:trHeight w:val="225"/>
        </w:trPr>
        <w:tc>
          <w:tcPr>
            <w:tcW w:w="511"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1097" w:type="dxa"/>
            <w:vMerge/>
            <w:shd w:val="clear" w:color="auto" w:fill="auto"/>
            <w:tcMar>
              <w:top w:w="28" w:type="dxa"/>
              <w:left w:w="28" w:type="dxa"/>
              <w:bottom w:w="28" w:type="dxa"/>
              <w:right w:w="28" w:type="dxa"/>
            </w:tcMar>
            <w:hideMark/>
          </w:tcPr>
          <w:p w:rsidR="00C77D22" w:rsidRPr="004C2AAE" w:rsidRDefault="00C77D22" w:rsidP="00724CBA">
            <w:pPr>
              <w:rPr>
                <w:rFonts w:cstheme="minorHAnsi"/>
                <w:sz w:val="16"/>
                <w:szCs w:val="16"/>
              </w:rPr>
            </w:pPr>
          </w:p>
        </w:tc>
        <w:tc>
          <w:tcPr>
            <w:tcW w:w="2498" w:type="dxa"/>
            <w:vMerge/>
            <w:shd w:val="clear" w:color="auto" w:fill="auto"/>
            <w:tcMar>
              <w:top w:w="28" w:type="dxa"/>
              <w:left w:w="28" w:type="dxa"/>
              <w:bottom w:w="28" w:type="dxa"/>
              <w:right w:w="28" w:type="dxa"/>
            </w:tcMar>
            <w:hideMark/>
          </w:tcPr>
          <w:p w:rsidR="00C77D22" w:rsidRPr="004C2AAE" w:rsidRDefault="00C77D22" w:rsidP="00724CBA">
            <w:pPr>
              <w:jc w:val="center"/>
              <w:rPr>
                <w:rFonts w:cstheme="minorHAnsi"/>
                <w:sz w:val="16"/>
                <w:szCs w:val="16"/>
              </w:rPr>
            </w:pP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901</w:t>
            </w:r>
          </w:p>
        </w:tc>
        <w:tc>
          <w:tcPr>
            <w:tcW w:w="274"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08</w:t>
            </w:r>
          </w:p>
        </w:tc>
        <w:tc>
          <w:tcPr>
            <w:tcW w:w="31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01</w:t>
            </w:r>
          </w:p>
        </w:tc>
        <w:tc>
          <w:tcPr>
            <w:tcW w:w="1120"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0230180330</w:t>
            </w:r>
          </w:p>
        </w:tc>
        <w:tc>
          <w:tcPr>
            <w:tcW w:w="373" w:type="dxa"/>
            <w:shd w:val="clear" w:color="auto" w:fill="auto"/>
            <w:tcMar>
              <w:top w:w="28" w:type="dxa"/>
              <w:left w:w="28" w:type="dxa"/>
              <w:bottom w:w="28" w:type="dxa"/>
              <w:right w:w="28" w:type="dxa"/>
            </w:tcMar>
            <w:vAlign w:val="center"/>
            <w:hideMark/>
          </w:tcPr>
          <w:p w:rsidR="00C77D22" w:rsidRPr="004C2AAE" w:rsidRDefault="00C77D22" w:rsidP="00724CBA">
            <w:pPr>
              <w:jc w:val="center"/>
              <w:rPr>
                <w:rFonts w:cstheme="minorHAnsi"/>
                <w:sz w:val="16"/>
                <w:szCs w:val="16"/>
              </w:rPr>
            </w:pPr>
            <w:r w:rsidRPr="004C2AAE">
              <w:rPr>
                <w:rFonts w:cstheme="minorHAnsi"/>
                <w:sz w:val="16"/>
                <w:szCs w:val="16"/>
              </w:rPr>
              <w:t>850</w:t>
            </w:r>
          </w:p>
        </w:tc>
        <w:tc>
          <w:tcPr>
            <w:tcW w:w="586"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83"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797"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0,022</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568"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79"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c>
          <w:tcPr>
            <w:tcW w:w="624" w:type="dxa"/>
            <w:shd w:val="clear" w:color="auto" w:fill="auto"/>
            <w:tcMar>
              <w:top w:w="28" w:type="dxa"/>
              <w:left w:w="28" w:type="dxa"/>
              <w:bottom w:w="28" w:type="dxa"/>
              <w:right w:w="28" w:type="dxa"/>
            </w:tcMar>
            <w:vAlign w:val="center"/>
            <w:hideMark/>
          </w:tcPr>
          <w:p w:rsidR="00C77D22" w:rsidRPr="004C2AAE" w:rsidRDefault="00C77D22" w:rsidP="00724CBA">
            <w:pPr>
              <w:jc w:val="right"/>
              <w:rPr>
                <w:rFonts w:cstheme="minorHAnsi"/>
                <w:sz w:val="16"/>
                <w:szCs w:val="16"/>
              </w:rPr>
            </w:pPr>
            <w:r w:rsidRPr="004C2AAE">
              <w:rPr>
                <w:rFonts w:cstheme="minorHAnsi"/>
                <w:sz w:val="16"/>
                <w:szCs w:val="16"/>
              </w:rPr>
              <w:t> </w:t>
            </w:r>
          </w:p>
        </w:tc>
      </w:tr>
    </w:tbl>
    <w:p w:rsidR="00C77D22" w:rsidRPr="004C2AAE" w:rsidRDefault="00C77D22" w:rsidP="00724CBA">
      <w:pPr>
        <w:tabs>
          <w:tab w:val="left" w:pos="3930"/>
        </w:tabs>
        <w:jc w:val="center"/>
        <w:rPr>
          <w:rFonts w:cstheme="minorHAnsi"/>
          <w:b/>
          <w:sz w:val="16"/>
          <w:szCs w:val="16"/>
        </w:rPr>
      </w:pPr>
    </w:p>
    <w:p w:rsidR="00C77D22" w:rsidRPr="004C2AAE" w:rsidRDefault="00C77D22" w:rsidP="00724CBA">
      <w:pPr>
        <w:pStyle w:val="1"/>
        <w:spacing w:before="0"/>
        <w:rPr>
          <w:rFonts w:asciiTheme="minorHAnsi" w:hAnsiTheme="minorHAnsi" w:cstheme="minorHAnsi"/>
          <w:b w:val="0"/>
          <w:sz w:val="16"/>
          <w:szCs w:val="16"/>
          <w:lang w:eastAsia="en-US"/>
        </w:rPr>
      </w:pPr>
      <w:r w:rsidRPr="004C2AAE">
        <w:rPr>
          <w:rFonts w:asciiTheme="minorHAnsi" w:hAnsiTheme="minorHAnsi" w:cstheme="minorHAnsi"/>
          <w:b w:val="0"/>
          <w:sz w:val="16"/>
          <w:szCs w:val="16"/>
          <w:lang w:eastAsia="en-US"/>
        </w:rPr>
        <w:br w:type="page"/>
      </w:r>
      <w:r w:rsidRPr="004C2AAE">
        <w:rPr>
          <w:rFonts w:asciiTheme="minorHAnsi" w:hAnsiTheme="minorHAnsi" w:cstheme="minorHAnsi"/>
          <w:b w:val="0"/>
          <w:sz w:val="16"/>
          <w:szCs w:val="16"/>
          <w:lang w:eastAsia="en-US"/>
        </w:rPr>
        <w:lastRenderedPageBreak/>
        <w:t>Приложение 7</w:t>
      </w:r>
    </w:p>
    <w:p w:rsidR="00C77D22" w:rsidRPr="004C2AAE" w:rsidRDefault="00C77D22" w:rsidP="00724CBA">
      <w:pPr>
        <w:rPr>
          <w:rFonts w:cstheme="minorHAnsi"/>
          <w:sz w:val="16"/>
          <w:szCs w:val="16"/>
          <w:lang w:eastAsia="en-US"/>
        </w:rPr>
      </w:pPr>
      <w:r w:rsidRPr="004C2AAE">
        <w:rPr>
          <w:rFonts w:cstheme="minorHAnsi"/>
          <w:sz w:val="16"/>
          <w:szCs w:val="16"/>
          <w:lang w:eastAsia="en-US"/>
        </w:rPr>
        <w:t xml:space="preserve">к постановлению от 30.12.2025г. № 286 </w:t>
      </w:r>
    </w:p>
    <w:p w:rsidR="00C77D22" w:rsidRPr="004C2AAE" w:rsidRDefault="00C77D22" w:rsidP="00724CBA">
      <w:pPr>
        <w:tabs>
          <w:tab w:val="left" w:pos="3930"/>
        </w:tabs>
        <w:ind w:left="5387"/>
        <w:jc w:val="center"/>
        <w:rPr>
          <w:rFonts w:cstheme="minorHAnsi"/>
          <w:b/>
          <w:sz w:val="16"/>
          <w:szCs w:val="16"/>
        </w:rPr>
      </w:pPr>
      <w:r w:rsidRPr="004C2AAE">
        <w:rPr>
          <w:rFonts w:cstheme="minorHAnsi"/>
          <w:b/>
          <w:sz w:val="16"/>
          <w:szCs w:val="16"/>
        </w:rPr>
        <w:t>Приложение № 4</w:t>
      </w:r>
    </w:p>
    <w:p w:rsidR="00C77D22" w:rsidRPr="004C2AAE" w:rsidRDefault="00C77D22" w:rsidP="00724CBA">
      <w:pPr>
        <w:tabs>
          <w:tab w:val="left" w:pos="3930"/>
        </w:tabs>
        <w:ind w:left="5387"/>
        <w:jc w:val="center"/>
        <w:rPr>
          <w:rFonts w:cstheme="minorHAnsi"/>
          <w:sz w:val="16"/>
          <w:szCs w:val="16"/>
        </w:rPr>
      </w:pPr>
      <w:r w:rsidRPr="004C2AAE">
        <w:rPr>
          <w:rFonts w:cstheme="minorHAnsi"/>
          <w:sz w:val="16"/>
          <w:szCs w:val="16"/>
        </w:rPr>
        <w:t>к муниципальной программе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p w:rsidR="00C77D22" w:rsidRPr="004C2AAE" w:rsidRDefault="00C77D22" w:rsidP="00724CBA">
      <w:pPr>
        <w:suppressAutoHyphens/>
        <w:spacing w:after="120"/>
        <w:jc w:val="center"/>
        <w:rPr>
          <w:rFonts w:cstheme="minorHAnsi"/>
          <w:b/>
          <w:bCs/>
          <w:sz w:val="16"/>
          <w:szCs w:val="16"/>
        </w:rPr>
      </w:pPr>
      <w:r w:rsidRPr="004C2AAE">
        <w:rPr>
          <w:rFonts w:cstheme="minorHAnsi"/>
          <w:b/>
          <w:sz w:val="16"/>
          <w:szCs w:val="16"/>
        </w:rPr>
        <w:t xml:space="preserve">Перечень мероприятий </w:t>
      </w:r>
      <w:r w:rsidRPr="004C2AAE">
        <w:rPr>
          <w:rFonts w:cstheme="minorHAnsi"/>
          <w:b/>
          <w:bCs/>
          <w:sz w:val="16"/>
          <w:szCs w:val="16"/>
        </w:rPr>
        <w:t>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p w:rsidR="00C77D22" w:rsidRPr="004C2AAE" w:rsidRDefault="00C77D22" w:rsidP="00724CBA">
      <w:pPr>
        <w:rPr>
          <w:rFonts w:cstheme="minorHAnsi"/>
          <w:b/>
          <w:sz w:val="16"/>
          <w:szCs w:val="16"/>
          <w:lang w:eastAsia="en-US"/>
        </w:rPr>
      </w:pP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
        <w:gridCol w:w="4279"/>
        <w:gridCol w:w="2098"/>
        <w:gridCol w:w="1077"/>
        <w:gridCol w:w="1022"/>
        <w:gridCol w:w="1205"/>
        <w:gridCol w:w="952"/>
        <w:gridCol w:w="1134"/>
        <w:gridCol w:w="992"/>
        <w:gridCol w:w="1276"/>
      </w:tblGrid>
      <w:tr w:rsidR="00C77D22" w:rsidRPr="004C2AAE" w:rsidTr="00C77D22">
        <w:trPr>
          <w:trHeight w:val="225"/>
          <w:tblHeader/>
        </w:trPr>
        <w:tc>
          <w:tcPr>
            <w:tcW w:w="581" w:type="dxa"/>
            <w:vMerge w:val="restart"/>
            <w:shd w:val="clear" w:color="auto" w:fill="auto"/>
            <w:vAlign w:val="center"/>
            <w:hideMark/>
          </w:tcPr>
          <w:p w:rsidR="00C77D22" w:rsidRPr="004C2AAE" w:rsidRDefault="00C77D22" w:rsidP="00724CBA">
            <w:pPr>
              <w:jc w:val="center"/>
              <w:rPr>
                <w:rFonts w:cstheme="minorHAnsi"/>
                <w:b/>
                <w:bCs/>
                <w:color w:val="000000"/>
                <w:sz w:val="16"/>
                <w:szCs w:val="16"/>
              </w:rPr>
            </w:pPr>
            <w:bookmarkStart w:id="3" w:name="RANGE!A1:J66"/>
            <w:r w:rsidRPr="004C2AAE">
              <w:rPr>
                <w:rFonts w:cstheme="minorHAnsi"/>
                <w:b/>
                <w:bCs/>
                <w:color w:val="000000"/>
                <w:sz w:val="16"/>
                <w:szCs w:val="16"/>
              </w:rPr>
              <w:t>№ п/п</w:t>
            </w:r>
            <w:bookmarkEnd w:id="3"/>
          </w:p>
        </w:tc>
        <w:tc>
          <w:tcPr>
            <w:tcW w:w="4279" w:type="dxa"/>
            <w:vMerge w:val="restart"/>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 xml:space="preserve">Наименование </w:t>
            </w:r>
          </w:p>
        </w:tc>
        <w:tc>
          <w:tcPr>
            <w:tcW w:w="2098" w:type="dxa"/>
            <w:vMerge w:val="restart"/>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Исполнители</w:t>
            </w:r>
          </w:p>
        </w:tc>
        <w:tc>
          <w:tcPr>
            <w:tcW w:w="1077" w:type="dxa"/>
            <w:vMerge w:val="restart"/>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Срок исполнения (год)</w:t>
            </w:r>
          </w:p>
        </w:tc>
        <w:tc>
          <w:tcPr>
            <w:tcW w:w="6581" w:type="dxa"/>
            <w:gridSpan w:val="6"/>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Объем финансирования, тыс. рублей</w:t>
            </w:r>
          </w:p>
        </w:tc>
      </w:tr>
      <w:tr w:rsidR="00C77D22" w:rsidRPr="004C2AAE" w:rsidTr="00C77D22">
        <w:trPr>
          <w:trHeight w:val="450"/>
          <w:tblHeader/>
        </w:trPr>
        <w:tc>
          <w:tcPr>
            <w:tcW w:w="581" w:type="dxa"/>
            <w:vMerge/>
            <w:vAlign w:val="center"/>
            <w:hideMark/>
          </w:tcPr>
          <w:p w:rsidR="00C77D22" w:rsidRPr="004C2AAE" w:rsidRDefault="00C77D22" w:rsidP="00724CBA">
            <w:pPr>
              <w:rPr>
                <w:rFonts w:cstheme="minorHAnsi"/>
                <w:b/>
                <w:bCs/>
                <w:color w:val="000000"/>
                <w:sz w:val="16"/>
                <w:szCs w:val="16"/>
              </w:rPr>
            </w:pPr>
          </w:p>
        </w:tc>
        <w:tc>
          <w:tcPr>
            <w:tcW w:w="4279" w:type="dxa"/>
            <w:vMerge/>
            <w:vAlign w:val="center"/>
            <w:hideMark/>
          </w:tcPr>
          <w:p w:rsidR="00C77D22" w:rsidRPr="004C2AAE" w:rsidRDefault="00C77D22" w:rsidP="00724CBA">
            <w:pPr>
              <w:rPr>
                <w:rFonts w:cstheme="minorHAnsi"/>
                <w:b/>
                <w:bCs/>
                <w:color w:val="000000"/>
                <w:sz w:val="16"/>
                <w:szCs w:val="16"/>
              </w:rPr>
            </w:pPr>
          </w:p>
        </w:tc>
        <w:tc>
          <w:tcPr>
            <w:tcW w:w="2098" w:type="dxa"/>
            <w:vMerge/>
            <w:vAlign w:val="center"/>
            <w:hideMark/>
          </w:tcPr>
          <w:p w:rsidR="00C77D22" w:rsidRPr="004C2AAE" w:rsidRDefault="00C77D22" w:rsidP="00724CBA">
            <w:pPr>
              <w:rPr>
                <w:rFonts w:cstheme="minorHAnsi"/>
                <w:b/>
                <w:bCs/>
                <w:color w:val="000000"/>
                <w:sz w:val="16"/>
                <w:szCs w:val="16"/>
              </w:rPr>
            </w:pPr>
          </w:p>
        </w:tc>
        <w:tc>
          <w:tcPr>
            <w:tcW w:w="1077" w:type="dxa"/>
            <w:vMerge/>
            <w:vAlign w:val="center"/>
            <w:hideMark/>
          </w:tcPr>
          <w:p w:rsidR="00C77D22" w:rsidRPr="004C2AAE" w:rsidRDefault="00C77D22" w:rsidP="00724CBA">
            <w:pPr>
              <w:rPr>
                <w:rFonts w:cstheme="minorHAnsi"/>
                <w:b/>
                <w:bCs/>
                <w:color w:val="000000"/>
                <w:sz w:val="16"/>
                <w:szCs w:val="16"/>
              </w:rPr>
            </w:pPr>
          </w:p>
        </w:tc>
        <w:tc>
          <w:tcPr>
            <w:tcW w:w="1022" w:type="dxa"/>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Всего</w:t>
            </w:r>
          </w:p>
        </w:tc>
        <w:tc>
          <w:tcPr>
            <w:tcW w:w="1205" w:type="dxa"/>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Федеральный бюджет</w:t>
            </w:r>
          </w:p>
        </w:tc>
        <w:tc>
          <w:tcPr>
            <w:tcW w:w="952" w:type="dxa"/>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Бюджет субъекта</w:t>
            </w:r>
          </w:p>
        </w:tc>
        <w:tc>
          <w:tcPr>
            <w:tcW w:w="1134" w:type="dxa"/>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 xml:space="preserve">Бюджет района </w:t>
            </w:r>
          </w:p>
        </w:tc>
        <w:tc>
          <w:tcPr>
            <w:tcW w:w="992" w:type="dxa"/>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Бюджет местный</w:t>
            </w:r>
          </w:p>
        </w:tc>
        <w:tc>
          <w:tcPr>
            <w:tcW w:w="1276" w:type="dxa"/>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Иные источники</w:t>
            </w:r>
          </w:p>
        </w:tc>
      </w:tr>
      <w:tr w:rsidR="00C77D22" w:rsidRPr="004C2AAE" w:rsidTr="00C77D22">
        <w:trPr>
          <w:trHeight w:val="510"/>
        </w:trPr>
        <w:tc>
          <w:tcPr>
            <w:tcW w:w="6958" w:type="dxa"/>
            <w:gridSpan w:val="3"/>
            <w:shd w:val="clear" w:color="000000" w:fill="F2F2F2"/>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Объем  финансирования муниципальной программы  всего:</w:t>
            </w:r>
          </w:p>
        </w:tc>
        <w:tc>
          <w:tcPr>
            <w:tcW w:w="1077" w:type="dxa"/>
            <w:shd w:val="clear" w:color="000000" w:fill="F2F2F2"/>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2017-2028</w:t>
            </w:r>
          </w:p>
        </w:tc>
        <w:tc>
          <w:tcPr>
            <w:tcW w:w="1022" w:type="dxa"/>
            <w:shd w:val="clear" w:color="000000" w:fill="F2F2F2"/>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15 501,1 </w:t>
            </w:r>
          </w:p>
        </w:tc>
        <w:tc>
          <w:tcPr>
            <w:tcW w:w="1205" w:type="dxa"/>
            <w:shd w:val="clear" w:color="000000" w:fill="F2F2F2"/>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952" w:type="dxa"/>
            <w:shd w:val="clear" w:color="000000" w:fill="F2F2F2"/>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1134" w:type="dxa"/>
            <w:shd w:val="clear" w:color="000000" w:fill="F2F2F2"/>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992" w:type="dxa"/>
            <w:shd w:val="clear" w:color="000000" w:fill="F2F2F2"/>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15 501,1 </w:t>
            </w:r>
          </w:p>
        </w:tc>
        <w:tc>
          <w:tcPr>
            <w:tcW w:w="1276" w:type="dxa"/>
            <w:shd w:val="clear" w:color="000000" w:fill="F2F2F2"/>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r>
      <w:tr w:rsidR="00C77D22" w:rsidRPr="004C2AAE" w:rsidTr="00C77D22">
        <w:trPr>
          <w:trHeight w:val="510"/>
        </w:trPr>
        <w:tc>
          <w:tcPr>
            <w:tcW w:w="581" w:type="dxa"/>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 xml:space="preserve">1. </w:t>
            </w:r>
          </w:p>
        </w:tc>
        <w:tc>
          <w:tcPr>
            <w:tcW w:w="14035" w:type="dxa"/>
            <w:gridSpan w:val="9"/>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Подпрограмма 1 «Предоставление межбюджетных трансфертов из бюджета Грабовского сельсовета Бессоновского района Пензенской области»</w:t>
            </w:r>
          </w:p>
        </w:tc>
      </w:tr>
      <w:tr w:rsidR="00C77D22" w:rsidRPr="004C2AAE" w:rsidTr="00C77D22">
        <w:trPr>
          <w:trHeight w:val="417"/>
        </w:trPr>
        <w:tc>
          <w:tcPr>
            <w:tcW w:w="6958" w:type="dxa"/>
            <w:gridSpan w:val="3"/>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Объем финансирования Подпрограммы 1:</w:t>
            </w:r>
          </w:p>
        </w:tc>
        <w:tc>
          <w:tcPr>
            <w:tcW w:w="1077" w:type="dxa"/>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2017-2028</w:t>
            </w:r>
          </w:p>
        </w:tc>
        <w:tc>
          <w:tcPr>
            <w:tcW w:w="1022" w:type="dxa"/>
            <w:shd w:val="clear" w:color="000000" w:fill="FDE9D9"/>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 xml:space="preserve">500,10 </w:t>
            </w:r>
          </w:p>
        </w:tc>
        <w:tc>
          <w:tcPr>
            <w:tcW w:w="1205"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0,00 </w:t>
            </w:r>
          </w:p>
        </w:tc>
        <w:tc>
          <w:tcPr>
            <w:tcW w:w="952"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0,00 </w:t>
            </w:r>
          </w:p>
        </w:tc>
        <w:tc>
          <w:tcPr>
            <w:tcW w:w="1134"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0,00 </w:t>
            </w:r>
          </w:p>
        </w:tc>
        <w:tc>
          <w:tcPr>
            <w:tcW w:w="992"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500,10 </w:t>
            </w:r>
          </w:p>
        </w:tc>
        <w:tc>
          <w:tcPr>
            <w:tcW w:w="1276"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0,00 </w:t>
            </w:r>
          </w:p>
        </w:tc>
      </w:tr>
      <w:tr w:rsidR="00C77D22" w:rsidRPr="004C2AAE" w:rsidTr="00C77D22">
        <w:trPr>
          <w:trHeight w:val="551"/>
        </w:trPr>
        <w:tc>
          <w:tcPr>
            <w:tcW w:w="581" w:type="dxa"/>
            <w:vMerge w:val="restart"/>
            <w:shd w:val="clear" w:color="auto" w:fill="auto"/>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1.01.</w:t>
            </w:r>
          </w:p>
        </w:tc>
        <w:tc>
          <w:tcPr>
            <w:tcW w:w="4279" w:type="dxa"/>
            <w:vMerge w:val="restart"/>
            <w:shd w:val="clear" w:color="auto" w:fill="auto"/>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Повышение эффективности представления и использования межбюджетных трансфертов</w:t>
            </w:r>
          </w:p>
        </w:tc>
        <w:tc>
          <w:tcPr>
            <w:tcW w:w="2098" w:type="dxa"/>
            <w:vMerge w:val="restart"/>
            <w:shd w:val="clear" w:color="auto" w:fill="auto"/>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Администрация Грабовского сельсовета Бессоновского района  Пензенской области</w:t>
            </w:r>
          </w:p>
        </w:tc>
        <w:tc>
          <w:tcPr>
            <w:tcW w:w="1077" w:type="dxa"/>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2017-2028</w:t>
            </w:r>
          </w:p>
        </w:tc>
        <w:tc>
          <w:tcPr>
            <w:tcW w:w="1022" w:type="dxa"/>
            <w:shd w:val="clear" w:color="auto" w:fill="auto"/>
            <w:vAlign w:val="center"/>
            <w:hideMark/>
          </w:tcPr>
          <w:p w:rsidR="00C77D22" w:rsidRPr="004C2AAE" w:rsidRDefault="00C77D22" w:rsidP="00724CBA">
            <w:pPr>
              <w:jc w:val="right"/>
              <w:rPr>
                <w:rFonts w:cstheme="minorHAnsi"/>
                <w:b/>
                <w:bCs/>
                <w:i/>
                <w:iCs/>
                <w:color w:val="000000"/>
                <w:sz w:val="16"/>
                <w:szCs w:val="16"/>
              </w:rPr>
            </w:pPr>
            <w:r w:rsidRPr="004C2AAE">
              <w:rPr>
                <w:rFonts w:cstheme="minorHAnsi"/>
                <w:b/>
                <w:bCs/>
                <w:i/>
                <w:iCs/>
                <w:color w:val="000000"/>
                <w:sz w:val="16"/>
                <w:szCs w:val="16"/>
              </w:rPr>
              <w:t xml:space="preserve">500,10 </w:t>
            </w:r>
          </w:p>
        </w:tc>
        <w:tc>
          <w:tcPr>
            <w:tcW w:w="1205"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500,10 </w:t>
            </w:r>
          </w:p>
        </w:tc>
        <w:tc>
          <w:tcPr>
            <w:tcW w:w="1276"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0,00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2017</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11,80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11,80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2018</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11,70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11,70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2019</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47,10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47,10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2020</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44,80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44,80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2021</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44,80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44,80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2022</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46,40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46,40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2023</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51,20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51,20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2024</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48,30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48,30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2025</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48,80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48,80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2026</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48,40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48,40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2027</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48,40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48,40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2028</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48,40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48,40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510"/>
        </w:trPr>
        <w:tc>
          <w:tcPr>
            <w:tcW w:w="581" w:type="dxa"/>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2.</w:t>
            </w:r>
          </w:p>
        </w:tc>
        <w:tc>
          <w:tcPr>
            <w:tcW w:w="14035" w:type="dxa"/>
            <w:gridSpan w:val="9"/>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 xml:space="preserve"> Подпрограмма 2 «Управление муниципальным долгом Грабовского сельсовета Бессоновского района Пензенской области »</w:t>
            </w:r>
          </w:p>
        </w:tc>
      </w:tr>
      <w:tr w:rsidR="00C77D22" w:rsidRPr="004C2AAE" w:rsidTr="00C77D22">
        <w:trPr>
          <w:trHeight w:val="439"/>
        </w:trPr>
        <w:tc>
          <w:tcPr>
            <w:tcW w:w="6958" w:type="dxa"/>
            <w:gridSpan w:val="3"/>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Объем финансирования Подпрограммы 2:</w:t>
            </w:r>
          </w:p>
        </w:tc>
        <w:tc>
          <w:tcPr>
            <w:tcW w:w="1077" w:type="dxa"/>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2017-2028</w:t>
            </w:r>
          </w:p>
        </w:tc>
        <w:tc>
          <w:tcPr>
            <w:tcW w:w="1022" w:type="dxa"/>
            <w:shd w:val="clear" w:color="000000" w:fill="FDE9D9"/>
            <w:vAlign w:val="center"/>
            <w:hideMark/>
          </w:tcPr>
          <w:p w:rsidR="00C77D22" w:rsidRPr="004C2AAE" w:rsidRDefault="00C77D22" w:rsidP="00724CBA">
            <w:pPr>
              <w:jc w:val="center"/>
              <w:rPr>
                <w:rFonts w:cstheme="minorHAnsi"/>
                <w:b/>
                <w:bCs/>
                <w:i/>
                <w:iCs/>
                <w:color w:val="000000"/>
                <w:sz w:val="16"/>
                <w:szCs w:val="16"/>
              </w:rPr>
            </w:pPr>
            <w:r w:rsidRPr="004C2AAE">
              <w:rPr>
                <w:rFonts w:cstheme="minorHAnsi"/>
                <w:b/>
                <w:bCs/>
                <w:i/>
                <w:iCs/>
                <w:color w:val="000000"/>
                <w:sz w:val="16"/>
                <w:szCs w:val="16"/>
              </w:rPr>
              <w:t xml:space="preserve">15,3 </w:t>
            </w:r>
          </w:p>
        </w:tc>
        <w:tc>
          <w:tcPr>
            <w:tcW w:w="1205"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 </w:t>
            </w:r>
          </w:p>
        </w:tc>
        <w:tc>
          <w:tcPr>
            <w:tcW w:w="952"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 </w:t>
            </w:r>
          </w:p>
        </w:tc>
        <w:tc>
          <w:tcPr>
            <w:tcW w:w="1134"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 </w:t>
            </w:r>
          </w:p>
        </w:tc>
        <w:tc>
          <w:tcPr>
            <w:tcW w:w="992"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15,3 </w:t>
            </w:r>
          </w:p>
        </w:tc>
        <w:tc>
          <w:tcPr>
            <w:tcW w:w="1276"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 </w:t>
            </w:r>
          </w:p>
        </w:tc>
      </w:tr>
      <w:tr w:rsidR="00C77D22" w:rsidRPr="004C2AAE" w:rsidTr="00C77D22">
        <w:trPr>
          <w:trHeight w:val="415"/>
        </w:trPr>
        <w:tc>
          <w:tcPr>
            <w:tcW w:w="581" w:type="dxa"/>
            <w:vMerge w:val="restart"/>
            <w:shd w:val="clear" w:color="auto" w:fill="auto"/>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w:t>
            </w:r>
          </w:p>
        </w:tc>
        <w:tc>
          <w:tcPr>
            <w:tcW w:w="4279" w:type="dxa"/>
            <w:vMerge w:val="restart"/>
            <w:shd w:val="clear" w:color="auto" w:fill="auto"/>
            <w:hideMark/>
          </w:tcPr>
          <w:p w:rsidR="00C77D22" w:rsidRPr="004C2AAE" w:rsidRDefault="00C77D22" w:rsidP="00724CBA">
            <w:pPr>
              <w:rPr>
                <w:rFonts w:cstheme="minorHAnsi"/>
                <w:color w:val="000000"/>
                <w:sz w:val="16"/>
                <w:szCs w:val="16"/>
              </w:rPr>
            </w:pPr>
            <w:r w:rsidRPr="004C2AAE">
              <w:rPr>
                <w:rFonts w:cstheme="minorHAnsi"/>
                <w:color w:val="000000"/>
                <w:sz w:val="16"/>
                <w:szCs w:val="16"/>
              </w:rPr>
              <w:t>Соблюдение установленного законодательством ограничения предельного объема расходов на обслуживание муниципального долга</w:t>
            </w:r>
          </w:p>
        </w:tc>
        <w:tc>
          <w:tcPr>
            <w:tcW w:w="2098" w:type="dxa"/>
            <w:vMerge w:val="restart"/>
            <w:shd w:val="clear" w:color="auto" w:fill="auto"/>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Администрация Грабовского сельсовета Бессоновского района  Пензенской области</w:t>
            </w:r>
          </w:p>
        </w:tc>
        <w:tc>
          <w:tcPr>
            <w:tcW w:w="1077" w:type="dxa"/>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всего</w:t>
            </w:r>
          </w:p>
        </w:tc>
        <w:tc>
          <w:tcPr>
            <w:tcW w:w="1022" w:type="dxa"/>
            <w:shd w:val="clear" w:color="auto" w:fill="auto"/>
            <w:vAlign w:val="center"/>
            <w:hideMark/>
          </w:tcPr>
          <w:p w:rsidR="00C77D22" w:rsidRPr="004C2AAE" w:rsidRDefault="00C77D22" w:rsidP="00724CBA">
            <w:pPr>
              <w:jc w:val="right"/>
              <w:rPr>
                <w:rFonts w:cstheme="minorHAnsi"/>
                <w:b/>
                <w:bCs/>
                <w:i/>
                <w:iCs/>
                <w:color w:val="000000"/>
                <w:sz w:val="16"/>
                <w:szCs w:val="16"/>
              </w:rPr>
            </w:pPr>
            <w:r w:rsidRPr="004C2AAE">
              <w:rPr>
                <w:rFonts w:cstheme="minorHAnsi"/>
                <w:b/>
                <w:bCs/>
                <w:i/>
                <w:iCs/>
                <w:color w:val="000000"/>
                <w:sz w:val="16"/>
                <w:szCs w:val="16"/>
              </w:rPr>
              <w:t xml:space="preserve">15,3 </w:t>
            </w:r>
          </w:p>
        </w:tc>
        <w:tc>
          <w:tcPr>
            <w:tcW w:w="1205"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15,3 </w:t>
            </w:r>
          </w:p>
        </w:tc>
        <w:tc>
          <w:tcPr>
            <w:tcW w:w="1276"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2017</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6,1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6,1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2018</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5,4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5,4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2019</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2,3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2,3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2020</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0,2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0,2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2021</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0,2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0,2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2022</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0,1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0,1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2023</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0,2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0,2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2024</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0,3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0,3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2025</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2026</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0,5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0,5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2027</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2028</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510"/>
        </w:trPr>
        <w:tc>
          <w:tcPr>
            <w:tcW w:w="581" w:type="dxa"/>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lastRenderedPageBreak/>
              <w:t xml:space="preserve">3. </w:t>
            </w:r>
          </w:p>
        </w:tc>
        <w:tc>
          <w:tcPr>
            <w:tcW w:w="14035" w:type="dxa"/>
            <w:gridSpan w:val="9"/>
            <w:shd w:val="clear" w:color="auto" w:fill="auto"/>
            <w:vAlign w:val="center"/>
            <w:hideMark/>
          </w:tcPr>
          <w:p w:rsidR="00C77D22" w:rsidRPr="004C2AAE" w:rsidRDefault="00C77D22" w:rsidP="00724CBA">
            <w:pPr>
              <w:rPr>
                <w:rFonts w:cstheme="minorHAnsi"/>
                <w:b/>
                <w:bCs/>
                <w:color w:val="000000"/>
                <w:sz w:val="16"/>
                <w:szCs w:val="16"/>
              </w:rPr>
            </w:pPr>
            <w:r w:rsidRPr="004C2AAE">
              <w:rPr>
                <w:rFonts w:cstheme="minorHAnsi"/>
                <w:b/>
                <w:bCs/>
                <w:color w:val="000000"/>
                <w:sz w:val="16"/>
                <w:szCs w:val="16"/>
              </w:rPr>
              <w:t>Подпрограмма "Управление муниципальной собственностью Грабовского сельсовета Бессоновского района Пензенской области"</w:t>
            </w:r>
          </w:p>
        </w:tc>
      </w:tr>
      <w:tr w:rsidR="00C77D22" w:rsidRPr="004C2AAE" w:rsidTr="00C77D22">
        <w:trPr>
          <w:trHeight w:val="481"/>
        </w:trPr>
        <w:tc>
          <w:tcPr>
            <w:tcW w:w="6958" w:type="dxa"/>
            <w:gridSpan w:val="3"/>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Объем финансирования Подпрограммы 3:</w:t>
            </w:r>
          </w:p>
        </w:tc>
        <w:tc>
          <w:tcPr>
            <w:tcW w:w="1077" w:type="dxa"/>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2017-2028</w:t>
            </w:r>
          </w:p>
        </w:tc>
        <w:tc>
          <w:tcPr>
            <w:tcW w:w="1022" w:type="dxa"/>
            <w:shd w:val="clear" w:color="000000" w:fill="FDE9D9"/>
            <w:vAlign w:val="center"/>
            <w:hideMark/>
          </w:tcPr>
          <w:p w:rsidR="00C77D22" w:rsidRPr="004C2AAE" w:rsidRDefault="00C77D22" w:rsidP="00724CBA">
            <w:pPr>
              <w:jc w:val="center"/>
              <w:rPr>
                <w:rFonts w:cstheme="minorHAnsi"/>
                <w:b/>
                <w:bCs/>
                <w:i/>
                <w:iCs/>
                <w:color w:val="000000"/>
                <w:sz w:val="16"/>
                <w:szCs w:val="16"/>
              </w:rPr>
            </w:pPr>
            <w:r w:rsidRPr="004C2AAE">
              <w:rPr>
                <w:rFonts w:cstheme="minorHAnsi"/>
                <w:b/>
                <w:bCs/>
                <w:i/>
                <w:iCs/>
                <w:color w:val="000000"/>
                <w:sz w:val="16"/>
                <w:szCs w:val="16"/>
              </w:rPr>
              <w:t xml:space="preserve">14 985,7 </w:t>
            </w:r>
          </w:p>
        </w:tc>
        <w:tc>
          <w:tcPr>
            <w:tcW w:w="1205"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 </w:t>
            </w:r>
          </w:p>
        </w:tc>
        <w:tc>
          <w:tcPr>
            <w:tcW w:w="952"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 </w:t>
            </w:r>
          </w:p>
        </w:tc>
        <w:tc>
          <w:tcPr>
            <w:tcW w:w="1134"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 </w:t>
            </w:r>
          </w:p>
        </w:tc>
        <w:tc>
          <w:tcPr>
            <w:tcW w:w="992"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14 985,7 </w:t>
            </w:r>
          </w:p>
        </w:tc>
        <w:tc>
          <w:tcPr>
            <w:tcW w:w="1276" w:type="dxa"/>
            <w:shd w:val="clear" w:color="auto" w:fill="auto"/>
            <w:vAlign w:val="center"/>
            <w:hideMark/>
          </w:tcPr>
          <w:p w:rsidR="00C77D22" w:rsidRPr="004C2AAE" w:rsidRDefault="00C77D22" w:rsidP="00724CBA">
            <w:pPr>
              <w:rPr>
                <w:rFonts w:cstheme="minorHAnsi"/>
                <w:b/>
                <w:bCs/>
                <w:i/>
                <w:iCs/>
                <w:color w:val="000000"/>
                <w:sz w:val="16"/>
                <w:szCs w:val="16"/>
              </w:rPr>
            </w:pPr>
            <w:r w:rsidRPr="004C2AAE">
              <w:rPr>
                <w:rFonts w:cstheme="minorHAnsi"/>
                <w:b/>
                <w:bCs/>
                <w:i/>
                <w:iCs/>
                <w:color w:val="000000"/>
                <w:sz w:val="16"/>
                <w:szCs w:val="16"/>
              </w:rPr>
              <w:t xml:space="preserve">0,0 </w:t>
            </w:r>
          </w:p>
        </w:tc>
      </w:tr>
      <w:tr w:rsidR="00C77D22" w:rsidRPr="004C2AAE" w:rsidTr="00C77D22">
        <w:trPr>
          <w:trHeight w:val="519"/>
        </w:trPr>
        <w:tc>
          <w:tcPr>
            <w:tcW w:w="581" w:type="dxa"/>
            <w:vMerge w:val="restart"/>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3.01.</w:t>
            </w:r>
          </w:p>
        </w:tc>
        <w:tc>
          <w:tcPr>
            <w:tcW w:w="4279" w:type="dxa"/>
            <w:vMerge w:val="restart"/>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«Оптимизация, управление и распоряжение имуществом, находящимся в муниципальной собственности »</w:t>
            </w:r>
          </w:p>
        </w:tc>
        <w:tc>
          <w:tcPr>
            <w:tcW w:w="2098" w:type="dxa"/>
            <w:vMerge w:val="restart"/>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Администрация Грабовского сельсовета Бессоновского района  Пензенской области</w:t>
            </w:r>
          </w:p>
        </w:tc>
        <w:tc>
          <w:tcPr>
            <w:tcW w:w="1077" w:type="dxa"/>
            <w:shd w:val="clear" w:color="auto" w:fill="auto"/>
            <w:vAlign w:val="center"/>
            <w:hideMark/>
          </w:tcPr>
          <w:p w:rsidR="00C77D22" w:rsidRPr="004C2AAE" w:rsidRDefault="00C77D22" w:rsidP="00724CBA">
            <w:pPr>
              <w:jc w:val="center"/>
              <w:rPr>
                <w:rFonts w:cstheme="minorHAnsi"/>
                <w:b/>
                <w:bCs/>
                <w:color w:val="000000"/>
                <w:sz w:val="16"/>
                <w:szCs w:val="16"/>
              </w:rPr>
            </w:pPr>
            <w:r w:rsidRPr="004C2AAE">
              <w:rPr>
                <w:rFonts w:cstheme="minorHAnsi"/>
                <w:b/>
                <w:bCs/>
                <w:color w:val="000000"/>
                <w:sz w:val="16"/>
                <w:szCs w:val="16"/>
              </w:rPr>
              <w:t>всего</w:t>
            </w:r>
          </w:p>
        </w:tc>
        <w:tc>
          <w:tcPr>
            <w:tcW w:w="1022" w:type="dxa"/>
            <w:shd w:val="clear" w:color="auto" w:fill="auto"/>
            <w:vAlign w:val="center"/>
            <w:hideMark/>
          </w:tcPr>
          <w:p w:rsidR="00C77D22" w:rsidRPr="004C2AAE" w:rsidRDefault="00C77D22" w:rsidP="00724CBA">
            <w:pPr>
              <w:jc w:val="right"/>
              <w:rPr>
                <w:rFonts w:cstheme="minorHAnsi"/>
                <w:b/>
                <w:bCs/>
                <w:i/>
                <w:iCs/>
                <w:color w:val="000000"/>
                <w:sz w:val="16"/>
                <w:szCs w:val="16"/>
              </w:rPr>
            </w:pPr>
            <w:r w:rsidRPr="004C2AAE">
              <w:rPr>
                <w:rFonts w:cstheme="minorHAnsi"/>
                <w:b/>
                <w:bCs/>
                <w:i/>
                <w:iCs/>
                <w:color w:val="000000"/>
                <w:sz w:val="16"/>
                <w:szCs w:val="16"/>
              </w:rPr>
              <w:t xml:space="preserve">14 985,7 </w:t>
            </w:r>
          </w:p>
        </w:tc>
        <w:tc>
          <w:tcPr>
            <w:tcW w:w="1205"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14 985,7 </w:t>
            </w:r>
          </w:p>
        </w:tc>
        <w:tc>
          <w:tcPr>
            <w:tcW w:w="1276"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0,0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2017</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253,0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253,0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2018</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65,8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65,8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2019</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1 047,4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1 047,4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2020</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1 082,7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1 082,7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2021</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1 328,4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1 328,4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2022</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1 355,7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1 355,7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2023</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823,9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823,9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2024</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610,8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610,8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2025</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738,8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738,8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r w:rsidR="00C77D22" w:rsidRPr="004C2AAE" w:rsidTr="00C77D22">
        <w:trPr>
          <w:trHeight w:val="240"/>
        </w:trPr>
        <w:tc>
          <w:tcPr>
            <w:tcW w:w="581" w:type="dxa"/>
            <w:vMerge/>
            <w:vAlign w:val="center"/>
            <w:hideMark/>
          </w:tcPr>
          <w:p w:rsidR="00C77D22" w:rsidRPr="004C2AAE" w:rsidRDefault="00C77D22" w:rsidP="00724CBA">
            <w:pPr>
              <w:rPr>
                <w:rFonts w:cstheme="minorHAnsi"/>
                <w:color w:val="000000"/>
                <w:sz w:val="16"/>
                <w:szCs w:val="16"/>
              </w:rPr>
            </w:pPr>
          </w:p>
        </w:tc>
        <w:tc>
          <w:tcPr>
            <w:tcW w:w="4279" w:type="dxa"/>
            <w:vMerge/>
            <w:vAlign w:val="center"/>
            <w:hideMark/>
          </w:tcPr>
          <w:p w:rsidR="00C77D22" w:rsidRPr="004C2AAE" w:rsidRDefault="00C77D22" w:rsidP="00724CBA">
            <w:pPr>
              <w:rPr>
                <w:rFonts w:cstheme="minorHAnsi"/>
                <w:color w:val="000000"/>
                <w:sz w:val="16"/>
                <w:szCs w:val="16"/>
              </w:rPr>
            </w:pPr>
          </w:p>
        </w:tc>
        <w:tc>
          <w:tcPr>
            <w:tcW w:w="2098" w:type="dxa"/>
            <w:vMerge/>
            <w:vAlign w:val="center"/>
            <w:hideMark/>
          </w:tcPr>
          <w:p w:rsidR="00C77D22" w:rsidRPr="004C2AAE" w:rsidRDefault="00C77D22" w:rsidP="00724CBA">
            <w:pPr>
              <w:rPr>
                <w:rFonts w:cstheme="minorHAnsi"/>
                <w:color w:val="000000"/>
                <w:sz w:val="16"/>
                <w:szCs w:val="16"/>
              </w:rPr>
            </w:pPr>
          </w:p>
        </w:tc>
        <w:tc>
          <w:tcPr>
            <w:tcW w:w="1077" w:type="dxa"/>
            <w:shd w:val="clear" w:color="auto" w:fill="auto"/>
            <w:vAlign w:val="center"/>
            <w:hideMark/>
          </w:tcPr>
          <w:p w:rsidR="00C77D22" w:rsidRPr="004C2AAE" w:rsidRDefault="00C77D22" w:rsidP="00724CBA">
            <w:pPr>
              <w:jc w:val="center"/>
              <w:rPr>
                <w:rFonts w:cstheme="minorHAnsi"/>
                <w:color w:val="000000"/>
                <w:sz w:val="16"/>
                <w:szCs w:val="16"/>
              </w:rPr>
            </w:pPr>
            <w:r w:rsidRPr="004C2AAE">
              <w:rPr>
                <w:rFonts w:cstheme="minorHAnsi"/>
                <w:color w:val="000000"/>
                <w:sz w:val="16"/>
                <w:szCs w:val="16"/>
              </w:rPr>
              <w:t>2026</w:t>
            </w:r>
          </w:p>
        </w:tc>
        <w:tc>
          <w:tcPr>
            <w:tcW w:w="1022" w:type="dxa"/>
            <w:shd w:val="clear" w:color="auto" w:fill="auto"/>
            <w:vAlign w:val="center"/>
            <w:hideMark/>
          </w:tcPr>
          <w:p w:rsidR="00C77D22" w:rsidRPr="004C2AAE" w:rsidRDefault="00C77D22" w:rsidP="00724CBA">
            <w:pPr>
              <w:jc w:val="right"/>
              <w:rPr>
                <w:rFonts w:cstheme="minorHAnsi"/>
                <w:b/>
                <w:bCs/>
                <w:color w:val="000000"/>
                <w:sz w:val="16"/>
                <w:szCs w:val="16"/>
              </w:rPr>
            </w:pPr>
            <w:r w:rsidRPr="004C2AAE">
              <w:rPr>
                <w:rFonts w:cstheme="minorHAnsi"/>
                <w:b/>
                <w:bCs/>
                <w:color w:val="000000"/>
                <w:sz w:val="16"/>
                <w:szCs w:val="16"/>
              </w:rPr>
              <w:t xml:space="preserve">6 403,3 </w:t>
            </w:r>
          </w:p>
        </w:tc>
        <w:tc>
          <w:tcPr>
            <w:tcW w:w="1205"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C77D22" w:rsidRPr="004C2AAE" w:rsidRDefault="00C77D22" w:rsidP="00724CBA">
            <w:pPr>
              <w:jc w:val="right"/>
              <w:rPr>
                <w:rFonts w:cstheme="minorHAnsi"/>
                <w:color w:val="000000"/>
                <w:sz w:val="16"/>
                <w:szCs w:val="16"/>
              </w:rPr>
            </w:pPr>
            <w:r w:rsidRPr="004C2AAE">
              <w:rPr>
                <w:rFonts w:cstheme="minorHAnsi"/>
                <w:color w:val="000000"/>
                <w:sz w:val="16"/>
                <w:szCs w:val="16"/>
              </w:rPr>
              <w:t xml:space="preserve">6 403,3 </w:t>
            </w:r>
          </w:p>
        </w:tc>
        <w:tc>
          <w:tcPr>
            <w:tcW w:w="1276" w:type="dxa"/>
            <w:shd w:val="clear" w:color="auto" w:fill="auto"/>
            <w:vAlign w:val="center"/>
            <w:hideMark/>
          </w:tcPr>
          <w:p w:rsidR="00C77D22" w:rsidRPr="004C2AAE" w:rsidRDefault="00C77D22" w:rsidP="00724CBA">
            <w:pPr>
              <w:rPr>
                <w:rFonts w:cstheme="minorHAnsi"/>
                <w:color w:val="000000"/>
                <w:sz w:val="16"/>
                <w:szCs w:val="16"/>
              </w:rPr>
            </w:pPr>
            <w:r w:rsidRPr="004C2AAE">
              <w:rPr>
                <w:rFonts w:cstheme="minorHAnsi"/>
                <w:color w:val="000000"/>
                <w:sz w:val="16"/>
                <w:szCs w:val="16"/>
              </w:rPr>
              <w:t> </w:t>
            </w:r>
          </w:p>
        </w:tc>
      </w:tr>
    </w:tbl>
    <w:tbl>
      <w:tblPr>
        <w:tblpPr w:leftFromText="180" w:rightFromText="180" w:vertAnchor="text" w:horzAnchor="margin" w:tblpY="910"/>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
        <w:gridCol w:w="4279"/>
        <w:gridCol w:w="2098"/>
        <w:gridCol w:w="1077"/>
        <w:gridCol w:w="1022"/>
        <w:gridCol w:w="1205"/>
        <w:gridCol w:w="952"/>
        <w:gridCol w:w="1134"/>
        <w:gridCol w:w="992"/>
        <w:gridCol w:w="1276"/>
      </w:tblGrid>
      <w:tr w:rsidR="004C2AAE" w:rsidRPr="004C2AAE" w:rsidTr="004C2AAE">
        <w:trPr>
          <w:trHeight w:val="240"/>
        </w:trPr>
        <w:tc>
          <w:tcPr>
            <w:tcW w:w="581" w:type="dxa"/>
            <w:vMerge w:val="restart"/>
            <w:vAlign w:val="center"/>
            <w:hideMark/>
          </w:tcPr>
          <w:p w:rsidR="004C2AAE" w:rsidRPr="004C2AAE" w:rsidRDefault="004C2AAE" w:rsidP="004C2AAE">
            <w:pPr>
              <w:rPr>
                <w:rFonts w:cstheme="minorHAnsi"/>
                <w:color w:val="000000"/>
                <w:sz w:val="16"/>
                <w:szCs w:val="16"/>
              </w:rPr>
            </w:pPr>
          </w:p>
        </w:tc>
        <w:tc>
          <w:tcPr>
            <w:tcW w:w="4279" w:type="dxa"/>
            <w:vMerge w:val="restart"/>
            <w:vAlign w:val="center"/>
            <w:hideMark/>
          </w:tcPr>
          <w:p w:rsidR="004C2AAE" w:rsidRPr="004C2AAE" w:rsidRDefault="004C2AAE" w:rsidP="004C2AAE">
            <w:pPr>
              <w:rPr>
                <w:rFonts w:cstheme="minorHAnsi"/>
                <w:color w:val="000000"/>
                <w:sz w:val="16"/>
                <w:szCs w:val="16"/>
              </w:rPr>
            </w:pPr>
          </w:p>
        </w:tc>
        <w:tc>
          <w:tcPr>
            <w:tcW w:w="2098" w:type="dxa"/>
            <w:vMerge w:val="restart"/>
            <w:vAlign w:val="center"/>
            <w:hideMark/>
          </w:tcPr>
          <w:p w:rsidR="004C2AAE" w:rsidRPr="004C2AAE" w:rsidRDefault="004C2AAE" w:rsidP="004C2AAE">
            <w:pPr>
              <w:rPr>
                <w:rFonts w:cstheme="minorHAnsi"/>
                <w:color w:val="000000"/>
                <w:sz w:val="16"/>
                <w:szCs w:val="16"/>
              </w:rPr>
            </w:pPr>
          </w:p>
        </w:tc>
        <w:tc>
          <w:tcPr>
            <w:tcW w:w="1077" w:type="dxa"/>
            <w:shd w:val="clear" w:color="auto" w:fill="auto"/>
            <w:vAlign w:val="center"/>
            <w:hideMark/>
          </w:tcPr>
          <w:p w:rsidR="004C2AAE" w:rsidRPr="004C2AAE" w:rsidRDefault="004C2AAE" w:rsidP="004C2AAE">
            <w:pPr>
              <w:jc w:val="center"/>
              <w:rPr>
                <w:rFonts w:cstheme="minorHAnsi"/>
                <w:color w:val="000000"/>
                <w:sz w:val="16"/>
                <w:szCs w:val="16"/>
              </w:rPr>
            </w:pPr>
            <w:r w:rsidRPr="004C2AAE">
              <w:rPr>
                <w:rFonts w:cstheme="minorHAnsi"/>
                <w:color w:val="000000"/>
                <w:sz w:val="16"/>
                <w:szCs w:val="16"/>
              </w:rPr>
              <w:t>2027</w:t>
            </w:r>
          </w:p>
        </w:tc>
        <w:tc>
          <w:tcPr>
            <w:tcW w:w="1022" w:type="dxa"/>
            <w:shd w:val="clear" w:color="auto" w:fill="auto"/>
            <w:vAlign w:val="center"/>
            <w:hideMark/>
          </w:tcPr>
          <w:p w:rsidR="004C2AAE" w:rsidRPr="004C2AAE" w:rsidRDefault="004C2AAE" w:rsidP="004C2AAE">
            <w:pPr>
              <w:jc w:val="right"/>
              <w:rPr>
                <w:rFonts w:cstheme="minorHAnsi"/>
                <w:b/>
                <w:bCs/>
                <w:color w:val="000000"/>
                <w:sz w:val="16"/>
                <w:szCs w:val="16"/>
              </w:rPr>
            </w:pPr>
            <w:r w:rsidRPr="004C2AAE">
              <w:rPr>
                <w:rFonts w:cstheme="minorHAnsi"/>
                <w:b/>
                <w:bCs/>
                <w:color w:val="000000"/>
                <w:sz w:val="16"/>
                <w:szCs w:val="16"/>
              </w:rPr>
              <w:t xml:space="preserve">627,1 </w:t>
            </w:r>
          </w:p>
        </w:tc>
        <w:tc>
          <w:tcPr>
            <w:tcW w:w="1205" w:type="dxa"/>
            <w:shd w:val="clear" w:color="auto" w:fill="auto"/>
            <w:vAlign w:val="center"/>
            <w:hideMark/>
          </w:tcPr>
          <w:p w:rsidR="004C2AAE" w:rsidRPr="004C2AAE" w:rsidRDefault="004C2AAE" w:rsidP="004C2AAE">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4C2AAE" w:rsidRPr="004C2AAE" w:rsidRDefault="004C2AAE" w:rsidP="004C2AAE">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4C2AAE" w:rsidRPr="004C2AAE" w:rsidRDefault="004C2AAE" w:rsidP="004C2AAE">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4C2AAE" w:rsidRPr="004C2AAE" w:rsidRDefault="004C2AAE" w:rsidP="004C2AAE">
            <w:pPr>
              <w:jc w:val="right"/>
              <w:rPr>
                <w:rFonts w:cstheme="minorHAnsi"/>
                <w:color w:val="000000"/>
                <w:sz w:val="16"/>
                <w:szCs w:val="16"/>
              </w:rPr>
            </w:pPr>
            <w:r w:rsidRPr="004C2AAE">
              <w:rPr>
                <w:rFonts w:cstheme="minorHAnsi"/>
                <w:color w:val="000000"/>
                <w:sz w:val="16"/>
                <w:szCs w:val="16"/>
              </w:rPr>
              <w:t xml:space="preserve">627,1 </w:t>
            </w:r>
          </w:p>
        </w:tc>
        <w:tc>
          <w:tcPr>
            <w:tcW w:w="1276" w:type="dxa"/>
            <w:shd w:val="clear" w:color="auto" w:fill="auto"/>
            <w:vAlign w:val="center"/>
            <w:hideMark/>
          </w:tcPr>
          <w:p w:rsidR="004C2AAE" w:rsidRPr="004C2AAE" w:rsidRDefault="004C2AAE" w:rsidP="004C2AAE">
            <w:pPr>
              <w:rPr>
                <w:rFonts w:cstheme="minorHAnsi"/>
                <w:color w:val="000000"/>
                <w:sz w:val="16"/>
                <w:szCs w:val="16"/>
              </w:rPr>
            </w:pPr>
            <w:r w:rsidRPr="004C2AAE">
              <w:rPr>
                <w:rFonts w:cstheme="minorHAnsi"/>
                <w:color w:val="000000"/>
                <w:sz w:val="16"/>
                <w:szCs w:val="16"/>
              </w:rPr>
              <w:t> </w:t>
            </w:r>
          </w:p>
        </w:tc>
      </w:tr>
      <w:tr w:rsidR="004C2AAE" w:rsidRPr="004C2AAE" w:rsidTr="004C2AAE">
        <w:trPr>
          <w:trHeight w:val="240"/>
        </w:trPr>
        <w:tc>
          <w:tcPr>
            <w:tcW w:w="581" w:type="dxa"/>
            <w:vMerge/>
            <w:vAlign w:val="center"/>
            <w:hideMark/>
          </w:tcPr>
          <w:p w:rsidR="004C2AAE" w:rsidRPr="004C2AAE" w:rsidRDefault="004C2AAE" w:rsidP="004C2AAE">
            <w:pPr>
              <w:rPr>
                <w:rFonts w:cstheme="minorHAnsi"/>
                <w:color w:val="000000"/>
                <w:sz w:val="16"/>
                <w:szCs w:val="16"/>
              </w:rPr>
            </w:pPr>
          </w:p>
        </w:tc>
        <w:tc>
          <w:tcPr>
            <w:tcW w:w="4279" w:type="dxa"/>
            <w:vMerge/>
            <w:vAlign w:val="center"/>
            <w:hideMark/>
          </w:tcPr>
          <w:p w:rsidR="004C2AAE" w:rsidRPr="004C2AAE" w:rsidRDefault="004C2AAE" w:rsidP="004C2AAE">
            <w:pPr>
              <w:rPr>
                <w:rFonts w:cstheme="minorHAnsi"/>
                <w:color w:val="000000"/>
                <w:sz w:val="16"/>
                <w:szCs w:val="16"/>
              </w:rPr>
            </w:pPr>
          </w:p>
        </w:tc>
        <w:tc>
          <w:tcPr>
            <w:tcW w:w="2098" w:type="dxa"/>
            <w:vMerge/>
            <w:vAlign w:val="center"/>
            <w:hideMark/>
          </w:tcPr>
          <w:p w:rsidR="004C2AAE" w:rsidRPr="004C2AAE" w:rsidRDefault="004C2AAE" w:rsidP="004C2AAE">
            <w:pPr>
              <w:rPr>
                <w:rFonts w:cstheme="minorHAnsi"/>
                <w:color w:val="000000"/>
                <w:sz w:val="16"/>
                <w:szCs w:val="16"/>
              </w:rPr>
            </w:pPr>
          </w:p>
        </w:tc>
        <w:tc>
          <w:tcPr>
            <w:tcW w:w="1077" w:type="dxa"/>
            <w:shd w:val="clear" w:color="auto" w:fill="auto"/>
            <w:vAlign w:val="center"/>
            <w:hideMark/>
          </w:tcPr>
          <w:p w:rsidR="004C2AAE" w:rsidRPr="004C2AAE" w:rsidRDefault="004C2AAE" w:rsidP="004C2AAE">
            <w:pPr>
              <w:jc w:val="center"/>
              <w:rPr>
                <w:rFonts w:cstheme="minorHAnsi"/>
                <w:color w:val="000000"/>
                <w:sz w:val="16"/>
                <w:szCs w:val="16"/>
              </w:rPr>
            </w:pPr>
            <w:r w:rsidRPr="004C2AAE">
              <w:rPr>
                <w:rFonts w:cstheme="minorHAnsi"/>
                <w:color w:val="000000"/>
                <w:sz w:val="16"/>
                <w:szCs w:val="16"/>
              </w:rPr>
              <w:t>2028</w:t>
            </w:r>
          </w:p>
        </w:tc>
        <w:tc>
          <w:tcPr>
            <w:tcW w:w="1022" w:type="dxa"/>
            <w:shd w:val="clear" w:color="auto" w:fill="auto"/>
            <w:vAlign w:val="center"/>
            <w:hideMark/>
          </w:tcPr>
          <w:p w:rsidR="004C2AAE" w:rsidRPr="004C2AAE" w:rsidRDefault="004C2AAE" w:rsidP="004C2AAE">
            <w:pPr>
              <w:jc w:val="right"/>
              <w:rPr>
                <w:rFonts w:cstheme="minorHAnsi"/>
                <w:b/>
                <w:bCs/>
                <w:color w:val="000000"/>
                <w:sz w:val="16"/>
                <w:szCs w:val="16"/>
              </w:rPr>
            </w:pPr>
            <w:r w:rsidRPr="004C2AAE">
              <w:rPr>
                <w:rFonts w:cstheme="minorHAnsi"/>
                <w:b/>
                <w:bCs/>
                <w:color w:val="000000"/>
                <w:sz w:val="16"/>
                <w:szCs w:val="16"/>
              </w:rPr>
              <w:t xml:space="preserve">648,8 </w:t>
            </w:r>
          </w:p>
        </w:tc>
        <w:tc>
          <w:tcPr>
            <w:tcW w:w="1205" w:type="dxa"/>
            <w:shd w:val="clear" w:color="auto" w:fill="auto"/>
            <w:vAlign w:val="center"/>
            <w:hideMark/>
          </w:tcPr>
          <w:p w:rsidR="004C2AAE" w:rsidRPr="004C2AAE" w:rsidRDefault="004C2AAE" w:rsidP="004C2AAE">
            <w:pPr>
              <w:jc w:val="right"/>
              <w:rPr>
                <w:rFonts w:cstheme="minorHAnsi"/>
                <w:color w:val="000000"/>
                <w:sz w:val="16"/>
                <w:szCs w:val="16"/>
              </w:rPr>
            </w:pPr>
            <w:r w:rsidRPr="004C2AAE">
              <w:rPr>
                <w:rFonts w:cstheme="minorHAnsi"/>
                <w:color w:val="000000"/>
                <w:sz w:val="16"/>
                <w:szCs w:val="16"/>
              </w:rPr>
              <w:t xml:space="preserve">0,0 </w:t>
            </w:r>
          </w:p>
        </w:tc>
        <w:tc>
          <w:tcPr>
            <w:tcW w:w="952" w:type="dxa"/>
            <w:shd w:val="clear" w:color="auto" w:fill="auto"/>
            <w:vAlign w:val="center"/>
            <w:hideMark/>
          </w:tcPr>
          <w:p w:rsidR="004C2AAE" w:rsidRPr="004C2AAE" w:rsidRDefault="004C2AAE" w:rsidP="004C2AAE">
            <w:pPr>
              <w:jc w:val="right"/>
              <w:rPr>
                <w:rFonts w:cstheme="minorHAnsi"/>
                <w:color w:val="000000"/>
                <w:sz w:val="16"/>
                <w:szCs w:val="16"/>
              </w:rPr>
            </w:pPr>
            <w:r w:rsidRPr="004C2AAE">
              <w:rPr>
                <w:rFonts w:cstheme="minorHAnsi"/>
                <w:color w:val="000000"/>
                <w:sz w:val="16"/>
                <w:szCs w:val="16"/>
              </w:rPr>
              <w:t xml:space="preserve">0,0 </w:t>
            </w:r>
          </w:p>
        </w:tc>
        <w:tc>
          <w:tcPr>
            <w:tcW w:w="1134" w:type="dxa"/>
            <w:shd w:val="clear" w:color="auto" w:fill="auto"/>
            <w:vAlign w:val="center"/>
            <w:hideMark/>
          </w:tcPr>
          <w:p w:rsidR="004C2AAE" w:rsidRPr="004C2AAE" w:rsidRDefault="004C2AAE" w:rsidP="004C2AAE">
            <w:pPr>
              <w:jc w:val="right"/>
              <w:rPr>
                <w:rFonts w:cstheme="minorHAnsi"/>
                <w:color w:val="000000"/>
                <w:sz w:val="16"/>
                <w:szCs w:val="16"/>
              </w:rPr>
            </w:pPr>
            <w:r w:rsidRPr="004C2AAE">
              <w:rPr>
                <w:rFonts w:cstheme="minorHAnsi"/>
                <w:color w:val="000000"/>
                <w:sz w:val="16"/>
                <w:szCs w:val="16"/>
              </w:rPr>
              <w:t xml:space="preserve">0,0 </w:t>
            </w:r>
          </w:p>
        </w:tc>
        <w:tc>
          <w:tcPr>
            <w:tcW w:w="992" w:type="dxa"/>
            <w:shd w:val="clear" w:color="auto" w:fill="auto"/>
            <w:vAlign w:val="center"/>
            <w:hideMark/>
          </w:tcPr>
          <w:p w:rsidR="004C2AAE" w:rsidRPr="004C2AAE" w:rsidRDefault="004C2AAE" w:rsidP="004C2AAE">
            <w:pPr>
              <w:jc w:val="right"/>
              <w:rPr>
                <w:rFonts w:cstheme="minorHAnsi"/>
                <w:color w:val="000000"/>
                <w:sz w:val="16"/>
                <w:szCs w:val="16"/>
              </w:rPr>
            </w:pPr>
            <w:r w:rsidRPr="004C2AAE">
              <w:rPr>
                <w:rFonts w:cstheme="minorHAnsi"/>
                <w:color w:val="000000"/>
                <w:sz w:val="16"/>
                <w:szCs w:val="16"/>
              </w:rPr>
              <w:t xml:space="preserve">648,8 </w:t>
            </w:r>
          </w:p>
        </w:tc>
        <w:tc>
          <w:tcPr>
            <w:tcW w:w="1276" w:type="dxa"/>
            <w:shd w:val="clear" w:color="auto" w:fill="auto"/>
            <w:vAlign w:val="center"/>
            <w:hideMark/>
          </w:tcPr>
          <w:p w:rsidR="004C2AAE" w:rsidRPr="004C2AAE" w:rsidRDefault="004C2AAE" w:rsidP="004C2AAE">
            <w:pPr>
              <w:rPr>
                <w:rFonts w:cstheme="minorHAnsi"/>
                <w:color w:val="000000"/>
                <w:sz w:val="16"/>
                <w:szCs w:val="16"/>
              </w:rPr>
            </w:pPr>
            <w:r w:rsidRPr="004C2AAE">
              <w:rPr>
                <w:rFonts w:cstheme="minorHAnsi"/>
                <w:color w:val="000000"/>
                <w:sz w:val="16"/>
                <w:szCs w:val="16"/>
              </w:rPr>
              <w:t> </w:t>
            </w:r>
          </w:p>
        </w:tc>
      </w:tr>
    </w:tbl>
    <w:p w:rsidR="00C77D22" w:rsidRPr="004C2AAE" w:rsidRDefault="00C77D22" w:rsidP="00724CBA">
      <w:pPr>
        <w:rPr>
          <w:rFonts w:cstheme="minorHAnsi"/>
          <w:color w:val="000000"/>
          <w:sz w:val="16"/>
          <w:szCs w:val="16"/>
        </w:rPr>
        <w:sectPr w:rsidR="00C77D22" w:rsidRPr="004C2AAE" w:rsidSect="004C2AAE">
          <w:pgSz w:w="16838" w:h="11906" w:orient="landscape"/>
          <w:pgMar w:top="1134" w:right="1701" w:bottom="1134" w:left="1134" w:header="709" w:footer="709" w:gutter="0"/>
          <w:cols w:space="708"/>
          <w:docGrid w:linePitch="360"/>
        </w:sectPr>
      </w:pPr>
    </w:p>
    <w:p w:rsidR="004C2AAE" w:rsidRPr="00B7189D" w:rsidRDefault="004C2AAE" w:rsidP="00B7189D">
      <w:pPr>
        <w:spacing w:after="0"/>
        <w:ind w:right="284"/>
        <w:jc w:val="center"/>
        <w:rPr>
          <w:rFonts w:cstheme="minorHAnsi"/>
          <w:b/>
        </w:rPr>
      </w:pPr>
      <w:r w:rsidRPr="00B7189D">
        <w:rPr>
          <w:rFonts w:cstheme="minorHAnsi"/>
          <w:b/>
        </w:rPr>
        <w:lastRenderedPageBreak/>
        <w:t>ПОСТАНОВЛЕНИЕ</w:t>
      </w:r>
    </w:p>
    <w:p w:rsidR="004C2AAE" w:rsidRPr="00B7189D" w:rsidRDefault="004C2AAE" w:rsidP="00B7189D">
      <w:pPr>
        <w:spacing w:before="360" w:after="0"/>
        <w:ind w:right="284"/>
        <w:jc w:val="center"/>
        <w:rPr>
          <w:rFonts w:cstheme="minorHAnsi"/>
        </w:rPr>
      </w:pPr>
      <w:r w:rsidRPr="00B7189D">
        <w:rPr>
          <w:rFonts w:cstheme="minorHAnsi"/>
        </w:rPr>
        <w:t>с. Грабово</w:t>
      </w:r>
    </w:p>
    <w:p w:rsidR="004C2AAE" w:rsidRPr="00B7189D" w:rsidRDefault="004C2AAE" w:rsidP="00B7189D">
      <w:pPr>
        <w:spacing w:after="0"/>
        <w:jc w:val="center"/>
        <w:rPr>
          <w:rFonts w:cstheme="minorHAnsi"/>
        </w:rPr>
      </w:pPr>
    </w:p>
    <w:p w:rsidR="004C2AAE" w:rsidRPr="00B7189D" w:rsidRDefault="004C2AAE" w:rsidP="00B7189D">
      <w:pPr>
        <w:tabs>
          <w:tab w:val="left" w:pos="7655"/>
        </w:tabs>
        <w:spacing w:after="0"/>
        <w:ind w:right="284"/>
        <w:rPr>
          <w:rFonts w:cstheme="minorHAnsi"/>
        </w:rPr>
      </w:pPr>
      <w:r w:rsidRPr="00B7189D">
        <w:rPr>
          <w:rFonts w:cstheme="minorHAnsi"/>
        </w:rPr>
        <w:t xml:space="preserve">«30»декабря 2025г.                                                    </w:t>
      </w:r>
      <w:r w:rsidRPr="00B7189D">
        <w:rPr>
          <w:rFonts w:cstheme="minorHAnsi"/>
        </w:rPr>
        <w:tab/>
        <w:t xml:space="preserve">  №287  </w:t>
      </w:r>
    </w:p>
    <w:p w:rsidR="004C2AAE" w:rsidRPr="00B7189D" w:rsidRDefault="004C2AAE" w:rsidP="00B7189D">
      <w:pPr>
        <w:pStyle w:val="afb"/>
        <w:spacing w:before="240"/>
        <w:contextualSpacing/>
        <w:jc w:val="center"/>
        <w:rPr>
          <w:rFonts w:asciiTheme="minorHAnsi" w:hAnsiTheme="minorHAnsi" w:cstheme="minorHAnsi"/>
          <w:b/>
          <w:sz w:val="22"/>
          <w:szCs w:val="22"/>
        </w:rPr>
      </w:pPr>
      <w:r w:rsidRPr="00B7189D">
        <w:rPr>
          <w:rFonts w:asciiTheme="minorHAnsi" w:hAnsiTheme="minorHAnsi" w:cstheme="minorHAnsi"/>
          <w:b/>
          <w:sz w:val="22"/>
          <w:szCs w:val="22"/>
        </w:rPr>
        <w:t xml:space="preserve">О внесении изменений в муниципальную  программу </w:t>
      </w:r>
    </w:p>
    <w:p w:rsidR="004C2AAE" w:rsidRPr="00B7189D" w:rsidRDefault="004C2AAE" w:rsidP="00B7189D">
      <w:pPr>
        <w:pStyle w:val="afb"/>
        <w:spacing w:before="240"/>
        <w:contextualSpacing/>
        <w:jc w:val="center"/>
        <w:rPr>
          <w:rFonts w:asciiTheme="minorHAnsi" w:hAnsiTheme="minorHAnsi" w:cstheme="minorHAnsi"/>
          <w:b/>
          <w:sz w:val="22"/>
          <w:szCs w:val="22"/>
        </w:rPr>
      </w:pPr>
      <w:r w:rsidRPr="00B7189D">
        <w:rPr>
          <w:rFonts w:asciiTheme="minorHAnsi" w:hAnsiTheme="minorHAnsi" w:cstheme="minorHAnsi"/>
          <w:b/>
          <w:sz w:val="22"/>
          <w:szCs w:val="22"/>
        </w:rPr>
        <w:t xml:space="preserve">«Социальная поддержка граждан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14.08.2017г.№130 </w:t>
      </w:r>
    </w:p>
    <w:p w:rsidR="004C2AAE" w:rsidRPr="00B7189D" w:rsidRDefault="004C2AAE" w:rsidP="00B7189D">
      <w:pPr>
        <w:suppressAutoHyphens/>
        <w:spacing w:after="0"/>
        <w:ind w:firstLine="709"/>
        <w:jc w:val="both"/>
        <w:rPr>
          <w:rFonts w:cstheme="minorHAnsi"/>
          <w:b/>
        </w:rPr>
      </w:pPr>
      <w:r w:rsidRPr="00B7189D">
        <w:rPr>
          <w:rFonts w:cstheme="minorHAnsi"/>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B7189D">
        <w:rPr>
          <w:rFonts w:cstheme="minorHAnsi"/>
          <w:b/>
        </w:rPr>
        <w:t>постановляет:</w:t>
      </w:r>
    </w:p>
    <w:p w:rsidR="004C2AAE" w:rsidRPr="00B7189D" w:rsidRDefault="004C2AAE" w:rsidP="00B7189D">
      <w:pPr>
        <w:spacing w:after="0"/>
        <w:ind w:firstLine="709"/>
        <w:jc w:val="both"/>
        <w:rPr>
          <w:rFonts w:cstheme="minorHAnsi"/>
        </w:rPr>
      </w:pPr>
      <w:r w:rsidRPr="00B7189D">
        <w:rPr>
          <w:rFonts w:cstheme="minorHAnsi"/>
        </w:rPr>
        <w:t>1. Внести следующие изменения в муниципальную  программу  «Социальная поддержка граждан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14.08.2017г. № 130 (далее – Муниципальная программа):</w:t>
      </w:r>
    </w:p>
    <w:p w:rsidR="004C2AAE" w:rsidRPr="00B7189D" w:rsidRDefault="004C2AAE" w:rsidP="00B7189D">
      <w:pPr>
        <w:spacing w:after="0"/>
        <w:ind w:firstLine="709"/>
        <w:jc w:val="both"/>
        <w:rPr>
          <w:rFonts w:cstheme="minorHAnsi"/>
        </w:rPr>
      </w:pPr>
      <w:r w:rsidRPr="00B7189D">
        <w:rPr>
          <w:rFonts w:cstheme="minorHAnsi"/>
        </w:rPr>
        <w:t xml:space="preserve">1.1. Паспорт Муниципальной  программы  изложить в новой редакции согласно </w:t>
      </w:r>
      <w:r w:rsidRPr="00B7189D">
        <w:rPr>
          <w:rFonts w:cstheme="minorHAnsi"/>
          <w:i/>
        </w:rPr>
        <w:t xml:space="preserve">приложению 1 </w:t>
      </w:r>
      <w:r w:rsidRPr="00B7189D">
        <w:rPr>
          <w:rFonts w:cstheme="minorHAnsi"/>
        </w:rPr>
        <w:t>к настоящему постановлению.</w:t>
      </w:r>
    </w:p>
    <w:p w:rsidR="004C2AAE" w:rsidRPr="00B7189D" w:rsidRDefault="004C2AAE" w:rsidP="00B7189D">
      <w:pPr>
        <w:spacing w:after="0"/>
        <w:ind w:firstLine="709"/>
        <w:jc w:val="both"/>
        <w:rPr>
          <w:rFonts w:cstheme="minorHAnsi"/>
        </w:rPr>
      </w:pPr>
      <w:r w:rsidRPr="00B7189D">
        <w:rPr>
          <w:rFonts w:cstheme="minorHAnsi"/>
        </w:rPr>
        <w:t xml:space="preserve">1.2.  Паспорт подпрограммы  «Оказание адресной социальной поддержки гражданам Грабовского сельсовета Бессоновского района Пензенской области» Муниципальной программы  изложить в новой редакции согласно </w:t>
      </w:r>
      <w:r w:rsidRPr="00B7189D">
        <w:rPr>
          <w:rFonts w:cstheme="minorHAnsi"/>
          <w:i/>
        </w:rPr>
        <w:t>приложению 2</w:t>
      </w:r>
      <w:r w:rsidRPr="00B7189D">
        <w:rPr>
          <w:rFonts w:cstheme="minorHAnsi"/>
        </w:rPr>
        <w:t xml:space="preserve"> к настоящему постановлению.  </w:t>
      </w:r>
    </w:p>
    <w:p w:rsidR="004C2AAE" w:rsidRPr="00B7189D" w:rsidRDefault="004C2AAE" w:rsidP="00B7189D">
      <w:pPr>
        <w:spacing w:after="0"/>
        <w:ind w:firstLine="709"/>
        <w:jc w:val="both"/>
        <w:rPr>
          <w:rFonts w:cstheme="minorHAnsi"/>
        </w:rPr>
      </w:pPr>
      <w:r w:rsidRPr="00B7189D">
        <w:rPr>
          <w:rFonts w:cstheme="minorHAnsi"/>
        </w:rPr>
        <w:t xml:space="preserve">1.3. Приложение 2 Муниципальной программы  изложить в новой редакции согласно </w:t>
      </w:r>
      <w:r w:rsidRPr="00B7189D">
        <w:rPr>
          <w:rFonts w:cstheme="minorHAnsi"/>
          <w:i/>
        </w:rPr>
        <w:t>приложению 3</w:t>
      </w:r>
      <w:r w:rsidRPr="00B7189D">
        <w:rPr>
          <w:rFonts w:cstheme="minorHAnsi"/>
        </w:rPr>
        <w:t xml:space="preserve"> к настоящему постановлению.</w:t>
      </w:r>
    </w:p>
    <w:p w:rsidR="004C2AAE" w:rsidRPr="00B7189D" w:rsidRDefault="004C2AAE" w:rsidP="00B7189D">
      <w:pPr>
        <w:spacing w:after="0"/>
        <w:ind w:firstLine="709"/>
        <w:jc w:val="both"/>
        <w:rPr>
          <w:rFonts w:cstheme="minorHAnsi"/>
        </w:rPr>
      </w:pPr>
      <w:r w:rsidRPr="00B7189D">
        <w:rPr>
          <w:rFonts w:cstheme="minorHAnsi"/>
        </w:rPr>
        <w:t xml:space="preserve">1.4. Приложение 3 Муниципальной программы  изложить в новой редакции согласно </w:t>
      </w:r>
      <w:r w:rsidRPr="00B7189D">
        <w:rPr>
          <w:rFonts w:cstheme="minorHAnsi"/>
          <w:i/>
        </w:rPr>
        <w:t>приложению 4</w:t>
      </w:r>
      <w:r w:rsidRPr="00B7189D">
        <w:rPr>
          <w:rFonts w:cstheme="minorHAnsi"/>
        </w:rPr>
        <w:t xml:space="preserve"> к настоящему постановлению.</w:t>
      </w:r>
    </w:p>
    <w:p w:rsidR="004C2AAE" w:rsidRPr="00B7189D" w:rsidRDefault="004C2AAE" w:rsidP="00B7189D">
      <w:pPr>
        <w:spacing w:after="0"/>
        <w:ind w:firstLine="709"/>
        <w:jc w:val="both"/>
        <w:rPr>
          <w:rFonts w:cstheme="minorHAnsi"/>
        </w:rPr>
      </w:pPr>
      <w:r w:rsidRPr="00B7189D">
        <w:rPr>
          <w:rFonts w:cstheme="minorHAnsi"/>
        </w:rPr>
        <w:t xml:space="preserve">1.5. Приложение 4 Муниципальной программы  изложить в новой редакции согласно </w:t>
      </w:r>
      <w:r w:rsidRPr="00B7189D">
        <w:rPr>
          <w:rFonts w:cstheme="minorHAnsi"/>
          <w:i/>
        </w:rPr>
        <w:t>приложению 5</w:t>
      </w:r>
      <w:r w:rsidRPr="00B7189D">
        <w:rPr>
          <w:rFonts w:cstheme="minorHAnsi"/>
        </w:rPr>
        <w:t xml:space="preserve"> к настоящему постановлению.</w:t>
      </w:r>
    </w:p>
    <w:p w:rsidR="004C2AAE" w:rsidRPr="00B7189D" w:rsidRDefault="004C2AAE" w:rsidP="00B7189D">
      <w:pPr>
        <w:keepLines/>
        <w:suppressAutoHyphens/>
        <w:spacing w:after="0"/>
        <w:ind w:firstLine="851"/>
        <w:jc w:val="both"/>
        <w:rPr>
          <w:rFonts w:cstheme="minorHAnsi"/>
        </w:rPr>
      </w:pPr>
      <w:r w:rsidRPr="00B7189D">
        <w:rPr>
          <w:rFonts w:cstheme="minorHAnsi"/>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4C2AAE" w:rsidRPr="00B7189D" w:rsidRDefault="004C2AAE" w:rsidP="00B7189D">
      <w:pPr>
        <w:suppressAutoHyphens/>
        <w:spacing w:after="0"/>
        <w:ind w:firstLine="851"/>
        <w:jc w:val="both"/>
        <w:rPr>
          <w:rFonts w:cstheme="minorHAnsi"/>
        </w:rPr>
      </w:pPr>
      <w:r w:rsidRPr="00B7189D">
        <w:rPr>
          <w:rFonts w:cstheme="minorHAnsi"/>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4C2AAE" w:rsidRPr="00B7189D" w:rsidRDefault="004C2AAE" w:rsidP="00B7189D">
      <w:pPr>
        <w:suppressAutoHyphens/>
        <w:spacing w:after="0"/>
        <w:ind w:firstLine="851"/>
        <w:rPr>
          <w:rFonts w:cstheme="minorHAnsi"/>
        </w:rPr>
      </w:pPr>
      <w:r w:rsidRPr="00B7189D">
        <w:rPr>
          <w:rFonts w:cstheme="minorHAnsi"/>
        </w:rPr>
        <w:t>4. Контроль исполнения настоящего п</w:t>
      </w:r>
      <w:r w:rsidR="00B7189D">
        <w:rPr>
          <w:rFonts w:cstheme="minorHAnsi"/>
        </w:rPr>
        <w:t>остановления оставляю за собой.</w:t>
      </w:r>
    </w:p>
    <w:p w:rsidR="004C2AAE" w:rsidRPr="00E07BFE" w:rsidRDefault="004C2AAE" w:rsidP="004C2AAE">
      <w:pPr>
        <w:suppressAutoHyphens/>
      </w:pPr>
      <w:r w:rsidRPr="00E07BFE">
        <w:t>Глава администрации</w:t>
      </w:r>
      <w:r w:rsidRPr="00E07BFE">
        <w:tab/>
      </w:r>
      <w:r w:rsidRPr="00E07BFE">
        <w:tab/>
      </w:r>
      <w:r w:rsidRPr="00E07BFE">
        <w:tab/>
      </w:r>
      <w:r w:rsidRPr="00E07BFE">
        <w:tab/>
      </w:r>
      <w:r w:rsidRPr="00E07BFE">
        <w:tab/>
      </w:r>
      <w:r w:rsidRPr="00E07BFE">
        <w:tab/>
      </w:r>
      <w:r w:rsidRPr="00E07BFE">
        <w:tab/>
        <w:t xml:space="preserve">А.Н. Барашенков </w:t>
      </w:r>
    </w:p>
    <w:p w:rsidR="004C2AAE" w:rsidRPr="00E07BFE" w:rsidRDefault="004C2AAE" w:rsidP="004C2AAE">
      <w:pPr>
        <w:pStyle w:val="1"/>
        <w:spacing w:before="0" w:after="0"/>
        <w:rPr>
          <w:rFonts w:ascii="Times New Roman" w:hAnsi="Times New Roman"/>
          <w:b w:val="0"/>
          <w:sz w:val="20"/>
          <w:szCs w:val="20"/>
          <w:lang w:eastAsia="en-US"/>
        </w:rPr>
      </w:pPr>
      <w:r w:rsidRPr="00E07BFE">
        <w:rPr>
          <w:rFonts w:ascii="Times New Roman" w:hAnsi="Times New Roman"/>
          <w:b w:val="0"/>
          <w:sz w:val="20"/>
          <w:szCs w:val="20"/>
          <w:lang w:eastAsia="en-US"/>
        </w:rPr>
        <w:t>Приложение 1</w:t>
      </w:r>
    </w:p>
    <w:p w:rsidR="004C2AAE" w:rsidRPr="00B7189D" w:rsidRDefault="004C2AAE" w:rsidP="00B7189D">
      <w:pPr>
        <w:rPr>
          <w:sz w:val="20"/>
          <w:szCs w:val="20"/>
          <w:lang w:eastAsia="en-US"/>
        </w:rPr>
      </w:pPr>
      <w:r w:rsidRPr="00E07BFE">
        <w:rPr>
          <w:sz w:val="20"/>
          <w:szCs w:val="20"/>
          <w:lang w:eastAsia="en-US"/>
        </w:rPr>
        <w:t xml:space="preserve">к постановлению от </w:t>
      </w:r>
      <w:r>
        <w:rPr>
          <w:sz w:val="20"/>
          <w:szCs w:val="20"/>
          <w:lang w:eastAsia="en-US"/>
        </w:rPr>
        <w:t>30</w:t>
      </w:r>
      <w:r w:rsidRPr="00E07BFE">
        <w:rPr>
          <w:sz w:val="20"/>
          <w:szCs w:val="20"/>
          <w:lang w:eastAsia="en-US"/>
        </w:rPr>
        <w:t>.12.202</w:t>
      </w:r>
      <w:r>
        <w:rPr>
          <w:sz w:val="20"/>
          <w:szCs w:val="20"/>
          <w:lang w:eastAsia="en-US"/>
        </w:rPr>
        <w:t>5</w:t>
      </w:r>
      <w:r w:rsidRPr="00E07BFE">
        <w:rPr>
          <w:sz w:val="20"/>
          <w:szCs w:val="20"/>
          <w:lang w:eastAsia="en-US"/>
        </w:rPr>
        <w:t>г. №</w:t>
      </w:r>
      <w:r>
        <w:rPr>
          <w:sz w:val="20"/>
          <w:szCs w:val="20"/>
          <w:lang w:eastAsia="en-US"/>
        </w:rPr>
        <w:t>287</w:t>
      </w:r>
    </w:p>
    <w:p w:rsidR="004C2AAE" w:rsidRPr="00E07BFE" w:rsidRDefault="004C2AAE" w:rsidP="004C2AAE">
      <w:pPr>
        <w:jc w:val="center"/>
        <w:rPr>
          <w:b/>
          <w:sz w:val="24"/>
          <w:szCs w:val="24"/>
          <w:lang w:eastAsia="en-US"/>
        </w:rPr>
      </w:pPr>
      <w:r w:rsidRPr="00E07BFE">
        <w:rPr>
          <w:b/>
          <w:sz w:val="24"/>
          <w:szCs w:val="24"/>
          <w:lang w:eastAsia="en-US"/>
        </w:rPr>
        <w:t xml:space="preserve">Паспорт муниципальной программы </w:t>
      </w:r>
    </w:p>
    <w:p w:rsidR="004C2AAE" w:rsidRPr="00E07BFE" w:rsidRDefault="004C2AAE" w:rsidP="004C2AAE">
      <w:pPr>
        <w:jc w:val="center"/>
        <w:rPr>
          <w:b/>
          <w:sz w:val="24"/>
          <w:szCs w:val="24"/>
          <w:lang w:eastAsia="en-US"/>
        </w:rPr>
      </w:pPr>
      <w:r w:rsidRPr="00E07BFE">
        <w:rPr>
          <w:b/>
          <w:sz w:val="24"/>
          <w:szCs w:val="24"/>
          <w:lang w:eastAsia="en-US"/>
        </w:rPr>
        <w:t xml:space="preserve">«Социальная поддержка граждан </w:t>
      </w:r>
    </w:p>
    <w:p w:rsidR="004C2AAE" w:rsidRPr="00E07BFE" w:rsidRDefault="004C2AAE" w:rsidP="004C2AAE">
      <w:pPr>
        <w:jc w:val="center"/>
        <w:rPr>
          <w:b/>
          <w:sz w:val="24"/>
          <w:szCs w:val="24"/>
          <w:lang w:eastAsia="en-US"/>
        </w:rPr>
      </w:pPr>
      <w:r w:rsidRPr="00E07BFE">
        <w:rPr>
          <w:b/>
          <w:sz w:val="24"/>
          <w:szCs w:val="24"/>
          <w:lang w:eastAsia="en-US"/>
        </w:rPr>
        <w:t>Грабовского сельсовета  Бессоновского района Пензенской области»</w:t>
      </w:r>
    </w:p>
    <w:p w:rsidR="004C2AAE" w:rsidRPr="00E07BFE" w:rsidRDefault="004C2AAE" w:rsidP="004C2AAE">
      <w:pPr>
        <w:suppressAutoHyphens/>
        <w:autoSpaceDE w:val="0"/>
        <w:autoSpaceDN w:val="0"/>
        <w:adjustRightInd w:val="0"/>
        <w:ind w:firstLine="720"/>
        <w:jc w:val="center"/>
        <w:rPr>
          <w:b/>
          <w:sz w:val="24"/>
          <w:szCs w:val="24"/>
        </w:rPr>
      </w:pPr>
    </w:p>
    <w:tbl>
      <w:tblPr>
        <w:tblW w:w="9923" w:type="dxa"/>
        <w:tblInd w:w="-67" w:type="dxa"/>
        <w:tblLayout w:type="fixed"/>
        <w:tblCellMar>
          <w:left w:w="75" w:type="dxa"/>
          <w:right w:w="75" w:type="dxa"/>
        </w:tblCellMar>
        <w:tblLook w:val="0000"/>
      </w:tblPr>
      <w:tblGrid>
        <w:gridCol w:w="3261"/>
        <w:gridCol w:w="992"/>
        <w:gridCol w:w="1559"/>
        <w:gridCol w:w="1276"/>
        <w:gridCol w:w="992"/>
        <w:gridCol w:w="1843"/>
      </w:tblGrid>
      <w:tr w:rsidR="004C2AAE" w:rsidRPr="00E07BFE" w:rsidTr="00B7189D">
        <w:trPr>
          <w:trHeight w:val="373"/>
        </w:trPr>
        <w:tc>
          <w:tcPr>
            <w:tcW w:w="3261"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r w:rsidRPr="00B7189D">
              <w:rPr>
                <w:sz w:val="16"/>
                <w:szCs w:val="16"/>
              </w:rPr>
              <w:lastRenderedPageBreak/>
              <w:t>Наименование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spacing w:after="0"/>
              <w:ind w:firstLine="34"/>
              <w:jc w:val="both"/>
              <w:rPr>
                <w:sz w:val="16"/>
                <w:szCs w:val="16"/>
              </w:rPr>
            </w:pPr>
            <w:r w:rsidRPr="00B7189D">
              <w:rPr>
                <w:sz w:val="16"/>
                <w:szCs w:val="16"/>
              </w:rPr>
              <w:t xml:space="preserve">«Социальная поддержка граждан </w:t>
            </w:r>
            <w:r w:rsidRPr="00B7189D">
              <w:rPr>
                <w:bCs/>
                <w:sz w:val="16"/>
                <w:szCs w:val="16"/>
                <w:lang w:eastAsia="ar-SA"/>
              </w:rPr>
              <w:t>Граб</w:t>
            </w:r>
            <w:r w:rsidRPr="00B7189D">
              <w:rPr>
                <w:sz w:val="16"/>
                <w:szCs w:val="16"/>
              </w:rPr>
              <w:t>овского сельсовета Бессоновского района Пензенской области»</w:t>
            </w:r>
          </w:p>
        </w:tc>
      </w:tr>
      <w:tr w:rsidR="004C2AAE" w:rsidRPr="00E07BFE" w:rsidTr="00B7189D">
        <w:trPr>
          <w:trHeight w:val="437"/>
        </w:trPr>
        <w:tc>
          <w:tcPr>
            <w:tcW w:w="3261"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r w:rsidRPr="00B7189D">
              <w:rPr>
                <w:sz w:val="16"/>
                <w:szCs w:val="16"/>
              </w:rPr>
              <w:t>Ответственный исполнитель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pStyle w:val="1"/>
              <w:spacing w:before="0" w:after="0"/>
              <w:ind w:firstLine="34"/>
              <w:jc w:val="both"/>
              <w:rPr>
                <w:rFonts w:ascii="Times New Roman" w:hAnsi="Times New Roman"/>
                <w:b w:val="0"/>
                <w:sz w:val="16"/>
                <w:szCs w:val="16"/>
                <w:lang w:eastAsia="ru-RU"/>
              </w:rPr>
            </w:pPr>
            <w:r w:rsidRPr="00B7189D">
              <w:rPr>
                <w:rFonts w:ascii="Times New Roman" w:hAnsi="Times New Roman"/>
                <w:b w:val="0"/>
                <w:sz w:val="16"/>
                <w:szCs w:val="16"/>
                <w:lang w:eastAsia="ru-RU"/>
              </w:rPr>
              <w:t xml:space="preserve">Администрация </w:t>
            </w:r>
            <w:r w:rsidRPr="00B7189D">
              <w:rPr>
                <w:b w:val="0"/>
                <w:bCs w:val="0"/>
                <w:sz w:val="16"/>
                <w:szCs w:val="16"/>
              </w:rPr>
              <w:t>Граб</w:t>
            </w:r>
            <w:r w:rsidRPr="00B7189D">
              <w:rPr>
                <w:rFonts w:ascii="Times New Roman" w:hAnsi="Times New Roman"/>
                <w:b w:val="0"/>
                <w:sz w:val="16"/>
                <w:szCs w:val="16"/>
                <w:lang w:eastAsia="ru-RU"/>
              </w:rPr>
              <w:t>овского сельсовета Бессоновского района Пензенской области</w:t>
            </w:r>
          </w:p>
        </w:tc>
      </w:tr>
      <w:tr w:rsidR="004C2AAE" w:rsidRPr="00E07BFE" w:rsidTr="00B7189D">
        <w:trPr>
          <w:trHeight w:val="331"/>
        </w:trPr>
        <w:tc>
          <w:tcPr>
            <w:tcW w:w="3261"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r w:rsidRPr="00B7189D">
              <w:rPr>
                <w:sz w:val="16"/>
                <w:szCs w:val="16"/>
              </w:rPr>
              <w:t>Соисполнители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spacing w:after="0"/>
              <w:ind w:firstLine="34"/>
              <w:rPr>
                <w:sz w:val="16"/>
                <w:szCs w:val="16"/>
              </w:rPr>
            </w:pPr>
            <w:r w:rsidRPr="00B7189D">
              <w:rPr>
                <w:sz w:val="16"/>
                <w:szCs w:val="16"/>
              </w:rPr>
              <w:t>отсутствуют</w:t>
            </w:r>
          </w:p>
        </w:tc>
      </w:tr>
      <w:tr w:rsidR="004C2AAE" w:rsidRPr="00E07BFE" w:rsidTr="00B7189D">
        <w:trPr>
          <w:trHeight w:val="395"/>
        </w:trPr>
        <w:tc>
          <w:tcPr>
            <w:tcW w:w="3261"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r w:rsidRPr="00B7189D">
              <w:rPr>
                <w:sz w:val="16"/>
                <w:szCs w:val="16"/>
              </w:rPr>
              <w:t>Подпрограммы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pStyle w:val="1"/>
              <w:spacing w:before="0" w:after="0"/>
              <w:ind w:firstLine="34"/>
              <w:jc w:val="both"/>
              <w:rPr>
                <w:rFonts w:ascii="Times New Roman" w:hAnsi="Times New Roman"/>
                <w:b w:val="0"/>
                <w:sz w:val="16"/>
                <w:szCs w:val="16"/>
                <w:lang w:eastAsia="ru-RU"/>
              </w:rPr>
            </w:pPr>
            <w:r w:rsidRPr="00B7189D">
              <w:rPr>
                <w:rFonts w:ascii="Times New Roman" w:hAnsi="Times New Roman"/>
                <w:b w:val="0"/>
                <w:sz w:val="16"/>
                <w:szCs w:val="16"/>
                <w:lang w:eastAsia="ru-RU"/>
              </w:rPr>
              <w:t>1.«</w:t>
            </w:r>
            <w:r w:rsidRPr="00B7189D">
              <w:rPr>
                <w:sz w:val="16"/>
                <w:szCs w:val="16"/>
              </w:rPr>
              <w:t xml:space="preserve"> </w:t>
            </w:r>
            <w:r w:rsidRPr="00B7189D">
              <w:rPr>
                <w:rFonts w:ascii="Times New Roman" w:hAnsi="Times New Roman"/>
                <w:b w:val="0"/>
                <w:sz w:val="16"/>
                <w:szCs w:val="16"/>
                <w:lang w:eastAsia="ru-RU"/>
              </w:rPr>
              <w:t>Оказание адресной социальной поддержки гражданам Грабовского сельсовета Бессоновского района Пензенской области»</w:t>
            </w:r>
          </w:p>
        </w:tc>
      </w:tr>
      <w:tr w:rsidR="004C2AAE" w:rsidRPr="00E07BFE" w:rsidTr="00B7189D">
        <w:trPr>
          <w:trHeight w:val="1565"/>
        </w:trPr>
        <w:tc>
          <w:tcPr>
            <w:tcW w:w="3261"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r w:rsidRPr="00B7189D">
              <w:rPr>
                <w:sz w:val="16"/>
                <w:szCs w:val="16"/>
              </w:rPr>
              <w:t>Цели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spacing w:after="0"/>
              <w:jc w:val="both"/>
              <w:rPr>
                <w:sz w:val="16"/>
                <w:szCs w:val="16"/>
              </w:rPr>
            </w:pPr>
            <w:r w:rsidRPr="00B7189D">
              <w:rPr>
                <w:sz w:val="16"/>
                <w:szCs w:val="16"/>
              </w:rPr>
              <w:t xml:space="preserve">1.Повышение уровня и качества жизни граждан </w:t>
            </w:r>
            <w:r w:rsidRPr="00B7189D">
              <w:rPr>
                <w:bCs/>
                <w:sz w:val="16"/>
                <w:szCs w:val="16"/>
                <w:lang w:eastAsia="ar-SA"/>
              </w:rPr>
              <w:t>Граб</w:t>
            </w:r>
            <w:r w:rsidRPr="00B7189D">
              <w:rPr>
                <w:sz w:val="16"/>
                <w:szCs w:val="16"/>
              </w:rPr>
              <w:t>овского сельсовета Бессоновского района Пензенской области.</w:t>
            </w:r>
          </w:p>
          <w:p w:rsidR="004C2AAE" w:rsidRPr="00B7189D" w:rsidRDefault="004C2AAE" w:rsidP="00B7189D">
            <w:pPr>
              <w:spacing w:after="0"/>
              <w:ind w:firstLine="34"/>
              <w:jc w:val="both"/>
              <w:rPr>
                <w:sz w:val="16"/>
                <w:szCs w:val="16"/>
              </w:rPr>
            </w:pPr>
            <w:r w:rsidRPr="00B7189D">
              <w:rPr>
                <w:sz w:val="16"/>
                <w:szCs w:val="16"/>
              </w:rPr>
              <w:t>2.Формирование позитивного общественного мнения о деятельности органов власти;</w:t>
            </w:r>
          </w:p>
          <w:p w:rsidR="004C2AAE" w:rsidRPr="00B7189D" w:rsidRDefault="004C2AAE" w:rsidP="00B7189D">
            <w:pPr>
              <w:spacing w:after="0"/>
              <w:ind w:firstLine="34"/>
              <w:jc w:val="both"/>
              <w:rPr>
                <w:sz w:val="16"/>
                <w:szCs w:val="16"/>
              </w:rPr>
            </w:pPr>
            <w:r w:rsidRPr="00B7189D">
              <w:rPr>
                <w:sz w:val="16"/>
                <w:szCs w:val="16"/>
              </w:rPr>
              <w:t xml:space="preserve">3.Снижение социальной напряженности на территории </w:t>
            </w:r>
            <w:r w:rsidRPr="00B7189D">
              <w:rPr>
                <w:bCs/>
                <w:sz w:val="16"/>
                <w:szCs w:val="16"/>
                <w:lang w:eastAsia="ar-SA"/>
              </w:rPr>
              <w:t>Граб</w:t>
            </w:r>
            <w:r w:rsidRPr="00B7189D">
              <w:rPr>
                <w:sz w:val="16"/>
                <w:szCs w:val="16"/>
              </w:rPr>
              <w:t>овского сельсовета Бессоновского района Пензенской области;</w:t>
            </w:r>
          </w:p>
        </w:tc>
      </w:tr>
      <w:tr w:rsidR="004C2AAE" w:rsidRPr="00E07BFE" w:rsidTr="00B7189D">
        <w:trPr>
          <w:trHeight w:val="1971"/>
        </w:trPr>
        <w:tc>
          <w:tcPr>
            <w:tcW w:w="3261"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r w:rsidRPr="00B7189D">
              <w:rPr>
                <w:sz w:val="16"/>
                <w:szCs w:val="16"/>
              </w:rPr>
              <w:t>Задачи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18503E">
            <w:pPr>
              <w:numPr>
                <w:ilvl w:val="0"/>
                <w:numId w:val="6"/>
              </w:numPr>
              <w:spacing w:after="0" w:line="240" w:lineRule="auto"/>
              <w:ind w:left="34" w:firstLine="0"/>
              <w:jc w:val="both"/>
              <w:rPr>
                <w:sz w:val="16"/>
                <w:szCs w:val="16"/>
              </w:rPr>
            </w:pPr>
            <w:r w:rsidRPr="00B7189D">
              <w:rPr>
                <w:sz w:val="16"/>
                <w:szCs w:val="16"/>
              </w:rPr>
              <w:t xml:space="preserve">Оказание адресной материальной помощи семьям и одиноко проживающим гражданам, имеющим постоянную регистрацию на территории </w:t>
            </w:r>
            <w:r w:rsidRPr="00B7189D">
              <w:rPr>
                <w:bCs/>
                <w:sz w:val="16"/>
                <w:szCs w:val="16"/>
                <w:lang w:eastAsia="ar-SA"/>
              </w:rPr>
              <w:t>Граб</w:t>
            </w:r>
            <w:r w:rsidRPr="00B7189D">
              <w:rPr>
                <w:sz w:val="16"/>
                <w:szCs w:val="16"/>
              </w:rPr>
              <w:t>овского сельсовета, оказавшимся в трудной жизненной ситуации.</w:t>
            </w:r>
          </w:p>
          <w:p w:rsidR="004C2AAE" w:rsidRPr="00B7189D" w:rsidRDefault="004C2AAE" w:rsidP="0018503E">
            <w:pPr>
              <w:numPr>
                <w:ilvl w:val="0"/>
                <w:numId w:val="6"/>
              </w:numPr>
              <w:spacing w:after="0" w:line="240" w:lineRule="auto"/>
              <w:ind w:left="34" w:firstLine="0"/>
              <w:jc w:val="both"/>
              <w:rPr>
                <w:sz w:val="16"/>
                <w:szCs w:val="16"/>
              </w:rPr>
            </w:pPr>
            <w:r w:rsidRPr="00B7189D">
              <w:rPr>
                <w:sz w:val="16"/>
                <w:szCs w:val="16"/>
              </w:rPr>
              <w:t>Полное и своевременное предоставление мер социальной поддержки муниципальным служащим, вышедшим на пенсию</w:t>
            </w:r>
          </w:p>
          <w:p w:rsidR="004C2AAE" w:rsidRPr="00B7189D" w:rsidRDefault="004C2AAE" w:rsidP="0018503E">
            <w:pPr>
              <w:numPr>
                <w:ilvl w:val="0"/>
                <w:numId w:val="6"/>
              </w:numPr>
              <w:spacing w:after="0" w:line="240" w:lineRule="auto"/>
              <w:ind w:left="34" w:firstLine="0"/>
              <w:jc w:val="both"/>
              <w:rPr>
                <w:sz w:val="16"/>
                <w:szCs w:val="16"/>
              </w:rPr>
            </w:pPr>
            <w:r w:rsidRPr="00B7189D">
              <w:rPr>
                <w:sz w:val="16"/>
                <w:szCs w:val="16"/>
              </w:rPr>
              <w:t>Полное и своевременное осуществление мер социальной поддержки квалифицированных работников домов культуры.</w:t>
            </w:r>
          </w:p>
        </w:tc>
      </w:tr>
      <w:tr w:rsidR="004C2AAE" w:rsidRPr="00E07BFE" w:rsidTr="00B7189D">
        <w:trPr>
          <w:trHeight w:val="2212"/>
        </w:trPr>
        <w:tc>
          <w:tcPr>
            <w:tcW w:w="3261"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r w:rsidRPr="00B7189D">
              <w:rPr>
                <w:sz w:val="16"/>
                <w:szCs w:val="16"/>
              </w:rPr>
              <w:t>Целевые показатели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spacing w:after="0"/>
              <w:ind w:firstLine="34"/>
              <w:jc w:val="both"/>
              <w:rPr>
                <w:sz w:val="16"/>
                <w:szCs w:val="16"/>
              </w:rPr>
            </w:pPr>
            <w:r w:rsidRPr="00B7189D">
              <w:rPr>
                <w:sz w:val="16"/>
                <w:szCs w:val="16"/>
              </w:rPr>
              <w:t>1.Количество граждан, оказавшихся в трудной жизненной ситуации, получивших материальную помощь, человек.</w:t>
            </w:r>
          </w:p>
          <w:p w:rsidR="004C2AAE" w:rsidRPr="00B7189D" w:rsidRDefault="004C2AAE" w:rsidP="00B7189D">
            <w:pPr>
              <w:spacing w:after="0"/>
              <w:ind w:firstLine="34"/>
              <w:jc w:val="both"/>
              <w:rPr>
                <w:sz w:val="16"/>
                <w:szCs w:val="16"/>
              </w:rPr>
            </w:pPr>
            <w:r w:rsidRPr="00B7189D">
              <w:rPr>
                <w:sz w:val="16"/>
                <w:szCs w:val="16"/>
              </w:rPr>
              <w:t>2.Удельный вес численности граждан, оказавшихся в трудной жизненной ситуации, которым оказана материальная помощь в общей численности граждан, обратившихся с письменным заявлением по вопросу оказания материальной помощи, % .</w:t>
            </w:r>
          </w:p>
          <w:p w:rsidR="004C2AAE" w:rsidRPr="00B7189D" w:rsidRDefault="004C2AAE" w:rsidP="00B7189D">
            <w:pPr>
              <w:spacing w:after="0"/>
              <w:ind w:firstLine="34"/>
              <w:jc w:val="both"/>
              <w:rPr>
                <w:sz w:val="16"/>
                <w:szCs w:val="16"/>
              </w:rPr>
            </w:pPr>
            <w:r w:rsidRPr="00B7189D">
              <w:rPr>
                <w:sz w:val="16"/>
                <w:szCs w:val="16"/>
              </w:rPr>
              <w:t xml:space="preserve">3. Количество муниципальных служащих вышедших на пенсию и получающих меры социальной поддержки. </w:t>
            </w:r>
          </w:p>
          <w:p w:rsidR="004C2AAE" w:rsidRPr="00B7189D" w:rsidRDefault="004C2AAE" w:rsidP="00B7189D">
            <w:pPr>
              <w:spacing w:after="0"/>
              <w:ind w:firstLine="34"/>
              <w:jc w:val="both"/>
              <w:rPr>
                <w:sz w:val="16"/>
                <w:szCs w:val="16"/>
              </w:rPr>
            </w:pPr>
            <w:r w:rsidRPr="00B7189D">
              <w:rPr>
                <w:sz w:val="16"/>
                <w:szCs w:val="16"/>
              </w:rPr>
              <w:t>3. Количество квалифицированных работников домов культуры, получающих меры социальной поддержки.</w:t>
            </w:r>
          </w:p>
        </w:tc>
      </w:tr>
      <w:tr w:rsidR="004C2AAE" w:rsidRPr="00E07BFE" w:rsidTr="00B7189D">
        <w:trPr>
          <w:trHeight w:val="94"/>
        </w:trPr>
        <w:tc>
          <w:tcPr>
            <w:tcW w:w="3261"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r w:rsidRPr="00B7189D">
              <w:rPr>
                <w:sz w:val="16"/>
                <w:szCs w:val="16"/>
              </w:rPr>
              <w:t>Сроки и этапы реализации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spacing w:after="0"/>
              <w:rPr>
                <w:sz w:val="16"/>
                <w:szCs w:val="16"/>
              </w:rPr>
            </w:pPr>
          </w:p>
          <w:p w:rsidR="004C2AAE" w:rsidRPr="00B7189D" w:rsidRDefault="004C2AAE" w:rsidP="00B7189D">
            <w:pPr>
              <w:spacing w:after="0"/>
              <w:rPr>
                <w:sz w:val="16"/>
                <w:szCs w:val="16"/>
              </w:rPr>
            </w:pPr>
            <w:r w:rsidRPr="00B7189D">
              <w:rPr>
                <w:sz w:val="16"/>
                <w:szCs w:val="16"/>
              </w:rPr>
              <w:t>2017 – 2028 годы (без разбивки на этапы)</w:t>
            </w:r>
          </w:p>
        </w:tc>
      </w:tr>
      <w:tr w:rsidR="004C2AAE" w:rsidRPr="00E07BFE" w:rsidTr="00B7189D">
        <w:trPr>
          <w:trHeight w:val="286"/>
        </w:trPr>
        <w:tc>
          <w:tcPr>
            <w:tcW w:w="3261" w:type="dxa"/>
            <w:vMerge w:val="restart"/>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r w:rsidRPr="00B7189D">
              <w:rPr>
                <w:sz w:val="16"/>
                <w:szCs w:val="16"/>
              </w:rPr>
              <w:t>Объемы бюджетных ассигнований муниципальной программы</w:t>
            </w:r>
          </w:p>
        </w:tc>
        <w:tc>
          <w:tcPr>
            <w:tcW w:w="992" w:type="dxa"/>
            <w:vMerge w:val="restart"/>
            <w:tcBorders>
              <w:top w:val="single" w:sz="4" w:space="0" w:color="auto"/>
              <w:left w:val="single" w:sz="4" w:space="0" w:color="auto"/>
            </w:tcBorders>
          </w:tcPr>
          <w:p w:rsidR="004C2AAE" w:rsidRPr="00B7189D" w:rsidRDefault="004C2AAE" w:rsidP="00B7189D">
            <w:pPr>
              <w:suppressAutoHyphens/>
              <w:spacing w:after="0"/>
              <w:ind w:left="-75"/>
              <w:jc w:val="right"/>
              <w:rPr>
                <w:b/>
                <w:sz w:val="16"/>
                <w:szCs w:val="16"/>
              </w:rPr>
            </w:pPr>
            <w:r w:rsidRPr="00B7189D">
              <w:rPr>
                <w:b/>
                <w:sz w:val="16"/>
                <w:szCs w:val="16"/>
              </w:rPr>
              <w:t>1070,7</w:t>
            </w:r>
          </w:p>
        </w:tc>
        <w:tc>
          <w:tcPr>
            <w:tcW w:w="1559" w:type="dxa"/>
            <w:vMerge w:val="restart"/>
            <w:tcBorders>
              <w:top w:val="single" w:sz="4" w:space="0" w:color="auto"/>
            </w:tcBorders>
          </w:tcPr>
          <w:p w:rsidR="004C2AAE" w:rsidRPr="00B7189D" w:rsidRDefault="004C2AAE" w:rsidP="00B7189D">
            <w:pPr>
              <w:suppressAutoHyphens/>
              <w:spacing w:after="0"/>
              <w:ind w:left="-75" w:firstLine="75"/>
              <w:rPr>
                <w:b/>
                <w:sz w:val="16"/>
                <w:szCs w:val="16"/>
              </w:rPr>
            </w:pPr>
            <w:r w:rsidRPr="00B7189D">
              <w:rPr>
                <w:b/>
                <w:sz w:val="16"/>
                <w:szCs w:val="16"/>
              </w:rPr>
              <w:t xml:space="preserve">тыс.рублей, </w:t>
            </w:r>
          </w:p>
        </w:tc>
        <w:tc>
          <w:tcPr>
            <w:tcW w:w="4111" w:type="dxa"/>
            <w:gridSpan w:val="3"/>
            <w:tcBorders>
              <w:top w:val="single" w:sz="4" w:space="0" w:color="auto"/>
              <w:bottom w:val="nil"/>
              <w:right w:val="single" w:sz="4" w:space="0" w:color="auto"/>
            </w:tcBorders>
          </w:tcPr>
          <w:p w:rsidR="004C2AAE" w:rsidRPr="00B7189D" w:rsidRDefault="004C2AAE" w:rsidP="00B7189D">
            <w:pPr>
              <w:suppressAutoHyphens/>
              <w:spacing w:after="0"/>
              <w:rPr>
                <w:sz w:val="16"/>
                <w:szCs w:val="16"/>
              </w:rPr>
            </w:pPr>
            <w:r w:rsidRPr="00B7189D">
              <w:rPr>
                <w:sz w:val="16"/>
                <w:szCs w:val="16"/>
              </w:rPr>
              <w:t>в том числе:</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tcBorders>
          </w:tcPr>
          <w:p w:rsidR="004C2AAE" w:rsidRPr="00B7189D" w:rsidRDefault="004C2AAE" w:rsidP="00B7189D">
            <w:pPr>
              <w:suppressAutoHyphens/>
              <w:spacing w:after="0"/>
              <w:ind w:left="-75"/>
              <w:jc w:val="center"/>
              <w:rPr>
                <w:sz w:val="16"/>
                <w:szCs w:val="16"/>
              </w:rPr>
            </w:pPr>
          </w:p>
        </w:tc>
        <w:tc>
          <w:tcPr>
            <w:tcW w:w="1559" w:type="dxa"/>
            <w:vMerge/>
          </w:tcPr>
          <w:p w:rsidR="004C2AAE" w:rsidRPr="00B7189D" w:rsidRDefault="004C2AAE" w:rsidP="00B7189D">
            <w:pPr>
              <w:suppressAutoHyphens/>
              <w:spacing w:after="0"/>
              <w:ind w:left="-75"/>
              <w:rPr>
                <w:sz w:val="16"/>
                <w:szCs w:val="16"/>
              </w:rPr>
            </w:pPr>
          </w:p>
        </w:tc>
        <w:tc>
          <w:tcPr>
            <w:tcW w:w="1276" w:type="dxa"/>
            <w:tcBorders>
              <w:bottom w:val="nil"/>
            </w:tcBorders>
            <w:vAlign w:val="center"/>
          </w:tcPr>
          <w:p w:rsidR="004C2AAE" w:rsidRPr="00B7189D" w:rsidRDefault="004C2AAE" w:rsidP="00B7189D">
            <w:pPr>
              <w:suppressAutoHyphens/>
              <w:spacing w:after="0"/>
              <w:rPr>
                <w:sz w:val="16"/>
                <w:szCs w:val="16"/>
              </w:rPr>
            </w:pPr>
            <w:r w:rsidRPr="00B7189D">
              <w:rPr>
                <w:sz w:val="16"/>
                <w:szCs w:val="16"/>
              </w:rPr>
              <w:t>2017год –</w:t>
            </w:r>
          </w:p>
        </w:tc>
        <w:tc>
          <w:tcPr>
            <w:tcW w:w="992" w:type="dxa"/>
            <w:tcBorders>
              <w:bottom w:val="nil"/>
            </w:tcBorders>
            <w:vAlign w:val="center"/>
          </w:tcPr>
          <w:p w:rsidR="004C2AAE" w:rsidRPr="00B7189D" w:rsidRDefault="004C2AAE" w:rsidP="00B7189D">
            <w:pPr>
              <w:suppressAutoHyphens/>
              <w:spacing w:after="0"/>
              <w:jc w:val="center"/>
              <w:rPr>
                <w:sz w:val="16"/>
                <w:szCs w:val="16"/>
              </w:rPr>
            </w:pPr>
            <w:r w:rsidRPr="00B7189D">
              <w:rPr>
                <w:sz w:val="16"/>
                <w:szCs w:val="16"/>
              </w:rPr>
              <w:t>156,1</w:t>
            </w:r>
          </w:p>
        </w:tc>
        <w:tc>
          <w:tcPr>
            <w:tcW w:w="1843" w:type="dxa"/>
            <w:tcBorders>
              <w:bottom w:val="nil"/>
              <w:right w:val="single" w:sz="4" w:space="0" w:color="auto"/>
            </w:tcBorders>
            <w:vAlign w:val="center"/>
          </w:tcPr>
          <w:p w:rsidR="004C2AAE" w:rsidRPr="00B7189D" w:rsidRDefault="004C2AAE" w:rsidP="00B7189D">
            <w:pPr>
              <w:suppressAutoHyphens/>
              <w:spacing w:after="0"/>
              <w:rPr>
                <w:b/>
                <w:sz w:val="16"/>
                <w:szCs w:val="16"/>
                <w:highlight w:val="yellow"/>
              </w:rPr>
            </w:pPr>
            <w:r w:rsidRPr="00B7189D">
              <w:rPr>
                <w:sz w:val="16"/>
                <w:szCs w:val="16"/>
              </w:rPr>
              <w:t>тыс.рублей</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tcBorders>
          </w:tcPr>
          <w:p w:rsidR="004C2AAE" w:rsidRPr="00B7189D" w:rsidRDefault="004C2AAE" w:rsidP="00B7189D">
            <w:pPr>
              <w:suppressAutoHyphens/>
              <w:spacing w:after="0"/>
              <w:rPr>
                <w:b/>
                <w:sz w:val="16"/>
                <w:szCs w:val="16"/>
              </w:rPr>
            </w:pPr>
          </w:p>
        </w:tc>
        <w:tc>
          <w:tcPr>
            <w:tcW w:w="1559" w:type="dxa"/>
            <w:vMerge/>
          </w:tcPr>
          <w:p w:rsidR="004C2AAE" w:rsidRPr="00B7189D" w:rsidRDefault="004C2AAE" w:rsidP="00B7189D">
            <w:pPr>
              <w:suppressAutoHyphens/>
              <w:spacing w:after="0"/>
              <w:rPr>
                <w:b/>
                <w:sz w:val="16"/>
                <w:szCs w:val="16"/>
              </w:rPr>
            </w:pPr>
          </w:p>
        </w:tc>
        <w:tc>
          <w:tcPr>
            <w:tcW w:w="1276" w:type="dxa"/>
            <w:tcBorders>
              <w:top w:val="nil"/>
              <w:bottom w:val="nil"/>
            </w:tcBorders>
            <w:vAlign w:val="center"/>
          </w:tcPr>
          <w:p w:rsidR="004C2AAE" w:rsidRPr="00B7189D" w:rsidRDefault="004C2AAE" w:rsidP="00B7189D">
            <w:pPr>
              <w:suppressAutoHyphens/>
              <w:spacing w:after="0"/>
              <w:rPr>
                <w:sz w:val="16"/>
                <w:szCs w:val="16"/>
              </w:rPr>
            </w:pPr>
            <w:r w:rsidRPr="00B7189D">
              <w:rPr>
                <w:sz w:val="16"/>
                <w:szCs w:val="16"/>
              </w:rPr>
              <w:t xml:space="preserve">2018год – </w:t>
            </w:r>
          </w:p>
        </w:tc>
        <w:tc>
          <w:tcPr>
            <w:tcW w:w="992" w:type="dxa"/>
            <w:tcBorders>
              <w:top w:val="nil"/>
              <w:bottom w:val="nil"/>
            </w:tcBorders>
            <w:vAlign w:val="center"/>
          </w:tcPr>
          <w:p w:rsidR="004C2AAE" w:rsidRPr="00B7189D" w:rsidRDefault="004C2AAE" w:rsidP="00B7189D">
            <w:pPr>
              <w:suppressAutoHyphens/>
              <w:spacing w:after="0"/>
              <w:jc w:val="center"/>
              <w:rPr>
                <w:sz w:val="16"/>
                <w:szCs w:val="16"/>
              </w:rPr>
            </w:pPr>
            <w:r w:rsidRPr="00B7189D">
              <w:rPr>
                <w:sz w:val="16"/>
                <w:szCs w:val="16"/>
              </w:rPr>
              <w:t>44,6</w:t>
            </w:r>
          </w:p>
        </w:tc>
        <w:tc>
          <w:tcPr>
            <w:tcW w:w="1843" w:type="dxa"/>
            <w:tcBorders>
              <w:top w:val="nil"/>
              <w:bottom w:val="nil"/>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tcBorders>
          </w:tcPr>
          <w:p w:rsidR="004C2AAE" w:rsidRPr="00B7189D" w:rsidRDefault="004C2AAE" w:rsidP="00B7189D">
            <w:pPr>
              <w:suppressAutoHyphens/>
              <w:spacing w:after="0"/>
              <w:rPr>
                <w:b/>
                <w:sz w:val="16"/>
                <w:szCs w:val="16"/>
              </w:rPr>
            </w:pPr>
          </w:p>
        </w:tc>
        <w:tc>
          <w:tcPr>
            <w:tcW w:w="1559" w:type="dxa"/>
            <w:vMerge/>
          </w:tcPr>
          <w:p w:rsidR="004C2AAE" w:rsidRPr="00B7189D" w:rsidRDefault="004C2AAE" w:rsidP="00B7189D">
            <w:pPr>
              <w:suppressAutoHyphens/>
              <w:spacing w:after="0"/>
              <w:rPr>
                <w:b/>
                <w:sz w:val="16"/>
                <w:szCs w:val="16"/>
              </w:rPr>
            </w:pPr>
          </w:p>
        </w:tc>
        <w:tc>
          <w:tcPr>
            <w:tcW w:w="1276" w:type="dxa"/>
            <w:tcBorders>
              <w:top w:val="nil"/>
              <w:bottom w:val="nil"/>
            </w:tcBorders>
            <w:vAlign w:val="center"/>
          </w:tcPr>
          <w:p w:rsidR="004C2AAE" w:rsidRPr="00B7189D" w:rsidRDefault="004C2AAE" w:rsidP="00B7189D">
            <w:pPr>
              <w:suppressAutoHyphens/>
              <w:spacing w:after="0"/>
              <w:rPr>
                <w:sz w:val="16"/>
                <w:szCs w:val="16"/>
              </w:rPr>
            </w:pPr>
            <w:r w:rsidRPr="00B7189D">
              <w:rPr>
                <w:sz w:val="16"/>
                <w:szCs w:val="16"/>
              </w:rPr>
              <w:t xml:space="preserve">2019год – </w:t>
            </w:r>
          </w:p>
        </w:tc>
        <w:tc>
          <w:tcPr>
            <w:tcW w:w="992" w:type="dxa"/>
            <w:tcBorders>
              <w:top w:val="nil"/>
              <w:bottom w:val="nil"/>
            </w:tcBorders>
            <w:vAlign w:val="center"/>
          </w:tcPr>
          <w:p w:rsidR="004C2AAE" w:rsidRPr="00B7189D" w:rsidRDefault="004C2AAE" w:rsidP="00B7189D">
            <w:pPr>
              <w:suppressAutoHyphens/>
              <w:spacing w:after="0"/>
              <w:jc w:val="center"/>
              <w:rPr>
                <w:sz w:val="16"/>
                <w:szCs w:val="16"/>
              </w:rPr>
            </w:pPr>
            <w:r w:rsidRPr="00B7189D">
              <w:rPr>
                <w:sz w:val="16"/>
                <w:szCs w:val="16"/>
              </w:rPr>
              <w:t>50,5</w:t>
            </w:r>
          </w:p>
        </w:tc>
        <w:tc>
          <w:tcPr>
            <w:tcW w:w="1843" w:type="dxa"/>
            <w:tcBorders>
              <w:top w:val="nil"/>
              <w:bottom w:val="nil"/>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tcBorders>
          </w:tcPr>
          <w:p w:rsidR="004C2AAE" w:rsidRPr="00B7189D" w:rsidRDefault="004C2AAE" w:rsidP="00B7189D">
            <w:pPr>
              <w:suppressAutoHyphens/>
              <w:spacing w:after="0"/>
              <w:rPr>
                <w:b/>
                <w:sz w:val="16"/>
                <w:szCs w:val="16"/>
              </w:rPr>
            </w:pPr>
          </w:p>
        </w:tc>
        <w:tc>
          <w:tcPr>
            <w:tcW w:w="1559" w:type="dxa"/>
            <w:vMerge/>
          </w:tcPr>
          <w:p w:rsidR="004C2AAE" w:rsidRPr="00B7189D" w:rsidRDefault="004C2AAE" w:rsidP="00B7189D">
            <w:pPr>
              <w:suppressAutoHyphens/>
              <w:spacing w:after="0"/>
              <w:rPr>
                <w:b/>
                <w:sz w:val="16"/>
                <w:szCs w:val="16"/>
              </w:rPr>
            </w:pPr>
          </w:p>
        </w:tc>
        <w:tc>
          <w:tcPr>
            <w:tcW w:w="1276" w:type="dxa"/>
            <w:tcBorders>
              <w:top w:val="nil"/>
            </w:tcBorders>
            <w:vAlign w:val="center"/>
          </w:tcPr>
          <w:p w:rsidR="004C2AAE" w:rsidRPr="00B7189D" w:rsidRDefault="004C2AAE" w:rsidP="00B7189D">
            <w:pPr>
              <w:suppressAutoHyphens/>
              <w:spacing w:after="0"/>
              <w:rPr>
                <w:sz w:val="16"/>
                <w:szCs w:val="16"/>
              </w:rPr>
            </w:pPr>
            <w:r w:rsidRPr="00B7189D">
              <w:rPr>
                <w:sz w:val="16"/>
                <w:szCs w:val="16"/>
              </w:rPr>
              <w:t xml:space="preserve">2020год – </w:t>
            </w:r>
          </w:p>
        </w:tc>
        <w:tc>
          <w:tcPr>
            <w:tcW w:w="992" w:type="dxa"/>
            <w:tcBorders>
              <w:top w:val="nil"/>
            </w:tcBorders>
            <w:vAlign w:val="center"/>
          </w:tcPr>
          <w:p w:rsidR="004C2AAE" w:rsidRPr="00B7189D" w:rsidRDefault="004C2AAE" w:rsidP="00B7189D">
            <w:pPr>
              <w:suppressAutoHyphens/>
              <w:spacing w:after="0"/>
              <w:jc w:val="center"/>
              <w:rPr>
                <w:sz w:val="16"/>
                <w:szCs w:val="16"/>
              </w:rPr>
            </w:pPr>
            <w:r w:rsidRPr="00B7189D">
              <w:rPr>
                <w:sz w:val="16"/>
                <w:szCs w:val="16"/>
              </w:rPr>
              <w:t>76,2</w:t>
            </w:r>
          </w:p>
        </w:tc>
        <w:tc>
          <w:tcPr>
            <w:tcW w:w="1843" w:type="dxa"/>
            <w:tcBorders>
              <w:top w:val="nil"/>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bottom w:val="single" w:sz="4" w:space="0" w:color="auto"/>
            </w:tcBorders>
          </w:tcPr>
          <w:p w:rsidR="004C2AAE" w:rsidRPr="00B7189D" w:rsidRDefault="004C2AAE" w:rsidP="00B7189D">
            <w:pPr>
              <w:suppressAutoHyphens/>
              <w:spacing w:after="0"/>
              <w:rPr>
                <w:b/>
                <w:sz w:val="16"/>
                <w:szCs w:val="16"/>
              </w:rPr>
            </w:pPr>
          </w:p>
        </w:tc>
        <w:tc>
          <w:tcPr>
            <w:tcW w:w="1559" w:type="dxa"/>
            <w:vMerge/>
            <w:tcBorders>
              <w:bottom w:val="single" w:sz="4" w:space="0" w:color="auto"/>
            </w:tcBorders>
          </w:tcPr>
          <w:p w:rsidR="004C2AAE" w:rsidRPr="00B7189D" w:rsidRDefault="004C2AAE" w:rsidP="00B7189D">
            <w:pPr>
              <w:suppressAutoHyphens/>
              <w:spacing w:after="0"/>
              <w:rPr>
                <w:b/>
                <w:sz w:val="16"/>
                <w:szCs w:val="16"/>
              </w:rPr>
            </w:pPr>
          </w:p>
        </w:tc>
        <w:tc>
          <w:tcPr>
            <w:tcW w:w="1276" w:type="dxa"/>
            <w:tcBorders>
              <w:top w:val="nil"/>
            </w:tcBorders>
            <w:vAlign w:val="center"/>
          </w:tcPr>
          <w:p w:rsidR="004C2AAE" w:rsidRPr="00B7189D" w:rsidRDefault="004C2AAE" w:rsidP="00B7189D">
            <w:pPr>
              <w:suppressAutoHyphens/>
              <w:spacing w:after="0"/>
              <w:rPr>
                <w:sz w:val="16"/>
                <w:szCs w:val="16"/>
              </w:rPr>
            </w:pPr>
            <w:r w:rsidRPr="00B7189D">
              <w:rPr>
                <w:sz w:val="16"/>
                <w:szCs w:val="16"/>
              </w:rPr>
              <w:t>2021год</w:t>
            </w:r>
          </w:p>
        </w:tc>
        <w:tc>
          <w:tcPr>
            <w:tcW w:w="992" w:type="dxa"/>
            <w:tcBorders>
              <w:top w:val="nil"/>
            </w:tcBorders>
            <w:vAlign w:val="center"/>
          </w:tcPr>
          <w:p w:rsidR="004C2AAE" w:rsidRPr="00B7189D" w:rsidRDefault="004C2AAE" w:rsidP="00B7189D">
            <w:pPr>
              <w:suppressAutoHyphens/>
              <w:spacing w:after="0"/>
              <w:jc w:val="center"/>
              <w:rPr>
                <w:sz w:val="16"/>
                <w:szCs w:val="16"/>
              </w:rPr>
            </w:pPr>
            <w:r w:rsidRPr="00B7189D">
              <w:rPr>
                <w:sz w:val="16"/>
                <w:szCs w:val="16"/>
              </w:rPr>
              <w:t>77,9</w:t>
            </w:r>
          </w:p>
        </w:tc>
        <w:tc>
          <w:tcPr>
            <w:tcW w:w="1843" w:type="dxa"/>
            <w:tcBorders>
              <w:top w:val="nil"/>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bottom w:val="single" w:sz="4" w:space="0" w:color="auto"/>
            </w:tcBorders>
          </w:tcPr>
          <w:p w:rsidR="004C2AAE" w:rsidRPr="00B7189D" w:rsidRDefault="004C2AAE" w:rsidP="00B7189D">
            <w:pPr>
              <w:suppressAutoHyphens/>
              <w:spacing w:after="0"/>
              <w:rPr>
                <w:b/>
                <w:sz w:val="16"/>
                <w:szCs w:val="16"/>
              </w:rPr>
            </w:pPr>
          </w:p>
        </w:tc>
        <w:tc>
          <w:tcPr>
            <w:tcW w:w="1559" w:type="dxa"/>
            <w:vMerge/>
            <w:tcBorders>
              <w:bottom w:val="single" w:sz="4" w:space="0" w:color="auto"/>
            </w:tcBorders>
          </w:tcPr>
          <w:p w:rsidR="004C2AAE" w:rsidRPr="00B7189D" w:rsidRDefault="004C2AAE" w:rsidP="00B7189D">
            <w:pPr>
              <w:suppressAutoHyphens/>
              <w:spacing w:after="0"/>
              <w:rPr>
                <w:b/>
                <w:sz w:val="16"/>
                <w:szCs w:val="16"/>
              </w:rPr>
            </w:pPr>
          </w:p>
        </w:tc>
        <w:tc>
          <w:tcPr>
            <w:tcW w:w="1276" w:type="dxa"/>
            <w:tcBorders>
              <w:top w:val="nil"/>
            </w:tcBorders>
            <w:vAlign w:val="center"/>
          </w:tcPr>
          <w:p w:rsidR="004C2AAE" w:rsidRPr="00B7189D" w:rsidRDefault="004C2AAE" w:rsidP="00B7189D">
            <w:pPr>
              <w:suppressAutoHyphens/>
              <w:spacing w:after="0"/>
              <w:rPr>
                <w:sz w:val="16"/>
                <w:szCs w:val="16"/>
              </w:rPr>
            </w:pPr>
            <w:r w:rsidRPr="00B7189D">
              <w:rPr>
                <w:sz w:val="16"/>
                <w:szCs w:val="16"/>
              </w:rPr>
              <w:t>2022год</w:t>
            </w:r>
          </w:p>
        </w:tc>
        <w:tc>
          <w:tcPr>
            <w:tcW w:w="992" w:type="dxa"/>
            <w:tcBorders>
              <w:top w:val="nil"/>
            </w:tcBorders>
            <w:vAlign w:val="center"/>
          </w:tcPr>
          <w:p w:rsidR="004C2AAE" w:rsidRPr="00B7189D" w:rsidRDefault="004C2AAE" w:rsidP="00B7189D">
            <w:pPr>
              <w:suppressAutoHyphens/>
              <w:spacing w:after="0"/>
              <w:jc w:val="center"/>
              <w:rPr>
                <w:sz w:val="16"/>
                <w:szCs w:val="16"/>
              </w:rPr>
            </w:pPr>
            <w:r w:rsidRPr="00B7189D">
              <w:rPr>
                <w:sz w:val="16"/>
                <w:szCs w:val="16"/>
              </w:rPr>
              <w:t>81,0</w:t>
            </w:r>
          </w:p>
        </w:tc>
        <w:tc>
          <w:tcPr>
            <w:tcW w:w="1843" w:type="dxa"/>
            <w:tcBorders>
              <w:top w:val="nil"/>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r w:rsidR="004C2AAE" w:rsidRPr="00E07BFE" w:rsidTr="00B7189D">
        <w:trPr>
          <w:trHeight w:val="255"/>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bottom w:val="single" w:sz="4" w:space="0" w:color="auto"/>
            </w:tcBorders>
          </w:tcPr>
          <w:p w:rsidR="004C2AAE" w:rsidRPr="00B7189D" w:rsidRDefault="004C2AAE" w:rsidP="00B7189D">
            <w:pPr>
              <w:suppressAutoHyphens/>
              <w:spacing w:after="0"/>
              <w:rPr>
                <w:b/>
                <w:sz w:val="16"/>
                <w:szCs w:val="16"/>
              </w:rPr>
            </w:pPr>
          </w:p>
        </w:tc>
        <w:tc>
          <w:tcPr>
            <w:tcW w:w="1559" w:type="dxa"/>
            <w:vMerge/>
            <w:tcBorders>
              <w:bottom w:val="single" w:sz="4" w:space="0" w:color="auto"/>
            </w:tcBorders>
          </w:tcPr>
          <w:p w:rsidR="004C2AAE" w:rsidRPr="00B7189D" w:rsidRDefault="004C2AAE" w:rsidP="00B7189D">
            <w:pPr>
              <w:suppressAutoHyphens/>
              <w:spacing w:after="0"/>
              <w:rPr>
                <w:b/>
                <w:sz w:val="16"/>
                <w:szCs w:val="16"/>
              </w:rPr>
            </w:pPr>
          </w:p>
        </w:tc>
        <w:tc>
          <w:tcPr>
            <w:tcW w:w="1276" w:type="dxa"/>
            <w:tcBorders>
              <w:top w:val="nil"/>
            </w:tcBorders>
            <w:vAlign w:val="center"/>
          </w:tcPr>
          <w:p w:rsidR="004C2AAE" w:rsidRPr="00B7189D" w:rsidRDefault="004C2AAE" w:rsidP="00B7189D">
            <w:pPr>
              <w:suppressAutoHyphens/>
              <w:spacing w:after="0"/>
              <w:rPr>
                <w:sz w:val="16"/>
                <w:szCs w:val="16"/>
              </w:rPr>
            </w:pPr>
            <w:r w:rsidRPr="00B7189D">
              <w:rPr>
                <w:sz w:val="16"/>
                <w:szCs w:val="16"/>
              </w:rPr>
              <w:t>2023год</w:t>
            </w:r>
          </w:p>
        </w:tc>
        <w:tc>
          <w:tcPr>
            <w:tcW w:w="992" w:type="dxa"/>
            <w:tcBorders>
              <w:top w:val="nil"/>
            </w:tcBorders>
            <w:vAlign w:val="center"/>
          </w:tcPr>
          <w:p w:rsidR="004C2AAE" w:rsidRPr="00B7189D" w:rsidRDefault="004C2AAE" w:rsidP="00B7189D">
            <w:pPr>
              <w:suppressAutoHyphens/>
              <w:spacing w:after="0"/>
              <w:jc w:val="center"/>
              <w:rPr>
                <w:sz w:val="16"/>
                <w:szCs w:val="16"/>
              </w:rPr>
            </w:pPr>
            <w:r w:rsidRPr="00B7189D">
              <w:rPr>
                <w:sz w:val="16"/>
                <w:szCs w:val="16"/>
              </w:rPr>
              <w:t>83,0</w:t>
            </w:r>
          </w:p>
        </w:tc>
        <w:tc>
          <w:tcPr>
            <w:tcW w:w="1843" w:type="dxa"/>
            <w:tcBorders>
              <w:top w:val="nil"/>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bottom w:val="single" w:sz="4" w:space="0" w:color="auto"/>
            </w:tcBorders>
          </w:tcPr>
          <w:p w:rsidR="004C2AAE" w:rsidRPr="00B7189D" w:rsidRDefault="004C2AAE" w:rsidP="00B7189D">
            <w:pPr>
              <w:suppressAutoHyphens/>
              <w:spacing w:after="0"/>
              <w:rPr>
                <w:b/>
                <w:sz w:val="16"/>
                <w:szCs w:val="16"/>
              </w:rPr>
            </w:pPr>
          </w:p>
        </w:tc>
        <w:tc>
          <w:tcPr>
            <w:tcW w:w="1559" w:type="dxa"/>
            <w:vMerge/>
            <w:tcBorders>
              <w:bottom w:val="single" w:sz="4" w:space="0" w:color="auto"/>
            </w:tcBorders>
          </w:tcPr>
          <w:p w:rsidR="004C2AAE" w:rsidRPr="00B7189D" w:rsidRDefault="004C2AAE" w:rsidP="00B7189D">
            <w:pPr>
              <w:suppressAutoHyphens/>
              <w:spacing w:after="0"/>
              <w:rPr>
                <w:b/>
                <w:sz w:val="16"/>
                <w:szCs w:val="16"/>
              </w:rPr>
            </w:pPr>
          </w:p>
        </w:tc>
        <w:tc>
          <w:tcPr>
            <w:tcW w:w="1276" w:type="dxa"/>
            <w:tcBorders>
              <w:top w:val="nil"/>
            </w:tcBorders>
            <w:vAlign w:val="center"/>
          </w:tcPr>
          <w:p w:rsidR="004C2AAE" w:rsidRPr="00B7189D" w:rsidRDefault="004C2AAE" w:rsidP="00B7189D">
            <w:pPr>
              <w:suppressAutoHyphens/>
              <w:spacing w:after="0"/>
              <w:rPr>
                <w:sz w:val="16"/>
                <w:szCs w:val="16"/>
              </w:rPr>
            </w:pPr>
            <w:r w:rsidRPr="00B7189D">
              <w:rPr>
                <w:sz w:val="16"/>
                <w:szCs w:val="16"/>
              </w:rPr>
              <w:t>2024год</w:t>
            </w:r>
          </w:p>
        </w:tc>
        <w:tc>
          <w:tcPr>
            <w:tcW w:w="992" w:type="dxa"/>
            <w:tcBorders>
              <w:top w:val="nil"/>
            </w:tcBorders>
            <w:vAlign w:val="center"/>
          </w:tcPr>
          <w:p w:rsidR="004C2AAE" w:rsidRPr="00B7189D" w:rsidRDefault="004C2AAE" w:rsidP="00B7189D">
            <w:pPr>
              <w:suppressAutoHyphens/>
              <w:spacing w:after="0"/>
              <w:jc w:val="center"/>
              <w:rPr>
                <w:sz w:val="16"/>
                <w:szCs w:val="16"/>
              </w:rPr>
            </w:pPr>
            <w:r w:rsidRPr="00B7189D">
              <w:rPr>
                <w:sz w:val="16"/>
                <w:szCs w:val="16"/>
              </w:rPr>
              <w:t xml:space="preserve">88,9 </w:t>
            </w:r>
          </w:p>
        </w:tc>
        <w:tc>
          <w:tcPr>
            <w:tcW w:w="1843" w:type="dxa"/>
            <w:tcBorders>
              <w:top w:val="nil"/>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bottom w:val="single" w:sz="4" w:space="0" w:color="auto"/>
            </w:tcBorders>
          </w:tcPr>
          <w:p w:rsidR="004C2AAE" w:rsidRPr="00B7189D" w:rsidRDefault="004C2AAE" w:rsidP="00B7189D">
            <w:pPr>
              <w:suppressAutoHyphens/>
              <w:spacing w:after="0"/>
              <w:rPr>
                <w:b/>
                <w:sz w:val="16"/>
                <w:szCs w:val="16"/>
              </w:rPr>
            </w:pPr>
          </w:p>
        </w:tc>
        <w:tc>
          <w:tcPr>
            <w:tcW w:w="1559" w:type="dxa"/>
            <w:vMerge/>
            <w:tcBorders>
              <w:bottom w:val="single" w:sz="4" w:space="0" w:color="auto"/>
            </w:tcBorders>
          </w:tcPr>
          <w:p w:rsidR="004C2AAE" w:rsidRPr="00B7189D" w:rsidRDefault="004C2AAE" w:rsidP="00B7189D">
            <w:pPr>
              <w:suppressAutoHyphens/>
              <w:spacing w:after="0"/>
              <w:rPr>
                <w:b/>
                <w:sz w:val="16"/>
                <w:szCs w:val="16"/>
              </w:rPr>
            </w:pPr>
          </w:p>
        </w:tc>
        <w:tc>
          <w:tcPr>
            <w:tcW w:w="1276" w:type="dxa"/>
            <w:tcBorders>
              <w:top w:val="nil"/>
            </w:tcBorders>
            <w:vAlign w:val="center"/>
          </w:tcPr>
          <w:p w:rsidR="004C2AAE" w:rsidRPr="00B7189D" w:rsidRDefault="004C2AAE" w:rsidP="00B7189D">
            <w:pPr>
              <w:suppressAutoHyphens/>
              <w:spacing w:after="0"/>
              <w:rPr>
                <w:sz w:val="16"/>
                <w:szCs w:val="16"/>
              </w:rPr>
            </w:pPr>
            <w:r w:rsidRPr="00B7189D">
              <w:rPr>
                <w:sz w:val="16"/>
                <w:szCs w:val="16"/>
              </w:rPr>
              <w:t>2025год</w:t>
            </w:r>
          </w:p>
        </w:tc>
        <w:tc>
          <w:tcPr>
            <w:tcW w:w="992" w:type="dxa"/>
            <w:tcBorders>
              <w:top w:val="nil"/>
            </w:tcBorders>
            <w:vAlign w:val="center"/>
          </w:tcPr>
          <w:p w:rsidR="004C2AAE" w:rsidRPr="00B7189D" w:rsidRDefault="004C2AAE" w:rsidP="00B7189D">
            <w:pPr>
              <w:suppressAutoHyphens/>
              <w:spacing w:after="0"/>
              <w:jc w:val="center"/>
              <w:rPr>
                <w:sz w:val="16"/>
                <w:szCs w:val="16"/>
              </w:rPr>
            </w:pPr>
            <w:r w:rsidRPr="00B7189D">
              <w:rPr>
                <w:sz w:val="16"/>
                <w:szCs w:val="16"/>
              </w:rPr>
              <w:t xml:space="preserve">95,3 </w:t>
            </w:r>
          </w:p>
        </w:tc>
        <w:tc>
          <w:tcPr>
            <w:tcW w:w="1843" w:type="dxa"/>
            <w:tcBorders>
              <w:top w:val="nil"/>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bottom w:val="single" w:sz="4" w:space="0" w:color="auto"/>
            </w:tcBorders>
          </w:tcPr>
          <w:p w:rsidR="004C2AAE" w:rsidRPr="00B7189D" w:rsidRDefault="004C2AAE" w:rsidP="00B7189D">
            <w:pPr>
              <w:suppressAutoHyphens/>
              <w:spacing w:after="0"/>
              <w:rPr>
                <w:b/>
                <w:sz w:val="16"/>
                <w:szCs w:val="16"/>
              </w:rPr>
            </w:pPr>
          </w:p>
        </w:tc>
        <w:tc>
          <w:tcPr>
            <w:tcW w:w="1559" w:type="dxa"/>
            <w:vMerge/>
            <w:tcBorders>
              <w:bottom w:val="single" w:sz="4" w:space="0" w:color="auto"/>
            </w:tcBorders>
          </w:tcPr>
          <w:p w:rsidR="004C2AAE" w:rsidRPr="00B7189D" w:rsidRDefault="004C2AAE" w:rsidP="00B7189D">
            <w:pPr>
              <w:suppressAutoHyphens/>
              <w:spacing w:after="0"/>
              <w:rPr>
                <w:b/>
                <w:sz w:val="16"/>
                <w:szCs w:val="16"/>
              </w:rPr>
            </w:pPr>
          </w:p>
        </w:tc>
        <w:tc>
          <w:tcPr>
            <w:tcW w:w="1276" w:type="dxa"/>
            <w:tcBorders>
              <w:top w:val="nil"/>
            </w:tcBorders>
            <w:vAlign w:val="center"/>
          </w:tcPr>
          <w:p w:rsidR="004C2AAE" w:rsidRPr="00B7189D" w:rsidRDefault="004C2AAE" w:rsidP="00B7189D">
            <w:pPr>
              <w:suppressAutoHyphens/>
              <w:spacing w:after="0"/>
              <w:rPr>
                <w:sz w:val="16"/>
                <w:szCs w:val="16"/>
              </w:rPr>
            </w:pPr>
            <w:r w:rsidRPr="00B7189D">
              <w:rPr>
                <w:sz w:val="16"/>
                <w:szCs w:val="16"/>
              </w:rPr>
              <w:t>2026год</w:t>
            </w:r>
          </w:p>
        </w:tc>
        <w:tc>
          <w:tcPr>
            <w:tcW w:w="992" w:type="dxa"/>
            <w:tcBorders>
              <w:top w:val="nil"/>
            </w:tcBorders>
            <w:vAlign w:val="center"/>
          </w:tcPr>
          <w:p w:rsidR="004C2AAE" w:rsidRPr="00B7189D" w:rsidRDefault="004C2AAE" w:rsidP="00B7189D">
            <w:pPr>
              <w:suppressAutoHyphens/>
              <w:spacing w:after="0"/>
              <w:jc w:val="center"/>
              <w:rPr>
                <w:sz w:val="16"/>
                <w:szCs w:val="16"/>
              </w:rPr>
            </w:pPr>
            <w:r w:rsidRPr="00B7189D">
              <w:rPr>
                <w:sz w:val="16"/>
                <w:szCs w:val="16"/>
              </w:rPr>
              <w:t xml:space="preserve">101,6 </w:t>
            </w:r>
          </w:p>
        </w:tc>
        <w:tc>
          <w:tcPr>
            <w:tcW w:w="1843" w:type="dxa"/>
            <w:tcBorders>
              <w:top w:val="nil"/>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bottom w:val="single" w:sz="4" w:space="0" w:color="auto"/>
            </w:tcBorders>
          </w:tcPr>
          <w:p w:rsidR="004C2AAE" w:rsidRPr="00B7189D" w:rsidRDefault="004C2AAE" w:rsidP="00B7189D">
            <w:pPr>
              <w:suppressAutoHyphens/>
              <w:spacing w:after="0"/>
              <w:rPr>
                <w:b/>
                <w:sz w:val="16"/>
                <w:szCs w:val="16"/>
              </w:rPr>
            </w:pPr>
          </w:p>
        </w:tc>
        <w:tc>
          <w:tcPr>
            <w:tcW w:w="1559" w:type="dxa"/>
            <w:vMerge/>
            <w:tcBorders>
              <w:bottom w:val="single" w:sz="4" w:space="0" w:color="auto"/>
            </w:tcBorders>
          </w:tcPr>
          <w:p w:rsidR="004C2AAE" w:rsidRPr="00B7189D" w:rsidRDefault="004C2AAE" w:rsidP="00B7189D">
            <w:pPr>
              <w:suppressAutoHyphens/>
              <w:spacing w:after="0"/>
              <w:rPr>
                <w:b/>
                <w:sz w:val="16"/>
                <w:szCs w:val="16"/>
              </w:rPr>
            </w:pPr>
          </w:p>
        </w:tc>
        <w:tc>
          <w:tcPr>
            <w:tcW w:w="1276" w:type="dxa"/>
            <w:vAlign w:val="center"/>
          </w:tcPr>
          <w:p w:rsidR="004C2AAE" w:rsidRPr="00B7189D" w:rsidRDefault="004C2AAE" w:rsidP="00B7189D">
            <w:pPr>
              <w:suppressAutoHyphens/>
              <w:spacing w:after="0"/>
              <w:rPr>
                <w:sz w:val="16"/>
                <w:szCs w:val="16"/>
              </w:rPr>
            </w:pPr>
            <w:r w:rsidRPr="00B7189D">
              <w:rPr>
                <w:sz w:val="16"/>
                <w:szCs w:val="16"/>
              </w:rPr>
              <w:t>2027год</w:t>
            </w:r>
          </w:p>
        </w:tc>
        <w:tc>
          <w:tcPr>
            <w:tcW w:w="992" w:type="dxa"/>
            <w:vAlign w:val="center"/>
          </w:tcPr>
          <w:p w:rsidR="004C2AAE" w:rsidRPr="00B7189D" w:rsidRDefault="004C2AAE" w:rsidP="00B7189D">
            <w:pPr>
              <w:suppressAutoHyphens/>
              <w:spacing w:after="0"/>
              <w:jc w:val="center"/>
              <w:rPr>
                <w:sz w:val="16"/>
                <w:szCs w:val="16"/>
              </w:rPr>
            </w:pPr>
            <w:r w:rsidRPr="00B7189D">
              <w:rPr>
                <w:sz w:val="16"/>
                <w:szCs w:val="16"/>
              </w:rPr>
              <w:t xml:space="preserve">105,7 </w:t>
            </w:r>
          </w:p>
        </w:tc>
        <w:tc>
          <w:tcPr>
            <w:tcW w:w="1843" w:type="dxa"/>
            <w:tcBorders>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r w:rsidR="004C2AAE" w:rsidRPr="00E07BFE" w:rsidTr="00B7189D">
        <w:trPr>
          <w:trHeight w:val="142"/>
        </w:trPr>
        <w:tc>
          <w:tcPr>
            <w:tcW w:w="3261" w:type="dxa"/>
            <w:vMerge/>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after="0"/>
              <w:rPr>
                <w:sz w:val="16"/>
                <w:szCs w:val="16"/>
              </w:rPr>
            </w:pPr>
          </w:p>
        </w:tc>
        <w:tc>
          <w:tcPr>
            <w:tcW w:w="992" w:type="dxa"/>
            <w:vMerge/>
            <w:tcBorders>
              <w:left w:val="single" w:sz="4" w:space="0" w:color="auto"/>
              <w:bottom w:val="single" w:sz="4" w:space="0" w:color="auto"/>
            </w:tcBorders>
          </w:tcPr>
          <w:p w:rsidR="004C2AAE" w:rsidRPr="00B7189D" w:rsidRDefault="004C2AAE" w:rsidP="00B7189D">
            <w:pPr>
              <w:suppressAutoHyphens/>
              <w:spacing w:after="0"/>
              <w:rPr>
                <w:b/>
                <w:sz w:val="16"/>
                <w:szCs w:val="16"/>
              </w:rPr>
            </w:pPr>
          </w:p>
        </w:tc>
        <w:tc>
          <w:tcPr>
            <w:tcW w:w="1559" w:type="dxa"/>
            <w:vMerge/>
            <w:tcBorders>
              <w:bottom w:val="single" w:sz="4" w:space="0" w:color="auto"/>
            </w:tcBorders>
          </w:tcPr>
          <w:p w:rsidR="004C2AAE" w:rsidRPr="00B7189D" w:rsidRDefault="004C2AAE" w:rsidP="00B7189D">
            <w:pPr>
              <w:suppressAutoHyphens/>
              <w:spacing w:after="0"/>
              <w:rPr>
                <w:b/>
                <w:sz w:val="16"/>
                <w:szCs w:val="16"/>
              </w:rPr>
            </w:pPr>
          </w:p>
        </w:tc>
        <w:tc>
          <w:tcPr>
            <w:tcW w:w="1276" w:type="dxa"/>
            <w:tcBorders>
              <w:bottom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2028год</w:t>
            </w:r>
          </w:p>
        </w:tc>
        <w:tc>
          <w:tcPr>
            <w:tcW w:w="992" w:type="dxa"/>
            <w:tcBorders>
              <w:bottom w:val="single" w:sz="4" w:space="0" w:color="auto"/>
            </w:tcBorders>
            <w:vAlign w:val="center"/>
          </w:tcPr>
          <w:p w:rsidR="004C2AAE" w:rsidRPr="00B7189D" w:rsidRDefault="004C2AAE" w:rsidP="00B7189D">
            <w:pPr>
              <w:suppressAutoHyphens/>
              <w:spacing w:after="0"/>
              <w:jc w:val="center"/>
              <w:rPr>
                <w:sz w:val="16"/>
                <w:szCs w:val="16"/>
              </w:rPr>
            </w:pPr>
            <w:r w:rsidRPr="00B7189D">
              <w:rPr>
                <w:sz w:val="16"/>
                <w:szCs w:val="16"/>
              </w:rPr>
              <w:t xml:space="preserve">109,9 </w:t>
            </w:r>
          </w:p>
        </w:tc>
        <w:tc>
          <w:tcPr>
            <w:tcW w:w="1843" w:type="dxa"/>
            <w:tcBorders>
              <w:bottom w:val="single" w:sz="4" w:space="0" w:color="auto"/>
              <w:right w:val="single" w:sz="4" w:space="0" w:color="auto"/>
            </w:tcBorders>
            <w:vAlign w:val="center"/>
          </w:tcPr>
          <w:p w:rsidR="004C2AAE" w:rsidRPr="00B7189D" w:rsidRDefault="004C2AAE" w:rsidP="00B7189D">
            <w:pPr>
              <w:suppressAutoHyphens/>
              <w:spacing w:after="0"/>
              <w:rPr>
                <w:sz w:val="16"/>
                <w:szCs w:val="16"/>
              </w:rPr>
            </w:pPr>
            <w:r w:rsidRPr="00B7189D">
              <w:rPr>
                <w:sz w:val="16"/>
                <w:szCs w:val="16"/>
              </w:rPr>
              <w:t>тыс.рублей</w:t>
            </w:r>
          </w:p>
        </w:tc>
      </w:tr>
    </w:tbl>
    <w:p w:rsidR="004C2AAE" w:rsidRPr="00B7189D" w:rsidRDefault="004C2AAE" w:rsidP="00B7189D">
      <w:pPr>
        <w:pStyle w:val="1"/>
        <w:numPr>
          <w:ilvl w:val="0"/>
          <w:numId w:val="0"/>
        </w:numPr>
        <w:spacing w:before="0" w:after="0"/>
        <w:rPr>
          <w:rFonts w:ascii="Times New Roman" w:hAnsi="Times New Roman"/>
          <w:b w:val="0"/>
          <w:sz w:val="16"/>
          <w:szCs w:val="16"/>
          <w:lang w:eastAsia="en-US"/>
        </w:rPr>
      </w:pPr>
      <w:r w:rsidRPr="00E07BFE">
        <w:br w:type="page"/>
      </w:r>
      <w:r w:rsidRPr="00B7189D">
        <w:rPr>
          <w:rFonts w:ascii="Times New Roman" w:hAnsi="Times New Roman"/>
          <w:b w:val="0"/>
          <w:sz w:val="16"/>
          <w:szCs w:val="16"/>
          <w:lang w:eastAsia="en-US"/>
        </w:rPr>
        <w:lastRenderedPageBreak/>
        <w:t>Приложение 2</w:t>
      </w:r>
    </w:p>
    <w:p w:rsidR="004C2AAE" w:rsidRPr="00B7189D" w:rsidRDefault="004C2AAE" w:rsidP="00B7189D">
      <w:pPr>
        <w:spacing w:line="240" w:lineRule="auto"/>
        <w:rPr>
          <w:sz w:val="16"/>
          <w:szCs w:val="16"/>
          <w:lang w:eastAsia="en-US"/>
        </w:rPr>
      </w:pPr>
      <w:r w:rsidRPr="00B7189D">
        <w:rPr>
          <w:sz w:val="16"/>
          <w:szCs w:val="16"/>
          <w:lang w:eastAsia="en-US"/>
        </w:rPr>
        <w:t>к постановлению от 30.12.2025г. №287</w:t>
      </w:r>
    </w:p>
    <w:p w:rsidR="004C2AAE" w:rsidRPr="00B7189D" w:rsidRDefault="004C2AAE" w:rsidP="00B7189D">
      <w:pPr>
        <w:spacing w:before="120" w:after="120" w:line="240" w:lineRule="auto"/>
        <w:jc w:val="center"/>
        <w:rPr>
          <w:b/>
          <w:sz w:val="16"/>
          <w:szCs w:val="16"/>
          <w:lang w:eastAsia="en-US"/>
        </w:rPr>
      </w:pPr>
      <w:r w:rsidRPr="00B7189D">
        <w:rPr>
          <w:b/>
          <w:sz w:val="16"/>
          <w:szCs w:val="16"/>
          <w:lang w:eastAsia="en-US"/>
        </w:rPr>
        <w:t>Паспорт подпрограммы  « Оказание адресной социальной поддержки гражданам Грабовского сельсовета Бессоновского района Пензенской области» муниципальной программы «Социальная поддержка граждан Грабовского сельсовета Бессоновского района Пензенской области»</w:t>
      </w:r>
    </w:p>
    <w:tbl>
      <w:tblPr>
        <w:tblW w:w="10012" w:type="dxa"/>
        <w:jc w:val="center"/>
        <w:tblCellSpacing w:w="5" w:type="nil"/>
        <w:tblLayout w:type="fixed"/>
        <w:tblCellMar>
          <w:left w:w="75" w:type="dxa"/>
          <w:right w:w="75" w:type="dxa"/>
        </w:tblCellMar>
        <w:tblLook w:val="0000"/>
      </w:tblPr>
      <w:tblGrid>
        <w:gridCol w:w="2836"/>
        <w:gridCol w:w="1435"/>
        <w:gridCol w:w="1435"/>
        <w:gridCol w:w="2136"/>
        <w:gridCol w:w="734"/>
        <w:gridCol w:w="1436"/>
      </w:tblGrid>
      <w:tr w:rsidR="004C2AAE" w:rsidRPr="00B7189D" w:rsidTr="00B7189D">
        <w:trPr>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line="240" w:lineRule="auto"/>
              <w:rPr>
                <w:sz w:val="16"/>
                <w:szCs w:val="16"/>
              </w:rPr>
            </w:pPr>
            <w:r w:rsidRPr="00B7189D">
              <w:rPr>
                <w:sz w:val="16"/>
                <w:szCs w:val="16"/>
              </w:rPr>
              <w:t>Наименование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spacing w:line="240" w:lineRule="auto"/>
              <w:ind w:firstLine="35"/>
              <w:jc w:val="both"/>
              <w:rPr>
                <w:sz w:val="16"/>
                <w:szCs w:val="16"/>
              </w:rPr>
            </w:pPr>
            <w:r w:rsidRPr="00B7189D">
              <w:rPr>
                <w:sz w:val="16"/>
                <w:szCs w:val="16"/>
              </w:rPr>
              <w:t xml:space="preserve">«Оказание адресной социальной поддержки гражданам </w:t>
            </w:r>
            <w:r w:rsidRPr="00B7189D">
              <w:rPr>
                <w:bCs/>
                <w:sz w:val="16"/>
                <w:szCs w:val="16"/>
                <w:lang w:eastAsia="ar-SA"/>
              </w:rPr>
              <w:t>Граб</w:t>
            </w:r>
            <w:r w:rsidRPr="00B7189D">
              <w:rPr>
                <w:sz w:val="16"/>
                <w:szCs w:val="16"/>
              </w:rPr>
              <w:t>овского сельсовета Бессоновского района Пензенской области»</w:t>
            </w:r>
          </w:p>
        </w:tc>
      </w:tr>
      <w:tr w:rsidR="004C2AAE" w:rsidRPr="00B7189D" w:rsidTr="00B7189D">
        <w:trPr>
          <w:trHeight w:val="400"/>
          <w:tblCellSpacing w:w="5" w:type="nil"/>
          <w:jc w:val="center"/>
        </w:trPr>
        <w:tc>
          <w:tcPr>
            <w:tcW w:w="2836" w:type="dxa"/>
            <w:tcBorders>
              <w:left w:val="single" w:sz="4" w:space="0" w:color="auto"/>
              <w:bottom w:val="single" w:sz="4" w:space="0" w:color="auto"/>
              <w:right w:val="single" w:sz="4" w:space="0" w:color="auto"/>
            </w:tcBorders>
          </w:tcPr>
          <w:p w:rsidR="004C2AAE" w:rsidRPr="00B7189D" w:rsidRDefault="004C2AAE" w:rsidP="00B7189D">
            <w:pPr>
              <w:suppressAutoHyphens/>
              <w:spacing w:line="240" w:lineRule="auto"/>
              <w:rPr>
                <w:sz w:val="16"/>
                <w:szCs w:val="16"/>
              </w:rPr>
            </w:pPr>
            <w:r w:rsidRPr="00B7189D">
              <w:rPr>
                <w:sz w:val="16"/>
                <w:szCs w:val="16"/>
              </w:rPr>
              <w:t>Ответственный исполнитель подпрограммы</w:t>
            </w:r>
          </w:p>
        </w:tc>
        <w:tc>
          <w:tcPr>
            <w:tcW w:w="7176" w:type="dxa"/>
            <w:gridSpan w:val="5"/>
            <w:tcBorders>
              <w:left w:val="single" w:sz="4" w:space="0" w:color="auto"/>
              <w:bottom w:val="single" w:sz="4" w:space="0" w:color="auto"/>
              <w:right w:val="single" w:sz="4" w:space="0" w:color="auto"/>
            </w:tcBorders>
          </w:tcPr>
          <w:p w:rsidR="004C2AAE" w:rsidRPr="00B7189D" w:rsidRDefault="004C2AAE" w:rsidP="00B7189D">
            <w:pPr>
              <w:pStyle w:val="1"/>
              <w:spacing w:before="0" w:after="0"/>
              <w:ind w:firstLine="35"/>
              <w:jc w:val="both"/>
              <w:rPr>
                <w:sz w:val="16"/>
                <w:szCs w:val="16"/>
              </w:rPr>
            </w:pPr>
            <w:r w:rsidRPr="00B7189D">
              <w:rPr>
                <w:rFonts w:ascii="Times New Roman" w:hAnsi="Times New Roman"/>
                <w:b w:val="0"/>
                <w:sz w:val="16"/>
                <w:szCs w:val="16"/>
                <w:lang w:eastAsia="ru-RU"/>
              </w:rPr>
              <w:t>Администрация Грабовского сельсовета Бессоновского района Пензенской области</w:t>
            </w:r>
          </w:p>
        </w:tc>
      </w:tr>
      <w:tr w:rsidR="004C2AAE" w:rsidRPr="00B7189D" w:rsidTr="00B7189D">
        <w:trPr>
          <w:trHeight w:val="400"/>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line="240" w:lineRule="auto"/>
              <w:rPr>
                <w:sz w:val="16"/>
                <w:szCs w:val="16"/>
              </w:rPr>
            </w:pPr>
            <w:r w:rsidRPr="00B7189D">
              <w:rPr>
                <w:sz w:val="16"/>
                <w:szCs w:val="16"/>
              </w:rPr>
              <w:t>Соисполнители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pStyle w:val="1"/>
              <w:spacing w:before="0" w:after="0"/>
              <w:ind w:firstLine="35"/>
              <w:jc w:val="both"/>
              <w:rPr>
                <w:rFonts w:ascii="Times New Roman" w:hAnsi="Times New Roman"/>
                <w:b w:val="0"/>
                <w:sz w:val="16"/>
                <w:szCs w:val="16"/>
                <w:lang w:eastAsia="ru-RU"/>
              </w:rPr>
            </w:pPr>
            <w:r w:rsidRPr="00B7189D">
              <w:rPr>
                <w:rFonts w:ascii="Times New Roman" w:hAnsi="Times New Roman"/>
                <w:b w:val="0"/>
                <w:sz w:val="16"/>
                <w:szCs w:val="16"/>
                <w:lang w:eastAsia="ru-RU"/>
              </w:rPr>
              <w:t>МУ «ИКЦ - Радуга» с.Грабово</w:t>
            </w:r>
          </w:p>
        </w:tc>
      </w:tr>
      <w:tr w:rsidR="004C2AAE" w:rsidRPr="00B7189D" w:rsidTr="00B7189D">
        <w:trPr>
          <w:trHeight w:val="1595"/>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line="240" w:lineRule="auto"/>
              <w:rPr>
                <w:sz w:val="16"/>
                <w:szCs w:val="16"/>
              </w:rPr>
            </w:pPr>
            <w:r w:rsidRPr="00B7189D">
              <w:rPr>
                <w:sz w:val="16"/>
                <w:szCs w:val="16"/>
              </w:rPr>
              <w:t>Цели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spacing w:line="240" w:lineRule="auto"/>
              <w:jc w:val="both"/>
              <w:rPr>
                <w:sz w:val="16"/>
                <w:szCs w:val="16"/>
              </w:rPr>
            </w:pPr>
            <w:r w:rsidRPr="00B7189D">
              <w:rPr>
                <w:sz w:val="16"/>
                <w:szCs w:val="16"/>
              </w:rPr>
              <w:t xml:space="preserve">1.Повышение уровня и качества жизни граждан </w:t>
            </w:r>
            <w:r w:rsidRPr="00B7189D">
              <w:rPr>
                <w:bCs/>
                <w:sz w:val="16"/>
                <w:szCs w:val="16"/>
                <w:lang w:eastAsia="ar-SA"/>
              </w:rPr>
              <w:t>Граб</w:t>
            </w:r>
            <w:r w:rsidRPr="00B7189D">
              <w:rPr>
                <w:sz w:val="16"/>
                <w:szCs w:val="16"/>
              </w:rPr>
              <w:t>овского сельсовета Бессоновского района Пензенской области.</w:t>
            </w:r>
          </w:p>
          <w:p w:rsidR="004C2AAE" w:rsidRPr="00B7189D" w:rsidRDefault="004C2AAE" w:rsidP="00B7189D">
            <w:pPr>
              <w:spacing w:line="240" w:lineRule="auto"/>
              <w:ind w:firstLine="34"/>
              <w:jc w:val="both"/>
              <w:rPr>
                <w:sz w:val="16"/>
                <w:szCs w:val="16"/>
              </w:rPr>
            </w:pPr>
            <w:r w:rsidRPr="00B7189D">
              <w:rPr>
                <w:sz w:val="16"/>
                <w:szCs w:val="16"/>
              </w:rPr>
              <w:t>2.Формирование позитивного общественного мнения о деятельности органов власти.</w:t>
            </w:r>
          </w:p>
          <w:p w:rsidR="004C2AAE" w:rsidRPr="00B7189D" w:rsidRDefault="004C2AAE" w:rsidP="00B7189D">
            <w:pPr>
              <w:spacing w:line="240" w:lineRule="auto"/>
              <w:ind w:firstLine="34"/>
              <w:jc w:val="both"/>
              <w:rPr>
                <w:sz w:val="16"/>
                <w:szCs w:val="16"/>
              </w:rPr>
            </w:pPr>
            <w:r w:rsidRPr="00B7189D">
              <w:rPr>
                <w:sz w:val="16"/>
                <w:szCs w:val="16"/>
              </w:rPr>
              <w:t xml:space="preserve">3.Снижение социальной напряженности на территории </w:t>
            </w:r>
            <w:r w:rsidRPr="00B7189D">
              <w:rPr>
                <w:bCs/>
                <w:sz w:val="16"/>
                <w:szCs w:val="16"/>
                <w:lang w:eastAsia="ar-SA"/>
              </w:rPr>
              <w:t>Граб</w:t>
            </w:r>
            <w:r w:rsidRPr="00B7189D">
              <w:rPr>
                <w:sz w:val="16"/>
                <w:szCs w:val="16"/>
              </w:rPr>
              <w:t>овского сельсовета Бессоновского района Пензенской области.</w:t>
            </w:r>
          </w:p>
        </w:tc>
      </w:tr>
      <w:tr w:rsidR="004C2AAE" w:rsidRPr="00B7189D" w:rsidTr="00B7189D">
        <w:trPr>
          <w:trHeight w:val="994"/>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line="240" w:lineRule="auto"/>
              <w:rPr>
                <w:sz w:val="16"/>
                <w:szCs w:val="16"/>
              </w:rPr>
            </w:pPr>
            <w:r w:rsidRPr="00B7189D">
              <w:rPr>
                <w:sz w:val="16"/>
                <w:szCs w:val="16"/>
              </w:rPr>
              <w:t>Задачи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spacing w:line="240" w:lineRule="auto"/>
              <w:ind w:left="34"/>
              <w:jc w:val="both"/>
              <w:rPr>
                <w:sz w:val="16"/>
                <w:szCs w:val="16"/>
              </w:rPr>
            </w:pPr>
            <w:r w:rsidRPr="00B7189D">
              <w:rPr>
                <w:sz w:val="16"/>
                <w:szCs w:val="16"/>
              </w:rPr>
              <w:t xml:space="preserve">1. Оказание адресной материальной помощи семьям и одиноко проживающим гражданам, имеющим постоянную регистрацию на территории </w:t>
            </w:r>
            <w:r w:rsidRPr="00B7189D">
              <w:rPr>
                <w:bCs/>
                <w:sz w:val="16"/>
                <w:szCs w:val="16"/>
                <w:lang w:eastAsia="ar-SA"/>
              </w:rPr>
              <w:t>Граб</w:t>
            </w:r>
            <w:r w:rsidRPr="00B7189D">
              <w:rPr>
                <w:sz w:val="16"/>
                <w:szCs w:val="16"/>
              </w:rPr>
              <w:t>овского сельсовета, оказавшимся в трудной жизненной ситуации.</w:t>
            </w:r>
          </w:p>
          <w:p w:rsidR="004C2AAE" w:rsidRPr="00B7189D" w:rsidRDefault="004C2AAE" w:rsidP="00B7189D">
            <w:pPr>
              <w:spacing w:line="240" w:lineRule="auto"/>
              <w:ind w:left="34"/>
              <w:jc w:val="both"/>
              <w:rPr>
                <w:sz w:val="16"/>
                <w:szCs w:val="16"/>
              </w:rPr>
            </w:pPr>
            <w:r w:rsidRPr="00B7189D">
              <w:rPr>
                <w:sz w:val="16"/>
                <w:szCs w:val="16"/>
              </w:rPr>
              <w:t>2. Полное и своевременное предоставление мер социальной поддержки муниципальным служащим, вышедшим на пенсию</w:t>
            </w:r>
          </w:p>
        </w:tc>
      </w:tr>
      <w:tr w:rsidR="004C2AAE" w:rsidRPr="00B7189D" w:rsidTr="00B7189D">
        <w:trPr>
          <w:trHeight w:val="306"/>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line="240" w:lineRule="auto"/>
              <w:rPr>
                <w:sz w:val="16"/>
                <w:szCs w:val="16"/>
              </w:rPr>
            </w:pPr>
            <w:r w:rsidRPr="00B7189D">
              <w:rPr>
                <w:sz w:val="16"/>
                <w:szCs w:val="16"/>
              </w:rPr>
              <w:t>Целевые показатели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spacing w:line="240" w:lineRule="auto"/>
              <w:ind w:firstLine="35"/>
              <w:jc w:val="both"/>
              <w:rPr>
                <w:sz w:val="16"/>
                <w:szCs w:val="16"/>
              </w:rPr>
            </w:pPr>
            <w:r w:rsidRPr="00B7189D">
              <w:rPr>
                <w:sz w:val="16"/>
                <w:szCs w:val="16"/>
              </w:rPr>
              <w:t>1.Количество граждан, оказавшихся в трудной жизненной ситуации, получивших материальную помощь, человек;</w:t>
            </w:r>
          </w:p>
          <w:p w:rsidR="004C2AAE" w:rsidRPr="00B7189D" w:rsidRDefault="004C2AAE" w:rsidP="00B7189D">
            <w:pPr>
              <w:spacing w:line="240" w:lineRule="auto"/>
              <w:ind w:firstLine="35"/>
              <w:jc w:val="both"/>
              <w:rPr>
                <w:sz w:val="16"/>
                <w:szCs w:val="16"/>
              </w:rPr>
            </w:pPr>
            <w:r w:rsidRPr="00B7189D">
              <w:rPr>
                <w:sz w:val="16"/>
                <w:szCs w:val="16"/>
              </w:rPr>
              <w:t xml:space="preserve">2.Удельный вес численности граждан, оказавшихся в трудной жизненной ситуации, которым оказана материальная помощь в общей численности граждан, обратившихся с письменным заявлением по вопросу оказания материальной помощи, % </w:t>
            </w:r>
          </w:p>
          <w:p w:rsidR="004C2AAE" w:rsidRPr="00B7189D" w:rsidRDefault="004C2AAE" w:rsidP="00B7189D">
            <w:pPr>
              <w:spacing w:line="240" w:lineRule="auto"/>
              <w:ind w:firstLine="35"/>
              <w:jc w:val="both"/>
              <w:rPr>
                <w:sz w:val="16"/>
                <w:szCs w:val="16"/>
              </w:rPr>
            </w:pPr>
            <w:r w:rsidRPr="00B7189D">
              <w:rPr>
                <w:sz w:val="16"/>
                <w:szCs w:val="16"/>
              </w:rPr>
              <w:t>3. Количество муниципальных служащих вышедших на пенсию и получающих меры социальной поддержки - человек</w:t>
            </w:r>
          </w:p>
        </w:tc>
      </w:tr>
      <w:tr w:rsidR="004C2AAE" w:rsidRPr="00B7189D" w:rsidTr="00B7189D">
        <w:trPr>
          <w:trHeight w:val="400"/>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line="240" w:lineRule="auto"/>
              <w:rPr>
                <w:sz w:val="16"/>
                <w:szCs w:val="16"/>
              </w:rPr>
            </w:pPr>
            <w:r w:rsidRPr="00B7189D">
              <w:rPr>
                <w:sz w:val="16"/>
                <w:szCs w:val="16"/>
              </w:rPr>
              <w:t>Сроки и этапы реализации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4C2AAE" w:rsidRPr="00B7189D" w:rsidRDefault="004C2AAE" w:rsidP="00B7189D">
            <w:pPr>
              <w:suppressAutoHyphens/>
              <w:spacing w:line="240" w:lineRule="auto"/>
              <w:rPr>
                <w:sz w:val="16"/>
                <w:szCs w:val="16"/>
              </w:rPr>
            </w:pPr>
            <w:r w:rsidRPr="00B7189D">
              <w:rPr>
                <w:sz w:val="16"/>
                <w:szCs w:val="16"/>
              </w:rPr>
              <w:t>2017 - 2028 годы (без разбивки на этапы)</w:t>
            </w:r>
          </w:p>
        </w:tc>
      </w:tr>
      <w:tr w:rsidR="004C2AAE" w:rsidRPr="00B7189D" w:rsidTr="00B7189D">
        <w:trPr>
          <w:trHeight w:val="400"/>
          <w:tblCellSpacing w:w="5" w:type="nil"/>
          <w:jc w:val="center"/>
        </w:trPr>
        <w:tc>
          <w:tcPr>
            <w:tcW w:w="2836" w:type="dxa"/>
            <w:vMerge w:val="restart"/>
            <w:tcBorders>
              <w:top w:val="single" w:sz="4" w:space="0" w:color="auto"/>
              <w:left w:val="single" w:sz="4" w:space="0" w:color="auto"/>
              <w:right w:val="single" w:sz="4" w:space="0" w:color="auto"/>
            </w:tcBorders>
          </w:tcPr>
          <w:p w:rsidR="004C2AAE" w:rsidRPr="00B7189D" w:rsidRDefault="004C2AAE" w:rsidP="00B7189D">
            <w:pPr>
              <w:suppressAutoHyphens/>
              <w:spacing w:after="0" w:line="240" w:lineRule="auto"/>
              <w:rPr>
                <w:sz w:val="16"/>
                <w:szCs w:val="16"/>
              </w:rPr>
            </w:pPr>
            <w:r w:rsidRPr="00B7189D">
              <w:rPr>
                <w:sz w:val="16"/>
                <w:szCs w:val="16"/>
              </w:rPr>
              <w:t>Объем финансирования подпрограммы (по годам)</w:t>
            </w:r>
          </w:p>
        </w:tc>
        <w:tc>
          <w:tcPr>
            <w:tcW w:w="1435" w:type="dxa"/>
            <w:tcBorders>
              <w:top w:val="single" w:sz="4" w:space="0" w:color="auto"/>
              <w:left w:val="single" w:sz="4" w:space="0" w:color="auto"/>
            </w:tcBorders>
          </w:tcPr>
          <w:p w:rsidR="004C2AAE" w:rsidRPr="00B7189D" w:rsidRDefault="004C2AAE" w:rsidP="00B7189D">
            <w:pPr>
              <w:suppressAutoHyphens/>
              <w:spacing w:after="0" w:line="240" w:lineRule="auto"/>
              <w:ind w:left="-75"/>
              <w:jc w:val="right"/>
              <w:rPr>
                <w:b/>
                <w:sz w:val="16"/>
                <w:szCs w:val="16"/>
              </w:rPr>
            </w:pPr>
            <w:r w:rsidRPr="00B7189D">
              <w:rPr>
                <w:b/>
                <w:sz w:val="16"/>
                <w:szCs w:val="16"/>
              </w:rPr>
              <w:t>1070,7</w:t>
            </w:r>
          </w:p>
        </w:tc>
        <w:tc>
          <w:tcPr>
            <w:tcW w:w="1435" w:type="dxa"/>
            <w:tcBorders>
              <w:top w:val="single" w:sz="4" w:space="0" w:color="auto"/>
            </w:tcBorders>
          </w:tcPr>
          <w:p w:rsidR="004C2AAE" w:rsidRPr="00B7189D" w:rsidRDefault="004C2AAE" w:rsidP="00B7189D">
            <w:pPr>
              <w:suppressAutoHyphens/>
              <w:spacing w:after="0" w:line="240" w:lineRule="auto"/>
              <w:rPr>
                <w:sz w:val="16"/>
                <w:szCs w:val="16"/>
              </w:rPr>
            </w:pPr>
            <w:r w:rsidRPr="00B7189D">
              <w:rPr>
                <w:b/>
                <w:sz w:val="16"/>
                <w:szCs w:val="16"/>
              </w:rPr>
              <w:t>тыс.рублей,</w:t>
            </w:r>
          </w:p>
        </w:tc>
        <w:tc>
          <w:tcPr>
            <w:tcW w:w="2136" w:type="dxa"/>
            <w:tcBorders>
              <w:top w:val="single" w:sz="4" w:space="0" w:color="auto"/>
            </w:tcBorders>
          </w:tcPr>
          <w:p w:rsidR="004C2AAE" w:rsidRPr="00B7189D" w:rsidRDefault="004C2AAE" w:rsidP="00B7189D">
            <w:pPr>
              <w:suppressAutoHyphens/>
              <w:spacing w:after="0" w:line="240" w:lineRule="auto"/>
              <w:rPr>
                <w:sz w:val="16"/>
                <w:szCs w:val="16"/>
              </w:rPr>
            </w:pPr>
            <w:r w:rsidRPr="00B7189D">
              <w:rPr>
                <w:sz w:val="16"/>
                <w:szCs w:val="16"/>
              </w:rPr>
              <w:t>в том числе:</w:t>
            </w:r>
          </w:p>
        </w:tc>
        <w:tc>
          <w:tcPr>
            <w:tcW w:w="734" w:type="dxa"/>
            <w:tcBorders>
              <w:top w:val="single" w:sz="4" w:space="0" w:color="auto"/>
            </w:tcBorders>
          </w:tcPr>
          <w:p w:rsidR="004C2AAE" w:rsidRPr="00B7189D" w:rsidRDefault="004C2AAE" w:rsidP="00B7189D">
            <w:pPr>
              <w:suppressAutoHyphens/>
              <w:spacing w:after="0" w:line="240" w:lineRule="auto"/>
              <w:rPr>
                <w:sz w:val="16"/>
                <w:szCs w:val="16"/>
              </w:rPr>
            </w:pPr>
          </w:p>
        </w:tc>
        <w:tc>
          <w:tcPr>
            <w:tcW w:w="1436" w:type="dxa"/>
            <w:tcBorders>
              <w:top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r>
      <w:tr w:rsidR="004C2AAE" w:rsidRPr="00B7189D" w:rsidTr="00B7189D">
        <w:trPr>
          <w:trHeight w:val="142"/>
          <w:tblCellSpacing w:w="5" w:type="nil"/>
          <w:jc w:val="center"/>
        </w:trPr>
        <w:tc>
          <w:tcPr>
            <w:tcW w:w="2836" w:type="dxa"/>
            <w:vMerge/>
            <w:tcBorders>
              <w:left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2017год –</w:t>
            </w:r>
          </w:p>
        </w:tc>
        <w:tc>
          <w:tcPr>
            <w:tcW w:w="734" w:type="dxa"/>
            <w:vAlign w:val="center"/>
          </w:tcPr>
          <w:p w:rsidR="004C2AAE" w:rsidRPr="00B7189D" w:rsidRDefault="004C2AAE" w:rsidP="00B7189D">
            <w:pPr>
              <w:suppressAutoHyphens/>
              <w:spacing w:after="0" w:line="240" w:lineRule="auto"/>
              <w:rPr>
                <w:sz w:val="16"/>
                <w:szCs w:val="16"/>
              </w:rPr>
            </w:pPr>
            <w:r w:rsidRPr="00B7189D">
              <w:rPr>
                <w:sz w:val="16"/>
                <w:szCs w:val="16"/>
              </w:rPr>
              <w:t>156,1</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 xml:space="preserve">2018год – </w:t>
            </w:r>
          </w:p>
        </w:tc>
        <w:tc>
          <w:tcPr>
            <w:tcW w:w="734" w:type="dxa"/>
            <w:vAlign w:val="center"/>
          </w:tcPr>
          <w:p w:rsidR="004C2AAE" w:rsidRPr="00B7189D" w:rsidRDefault="004C2AAE" w:rsidP="00B7189D">
            <w:pPr>
              <w:suppressAutoHyphens/>
              <w:spacing w:after="0" w:line="240" w:lineRule="auto"/>
              <w:rPr>
                <w:sz w:val="16"/>
                <w:szCs w:val="16"/>
              </w:rPr>
            </w:pPr>
            <w:r w:rsidRPr="00B7189D">
              <w:rPr>
                <w:sz w:val="16"/>
                <w:szCs w:val="16"/>
              </w:rPr>
              <w:t>44,6</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 xml:space="preserve">2019год – </w:t>
            </w:r>
          </w:p>
        </w:tc>
        <w:tc>
          <w:tcPr>
            <w:tcW w:w="734" w:type="dxa"/>
            <w:vAlign w:val="center"/>
          </w:tcPr>
          <w:p w:rsidR="004C2AAE" w:rsidRPr="00B7189D" w:rsidRDefault="004C2AAE" w:rsidP="00B7189D">
            <w:pPr>
              <w:suppressAutoHyphens/>
              <w:spacing w:after="0" w:line="240" w:lineRule="auto"/>
              <w:rPr>
                <w:sz w:val="16"/>
                <w:szCs w:val="16"/>
              </w:rPr>
            </w:pPr>
            <w:r w:rsidRPr="00B7189D">
              <w:rPr>
                <w:sz w:val="16"/>
                <w:szCs w:val="16"/>
              </w:rPr>
              <w:t>50,5</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 xml:space="preserve">2020год – </w:t>
            </w:r>
          </w:p>
        </w:tc>
        <w:tc>
          <w:tcPr>
            <w:tcW w:w="734" w:type="dxa"/>
            <w:vAlign w:val="center"/>
          </w:tcPr>
          <w:p w:rsidR="004C2AAE" w:rsidRPr="00B7189D" w:rsidRDefault="004C2AAE" w:rsidP="00B7189D">
            <w:pPr>
              <w:suppressAutoHyphens/>
              <w:spacing w:after="0" w:line="240" w:lineRule="auto"/>
              <w:rPr>
                <w:sz w:val="16"/>
                <w:szCs w:val="16"/>
              </w:rPr>
            </w:pPr>
            <w:r w:rsidRPr="00B7189D">
              <w:rPr>
                <w:sz w:val="16"/>
                <w:szCs w:val="16"/>
              </w:rPr>
              <w:t>76,2</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2021год -</w:t>
            </w:r>
          </w:p>
        </w:tc>
        <w:tc>
          <w:tcPr>
            <w:tcW w:w="734" w:type="dxa"/>
            <w:vAlign w:val="center"/>
          </w:tcPr>
          <w:p w:rsidR="004C2AAE" w:rsidRPr="00B7189D" w:rsidRDefault="004C2AAE" w:rsidP="00B7189D">
            <w:pPr>
              <w:suppressAutoHyphens/>
              <w:spacing w:after="0" w:line="240" w:lineRule="auto"/>
              <w:rPr>
                <w:sz w:val="16"/>
                <w:szCs w:val="16"/>
              </w:rPr>
            </w:pPr>
            <w:r w:rsidRPr="00B7189D">
              <w:rPr>
                <w:sz w:val="16"/>
                <w:szCs w:val="16"/>
              </w:rPr>
              <w:t>77,9</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 xml:space="preserve">2022год - </w:t>
            </w:r>
          </w:p>
        </w:tc>
        <w:tc>
          <w:tcPr>
            <w:tcW w:w="734" w:type="dxa"/>
            <w:vAlign w:val="center"/>
          </w:tcPr>
          <w:p w:rsidR="004C2AAE" w:rsidRPr="00B7189D" w:rsidRDefault="004C2AAE" w:rsidP="00B7189D">
            <w:pPr>
              <w:suppressAutoHyphens/>
              <w:spacing w:after="0" w:line="240" w:lineRule="auto"/>
              <w:rPr>
                <w:sz w:val="16"/>
                <w:szCs w:val="16"/>
              </w:rPr>
            </w:pPr>
            <w:r w:rsidRPr="00B7189D">
              <w:rPr>
                <w:sz w:val="16"/>
                <w:szCs w:val="16"/>
              </w:rPr>
              <w:t>81,0</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 xml:space="preserve">2023год - </w:t>
            </w:r>
          </w:p>
        </w:tc>
        <w:tc>
          <w:tcPr>
            <w:tcW w:w="734" w:type="dxa"/>
            <w:vAlign w:val="center"/>
          </w:tcPr>
          <w:p w:rsidR="004C2AAE" w:rsidRPr="00B7189D" w:rsidRDefault="004C2AAE" w:rsidP="00B7189D">
            <w:pPr>
              <w:suppressAutoHyphens/>
              <w:spacing w:after="0" w:line="240" w:lineRule="auto"/>
              <w:rPr>
                <w:sz w:val="16"/>
                <w:szCs w:val="16"/>
              </w:rPr>
            </w:pPr>
            <w:r w:rsidRPr="00B7189D">
              <w:rPr>
                <w:sz w:val="16"/>
                <w:szCs w:val="16"/>
              </w:rPr>
              <w:t>83,0</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 xml:space="preserve">2024год - </w:t>
            </w:r>
          </w:p>
        </w:tc>
        <w:tc>
          <w:tcPr>
            <w:tcW w:w="734" w:type="dxa"/>
            <w:vAlign w:val="center"/>
          </w:tcPr>
          <w:p w:rsidR="004C2AAE" w:rsidRPr="00B7189D" w:rsidRDefault="004C2AAE" w:rsidP="00B7189D">
            <w:pPr>
              <w:suppressAutoHyphens/>
              <w:spacing w:after="0" w:line="240" w:lineRule="auto"/>
              <w:rPr>
                <w:sz w:val="16"/>
                <w:szCs w:val="16"/>
              </w:rPr>
            </w:pPr>
            <w:r w:rsidRPr="00B7189D">
              <w:rPr>
                <w:sz w:val="16"/>
                <w:szCs w:val="16"/>
              </w:rPr>
              <w:t xml:space="preserve">88,9 </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2025год -</w:t>
            </w:r>
          </w:p>
        </w:tc>
        <w:tc>
          <w:tcPr>
            <w:tcW w:w="734" w:type="dxa"/>
            <w:vAlign w:val="center"/>
          </w:tcPr>
          <w:p w:rsidR="004C2AAE" w:rsidRPr="00B7189D" w:rsidRDefault="004C2AAE" w:rsidP="00B7189D">
            <w:pPr>
              <w:suppressAutoHyphens/>
              <w:spacing w:after="0" w:line="240" w:lineRule="auto"/>
              <w:jc w:val="center"/>
              <w:rPr>
                <w:sz w:val="16"/>
                <w:szCs w:val="16"/>
              </w:rPr>
            </w:pPr>
            <w:r w:rsidRPr="00B7189D">
              <w:rPr>
                <w:sz w:val="16"/>
                <w:szCs w:val="16"/>
              </w:rPr>
              <w:t xml:space="preserve">95,3 </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2026год -</w:t>
            </w:r>
          </w:p>
        </w:tc>
        <w:tc>
          <w:tcPr>
            <w:tcW w:w="734" w:type="dxa"/>
            <w:vAlign w:val="center"/>
          </w:tcPr>
          <w:p w:rsidR="004C2AAE" w:rsidRPr="00B7189D" w:rsidRDefault="004C2AAE" w:rsidP="00B7189D">
            <w:pPr>
              <w:suppressAutoHyphens/>
              <w:spacing w:after="0" w:line="240" w:lineRule="auto"/>
              <w:jc w:val="center"/>
              <w:rPr>
                <w:sz w:val="16"/>
                <w:szCs w:val="16"/>
              </w:rPr>
            </w:pPr>
            <w:r w:rsidRPr="00B7189D">
              <w:rPr>
                <w:sz w:val="16"/>
                <w:szCs w:val="16"/>
              </w:rPr>
              <w:t xml:space="preserve">101,6 </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tcBorders>
          </w:tcPr>
          <w:p w:rsidR="004C2AAE" w:rsidRPr="00B7189D" w:rsidRDefault="004C2AAE" w:rsidP="00B7189D">
            <w:pPr>
              <w:suppressAutoHyphens/>
              <w:spacing w:after="0" w:line="240" w:lineRule="auto"/>
              <w:rPr>
                <w:sz w:val="16"/>
                <w:szCs w:val="16"/>
              </w:rPr>
            </w:pPr>
          </w:p>
        </w:tc>
        <w:tc>
          <w:tcPr>
            <w:tcW w:w="1435" w:type="dxa"/>
          </w:tcPr>
          <w:p w:rsidR="004C2AAE" w:rsidRPr="00B7189D" w:rsidRDefault="004C2AAE" w:rsidP="00B7189D">
            <w:pPr>
              <w:suppressAutoHyphens/>
              <w:spacing w:after="0" w:line="240" w:lineRule="auto"/>
              <w:rPr>
                <w:sz w:val="16"/>
                <w:szCs w:val="16"/>
              </w:rPr>
            </w:pPr>
          </w:p>
        </w:tc>
        <w:tc>
          <w:tcPr>
            <w:tcW w:w="2136" w:type="dxa"/>
            <w:vAlign w:val="center"/>
          </w:tcPr>
          <w:p w:rsidR="004C2AAE" w:rsidRPr="00B7189D" w:rsidRDefault="004C2AAE" w:rsidP="00B7189D">
            <w:pPr>
              <w:suppressAutoHyphens/>
              <w:spacing w:after="0" w:line="240" w:lineRule="auto"/>
              <w:jc w:val="right"/>
              <w:rPr>
                <w:sz w:val="16"/>
                <w:szCs w:val="16"/>
              </w:rPr>
            </w:pPr>
            <w:r w:rsidRPr="00B7189D">
              <w:rPr>
                <w:sz w:val="16"/>
                <w:szCs w:val="16"/>
              </w:rPr>
              <w:t>2027год -</w:t>
            </w:r>
          </w:p>
        </w:tc>
        <w:tc>
          <w:tcPr>
            <w:tcW w:w="734" w:type="dxa"/>
            <w:vAlign w:val="center"/>
          </w:tcPr>
          <w:p w:rsidR="004C2AAE" w:rsidRPr="00B7189D" w:rsidRDefault="004C2AAE" w:rsidP="00B7189D">
            <w:pPr>
              <w:suppressAutoHyphens/>
              <w:spacing w:after="0" w:line="240" w:lineRule="auto"/>
              <w:jc w:val="center"/>
              <w:rPr>
                <w:sz w:val="16"/>
                <w:szCs w:val="16"/>
              </w:rPr>
            </w:pPr>
            <w:r w:rsidRPr="00B7189D">
              <w:rPr>
                <w:sz w:val="16"/>
                <w:szCs w:val="16"/>
              </w:rPr>
              <w:t xml:space="preserve">105,7 </w:t>
            </w:r>
          </w:p>
        </w:tc>
        <w:tc>
          <w:tcPr>
            <w:tcW w:w="1436" w:type="dxa"/>
            <w:tcBorders>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r w:rsidR="004C2AAE" w:rsidRPr="00B7189D" w:rsidTr="00B7189D">
        <w:trPr>
          <w:trHeight w:val="142"/>
          <w:tblCellSpacing w:w="5" w:type="nil"/>
          <w:jc w:val="center"/>
        </w:trPr>
        <w:tc>
          <w:tcPr>
            <w:tcW w:w="2836" w:type="dxa"/>
            <w:vMerge/>
            <w:tcBorders>
              <w:left w:val="single" w:sz="4" w:space="0" w:color="auto"/>
              <w:bottom w:val="single" w:sz="4" w:space="0" w:color="auto"/>
              <w:right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left w:val="single" w:sz="4" w:space="0" w:color="auto"/>
              <w:bottom w:val="single" w:sz="4" w:space="0" w:color="auto"/>
            </w:tcBorders>
          </w:tcPr>
          <w:p w:rsidR="004C2AAE" w:rsidRPr="00B7189D" w:rsidRDefault="004C2AAE" w:rsidP="00B7189D">
            <w:pPr>
              <w:suppressAutoHyphens/>
              <w:spacing w:after="0" w:line="240" w:lineRule="auto"/>
              <w:rPr>
                <w:sz w:val="16"/>
                <w:szCs w:val="16"/>
              </w:rPr>
            </w:pPr>
          </w:p>
        </w:tc>
        <w:tc>
          <w:tcPr>
            <w:tcW w:w="1435" w:type="dxa"/>
            <w:tcBorders>
              <w:bottom w:val="single" w:sz="4" w:space="0" w:color="auto"/>
            </w:tcBorders>
          </w:tcPr>
          <w:p w:rsidR="004C2AAE" w:rsidRPr="00B7189D" w:rsidRDefault="004C2AAE" w:rsidP="00B7189D">
            <w:pPr>
              <w:suppressAutoHyphens/>
              <w:spacing w:after="0" w:line="240" w:lineRule="auto"/>
              <w:rPr>
                <w:sz w:val="16"/>
                <w:szCs w:val="16"/>
              </w:rPr>
            </w:pPr>
          </w:p>
        </w:tc>
        <w:tc>
          <w:tcPr>
            <w:tcW w:w="2136" w:type="dxa"/>
            <w:tcBorders>
              <w:bottom w:val="single" w:sz="4" w:space="0" w:color="auto"/>
            </w:tcBorders>
            <w:vAlign w:val="center"/>
          </w:tcPr>
          <w:p w:rsidR="004C2AAE" w:rsidRPr="00B7189D" w:rsidRDefault="004C2AAE" w:rsidP="00B7189D">
            <w:pPr>
              <w:suppressAutoHyphens/>
              <w:spacing w:after="0" w:line="240" w:lineRule="auto"/>
              <w:jc w:val="right"/>
              <w:rPr>
                <w:sz w:val="16"/>
                <w:szCs w:val="16"/>
              </w:rPr>
            </w:pPr>
            <w:r w:rsidRPr="00B7189D">
              <w:rPr>
                <w:sz w:val="16"/>
                <w:szCs w:val="16"/>
              </w:rPr>
              <w:t>2028год -</w:t>
            </w:r>
          </w:p>
        </w:tc>
        <w:tc>
          <w:tcPr>
            <w:tcW w:w="734" w:type="dxa"/>
            <w:tcBorders>
              <w:bottom w:val="single" w:sz="4" w:space="0" w:color="auto"/>
            </w:tcBorders>
            <w:vAlign w:val="center"/>
          </w:tcPr>
          <w:p w:rsidR="004C2AAE" w:rsidRPr="00B7189D" w:rsidRDefault="004C2AAE" w:rsidP="00B7189D">
            <w:pPr>
              <w:suppressAutoHyphens/>
              <w:spacing w:after="0" w:line="240" w:lineRule="auto"/>
              <w:jc w:val="center"/>
              <w:rPr>
                <w:sz w:val="16"/>
                <w:szCs w:val="16"/>
              </w:rPr>
            </w:pPr>
            <w:r w:rsidRPr="00B7189D">
              <w:rPr>
                <w:sz w:val="16"/>
                <w:szCs w:val="16"/>
              </w:rPr>
              <w:t xml:space="preserve">109,9 </w:t>
            </w:r>
          </w:p>
        </w:tc>
        <w:tc>
          <w:tcPr>
            <w:tcW w:w="1436" w:type="dxa"/>
            <w:tcBorders>
              <w:bottom w:val="single" w:sz="4" w:space="0" w:color="auto"/>
              <w:right w:val="single" w:sz="4" w:space="0" w:color="auto"/>
            </w:tcBorders>
            <w:vAlign w:val="center"/>
          </w:tcPr>
          <w:p w:rsidR="004C2AAE" w:rsidRPr="00B7189D" w:rsidRDefault="004C2AAE" w:rsidP="00B7189D">
            <w:pPr>
              <w:suppressAutoHyphens/>
              <w:spacing w:after="0" w:line="240" w:lineRule="auto"/>
              <w:rPr>
                <w:sz w:val="16"/>
                <w:szCs w:val="16"/>
              </w:rPr>
            </w:pPr>
            <w:r w:rsidRPr="00B7189D">
              <w:rPr>
                <w:sz w:val="16"/>
                <w:szCs w:val="16"/>
              </w:rPr>
              <w:t>тыс.рублей</w:t>
            </w:r>
          </w:p>
        </w:tc>
      </w:tr>
    </w:tbl>
    <w:p w:rsidR="004C2AAE" w:rsidRPr="00E07BFE" w:rsidRDefault="004C2AAE" w:rsidP="004C2AAE">
      <w:pPr>
        <w:suppressAutoHyphens/>
      </w:pPr>
    </w:p>
    <w:p w:rsidR="004C2AAE" w:rsidRPr="00E07BFE" w:rsidRDefault="004C2AAE" w:rsidP="004C2AAE">
      <w:pPr>
        <w:suppressAutoHyphens/>
        <w:sectPr w:rsidR="004C2AAE" w:rsidRPr="00E07BFE" w:rsidSect="00B7189D">
          <w:pgSz w:w="11906" w:h="16838"/>
          <w:pgMar w:top="1134" w:right="1133" w:bottom="1560" w:left="1134" w:header="709" w:footer="709" w:gutter="0"/>
          <w:cols w:space="708"/>
          <w:docGrid w:linePitch="381"/>
        </w:sectPr>
      </w:pPr>
    </w:p>
    <w:p w:rsidR="004C2AAE" w:rsidRPr="00B7189D" w:rsidRDefault="004C2AAE" w:rsidP="004C2AAE">
      <w:pPr>
        <w:pStyle w:val="1"/>
        <w:spacing w:before="0" w:after="0"/>
        <w:rPr>
          <w:rFonts w:ascii="Times New Roman" w:hAnsi="Times New Roman"/>
          <w:b w:val="0"/>
          <w:sz w:val="16"/>
          <w:szCs w:val="16"/>
          <w:lang w:eastAsia="en-US"/>
        </w:rPr>
      </w:pPr>
      <w:r w:rsidRPr="00B7189D">
        <w:rPr>
          <w:rFonts w:ascii="Times New Roman" w:hAnsi="Times New Roman"/>
          <w:b w:val="0"/>
          <w:sz w:val="16"/>
          <w:szCs w:val="16"/>
          <w:lang w:eastAsia="en-US"/>
        </w:rPr>
        <w:lastRenderedPageBreak/>
        <w:t>Приложение 3</w:t>
      </w:r>
    </w:p>
    <w:p w:rsidR="004C2AAE" w:rsidRPr="00B7189D" w:rsidRDefault="004C2AAE" w:rsidP="004C2AAE">
      <w:pPr>
        <w:rPr>
          <w:sz w:val="16"/>
          <w:szCs w:val="16"/>
          <w:lang w:eastAsia="en-US"/>
        </w:rPr>
      </w:pPr>
      <w:r w:rsidRPr="00B7189D">
        <w:rPr>
          <w:sz w:val="16"/>
          <w:szCs w:val="16"/>
          <w:lang w:eastAsia="en-US"/>
        </w:rPr>
        <w:t>к постановлению от 30.12.2025г. №287</w:t>
      </w:r>
    </w:p>
    <w:p w:rsidR="004C2AAE" w:rsidRPr="00B7189D" w:rsidRDefault="004C2AAE" w:rsidP="004C2AAE">
      <w:pPr>
        <w:ind w:left="8647"/>
        <w:jc w:val="center"/>
        <w:rPr>
          <w:b/>
          <w:sz w:val="16"/>
          <w:szCs w:val="16"/>
          <w:lang w:eastAsia="en-US"/>
        </w:rPr>
      </w:pPr>
      <w:r w:rsidRPr="00B7189D">
        <w:rPr>
          <w:b/>
          <w:sz w:val="16"/>
          <w:szCs w:val="16"/>
          <w:lang w:eastAsia="en-US"/>
        </w:rPr>
        <w:t>Приложение № 2</w:t>
      </w:r>
    </w:p>
    <w:p w:rsidR="004C2AAE" w:rsidRPr="00B7189D" w:rsidRDefault="004C2AAE" w:rsidP="004C2AAE">
      <w:pPr>
        <w:ind w:left="8647"/>
        <w:jc w:val="center"/>
        <w:rPr>
          <w:sz w:val="16"/>
          <w:szCs w:val="16"/>
          <w:lang w:eastAsia="en-US"/>
        </w:rPr>
      </w:pPr>
      <w:r w:rsidRPr="00B7189D">
        <w:rPr>
          <w:sz w:val="16"/>
          <w:szCs w:val="16"/>
          <w:lang w:eastAsia="en-US"/>
        </w:rPr>
        <w:t>к муниципальной программе «Социальная поддержка граждан</w:t>
      </w:r>
    </w:p>
    <w:p w:rsidR="004C2AAE" w:rsidRPr="00B7189D" w:rsidRDefault="004C2AAE" w:rsidP="004C2AAE">
      <w:pPr>
        <w:ind w:left="8647"/>
        <w:jc w:val="center"/>
        <w:rPr>
          <w:sz w:val="16"/>
          <w:szCs w:val="16"/>
          <w:lang w:eastAsia="en-US"/>
        </w:rPr>
      </w:pPr>
      <w:r w:rsidRPr="00B7189D">
        <w:rPr>
          <w:sz w:val="16"/>
          <w:szCs w:val="16"/>
          <w:lang w:eastAsia="en-US"/>
        </w:rPr>
        <w:t>Грабовского сельсовета Бессоновского района Пензенской области»</w:t>
      </w:r>
    </w:p>
    <w:p w:rsidR="004C2AAE" w:rsidRPr="00B7189D" w:rsidRDefault="004C2AAE" w:rsidP="00B7189D">
      <w:pPr>
        <w:suppressAutoHyphens/>
        <w:autoSpaceDE w:val="0"/>
        <w:autoSpaceDN w:val="0"/>
        <w:adjustRightInd w:val="0"/>
        <w:spacing w:after="0"/>
        <w:ind w:left="9214" w:firstLine="720"/>
        <w:jc w:val="center"/>
        <w:rPr>
          <w:b/>
          <w:bCs/>
        </w:rPr>
      </w:pPr>
    </w:p>
    <w:p w:rsidR="004C2AAE" w:rsidRPr="00B7189D" w:rsidRDefault="004C2AAE" w:rsidP="00B7189D">
      <w:pPr>
        <w:suppressAutoHyphens/>
        <w:autoSpaceDE w:val="0"/>
        <w:autoSpaceDN w:val="0"/>
        <w:adjustRightInd w:val="0"/>
        <w:spacing w:after="0"/>
        <w:jc w:val="center"/>
        <w:rPr>
          <w:b/>
          <w:bCs/>
        </w:rPr>
      </w:pPr>
      <w:r w:rsidRPr="00B7189D">
        <w:rPr>
          <w:b/>
          <w:bCs/>
        </w:rPr>
        <w:t>РЕСУРСНОЕ ОБЕСПЕЧЕНИЕ</w:t>
      </w:r>
    </w:p>
    <w:p w:rsidR="004C2AAE" w:rsidRPr="00B7189D" w:rsidRDefault="004C2AAE" w:rsidP="00B7189D">
      <w:pPr>
        <w:tabs>
          <w:tab w:val="left" w:pos="709"/>
        </w:tabs>
        <w:spacing w:after="0"/>
        <w:jc w:val="center"/>
        <w:rPr>
          <w:b/>
        </w:rPr>
      </w:pPr>
      <w:r w:rsidRPr="00B7189D">
        <w:rPr>
          <w:b/>
        </w:rPr>
        <w:t xml:space="preserve">реализации муниципальной программы  </w:t>
      </w:r>
    </w:p>
    <w:p w:rsidR="004C2AAE" w:rsidRPr="00B7189D" w:rsidRDefault="004C2AAE" w:rsidP="00B7189D">
      <w:pPr>
        <w:tabs>
          <w:tab w:val="left" w:pos="709"/>
        </w:tabs>
        <w:spacing w:after="0"/>
        <w:jc w:val="center"/>
        <w:rPr>
          <w:b/>
        </w:rPr>
      </w:pPr>
      <w:r w:rsidRPr="00B7189D">
        <w:rPr>
          <w:b/>
        </w:rPr>
        <w:t>«Социальная поддержка граждан Грабовского сельсовета Бессоновского района Пензенской области»</w:t>
      </w:r>
    </w:p>
    <w:p w:rsidR="004C2AAE" w:rsidRPr="00B7189D" w:rsidRDefault="004C2AAE" w:rsidP="00B7189D">
      <w:pPr>
        <w:tabs>
          <w:tab w:val="left" w:pos="3930"/>
        </w:tabs>
        <w:spacing w:after="0"/>
        <w:jc w:val="center"/>
        <w:rPr>
          <w:b/>
        </w:rPr>
      </w:pPr>
      <w:r w:rsidRPr="00B7189D">
        <w:rPr>
          <w:b/>
        </w:rPr>
        <w:t>за счет всех источников финансирования</w:t>
      </w:r>
    </w:p>
    <w:tbl>
      <w:tblPr>
        <w:tblW w:w="15041" w:type="dxa"/>
        <w:tblInd w:w="93" w:type="dxa"/>
        <w:tblLook w:val="04A0"/>
      </w:tblPr>
      <w:tblGrid>
        <w:gridCol w:w="506"/>
        <w:gridCol w:w="1319"/>
        <w:gridCol w:w="1911"/>
        <w:gridCol w:w="1897"/>
        <w:gridCol w:w="798"/>
        <w:gridCol w:w="777"/>
        <w:gridCol w:w="777"/>
        <w:gridCol w:w="777"/>
        <w:gridCol w:w="777"/>
        <w:gridCol w:w="777"/>
        <w:gridCol w:w="777"/>
        <w:gridCol w:w="777"/>
        <w:gridCol w:w="777"/>
        <w:gridCol w:w="798"/>
        <w:gridCol w:w="798"/>
        <w:gridCol w:w="798"/>
      </w:tblGrid>
      <w:tr w:rsidR="004C2AAE" w:rsidRPr="00870464" w:rsidTr="00B7189D">
        <w:trPr>
          <w:trHeight w:val="225"/>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 п/п</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Статус</w:t>
            </w:r>
          </w:p>
        </w:tc>
        <w:tc>
          <w:tcPr>
            <w:tcW w:w="2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 xml:space="preserve">Наименование </w:t>
            </w:r>
          </w:p>
        </w:tc>
        <w:tc>
          <w:tcPr>
            <w:tcW w:w="2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Источник финансирования</w:t>
            </w:r>
          </w:p>
        </w:tc>
        <w:tc>
          <w:tcPr>
            <w:tcW w:w="851" w:type="dxa"/>
            <w:gridSpan w:val="12"/>
            <w:tcBorders>
              <w:top w:val="single" w:sz="4" w:space="0" w:color="auto"/>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Оценка расходов по годам, тыс. рублей</w:t>
            </w:r>
          </w:p>
        </w:tc>
      </w:tr>
      <w:tr w:rsidR="004C2AAE" w:rsidRPr="00870464" w:rsidTr="00B7189D">
        <w:trPr>
          <w:trHeight w:val="225"/>
        </w:trPr>
        <w:tc>
          <w:tcPr>
            <w:tcW w:w="5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3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1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2017</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2018</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2019</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2020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2021</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2022</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2023</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2024</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2025</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2026</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2027</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2028</w:t>
            </w:r>
          </w:p>
        </w:tc>
      </w:tr>
      <w:tr w:rsidR="004C2AAE" w:rsidRPr="00870464" w:rsidTr="00B7189D">
        <w:trPr>
          <w:trHeight w:val="300"/>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1</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 xml:space="preserve"> программа</w:t>
            </w:r>
          </w:p>
        </w:tc>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«Социальная поддержка граждан Грабовского сельсовета  Бессоновского района Пензенской области»</w:t>
            </w:r>
          </w:p>
        </w:tc>
        <w:tc>
          <w:tcPr>
            <w:tcW w:w="206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8"/>
                <w:szCs w:val="18"/>
              </w:rPr>
            </w:pPr>
            <w:r w:rsidRPr="00870464">
              <w:rPr>
                <w:rFonts w:ascii="Calibri" w:hAnsi="Calibri"/>
                <w:b/>
                <w:bCs/>
                <w:color w:val="000000"/>
                <w:sz w:val="18"/>
                <w:szCs w:val="18"/>
              </w:rPr>
              <w:t>Всего:</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156,1</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44,6</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50,5</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76,2</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77,9</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81,0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83,0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88,9</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95,3</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101,6</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105,7</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109,9</w:t>
            </w:r>
          </w:p>
        </w:tc>
      </w:tr>
      <w:tr w:rsidR="004C2AAE" w:rsidRPr="00870464" w:rsidTr="00B7189D">
        <w:trPr>
          <w:trHeight w:val="480"/>
        </w:trPr>
        <w:tc>
          <w:tcPr>
            <w:tcW w:w="5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1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06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8"/>
                <w:szCs w:val="18"/>
              </w:rPr>
            </w:pPr>
            <w:r w:rsidRPr="00870464">
              <w:rPr>
                <w:rFonts w:ascii="Calibri" w:hAnsi="Calibri"/>
                <w:color w:val="000000"/>
                <w:sz w:val="18"/>
                <w:szCs w:val="18"/>
              </w:rPr>
              <w:t>Федеральный бюджет</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r>
      <w:tr w:rsidR="004C2AAE" w:rsidRPr="00870464" w:rsidTr="00B7189D">
        <w:trPr>
          <w:trHeight w:val="300"/>
        </w:trPr>
        <w:tc>
          <w:tcPr>
            <w:tcW w:w="5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1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06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8"/>
                <w:szCs w:val="18"/>
              </w:rPr>
            </w:pPr>
            <w:r w:rsidRPr="00870464">
              <w:rPr>
                <w:rFonts w:ascii="Calibri" w:hAnsi="Calibri"/>
                <w:color w:val="000000"/>
                <w:sz w:val="18"/>
                <w:szCs w:val="18"/>
              </w:rPr>
              <w:t>Бюджет субъекта</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r>
      <w:tr w:rsidR="004C2AAE" w:rsidRPr="00870464" w:rsidTr="00B7189D">
        <w:trPr>
          <w:trHeight w:val="300"/>
        </w:trPr>
        <w:tc>
          <w:tcPr>
            <w:tcW w:w="5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1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06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8"/>
                <w:szCs w:val="18"/>
              </w:rPr>
            </w:pPr>
            <w:r w:rsidRPr="00870464">
              <w:rPr>
                <w:rFonts w:ascii="Calibri" w:hAnsi="Calibri"/>
                <w:color w:val="000000"/>
                <w:sz w:val="18"/>
                <w:szCs w:val="18"/>
              </w:rPr>
              <w:t>Бюджет района</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0,0</w:t>
            </w:r>
          </w:p>
        </w:tc>
      </w:tr>
      <w:tr w:rsidR="004C2AAE" w:rsidRPr="00870464" w:rsidTr="00B7189D">
        <w:trPr>
          <w:trHeight w:val="300"/>
        </w:trPr>
        <w:tc>
          <w:tcPr>
            <w:tcW w:w="5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1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06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8"/>
                <w:szCs w:val="18"/>
              </w:rPr>
            </w:pPr>
            <w:r w:rsidRPr="00870464">
              <w:rPr>
                <w:rFonts w:ascii="Calibri" w:hAnsi="Calibri"/>
                <w:color w:val="000000"/>
                <w:sz w:val="18"/>
                <w:szCs w:val="18"/>
              </w:rPr>
              <w:t>Бюджет местный</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156,1</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44,6</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50,5</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76,2</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77,9</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81,0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83,0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88,9</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95,3</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101,6</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105,7</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109,9</w:t>
            </w:r>
          </w:p>
        </w:tc>
      </w:tr>
      <w:tr w:rsidR="004C2AAE" w:rsidRPr="00870464" w:rsidTr="00B7189D">
        <w:trPr>
          <w:trHeight w:val="300"/>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1.1.</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Подпрограмма</w:t>
            </w:r>
          </w:p>
        </w:tc>
        <w:tc>
          <w:tcPr>
            <w:tcW w:w="2120" w:type="dxa"/>
            <w:vMerge w:val="restart"/>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Оказание адресной социальной поддержки гражданам Грабовского сельсовета Бессоновского района Пензенской области</w:t>
            </w:r>
          </w:p>
        </w:tc>
        <w:tc>
          <w:tcPr>
            <w:tcW w:w="206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8"/>
                <w:szCs w:val="18"/>
              </w:rPr>
            </w:pPr>
            <w:r w:rsidRPr="00870464">
              <w:rPr>
                <w:rFonts w:ascii="Calibri" w:hAnsi="Calibri"/>
                <w:b/>
                <w:bCs/>
                <w:color w:val="000000"/>
                <w:sz w:val="18"/>
                <w:szCs w:val="18"/>
              </w:rPr>
              <w:t>Всего:</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156,1</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44,6</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50,5</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76,2</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77,9</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81,0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83,0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88,9</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95,3</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101,6</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105,7</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8"/>
                <w:szCs w:val="18"/>
              </w:rPr>
            </w:pPr>
            <w:r w:rsidRPr="00870464">
              <w:rPr>
                <w:rFonts w:ascii="Calibri" w:hAnsi="Calibri"/>
                <w:b/>
                <w:bCs/>
                <w:color w:val="000000"/>
                <w:sz w:val="18"/>
                <w:szCs w:val="18"/>
              </w:rPr>
              <w:t>109,9</w:t>
            </w:r>
          </w:p>
        </w:tc>
      </w:tr>
      <w:tr w:rsidR="004C2AAE" w:rsidRPr="00870464" w:rsidTr="00B7189D">
        <w:trPr>
          <w:trHeight w:val="480"/>
        </w:trPr>
        <w:tc>
          <w:tcPr>
            <w:tcW w:w="5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1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06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8"/>
                <w:szCs w:val="18"/>
              </w:rPr>
            </w:pPr>
            <w:r w:rsidRPr="00870464">
              <w:rPr>
                <w:rFonts w:ascii="Calibri" w:hAnsi="Calibri"/>
                <w:color w:val="000000"/>
                <w:sz w:val="18"/>
                <w:szCs w:val="18"/>
              </w:rPr>
              <w:t>Федеральный бюджет</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r>
      <w:tr w:rsidR="004C2AAE" w:rsidRPr="00870464" w:rsidTr="00B7189D">
        <w:trPr>
          <w:trHeight w:val="300"/>
        </w:trPr>
        <w:tc>
          <w:tcPr>
            <w:tcW w:w="5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1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06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8"/>
                <w:szCs w:val="18"/>
              </w:rPr>
            </w:pPr>
            <w:r w:rsidRPr="00870464">
              <w:rPr>
                <w:rFonts w:ascii="Calibri" w:hAnsi="Calibri"/>
                <w:color w:val="000000"/>
                <w:sz w:val="18"/>
                <w:szCs w:val="18"/>
              </w:rPr>
              <w:t>Бюджет субъекта</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r>
      <w:tr w:rsidR="004C2AAE" w:rsidRPr="00870464" w:rsidTr="00B7189D">
        <w:trPr>
          <w:trHeight w:val="300"/>
        </w:trPr>
        <w:tc>
          <w:tcPr>
            <w:tcW w:w="5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1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06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8"/>
                <w:szCs w:val="18"/>
              </w:rPr>
            </w:pPr>
            <w:r w:rsidRPr="00870464">
              <w:rPr>
                <w:rFonts w:ascii="Calibri" w:hAnsi="Calibri"/>
                <w:color w:val="000000"/>
                <w:sz w:val="18"/>
                <w:szCs w:val="18"/>
              </w:rPr>
              <w:t>Бюджет района</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0,0</w:t>
            </w:r>
          </w:p>
        </w:tc>
      </w:tr>
      <w:tr w:rsidR="004C2AAE" w:rsidRPr="00870464" w:rsidTr="00B7189D">
        <w:trPr>
          <w:trHeight w:val="300"/>
        </w:trPr>
        <w:tc>
          <w:tcPr>
            <w:tcW w:w="5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120"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06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8"/>
                <w:szCs w:val="18"/>
              </w:rPr>
            </w:pPr>
            <w:r w:rsidRPr="00870464">
              <w:rPr>
                <w:rFonts w:ascii="Calibri" w:hAnsi="Calibri"/>
                <w:color w:val="000000"/>
                <w:sz w:val="18"/>
                <w:szCs w:val="18"/>
              </w:rPr>
              <w:t>Бюджет местный</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156,1</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44,6</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50,5</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76,2</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77,9</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81,0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83,0</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88,9</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95,3</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101,6</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105,7</w:t>
            </w:r>
          </w:p>
        </w:tc>
        <w:tc>
          <w:tcPr>
            <w:tcW w:w="85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8"/>
                <w:szCs w:val="18"/>
              </w:rPr>
            </w:pPr>
            <w:r w:rsidRPr="00870464">
              <w:rPr>
                <w:rFonts w:ascii="Calibri" w:hAnsi="Calibri"/>
                <w:color w:val="000000"/>
                <w:sz w:val="18"/>
                <w:szCs w:val="18"/>
              </w:rPr>
              <w:t>109,9</w:t>
            </w:r>
          </w:p>
        </w:tc>
      </w:tr>
    </w:tbl>
    <w:p w:rsidR="00B7189D" w:rsidRDefault="00B7189D" w:rsidP="00B7189D">
      <w:pPr>
        <w:tabs>
          <w:tab w:val="left" w:pos="3930"/>
        </w:tabs>
        <w:rPr>
          <w:b/>
          <w:sz w:val="16"/>
          <w:szCs w:val="24"/>
        </w:rPr>
        <w:sectPr w:rsidR="00B7189D" w:rsidSect="00B7189D">
          <w:pgSz w:w="16838" w:h="11906" w:orient="landscape"/>
          <w:pgMar w:top="1134" w:right="1701" w:bottom="1134" w:left="1134" w:header="709" w:footer="709" w:gutter="0"/>
          <w:cols w:space="708"/>
          <w:docGrid w:linePitch="360"/>
        </w:sectPr>
      </w:pPr>
    </w:p>
    <w:p w:rsidR="004C2AAE" w:rsidRPr="00B7189D" w:rsidRDefault="004C2AAE" w:rsidP="00B7189D">
      <w:pPr>
        <w:pStyle w:val="1"/>
        <w:numPr>
          <w:ilvl w:val="0"/>
          <w:numId w:val="0"/>
        </w:numPr>
        <w:spacing w:before="0" w:after="0"/>
        <w:rPr>
          <w:rFonts w:ascii="Times New Roman" w:hAnsi="Times New Roman"/>
          <w:b w:val="0"/>
          <w:sz w:val="20"/>
          <w:szCs w:val="20"/>
          <w:lang w:eastAsia="en-US"/>
        </w:rPr>
      </w:pPr>
      <w:r w:rsidRPr="00B7189D">
        <w:rPr>
          <w:rFonts w:ascii="Times New Roman" w:hAnsi="Times New Roman"/>
          <w:b w:val="0"/>
          <w:sz w:val="20"/>
          <w:szCs w:val="20"/>
          <w:lang w:eastAsia="en-US"/>
        </w:rPr>
        <w:lastRenderedPageBreak/>
        <w:t>Приложение 4</w:t>
      </w:r>
    </w:p>
    <w:p w:rsidR="004C2AAE" w:rsidRPr="00E07BFE" w:rsidRDefault="004C2AAE" w:rsidP="00B7189D">
      <w:pPr>
        <w:spacing w:after="0" w:line="240" w:lineRule="auto"/>
        <w:rPr>
          <w:sz w:val="20"/>
          <w:szCs w:val="20"/>
          <w:lang w:eastAsia="en-US"/>
        </w:rPr>
      </w:pPr>
      <w:r w:rsidRPr="00E07BFE">
        <w:rPr>
          <w:sz w:val="20"/>
          <w:szCs w:val="20"/>
          <w:lang w:eastAsia="en-US"/>
        </w:rPr>
        <w:t xml:space="preserve">к постановлению от </w:t>
      </w:r>
      <w:r>
        <w:rPr>
          <w:sz w:val="20"/>
          <w:szCs w:val="20"/>
          <w:lang w:eastAsia="en-US"/>
        </w:rPr>
        <w:t>30</w:t>
      </w:r>
      <w:r w:rsidRPr="00E07BFE">
        <w:rPr>
          <w:sz w:val="20"/>
          <w:szCs w:val="20"/>
          <w:lang w:eastAsia="en-US"/>
        </w:rPr>
        <w:t>.12.202</w:t>
      </w:r>
      <w:r>
        <w:rPr>
          <w:sz w:val="20"/>
          <w:szCs w:val="20"/>
          <w:lang w:eastAsia="en-US"/>
        </w:rPr>
        <w:t>5</w:t>
      </w:r>
      <w:r w:rsidRPr="00E07BFE">
        <w:rPr>
          <w:sz w:val="20"/>
          <w:szCs w:val="20"/>
          <w:lang w:eastAsia="en-US"/>
        </w:rPr>
        <w:t>г. №</w:t>
      </w:r>
      <w:r>
        <w:rPr>
          <w:sz w:val="20"/>
          <w:szCs w:val="20"/>
          <w:lang w:eastAsia="en-US"/>
        </w:rPr>
        <w:t>287</w:t>
      </w:r>
    </w:p>
    <w:p w:rsidR="004C2AAE" w:rsidRPr="00E07BFE" w:rsidRDefault="004C2AAE" w:rsidP="00B7189D">
      <w:pPr>
        <w:spacing w:after="0" w:line="240" w:lineRule="auto"/>
        <w:ind w:left="8647"/>
        <w:jc w:val="center"/>
        <w:rPr>
          <w:b/>
          <w:sz w:val="20"/>
          <w:szCs w:val="20"/>
          <w:lang w:eastAsia="en-US"/>
        </w:rPr>
      </w:pPr>
      <w:r w:rsidRPr="00E07BFE">
        <w:rPr>
          <w:b/>
          <w:sz w:val="20"/>
          <w:szCs w:val="20"/>
          <w:lang w:eastAsia="en-US"/>
        </w:rPr>
        <w:t>Приложение № 3</w:t>
      </w:r>
    </w:p>
    <w:p w:rsidR="004C2AAE" w:rsidRPr="00E07BFE" w:rsidRDefault="004C2AAE" w:rsidP="00B7189D">
      <w:pPr>
        <w:spacing w:after="0" w:line="240" w:lineRule="auto"/>
        <w:ind w:left="8647"/>
        <w:jc w:val="center"/>
        <w:rPr>
          <w:sz w:val="20"/>
          <w:szCs w:val="20"/>
          <w:lang w:eastAsia="en-US"/>
        </w:rPr>
      </w:pPr>
      <w:r w:rsidRPr="00E07BFE">
        <w:rPr>
          <w:sz w:val="20"/>
          <w:szCs w:val="20"/>
          <w:lang w:eastAsia="en-US"/>
        </w:rPr>
        <w:t>к муниципальной программе «Социальная поддержка граждан</w:t>
      </w:r>
    </w:p>
    <w:p w:rsidR="004C2AAE" w:rsidRPr="00E07BFE" w:rsidRDefault="004C2AAE" w:rsidP="00B7189D">
      <w:pPr>
        <w:spacing w:after="0" w:line="240" w:lineRule="auto"/>
        <w:ind w:left="8647"/>
        <w:jc w:val="center"/>
        <w:rPr>
          <w:sz w:val="20"/>
          <w:szCs w:val="20"/>
          <w:lang w:eastAsia="en-US"/>
        </w:rPr>
      </w:pPr>
      <w:r w:rsidRPr="00E07BFE">
        <w:rPr>
          <w:sz w:val="20"/>
          <w:szCs w:val="20"/>
          <w:lang w:eastAsia="en-US"/>
        </w:rPr>
        <w:t>Грабовского сельсовета Бессоновского района Пензенской области»</w:t>
      </w:r>
    </w:p>
    <w:p w:rsidR="004C2AAE" w:rsidRPr="00E07BFE" w:rsidRDefault="004C2AAE" w:rsidP="00B7189D">
      <w:pPr>
        <w:suppressAutoHyphens/>
        <w:autoSpaceDE w:val="0"/>
        <w:autoSpaceDN w:val="0"/>
        <w:adjustRightInd w:val="0"/>
        <w:spacing w:after="0" w:line="240" w:lineRule="auto"/>
        <w:jc w:val="center"/>
        <w:rPr>
          <w:b/>
          <w:bCs/>
          <w:sz w:val="24"/>
          <w:szCs w:val="24"/>
        </w:rPr>
      </w:pPr>
      <w:r w:rsidRPr="00E07BFE">
        <w:rPr>
          <w:b/>
          <w:bCs/>
          <w:sz w:val="24"/>
          <w:szCs w:val="24"/>
        </w:rPr>
        <w:t>РЕСУРСНОЕ ОБЕСПЕЧЕНИЕ</w:t>
      </w:r>
    </w:p>
    <w:p w:rsidR="004C2AAE" w:rsidRPr="00B7189D" w:rsidRDefault="004C2AAE" w:rsidP="00B7189D">
      <w:pPr>
        <w:tabs>
          <w:tab w:val="left" w:pos="3930"/>
        </w:tabs>
        <w:spacing w:after="120"/>
        <w:jc w:val="center"/>
        <w:rPr>
          <w:b/>
          <w:sz w:val="24"/>
          <w:szCs w:val="24"/>
        </w:rPr>
      </w:pPr>
      <w:r w:rsidRPr="00E07BFE">
        <w:rPr>
          <w:b/>
          <w:sz w:val="24"/>
          <w:szCs w:val="24"/>
        </w:rPr>
        <w:t>реализации муниципальной программы  «Социальная поддержка граждан Грабовского сельсовета Бессоновского района Пензенской области»</w:t>
      </w:r>
      <w:r w:rsidRPr="00E07BFE">
        <w:rPr>
          <w:b/>
          <w:bCs/>
          <w:sz w:val="24"/>
          <w:szCs w:val="24"/>
        </w:rPr>
        <w:t xml:space="preserve"> за счет средств бюджета</w:t>
      </w:r>
      <w:r w:rsidRPr="00E07BFE">
        <w:rPr>
          <w:b/>
          <w:sz w:val="24"/>
          <w:szCs w:val="24"/>
        </w:rPr>
        <w:t xml:space="preserve"> Грабовского сельсовета Бессонов</w:t>
      </w:r>
      <w:r w:rsidR="00B7189D">
        <w:rPr>
          <w:b/>
          <w:sz w:val="24"/>
          <w:szCs w:val="24"/>
        </w:rPr>
        <w:t>ского района Пензенской области</w:t>
      </w:r>
    </w:p>
    <w:tbl>
      <w:tblPr>
        <w:tblW w:w="15220" w:type="dxa"/>
        <w:tblInd w:w="93" w:type="dxa"/>
        <w:tblLook w:val="04A0"/>
      </w:tblPr>
      <w:tblGrid>
        <w:gridCol w:w="582"/>
        <w:gridCol w:w="1284"/>
        <w:gridCol w:w="2390"/>
        <w:gridCol w:w="592"/>
        <w:gridCol w:w="379"/>
        <w:gridCol w:w="400"/>
        <w:gridCol w:w="1106"/>
        <w:gridCol w:w="460"/>
        <w:gridCol w:w="696"/>
        <w:gridCol w:w="687"/>
        <w:gridCol w:w="671"/>
        <w:gridCol w:w="640"/>
        <w:gridCol w:w="671"/>
        <w:gridCol w:w="671"/>
        <w:gridCol w:w="609"/>
        <w:gridCol w:w="671"/>
        <w:gridCol w:w="671"/>
        <w:gridCol w:w="680"/>
        <w:gridCol w:w="680"/>
        <w:gridCol w:w="680"/>
      </w:tblGrid>
      <w:tr w:rsidR="004C2AAE" w:rsidRPr="00870464" w:rsidTr="00B7189D">
        <w:trPr>
          <w:trHeight w:val="225"/>
        </w:trPr>
        <w:tc>
          <w:tcPr>
            <w:tcW w:w="5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bookmarkStart w:id="4" w:name="RANGE!A2:T14"/>
            <w:r w:rsidRPr="00870464">
              <w:rPr>
                <w:rFonts w:ascii="Calibri" w:hAnsi="Calibri"/>
                <w:color w:val="000000"/>
                <w:sz w:val="16"/>
                <w:szCs w:val="16"/>
              </w:rPr>
              <w:t>№ п/п</w:t>
            </w:r>
            <w:bookmarkEnd w:id="4"/>
          </w:p>
        </w:tc>
        <w:tc>
          <w:tcPr>
            <w:tcW w:w="10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Статус</w:t>
            </w:r>
          </w:p>
        </w:tc>
        <w:tc>
          <w:tcPr>
            <w:tcW w:w="26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 xml:space="preserve">Наименование </w:t>
            </w:r>
          </w:p>
        </w:tc>
        <w:tc>
          <w:tcPr>
            <w:tcW w:w="2658" w:type="dxa"/>
            <w:gridSpan w:val="5"/>
            <w:tcBorders>
              <w:top w:val="single" w:sz="4" w:space="0" w:color="auto"/>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Код бюджетной классификации</w:t>
            </w:r>
          </w:p>
        </w:tc>
        <w:tc>
          <w:tcPr>
            <w:tcW w:w="8332" w:type="dxa"/>
            <w:gridSpan w:val="12"/>
            <w:tcBorders>
              <w:top w:val="single" w:sz="4" w:space="0" w:color="auto"/>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Оценка расходов по годам , тыс. рублей</w:t>
            </w:r>
          </w:p>
        </w:tc>
      </w:tr>
      <w:tr w:rsidR="004C2AAE" w:rsidRPr="00870464" w:rsidTr="00B7189D">
        <w:trPr>
          <w:trHeight w:val="225"/>
        </w:trPr>
        <w:tc>
          <w:tcPr>
            <w:tcW w:w="51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0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6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ГРБС</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Рз</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Пр</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ЦСР</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ВР</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2017</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2018</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2019</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2020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2021</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2022</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2023</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2024</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2025</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2026</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2027</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2028</w:t>
            </w:r>
          </w:p>
        </w:tc>
      </w:tr>
      <w:tr w:rsidR="004C2AAE" w:rsidRPr="00870464" w:rsidTr="00B7189D">
        <w:trPr>
          <w:trHeight w:val="540"/>
        </w:trPr>
        <w:tc>
          <w:tcPr>
            <w:tcW w:w="514" w:type="dxa"/>
            <w:vMerge w:val="restart"/>
            <w:tcBorders>
              <w:top w:val="nil"/>
              <w:left w:val="single" w:sz="4" w:space="0" w:color="auto"/>
              <w:bottom w:val="single" w:sz="4" w:space="0" w:color="000000"/>
              <w:right w:val="single" w:sz="4" w:space="0" w:color="auto"/>
            </w:tcBorders>
            <w:shd w:val="clear" w:color="auto" w:fill="auto"/>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1</w:t>
            </w:r>
          </w:p>
        </w:tc>
        <w:tc>
          <w:tcPr>
            <w:tcW w:w="1098" w:type="dxa"/>
            <w:vMerge w:val="restart"/>
            <w:tcBorders>
              <w:top w:val="nil"/>
              <w:left w:val="single" w:sz="4" w:space="0" w:color="auto"/>
              <w:bottom w:val="single" w:sz="4" w:space="0" w:color="auto"/>
              <w:right w:val="single" w:sz="4" w:space="0" w:color="auto"/>
            </w:tcBorders>
            <w:shd w:val="clear" w:color="auto" w:fill="auto"/>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программа</w:t>
            </w:r>
          </w:p>
        </w:tc>
        <w:tc>
          <w:tcPr>
            <w:tcW w:w="2618" w:type="dxa"/>
            <w:vMerge w:val="restart"/>
            <w:tcBorders>
              <w:top w:val="nil"/>
              <w:left w:val="single" w:sz="4" w:space="0" w:color="auto"/>
              <w:bottom w:val="single" w:sz="4" w:space="0" w:color="auto"/>
              <w:right w:val="single" w:sz="4" w:space="0" w:color="auto"/>
            </w:tcBorders>
            <w:shd w:val="clear" w:color="auto" w:fill="auto"/>
            <w:hideMark/>
          </w:tcPr>
          <w:p w:rsidR="004C2AAE" w:rsidRPr="00870464" w:rsidRDefault="004C2AAE" w:rsidP="00B7189D">
            <w:pPr>
              <w:rPr>
                <w:rFonts w:ascii="Calibri" w:hAnsi="Calibri"/>
                <w:color w:val="000000"/>
                <w:sz w:val="16"/>
                <w:szCs w:val="16"/>
              </w:rPr>
            </w:pPr>
            <w:r w:rsidRPr="00870464">
              <w:rPr>
                <w:rFonts w:ascii="Calibri" w:hAnsi="Calibri"/>
                <w:color w:val="000000"/>
                <w:sz w:val="16"/>
                <w:szCs w:val="16"/>
              </w:rPr>
              <w:t>«Социальная поддержка граждан Грабовского сельсовета  Бессоновского района Пензенской области»</w:t>
            </w: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всего</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156,1</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44,6</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50,5</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76,2</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77,9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81,0</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83,0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88,9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95,3</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101,6</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105,7</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109,9</w:t>
            </w:r>
          </w:p>
        </w:tc>
      </w:tr>
      <w:tr w:rsidR="004C2AAE" w:rsidRPr="00870464" w:rsidTr="00B7189D">
        <w:trPr>
          <w:trHeight w:val="540"/>
        </w:trPr>
        <w:tc>
          <w:tcPr>
            <w:tcW w:w="514" w:type="dxa"/>
            <w:vMerge/>
            <w:tcBorders>
              <w:top w:val="nil"/>
              <w:left w:val="single" w:sz="4" w:space="0" w:color="auto"/>
              <w:bottom w:val="single" w:sz="4" w:space="0" w:color="000000"/>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09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61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901</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156,1</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44,6</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50,5</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76,2</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77,9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81,0</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83,0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88,9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95,3</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101,6</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105,7</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109,9</w:t>
            </w:r>
          </w:p>
        </w:tc>
      </w:tr>
      <w:tr w:rsidR="004C2AAE" w:rsidRPr="00870464" w:rsidTr="00B7189D">
        <w:trPr>
          <w:trHeight w:val="570"/>
        </w:trPr>
        <w:tc>
          <w:tcPr>
            <w:tcW w:w="514" w:type="dxa"/>
            <w:vMerge w:val="restart"/>
            <w:tcBorders>
              <w:top w:val="nil"/>
              <w:left w:val="single" w:sz="4" w:space="0" w:color="auto"/>
              <w:bottom w:val="single" w:sz="4" w:space="0" w:color="000000"/>
              <w:right w:val="single" w:sz="4" w:space="0" w:color="auto"/>
            </w:tcBorders>
            <w:shd w:val="clear" w:color="auto" w:fill="auto"/>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1.1.</w:t>
            </w:r>
          </w:p>
        </w:tc>
        <w:tc>
          <w:tcPr>
            <w:tcW w:w="1098" w:type="dxa"/>
            <w:vMerge w:val="restart"/>
            <w:tcBorders>
              <w:top w:val="nil"/>
              <w:left w:val="single" w:sz="4" w:space="0" w:color="auto"/>
              <w:bottom w:val="single" w:sz="4" w:space="0" w:color="auto"/>
              <w:right w:val="single" w:sz="4" w:space="0" w:color="auto"/>
            </w:tcBorders>
            <w:shd w:val="clear" w:color="auto" w:fill="auto"/>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Подпрограмма</w:t>
            </w:r>
          </w:p>
        </w:tc>
        <w:tc>
          <w:tcPr>
            <w:tcW w:w="2618" w:type="dxa"/>
            <w:vMerge w:val="restart"/>
            <w:tcBorders>
              <w:top w:val="nil"/>
              <w:left w:val="single" w:sz="4" w:space="0" w:color="auto"/>
              <w:bottom w:val="single" w:sz="4" w:space="0" w:color="auto"/>
              <w:right w:val="single" w:sz="4" w:space="0" w:color="auto"/>
            </w:tcBorders>
            <w:shd w:val="clear" w:color="auto" w:fill="auto"/>
            <w:hideMark/>
          </w:tcPr>
          <w:p w:rsidR="004C2AAE" w:rsidRPr="00870464" w:rsidRDefault="004C2AAE" w:rsidP="00B7189D">
            <w:pPr>
              <w:rPr>
                <w:rFonts w:ascii="Calibri" w:hAnsi="Calibri"/>
                <w:b/>
                <w:bCs/>
                <w:color w:val="000000"/>
                <w:sz w:val="16"/>
                <w:szCs w:val="16"/>
              </w:rPr>
            </w:pPr>
            <w:r w:rsidRPr="00870464">
              <w:rPr>
                <w:rFonts w:ascii="Calibri" w:hAnsi="Calibri"/>
                <w:b/>
                <w:bCs/>
                <w:color w:val="000000"/>
                <w:sz w:val="16"/>
                <w:szCs w:val="16"/>
              </w:rPr>
              <w:t>Оказание адресной социальной поддержки гражданам Грабовского сельсовета Бессоновского района Пензенской области</w:t>
            </w: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i/>
                <w:iCs/>
                <w:color w:val="000000"/>
                <w:sz w:val="16"/>
                <w:szCs w:val="16"/>
              </w:rPr>
            </w:pPr>
            <w:r w:rsidRPr="00870464">
              <w:rPr>
                <w:rFonts w:ascii="Calibri" w:hAnsi="Calibri"/>
                <w:b/>
                <w:bCs/>
                <w:i/>
                <w:iCs/>
                <w:color w:val="000000"/>
                <w:sz w:val="16"/>
                <w:szCs w:val="16"/>
              </w:rPr>
              <w:t>всего</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i/>
                <w:iCs/>
                <w:color w:val="000000"/>
                <w:sz w:val="16"/>
                <w:szCs w:val="16"/>
              </w:rPr>
            </w:pPr>
            <w:r w:rsidRPr="00870464">
              <w:rPr>
                <w:rFonts w:ascii="Calibri" w:hAnsi="Calibri"/>
                <w:b/>
                <w:bCs/>
                <w:i/>
                <w:iCs/>
                <w:color w:val="000000"/>
                <w:sz w:val="16"/>
                <w:szCs w:val="16"/>
              </w:rPr>
              <w:t>х</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i/>
                <w:iCs/>
                <w:color w:val="000000"/>
                <w:sz w:val="16"/>
                <w:szCs w:val="16"/>
              </w:rPr>
            </w:pPr>
            <w:r w:rsidRPr="00870464">
              <w:rPr>
                <w:rFonts w:ascii="Calibri" w:hAnsi="Calibri"/>
                <w:b/>
                <w:bCs/>
                <w:i/>
                <w:iCs/>
                <w:color w:val="000000"/>
                <w:sz w:val="16"/>
                <w:szCs w:val="16"/>
              </w:rPr>
              <w:t>х</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i/>
                <w:iCs/>
                <w:color w:val="000000"/>
                <w:sz w:val="16"/>
                <w:szCs w:val="16"/>
              </w:rPr>
            </w:pPr>
            <w:r w:rsidRPr="00870464">
              <w:rPr>
                <w:rFonts w:ascii="Calibri" w:hAnsi="Calibri"/>
                <w:b/>
                <w:bCs/>
                <w:i/>
                <w:iCs/>
                <w:color w:val="000000"/>
                <w:sz w:val="16"/>
                <w:szCs w:val="16"/>
              </w:rPr>
              <w:t>х</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i/>
                <w:iCs/>
                <w:color w:val="000000"/>
                <w:sz w:val="16"/>
                <w:szCs w:val="16"/>
              </w:rPr>
            </w:pPr>
            <w:r w:rsidRPr="00870464">
              <w:rPr>
                <w:rFonts w:ascii="Calibri" w:hAnsi="Calibri"/>
                <w:b/>
                <w:bCs/>
                <w:i/>
                <w:iCs/>
                <w:color w:val="000000"/>
                <w:sz w:val="16"/>
                <w:szCs w:val="16"/>
              </w:rPr>
              <w:t>х</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156,1</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i/>
                <w:iCs/>
                <w:color w:val="000000"/>
                <w:sz w:val="16"/>
                <w:szCs w:val="16"/>
              </w:rPr>
            </w:pPr>
            <w:r w:rsidRPr="00870464">
              <w:rPr>
                <w:rFonts w:ascii="Calibri" w:hAnsi="Calibri"/>
                <w:b/>
                <w:bCs/>
                <w:i/>
                <w:iCs/>
                <w:color w:val="000000"/>
                <w:sz w:val="16"/>
                <w:szCs w:val="16"/>
              </w:rPr>
              <w:t>0,0</w:t>
            </w:r>
          </w:p>
        </w:tc>
      </w:tr>
      <w:tr w:rsidR="004C2AAE" w:rsidRPr="00870464" w:rsidTr="00B7189D">
        <w:trPr>
          <w:trHeight w:val="570"/>
        </w:trPr>
        <w:tc>
          <w:tcPr>
            <w:tcW w:w="514" w:type="dxa"/>
            <w:vMerge/>
            <w:tcBorders>
              <w:top w:val="nil"/>
              <w:left w:val="single" w:sz="4" w:space="0" w:color="auto"/>
              <w:bottom w:val="single" w:sz="4" w:space="0" w:color="000000"/>
              <w:right w:val="single" w:sz="4" w:space="0" w:color="auto"/>
            </w:tcBorders>
            <w:shd w:val="clear" w:color="auto" w:fill="auto"/>
            <w:vAlign w:val="center"/>
            <w:hideMark/>
          </w:tcPr>
          <w:p w:rsidR="004C2AAE" w:rsidRPr="00870464" w:rsidRDefault="004C2AAE" w:rsidP="00B7189D">
            <w:pPr>
              <w:rPr>
                <w:rFonts w:ascii="Calibri" w:hAnsi="Calibri"/>
                <w:b/>
                <w:bCs/>
                <w:color w:val="000000"/>
                <w:sz w:val="16"/>
                <w:szCs w:val="16"/>
              </w:rPr>
            </w:pPr>
          </w:p>
        </w:tc>
        <w:tc>
          <w:tcPr>
            <w:tcW w:w="109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b/>
                <w:bCs/>
                <w:color w:val="000000"/>
                <w:sz w:val="16"/>
                <w:szCs w:val="16"/>
              </w:rPr>
            </w:pPr>
          </w:p>
        </w:tc>
        <w:tc>
          <w:tcPr>
            <w:tcW w:w="261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b/>
                <w:bCs/>
                <w:color w:val="000000"/>
                <w:sz w:val="16"/>
                <w:szCs w:val="16"/>
              </w:rPr>
            </w:pP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901</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х</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х</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х</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b/>
                <w:bCs/>
                <w:color w:val="000000"/>
                <w:sz w:val="16"/>
                <w:szCs w:val="16"/>
              </w:rPr>
            </w:pPr>
            <w:r w:rsidRPr="00870464">
              <w:rPr>
                <w:rFonts w:ascii="Calibri" w:hAnsi="Calibri"/>
                <w:b/>
                <w:bCs/>
                <w:color w:val="000000"/>
                <w:sz w:val="16"/>
                <w:szCs w:val="16"/>
              </w:rPr>
              <w:t>х</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156,1</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44,6</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50,5</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76,2</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77,9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81,0</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83,0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88,9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95,3</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101,6</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105,7</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b/>
                <w:bCs/>
                <w:color w:val="000000"/>
                <w:sz w:val="16"/>
                <w:szCs w:val="16"/>
              </w:rPr>
            </w:pPr>
            <w:r w:rsidRPr="00870464">
              <w:rPr>
                <w:rFonts w:ascii="Calibri" w:hAnsi="Calibri"/>
                <w:b/>
                <w:bCs/>
                <w:color w:val="000000"/>
                <w:sz w:val="16"/>
                <w:szCs w:val="16"/>
              </w:rPr>
              <w:t>109,9</w:t>
            </w:r>
          </w:p>
        </w:tc>
      </w:tr>
      <w:tr w:rsidR="004C2AAE" w:rsidRPr="00870464" w:rsidTr="00B7189D">
        <w:trPr>
          <w:trHeight w:val="225"/>
        </w:trPr>
        <w:tc>
          <w:tcPr>
            <w:tcW w:w="514" w:type="dxa"/>
            <w:vMerge w:val="restart"/>
            <w:tcBorders>
              <w:top w:val="nil"/>
              <w:left w:val="single" w:sz="4" w:space="0" w:color="auto"/>
              <w:bottom w:val="nil"/>
              <w:right w:val="single" w:sz="4" w:space="0" w:color="auto"/>
            </w:tcBorders>
            <w:shd w:val="clear" w:color="auto" w:fill="auto"/>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1.1.1.</w:t>
            </w:r>
          </w:p>
        </w:tc>
        <w:tc>
          <w:tcPr>
            <w:tcW w:w="1098" w:type="dxa"/>
            <w:vMerge w:val="restart"/>
            <w:tcBorders>
              <w:top w:val="nil"/>
              <w:left w:val="single" w:sz="4" w:space="0" w:color="auto"/>
              <w:bottom w:val="single" w:sz="4" w:space="0" w:color="auto"/>
              <w:right w:val="single" w:sz="4" w:space="0" w:color="auto"/>
            </w:tcBorders>
            <w:shd w:val="clear" w:color="auto" w:fill="auto"/>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Мероп-риятие</w:t>
            </w:r>
          </w:p>
        </w:tc>
        <w:tc>
          <w:tcPr>
            <w:tcW w:w="2618" w:type="dxa"/>
            <w:vMerge w:val="restart"/>
            <w:tcBorders>
              <w:top w:val="nil"/>
              <w:left w:val="single" w:sz="4" w:space="0" w:color="auto"/>
              <w:bottom w:val="single" w:sz="4" w:space="0" w:color="auto"/>
              <w:right w:val="single" w:sz="4" w:space="0" w:color="auto"/>
            </w:tcBorders>
            <w:shd w:val="clear" w:color="auto" w:fill="auto"/>
            <w:hideMark/>
          </w:tcPr>
          <w:p w:rsidR="004C2AAE" w:rsidRPr="00870464" w:rsidRDefault="004C2AAE" w:rsidP="00B7189D">
            <w:pPr>
              <w:rPr>
                <w:rFonts w:ascii="Calibri" w:hAnsi="Calibri"/>
                <w:color w:val="000000"/>
                <w:sz w:val="16"/>
                <w:szCs w:val="16"/>
              </w:rPr>
            </w:pPr>
            <w:r w:rsidRPr="00870464">
              <w:rPr>
                <w:rFonts w:ascii="Calibri" w:hAnsi="Calibri"/>
                <w:color w:val="000000"/>
                <w:sz w:val="16"/>
                <w:szCs w:val="16"/>
              </w:rPr>
              <w:t>Предоставление гражданам, оказавшимся в трудной жизненной ситуации адресной материальной помощи</w:t>
            </w: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i/>
                <w:iCs/>
                <w:color w:val="000000"/>
                <w:sz w:val="16"/>
                <w:szCs w:val="16"/>
              </w:rPr>
            </w:pPr>
            <w:r w:rsidRPr="00870464">
              <w:rPr>
                <w:rFonts w:ascii="Calibri" w:hAnsi="Calibri"/>
                <w:i/>
                <w:iCs/>
                <w:color w:val="000000"/>
                <w:sz w:val="16"/>
                <w:szCs w:val="16"/>
              </w:rPr>
              <w:t>всего</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i/>
                <w:iCs/>
                <w:color w:val="000000"/>
                <w:sz w:val="16"/>
                <w:szCs w:val="16"/>
              </w:rPr>
            </w:pPr>
            <w:r w:rsidRPr="00870464">
              <w:rPr>
                <w:rFonts w:ascii="Calibri" w:hAnsi="Calibri"/>
                <w:i/>
                <w:iCs/>
                <w:color w:val="000000"/>
                <w:sz w:val="16"/>
                <w:szCs w:val="16"/>
              </w:rPr>
              <w:t>х</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i/>
                <w:iCs/>
                <w:color w:val="000000"/>
                <w:sz w:val="16"/>
                <w:szCs w:val="16"/>
              </w:rPr>
            </w:pPr>
            <w:r w:rsidRPr="00870464">
              <w:rPr>
                <w:rFonts w:ascii="Calibri" w:hAnsi="Calibri"/>
                <w:i/>
                <w:iCs/>
                <w:color w:val="000000"/>
                <w:sz w:val="16"/>
                <w:szCs w:val="16"/>
              </w:rPr>
              <w:t>х</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i/>
                <w:iCs/>
                <w:color w:val="000000"/>
                <w:sz w:val="16"/>
                <w:szCs w:val="16"/>
              </w:rPr>
            </w:pPr>
            <w:r w:rsidRPr="00870464">
              <w:rPr>
                <w:rFonts w:ascii="Calibri" w:hAnsi="Calibri"/>
                <w:i/>
                <w:iCs/>
                <w:color w:val="000000"/>
                <w:sz w:val="16"/>
                <w:szCs w:val="16"/>
              </w:rPr>
              <w:t>х</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i/>
                <w:iCs/>
                <w:color w:val="000000"/>
                <w:sz w:val="16"/>
                <w:szCs w:val="16"/>
              </w:rPr>
            </w:pPr>
            <w:r w:rsidRPr="00870464">
              <w:rPr>
                <w:rFonts w:ascii="Calibri" w:hAnsi="Calibri"/>
                <w:i/>
                <w:iCs/>
                <w:color w:val="000000"/>
                <w:sz w:val="16"/>
                <w:szCs w:val="16"/>
              </w:rPr>
              <w:t>х</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112,5</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0,0</w:t>
            </w:r>
          </w:p>
        </w:tc>
      </w:tr>
      <w:tr w:rsidR="004C2AAE" w:rsidRPr="00870464" w:rsidTr="00B7189D">
        <w:trPr>
          <w:trHeight w:val="225"/>
        </w:trPr>
        <w:tc>
          <w:tcPr>
            <w:tcW w:w="514" w:type="dxa"/>
            <w:vMerge/>
            <w:tcBorders>
              <w:top w:val="nil"/>
              <w:left w:val="single" w:sz="4" w:space="0" w:color="auto"/>
              <w:bottom w:val="nil"/>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09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61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901</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112,5</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0,0</w:t>
            </w:r>
          </w:p>
        </w:tc>
      </w:tr>
      <w:tr w:rsidR="004C2AAE" w:rsidRPr="00870464" w:rsidTr="00B7189D">
        <w:trPr>
          <w:trHeight w:val="225"/>
        </w:trPr>
        <w:tc>
          <w:tcPr>
            <w:tcW w:w="514" w:type="dxa"/>
            <w:vMerge/>
            <w:tcBorders>
              <w:top w:val="nil"/>
              <w:left w:val="single" w:sz="4" w:space="0" w:color="auto"/>
              <w:bottom w:val="nil"/>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09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61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901</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10</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03</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0310128660</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240</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82,5</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sz w:val="16"/>
                <w:szCs w:val="16"/>
              </w:rPr>
            </w:pPr>
            <w:r w:rsidRPr="00870464">
              <w:rPr>
                <w:rFonts w:ascii="Calibri" w:hAnsi="Calibri"/>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r>
      <w:tr w:rsidR="004C2AAE" w:rsidRPr="00870464" w:rsidTr="00B7189D">
        <w:trPr>
          <w:trHeight w:val="225"/>
        </w:trPr>
        <w:tc>
          <w:tcPr>
            <w:tcW w:w="514" w:type="dxa"/>
            <w:vMerge/>
            <w:tcBorders>
              <w:top w:val="nil"/>
              <w:left w:val="single" w:sz="4" w:space="0" w:color="auto"/>
              <w:bottom w:val="nil"/>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09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61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901</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10</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03</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0310128660</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360</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30,0</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sz w:val="16"/>
                <w:szCs w:val="16"/>
              </w:rPr>
            </w:pPr>
            <w:r w:rsidRPr="00870464">
              <w:rPr>
                <w:rFonts w:ascii="Calibri" w:hAnsi="Calibri"/>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 </w:t>
            </w:r>
          </w:p>
        </w:tc>
      </w:tr>
      <w:tr w:rsidR="004C2AAE" w:rsidRPr="00870464" w:rsidTr="00B7189D">
        <w:trPr>
          <w:trHeight w:val="225"/>
        </w:trPr>
        <w:tc>
          <w:tcPr>
            <w:tcW w:w="51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1.2.1.</w:t>
            </w:r>
          </w:p>
        </w:tc>
        <w:tc>
          <w:tcPr>
            <w:tcW w:w="1098" w:type="dxa"/>
            <w:vMerge w:val="restart"/>
            <w:tcBorders>
              <w:top w:val="nil"/>
              <w:left w:val="single" w:sz="4" w:space="0" w:color="auto"/>
              <w:bottom w:val="single" w:sz="4" w:space="0" w:color="auto"/>
              <w:right w:val="single" w:sz="4" w:space="0" w:color="auto"/>
            </w:tcBorders>
            <w:shd w:val="clear" w:color="auto" w:fill="auto"/>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Мероп-риятие</w:t>
            </w:r>
          </w:p>
        </w:tc>
        <w:tc>
          <w:tcPr>
            <w:tcW w:w="2618" w:type="dxa"/>
            <w:vMerge w:val="restart"/>
            <w:tcBorders>
              <w:top w:val="nil"/>
              <w:left w:val="single" w:sz="4" w:space="0" w:color="auto"/>
              <w:bottom w:val="single" w:sz="4" w:space="0" w:color="auto"/>
              <w:right w:val="single" w:sz="4" w:space="0" w:color="auto"/>
            </w:tcBorders>
            <w:shd w:val="clear" w:color="auto" w:fill="auto"/>
            <w:hideMark/>
          </w:tcPr>
          <w:p w:rsidR="004C2AAE" w:rsidRPr="00870464" w:rsidRDefault="004C2AAE" w:rsidP="00B7189D">
            <w:pPr>
              <w:rPr>
                <w:rFonts w:ascii="Calibri" w:hAnsi="Calibri"/>
                <w:color w:val="000000"/>
                <w:sz w:val="16"/>
                <w:szCs w:val="16"/>
              </w:rPr>
            </w:pPr>
            <w:r w:rsidRPr="00870464">
              <w:rPr>
                <w:rFonts w:ascii="Calibri" w:hAnsi="Calibri"/>
                <w:color w:val="000000"/>
                <w:sz w:val="16"/>
                <w:szCs w:val="16"/>
              </w:rPr>
              <w:t>Предоставление мер социальной поддержки муниципальным служащим, вышедшим на пенсию</w:t>
            </w: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i/>
                <w:iCs/>
                <w:color w:val="000000"/>
                <w:sz w:val="16"/>
                <w:szCs w:val="16"/>
              </w:rPr>
            </w:pPr>
            <w:r w:rsidRPr="00870464">
              <w:rPr>
                <w:rFonts w:ascii="Calibri" w:hAnsi="Calibri"/>
                <w:i/>
                <w:iCs/>
                <w:color w:val="000000"/>
                <w:sz w:val="16"/>
                <w:szCs w:val="16"/>
              </w:rPr>
              <w:t>всего</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i/>
                <w:iCs/>
                <w:color w:val="000000"/>
                <w:sz w:val="16"/>
                <w:szCs w:val="16"/>
              </w:rPr>
            </w:pPr>
            <w:r w:rsidRPr="00870464">
              <w:rPr>
                <w:rFonts w:ascii="Calibri" w:hAnsi="Calibri"/>
                <w:i/>
                <w:iCs/>
                <w:color w:val="000000"/>
                <w:sz w:val="16"/>
                <w:szCs w:val="16"/>
              </w:rPr>
              <w:t>х</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i/>
                <w:iCs/>
                <w:color w:val="000000"/>
                <w:sz w:val="16"/>
                <w:szCs w:val="16"/>
              </w:rPr>
            </w:pPr>
            <w:r w:rsidRPr="00870464">
              <w:rPr>
                <w:rFonts w:ascii="Calibri" w:hAnsi="Calibri"/>
                <w:i/>
                <w:iCs/>
                <w:color w:val="000000"/>
                <w:sz w:val="16"/>
                <w:szCs w:val="16"/>
              </w:rPr>
              <w:t>х</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i/>
                <w:iCs/>
                <w:color w:val="000000"/>
                <w:sz w:val="16"/>
                <w:szCs w:val="16"/>
              </w:rPr>
            </w:pPr>
            <w:r w:rsidRPr="00870464">
              <w:rPr>
                <w:rFonts w:ascii="Calibri" w:hAnsi="Calibri"/>
                <w:i/>
                <w:iCs/>
                <w:color w:val="000000"/>
                <w:sz w:val="16"/>
                <w:szCs w:val="16"/>
              </w:rPr>
              <w:t>х</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i/>
                <w:iCs/>
                <w:color w:val="000000"/>
                <w:sz w:val="16"/>
                <w:szCs w:val="16"/>
              </w:rPr>
            </w:pPr>
            <w:r w:rsidRPr="00870464">
              <w:rPr>
                <w:rFonts w:ascii="Calibri" w:hAnsi="Calibri"/>
                <w:i/>
                <w:iCs/>
                <w:color w:val="000000"/>
                <w:sz w:val="16"/>
                <w:szCs w:val="16"/>
              </w:rPr>
              <w:t>х</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43,6</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44,6</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50,5</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76,2</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77,9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81,0</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83,0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88,9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95,3</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101,6</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105,7</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i/>
                <w:iCs/>
                <w:color w:val="000000"/>
                <w:sz w:val="16"/>
                <w:szCs w:val="16"/>
              </w:rPr>
            </w:pPr>
            <w:r w:rsidRPr="00870464">
              <w:rPr>
                <w:rFonts w:ascii="Calibri" w:hAnsi="Calibri"/>
                <w:i/>
                <w:iCs/>
                <w:color w:val="000000"/>
                <w:sz w:val="16"/>
                <w:szCs w:val="16"/>
              </w:rPr>
              <w:t>109,9</w:t>
            </w:r>
          </w:p>
        </w:tc>
      </w:tr>
      <w:tr w:rsidR="004C2AAE" w:rsidRPr="00870464" w:rsidTr="00B7189D">
        <w:trPr>
          <w:trHeight w:val="225"/>
        </w:trPr>
        <w:tc>
          <w:tcPr>
            <w:tcW w:w="51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09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61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901</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х</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43,6</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44,6</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50,5</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76,2</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77,9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81,0</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83,0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88,9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95,3</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101,6</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105,7</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109,9</w:t>
            </w:r>
          </w:p>
        </w:tc>
      </w:tr>
      <w:tr w:rsidR="004C2AAE" w:rsidRPr="00870464" w:rsidTr="00B7189D">
        <w:trPr>
          <w:trHeight w:val="225"/>
        </w:trPr>
        <w:tc>
          <w:tcPr>
            <w:tcW w:w="51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109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261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70464" w:rsidRDefault="004C2AAE" w:rsidP="00B7189D">
            <w:pPr>
              <w:rPr>
                <w:rFonts w:ascii="Calibri" w:hAnsi="Calibri"/>
                <w:color w:val="000000"/>
                <w:sz w:val="16"/>
                <w:szCs w:val="16"/>
              </w:rPr>
            </w:pPr>
          </w:p>
        </w:tc>
        <w:tc>
          <w:tcPr>
            <w:tcW w:w="57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901</w:t>
            </w:r>
          </w:p>
        </w:tc>
        <w:tc>
          <w:tcPr>
            <w:tcW w:w="275"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10</w:t>
            </w:r>
          </w:p>
        </w:tc>
        <w:tc>
          <w:tcPr>
            <w:tcW w:w="31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01</w:t>
            </w:r>
          </w:p>
        </w:tc>
        <w:tc>
          <w:tcPr>
            <w:tcW w:w="11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0310228690</w:t>
            </w:r>
          </w:p>
        </w:tc>
        <w:tc>
          <w:tcPr>
            <w:tcW w:w="37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center"/>
              <w:rPr>
                <w:rFonts w:ascii="Calibri" w:hAnsi="Calibri"/>
                <w:color w:val="000000"/>
                <w:sz w:val="16"/>
                <w:szCs w:val="16"/>
              </w:rPr>
            </w:pPr>
            <w:r w:rsidRPr="00870464">
              <w:rPr>
                <w:rFonts w:ascii="Calibri" w:hAnsi="Calibri"/>
                <w:color w:val="000000"/>
                <w:sz w:val="16"/>
                <w:szCs w:val="16"/>
              </w:rPr>
              <w:t>310</w:t>
            </w:r>
          </w:p>
        </w:tc>
        <w:tc>
          <w:tcPr>
            <w:tcW w:w="721"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43,6</w:t>
            </w:r>
          </w:p>
        </w:tc>
        <w:tc>
          <w:tcPr>
            <w:tcW w:w="719"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sz w:val="16"/>
                <w:szCs w:val="16"/>
              </w:rPr>
            </w:pPr>
            <w:r w:rsidRPr="00870464">
              <w:rPr>
                <w:rFonts w:ascii="Calibri" w:hAnsi="Calibri"/>
                <w:sz w:val="16"/>
                <w:szCs w:val="16"/>
              </w:rPr>
              <w:t>44,6</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50,5</w:t>
            </w:r>
          </w:p>
        </w:tc>
        <w:tc>
          <w:tcPr>
            <w:tcW w:w="66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76,2</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77,9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81,0</w:t>
            </w:r>
          </w:p>
        </w:tc>
        <w:tc>
          <w:tcPr>
            <w:tcW w:w="624"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83,0</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88,9</w:t>
            </w:r>
          </w:p>
        </w:tc>
        <w:tc>
          <w:tcPr>
            <w:tcW w:w="700"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95,3</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101,6</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105,7</w:t>
            </w:r>
          </w:p>
        </w:tc>
        <w:tc>
          <w:tcPr>
            <w:tcW w:w="702" w:type="dxa"/>
            <w:tcBorders>
              <w:top w:val="nil"/>
              <w:left w:val="nil"/>
              <w:bottom w:val="single" w:sz="4" w:space="0" w:color="auto"/>
              <w:right w:val="single" w:sz="4" w:space="0" w:color="auto"/>
            </w:tcBorders>
            <w:shd w:val="clear" w:color="auto" w:fill="auto"/>
            <w:vAlign w:val="center"/>
            <w:hideMark/>
          </w:tcPr>
          <w:p w:rsidR="004C2AAE" w:rsidRPr="00870464" w:rsidRDefault="004C2AAE" w:rsidP="00B7189D">
            <w:pPr>
              <w:jc w:val="right"/>
              <w:rPr>
                <w:rFonts w:ascii="Calibri" w:hAnsi="Calibri"/>
                <w:color w:val="000000"/>
                <w:sz w:val="16"/>
                <w:szCs w:val="16"/>
              </w:rPr>
            </w:pPr>
            <w:r w:rsidRPr="00870464">
              <w:rPr>
                <w:rFonts w:ascii="Calibri" w:hAnsi="Calibri"/>
                <w:color w:val="000000"/>
                <w:sz w:val="16"/>
                <w:szCs w:val="16"/>
              </w:rPr>
              <w:t>109,9</w:t>
            </w:r>
          </w:p>
        </w:tc>
      </w:tr>
    </w:tbl>
    <w:p w:rsidR="00B7189D" w:rsidRDefault="00B7189D" w:rsidP="00B7189D">
      <w:pPr>
        <w:ind w:left="142"/>
        <w:rPr>
          <w:b/>
          <w:sz w:val="24"/>
          <w:szCs w:val="24"/>
          <w:lang w:eastAsia="en-US"/>
        </w:rPr>
        <w:sectPr w:rsidR="00B7189D" w:rsidSect="00B7189D">
          <w:pgSz w:w="16838" w:h="11906" w:orient="landscape"/>
          <w:pgMar w:top="1134" w:right="1701" w:bottom="1134" w:left="1134" w:header="709" w:footer="709" w:gutter="0"/>
          <w:cols w:space="708"/>
          <w:docGrid w:linePitch="360"/>
        </w:sectPr>
      </w:pPr>
    </w:p>
    <w:p w:rsidR="00B7189D" w:rsidRPr="00B7189D" w:rsidRDefault="00B7189D" w:rsidP="00B7189D">
      <w:pPr>
        <w:pStyle w:val="1"/>
        <w:numPr>
          <w:ilvl w:val="0"/>
          <w:numId w:val="0"/>
        </w:numPr>
        <w:spacing w:before="0" w:after="0"/>
        <w:rPr>
          <w:rFonts w:ascii="Times New Roman" w:hAnsi="Times New Roman"/>
          <w:b w:val="0"/>
          <w:sz w:val="20"/>
          <w:szCs w:val="20"/>
          <w:lang w:eastAsia="en-US"/>
        </w:rPr>
      </w:pPr>
    </w:p>
    <w:p w:rsidR="004C2AAE" w:rsidRPr="00E07BFE" w:rsidRDefault="004C2AAE" w:rsidP="00B7189D">
      <w:pPr>
        <w:pStyle w:val="1"/>
        <w:spacing w:before="0" w:after="0"/>
        <w:rPr>
          <w:rFonts w:ascii="Times New Roman" w:hAnsi="Times New Roman"/>
          <w:b w:val="0"/>
          <w:sz w:val="20"/>
          <w:szCs w:val="20"/>
          <w:lang w:eastAsia="en-US"/>
        </w:rPr>
      </w:pPr>
      <w:r w:rsidRPr="00E07BFE">
        <w:rPr>
          <w:rFonts w:ascii="Times New Roman" w:hAnsi="Times New Roman"/>
          <w:b w:val="0"/>
          <w:sz w:val="20"/>
          <w:szCs w:val="20"/>
          <w:lang w:eastAsia="en-US"/>
        </w:rPr>
        <w:t>Приложение 5</w:t>
      </w:r>
    </w:p>
    <w:p w:rsidR="004C2AAE" w:rsidRPr="00E07BFE" w:rsidRDefault="004C2AAE" w:rsidP="00B7189D">
      <w:pPr>
        <w:spacing w:line="240" w:lineRule="auto"/>
        <w:rPr>
          <w:sz w:val="20"/>
          <w:szCs w:val="20"/>
          <w:lang w:eastAsia="en-US"/>
        </w:rPr>
      </w:pPr>
      <w:r w:rsidRPr="00E07BFE">
        <w:rPr>
          <w:sz w:val="20"/>
          <w:szCs w:val="20"/>
          <w:lang w:eastAsia="en-US"/>
        </w:rPr>
        <w:t xml:space="preserve">к постановлению от </w:t>
      </w:r>
      <w:r>
        <w:rPr>
          <w:sz w:val="20"/>
          <w:szCs w:val="20"/>
          <w:lang w:eastAsia="en-US"/>
        </w:rPr>
        <w:t>30</w:t>
      </w:r>
      <w:r w:rsidRPr="00E07BFE">
        <w:rPr>
          <w:sz w:val="20"/>
          <w:szCs w:val="20"/>
          <w:lang w:eastAsia="en-US"/>
        </w:rPr>
        <w:t>.12.202</w:t>
      </w:r>
      <w:r>
        <w:rPr>
          <w:sz w:val="20"/>
          <w:szCs w:val="20"/>
          <w:lang w:eastAsia="en-US"/>
        </w:rPr>
        <w:t>5</w:t>
      </w:r>
      <w:r w:rsidRPr="00E07BFE">
        <w:rPr>
          <w:sz w:val="20"/>
          <w:szCs w:val="20"/>
          <w:lang w:eastAsia="en-US"/>
        </w:rPr>
        <w:t>г. №</w:t>
      </w:r>
      <w:r>
        <w:rPr>
          <w:sz w:val="20"/>
          <w:szCs w:val="20"/>
          <w:lang w:eastAsia="en-US"/>
        </w:rPr>
        <w:t>287</w:t>
      </w:r>
    </w:p>
    <w:p w:rsidR="004C2AAE" w:rsidRPr="00E07BFE" w:rsidRDefault="004C2AAE" w:rsidP="00B7189D">
      <w:pPr>
        <w:spacing w:after="0" w:line="240" w:lineRule="auto"/>
        <w:ind w:left="8647"/>
        <w:jc w:val="center"/>
        <w:rPr>
          <w:b/>
          <w:sz w:val="20"/>
          <w:szCs w:val="20"/>
          <w:lang w:eastAsia="en-US"/>
        </w:rPr>
      </w:pPr>
      <w:r w:rsidRPr="00E07BFE">
        <w:rPr>
          <w:b/>
          <w:sz w:val="20"/>
          <w:szCs w:val="20"/>
          <w:lang w:eastAsia="en-US"/>
        </w:rPr>
        <w:t>Приложение № 4</w:t>
      </w:r>
    </w:p>
    <w:p w:rsidR="004C2AAE" w:rsidRPr="00E07BFE" w:rsidRDefault="004C2AAE" w:rsidP="00B7189D">
      <w:pPr>
        <w:spacing w:after="0" w:line="240" w:lineRule="auto"/>
        <w:ind w:left="8647"/>
        <w:jc w:val="center"/>
        <w:rPr>
          <w:sz w:val="20"/>
          <w:szCs w:val="20"/>
          <w:lang w:eastAsia="en-US"/>
        </w:rPr>
      </w:pPr>
      <w:r w:rsidRPr="00E07BFE">
        <w:rPr>
          <w:sz w:val="20"/>
          <w:szCs w:val="20"/>
          <w:lang w:eastAsia="en-US"/>
        </w:rPr>
        <w:t>к муниципальной программе «Социальная поддержка граждан</w:t>
      </w:r>
    </w:p>
    <w:p w:rsidR="004C2AAE" w:rsidRPr="00E07BFE" w:rsidRDefault="004C2AAE" w:rsidP="00B7189D">
      <w:pPr>
        <w:spacing w:after="0" w:line="240" w:lineRule="auto"/>
        <w:ind w:left="8647"/>
        <w:jc w:val="center"/>
        <w:rPr>
          <w:sz w:val="20"/>
          <w:szCs w:val="20"/>
          <w:lang w:eastAsia="en-US"/>
        </w:rPr>
      </w:pPr>
      <w:r w:rsidRPr="00E07BFE">
        <w:rPr>
          <w:sz w:val="20"/>
          <w:szCs w:val="20"/>
          <w:lang w:eastAsia="en-US"/>
        </w:rPr>
        <w:t>Грабовского сельсовета Бессоновского района Пензенской области»</w:t>
      </w:r>
    </w:p>
    <w:p w:rsidR="004C2AAE" w:rsidRPr="00E07BFE" w:rsidRDefault="004C2AAE" w:rsidP="004C2AAE">
      <w:pPr>
        <w:ind w:left="8647"/>
        <w:jc w:val="center"/>
        <w:rPr>
          <w:sz w:val="20"/>
          <w:szCs w:val="20"/>
          <w:lang w:eastAsia="en-US"/>
        </w:rPr>
      </w:pPr>
    </w:p>
    <w:p w:rsidR="004C2AAE" w:rsidRPr="00E07BFE" w:rsidRDefault="004C2AAE" w:rsidP="00B7189D">
      <w:pPr>
        <w:widowControl w:val="0"/>
        <w:suppressAutoHyphens/>
        <w:autoSpaceDE w:val="0"/>
        <w:autoSpaceDN w:val="0"/>
        <w:adjustRightInd w:val="0"/>
        <w:spacing w:after="0"/>
        <w:ind w:right="-370" w:firstLine="720"/>
        <w:jc w:val="center"/>
        <w:rPr>
          <w:b/>
          <w:bCs/>
          <w:sz w:val="24"/>
          <w:szCs w:val="24"/>
        </w:rPr>
      </w:pPr>
      <w:r w:rsidRPr="00E07BFE">
        <w:rPr>
          <w:b/>
          <w:bCs/>
          <w:sz w:val="24"/>
          <w:szCs w:val="24"/>
        </w:rPr>
        <w:t>ПЕРЕЧЕНЬ МЕРОПРИЯТИЙ</w:t>
      </w:r>
    </w:p>
    <w:p w:rsidR="004C2AAE" w:rsidRPr="00B7189D" w:rsidRDefault="004C2AAE" w:rsidP="00B7189D">
      <w:pPr>
        <w:widowControl w:val="0"/>
        <w:tabs>
          <w:tab w:val="left" w:pos="15309"/>
        </w:tabs>
        <w:suppressAutoHyphens/>
        <w:autoSpaceDE w:val="0"/>
        <w:autoSpaceDN w:val="0"/>
        <w:adjustRightInd w:val="0"/>
        <w:ind w:right="142" w:firstLine="720"/>
        <w:jc w:val="center"/>
        <w:rPr>
          <w:b/>
          <w:bCs/>
          <w:sz w:val="24"/>
          <w:szCs w:val="24"/>
        </w:rPr>
      </w:pPr>
      <w:r w:rsidRPr="00E07BFE">
        <w:rPr>
          <w:b/>
          <w:bCs/>
          <w:sz w:val="24"/>
          <w:szCs w:val="24"/>
        </w:rPr>
        <w:t>муниципальной программы  «Социальная поддержка граждан Грабовского сельсовета  Бессоновского района Пензенской области»</w:t>
      </w:r>
    </w:p>
    <w:tbl>
      <w:tblPr>
        <w:tblW w:w="15183" w:type="dxa"/>
        <w:tblInd w:w="93" w:type="dxa"/>
        <w:tblLook w:val="04A0"/>
      </w:tblPr>
      <w:tblGrid>
        <w:gridCol w:w="581"/>
        <w:gridCol w:w="4358"/>
        <w:gridCol w:w="2119"/>
        <w:gridCol w:w="1156"/>
        <w:gridCol w:w="1030"/>
        <w:gridCol w:w="1328"/>
        <w:gridCol w:w="1046"/>
        <w:gridCol w:w="1155"/>
        <w:gridCol w:w="1134"/>
        <w:gridCol w:w="1276"/>
      </w:tblGrid>
      <w:tr w:rsidR="004C2AAE" w:rsidRPr="00891597" w:rsidTr="00B7189D">
        <w:trPr>
          <w:trHeight w:val="240"/>
        </w:trPr>
        <w:tc>
          <w:tcPr>
            <w:tcW w:w="5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jc w:val="center"/>
              <w:rPr>
                <w:rFonts w:ascii="Calibri" w:hAnsi="Calibri"/>
                <w:b/>
                <w:bCs/>
                <w:color w:val="000000"/>
                <w:sz w:val="18"/>
                <w:szCs w:val="18"/>
              </w:rPr>
            </w:pPr>
            <w:bookmarkStart w:id="5" w:name="RANGE!A1:J20"/>
            <w:r w:rsidRPr="00891597">
              <w:rPr>
                <w:rFonts w:ascii="Calibri" w:hAnsi="Calibri"/>
                <w:b/>
                <w:bCs/>
                <w:color w:val="000000"/>
                <w:sz w:val="18"/>
                <w:szCs w:val="18"/>
              </w:rPr>
              <w:t>№ п/п</w:t>
            </w:r>
            <w:bookmarkEnd w:id="5"/>
          </w:p>
        </w:tc>
        <w:tc>
          <w:tcPr>
            <w:tcW w:w="43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jc w:val="center"/>
              <w:rPr>
                <w:rFonts w:ascii="Calibri" w:hAnsi="Calibri"/>
                <w:b/>
                <w:bCs/>
                <w:color w:val="000000"/>
                <w:sz w:val="18"/>
                <w:szCs w:val="18"/>
              </w:rPr>
            </w:pPr>
            <w:r w:rsidRPr="00891597">
              <w:rPr>
                <w:rFonts w:ascii="Calibri" w:hAnsi="Calibri"/>
                <w:b/>
                <w:bCs/>
                <w:color w:val="000000"/>
                <w:sz w:val="18"/>
                <w:szCs w:val="18"/>
              </w:rPr>
              <w:t>Наименование</w:t>
            </w:r>
          </w:p>
        </w:tc>
        <w:tc>
          <w:tcPr>
            <w:tcW w:w="2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jc w:val="center"/>
              <w:rPr>
                <w:rFonts w:ascii="Calibri" w:hAnsi="Calibri"/>
                <w:b/>
                <w:bCs/>
                <w:color w:val="000000"/>
                <w:sz w:val="18"/>
                <w:szCs w:val="18"/>
              </w:rPr>
            </w:pPr>
            <w:r w:rsidRPr="00891597">
              <w:rPr>
                <w:rFonts w:ascii="Calibri" w:hAnsi="Calibri"/>
                <w:b/>
                <w:bCs/>
                <w:color w:val="000000"/>
                <w:sz w:val="18"/>
                <w:szCs w:val="18"/>
              </w:rPr>
              <w:t>Исполнители</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jc w:val="center"/>
              <w:rPr>
                <w:rFonts w:ascii="Calibri" w:hAnsi="Calibri"/>
                <w:b/>
                <w:bCs/>
                <w:color w:val="000000"/>
                <w:sz w:val="18"/>
                <w:szCs w:val="18"/>
              </w:rPr>
            </w:pPr>
            <w:r w:rsidRPr="00891597">
              <w:rPr>
                <w:rFonts w:ascii="Calibri" w:hAnsi="Calibri"/>
                <w:b/>
                <w:bCs/>
                <w:color w:val="000000"/>
                <w:sz w:val="18"/>
                <w:szCs w:val="18"/>
              </w:rPr>
              <w:t>Срок исполнения (год)</w:t>
            </w:r>
          </w:p>
        </w:tc>
        <w:tc>
          <w:tcPr>
            <w:tcW w:w="6969" w:type="dxa"/>
            <w:gridSpan w:val="6"/>
            <w:tcBorders>
              <w:top w:val="single" w:sz="4" w:space="0" w:color="auto"/>
              <w:left w:val="nil"/>
              <w:bottom w:val="single" w:sz="4" w:space="0" w:color="auto"/>
              <w:right w:val="single" w:sz="4" w:space="0" w:color="auto"/>
            </w:tcBorders>
            <w:shd w:val="clear" w:color="auto" w:fill="auto"/>
            <w:vAlign w:val="center"/>
            <w:hideMark/>
          </w:tcPr>
          <w:p w:rsidR="004C2AAE" w:rsidRPr="00891597" w:rsidRDefault="004C2AAE" w:rsidP="00B7189D">
            <w:pPr>
              <w:jc w:val="center"/>
              <w:rPr>
                <w:rFonts w:ascii="Calibri" w:hAnsi="Calibri"/>
                <w:b/>
                <w:bCs/>
                <w:color w:val="000000"/>
                <w:sz w:val="18"/>
                <w:szCs w:val="18"/>
              </w:rPr>
            </w:pPr>
            <w:r w:rsidRPr="00891597">
              <w:rPr>
                <w:rFonts w:ascii="Calibri" w:hAnsi="Calibri"/>
                <w:b/>
                <w:bCs/>
                <w:color w:val="000000"/>
                <w:sz w:val="18"/>
                <w:szCs w:val="18"/>
              </w:rPr>
              <w:t>Объем финансирования, тыс. рублей</w:t>
            </w:r>
          </w:p>
        </w:tc>
      </w:tr>
      <w:tr w:rsidR="004C2AAE" w:rsidRPr="00891597" w:rsidTr="00B7189D">
        <w:trPr>
          <w:trHeight w:val="480"/>
        </w:trPr>
        <w:tc>
          <w:tcPr>
            <w:tcW w:w="5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p>
        </w:tc>
        <w:tc>
          <w:tcPr>
            <w:tcW w:w="435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p>
        </w:tc>
        <w:tc>
          <w:tcPr>
            <w:tcW w:w="2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p>
        </w:tc>
        <w:tc>
          <w:tcPr>
            <w:tcW w:w="11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center"/>
              <w:rPr>
                <w:rFonts w:ascii="Calibri" w:hAnsi="Calibri"/>
                <w:b/>
                <w:bCs/>
                <w:color w:val="000000"/>
                <w:sz w:val="18"/>
                <w:szCs w:val="18"/>
              </w:rPr>
            </w:pPr>
            <w:r w:rsidRPr="00891597">
              <w:rPr>
                <w:rFonts w:ascii="Calibri" w:hAnsi="Calibri"/>
                <w:b/>
                <w:bCs/>
                <w:color w:val="000000"/>
                <w:sz w:val="18"/>
                <w:szCs w:val="18"/>
              </w:rPr>
              <w:t>Всего</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r w:rsidRPr="00891597">
              <w:rPr>
                <w:rFonts w:ascii="Calibri" w:hAnsi="Calibri"/>
                <w:b/>
                <w:bCs/>
                <w:color w:val="000000"/>
                <w:sz w:val="18"/>
                <w:szCs w:val="18"/>
              </w:rPr>
              <w:t>Федеральный бюджет</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r w:rsidRPr="00891597">
              <w:rPr>
                <w:rFonts w:ascii="Calibri" w:hAnsi="Calibri"/>
                <w:b/>
                <w:bCs/>
                <w:color w:val="000000"/>
                <w:sz w:val="18"/>
                <w:szCs w:val="18"/>
              </w:rPr>
              <w:t>Бюджет субъекта</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r w:rsidRPr="00891597">
              <w:rPr>
                <w:rFonts w:ascii="Calibri" w:hAnsi="Calibri"/>
                <w:b/>
                <w:bCs/>
                <w:color w:val="000000"/>
                <w:sz w:val="18"/>
                <w:szCs w:val="18"/>
              </w:rPr>
              <w:t xml:space="preserve">Бюджет района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r w:rsidRPr="00891597">
              <w:rPr>
                <w:rFonts w:ascii="Calibri" w:hAnsi="Calibri"/>
                <w:b/>
                <w:bCs/>
                <w:color w:val="000000"/>
                <w:sz w:val="18"/>
                <w:szCs w:val="18"/>
              </w:rPr>
              <w:t>Бюджет местный</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r w:rsidRPr="00891597">
              <w:rPr>
                <w:rFonts w:ascii="Calibri" w:hAnsi="Calibri"/>
                <w:b/>
                <w:bCs/>
                <w:color w:val="000000"/>
                <w:sz w:val="18"/>
                <w:szCs w:val="18"/>
              </w:rPr>
              <w:t>Иные источники</w:t>
            </w:r>
          </w:p>
        </w:tc>
      </w:tr>
      <w:tr w:rsidR="004C2AAE" w:rsidRPr="00891597" w:rsidTr="00B7189D">
        <w:trPr>
          <w:trHeight w:val="510"/>
        </w:trPr>
        <w:tc>
          <w:tcPr>
            <w:tcW w:w="82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jc w:val="center"/>
              <w:rPr>
                <w:rFonts w:ascii="Calibri" w:hAnsi="Calibri"/>
                <w:b/>
                <w:bCs/>
                <w:color w:val="000000"/>
                <w:sz w:val="18"/>
                <w:szCs w:val="18"/>
              </w:rPr>
            </w:pPr>
            <w:r w:rsidRPr="00891597">
              <w:rPr>
                <w:rFonts w:ascii="Calibri" w:hAnsi="Calibri"/>
                <w:b/>
                <w:bCs/>
                <w:color w:val="000000"/>
                <w:sz w:val="18"/>
                <w:szCs w:val="18"/>
              </w:rPr>
              <w:t>Объем  финансирования муниципальной программы  всего:</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1 070,7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1 070,7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0,0 </w:t>
            </w:r>
          </w:p>
        </w:tc>
      </w:tr>
      <w:tr w:rsidR="004C2AAE" w:rsidRPr="00891597" w:rsidTr="00B7189D">
        <w:trPr>
          <w:trHeight w:val="51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r w:rsidRPr="00891597">
              <w:rPr>
                <w:rFonts w:ascii="Calibri" w:hAnsi="Calibri"/>
                <w:b/>
                <w:bCs/>
                <w:color w:val="000000"/>
                <w:sz w:val="18"/>
                <w:szCs w:val="18"/>
              </w:rPr>
              <w:t xml:space="preserve">1. </w:t>
            </w:r>
          </w:p>
        </w:tc>
        <w:tc>
          <w:tcPr>
            <w:tcW w:w="14602" w:type="dxa"/>
            <w:gridSpan w:val="9"/>
            <w:tcBorders>
              <w:top w:val="single" w:sz="4" w:space="0" w:color="auto"/>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r w:rsidRPr="00891597">
              <w:rPr>
                <w:rFonts w:ascii="Calibri" w:hAnsi="Calibri"/>
                <w:b/>
                <w:bCs/>
                <w:color w:val="000000"/>
                <w:sz w:val="18"/>
                <w:szCs w:val="18"/>
              </w:rPr>
              <w:t>Подпрограмма  «Оказание адресной социальной поддержки гражданам Грабовского сельсовета Бессоновского района Пензенской области»</w:t>
            </w:r>
          </w:p>
        </w:tc>
      </w:tr>
      <w:tr w:rsidR="004C2AAE" w:rsidRPr="00891597" w:rsidTr="00B7189D">
        <w:trPr>
          <w:trHeight w:val="540"/>
        </w:trPr>
        <w:tc>
          <w:tcPr>
            <w:tcW w:w="7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Объем финансирования Подпрограммы 1:</w:t>
            </w: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r w:rsidRPr="00891597">
              <w:rPr>
                <w:rFonts w:ascii="Calibri" w:hAnsi="Calibri"/>
                <w:b/>
                <w:bCs/>
                <w:color w:val="000000"/>
                <w:sz w:val="18"/>
                <w:szCs w:val="18"/>
              </w:rPr>
              <w:t>2017-2028</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color w:val="000000"/>
                <w:sz w:val="18"/>
                <w:szCs w:val="18"/>
              </w:rPr>
            </w:pPr>
            <w:r w:rsidRPr="00891597">
              <w:rPr>
                <w:rFonts w:ascii="Calibri" w:hAnsi="Calibri"/>
                <w:b/>
                <w:bCs/>
                <w:color w:val="000000"/>
                <w:sz w:val="18"/>
                <w:szCs w:val="18"/>
              </w:rPr>
              <w:t xml:space="preserve">1 070,70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i/>
                <w:iCs/>
                <w:color w:val="000000"/>
                <w:sz w:val="18"/>
                <w:szCs w:val="18"/>
              </w:rPr>
            </w:pPr>
            <w:r w:rsidRPr="00891597">
              <w:rPr>
                <w:rFonts w:ascii="Calibri" w:hAnsi="Calibri"/>
                <w:b/>
                <w:bCs/>
                <w:i/>
                <w:iCs/>
                <w:color w:val="000000"/>
                <w:sz w:val="18"/>
                <w:szCs w:val="18"/>
              </w:rPr>
              <w:t xml:space="preserve">0,00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i/>
                <w:iCs/>
                <w:color w:val="000000"/>
                <w:sz w:val="18"/>
                <w:szCs w:val="18"/>
              </w:rPr>
            </w:pPr>
            <w:r w:rsidRPr="00891597">
              <w:rPr>
                <w:rFonts w:ascii="Calibri" w:hAnsi="Calibri"/>
                <w:b/>
                <w:bCs/>
                <w:i/>
                <w:iCs/>
                <w:color w:val="000000"/>
                <w:sz w:val="18"/>
                <w:szCs w:val="18"/>
              </w:rPr>
              <w:t xml:space="preserve">0,00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i/>
                <w:iCs/>
                <w:color w:val="000000"/>
                <w:sz w:val="18"/>
                <w:szCs w:val="18"/>
              </w:rPr>
            </w:pPr>
            <w:r w:rsidRPr="00891597">
              <w:rPr>
                <w:rFonts w:ascii="Calibri" w:hAnsi="Calibri"/>
                <w:b/>
                <w:bCs/>
                <w:i/>
                <w:iCs/>
                <w:color w:val="000000"/>
                <w:sz w:val="18"/>
                <w:szCs w:val="18"/>
              </w:rPr>
              <w:t xml:space="preserve">0,00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i/>
                <w:iCs/>
                <w:color w:val="000000"/>
                <w:sz w:val="18"/>
                <w:szCs w:val="18"/>
              </w:rPr>
            </w:pPr>
            <w:r w:rsidRPr="00891597">
              <w:rPr>
                <w:rFonts w:ascii="Calibri" w:hAnsi="Calibri"/>
                <w:b/>
                <w:bCs/>
                <w:i/>
                <w:iCs/>
                <w:color w:val="000000"/>
                <w:sz w:val="18"/>
                <w:szCs w:val="18"/>
              </w:rPr>
              <w:t xml:space="preserve">1 070,70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b/>
                <w:bCs/>
                <w:i/>
                <w:iCs/>
                <w:color w:val="000000"/>
                <w:sz w:val="18"/>
                <w:szCs w:val="18"/>
              </w:rPr>
            </w:pPr>
            <w:r w:rsidRPr="00891597">
              <w:rPr>
                <w:rFonts w:ascii="Calibri" w:hAnsi="Calibri"/>
                <w:b/>
                <w:bCs/>
                <w:i/>
                <w:iCs/>
                <w:color w:val="000000"/>
                <w:sz w:val="18"/>
                <w:szCs w:val="18"/>
              </w:rPr>
              <w:t xml:space="preserve">0,00 </w:t>
            </w:r>
          </w:p>
        </w:tc>
      </w:tr>
      <w:tr w:rsidR="004C2AAE" w:rsidRPr="00891597" w:rsidTr="00B7189D">
        <w:trPr>
          <w:trHeight w:val="495"/>
        </w:trPr>
        <w:tc>
          <w:tcPr>
            <w:tcW w:w="581" w:type="dxa"/>
            <w:vMerge w:val="restart"/>
            <w:tcBorders>
              <w:top w:val="nil"/>
              <w:left w:val="single" w:sz="4" w:space="0" w:color="auto"/>
              <w:bottom w:val="single" w:sz="4" w:space="0" w:color="auto"/>
              <w:right w:val="single" w:sz="4" w:space="0" w:color="auto"/>
            </w:tcBorders>
            <w:shd w:val="clear" w:color="auto" w:fill="auto"/>
            <w:hideMark/>
          </w:tcPr>
          <w:p w:rsidR="004C2AAE" w:rsidRPr="00891597" w:rsidRDefault="004C2AAE" w:rsidP="00B7189D">
            <w:pPr>
              <w:jc w:val="center"/>
              <w:rPr>
                <w:rFonts w:ascii="Calibri" w:hAnsi="Calibri"/>
                <w:color w:val="000000"/>
                <w:sz w:val="18"/>
                <w:szCs w:val="18"/>
              </w:rPr>
            </w:pPr>
            <w:r w:rsidRPr="00891597">
              <w:rPr>
                <w:rFonts w:ascii="Calibri" w:hAnsi="Calibri"/>
                <w:color w:val="000000"/>
                <w:sz w:val="18"/>
                <w:szCs w:val="18"/>
              </w:rPr>
              <w:t>1.01.</w:t>
            </w:r>
          </w:p>
        </w:tc>
        <w:tc>
          <w:tcPr>
            <w:tcW w:w="4358" w:type="dxa"/>
            <w:vMerge w:val="restart"/>
            <w:tcBorders>
              <w:top w:val="nil"/>
              <w:left w:val="single" w:sz="4" w:space="0" w:color="auto"/>
              <w:bottom w:val="single" w:sz="4" w:space="0" w:color="auto"/>
              <w:right w:val="single" w:sz="4" w:space="0" w:color="auto"/>
            </w:tcBorders>
            <w:shd w:val="clear" w:color="auto" w:fill="auto"/>
            <w:hideMark/>
          </w:tcPr>
          <w:p w:rsidR="004C2AAE" w:rsidRPr="00891597" w:rsidRDefault="004C2AAE" w:rsidP="00B7189D">
            <w:pPr>
              <w:rPr>
                <w:rFonts w:ascii="Calibri" w:hAnsi="Calibri"/>
                <w:color w:val="000000"/>
                <w:sz w:val="18"/>
                <w:szCs w:val="18"/>
              </w:rPr>
            </w:pPr>
            <w:r w:rsidRPr="00891597">
              <w:rPr>
                <w:rFonts w:ascii="Calibri" w:hAnsi="Calibri"/>
                <w:color w:val="000000"/>
                <w:sz w:val="18"/>
                <w:szCs w:val="18"/>
              </w:rPr>
              <w:t>Предоставление гражданам, оказавшимся в трудной жизненной ситуации, адресной материальной помощи</w:t>
            </w:r>
          </w:p>
        </w:tc>
        <w:tc>
          <w:tcPr>
            <w:tcW w:w="2119" w:type="dxa"/>
            <w:vMerge w:val="restart"/>
            <w:tcBorders>
              <w:top w:val="nil"/>
              <w:left w:val="single" w:sz="4" w:space="0" w:color="auto"/>
              <w:bottom w:val="single" w:sz="4" w:space="0" w:color="auto"/>
              <w:right w:val="single" w:sz="4" w:space="0" w:color="auto"/>
            </w:tcBorders>
            <w:shd w:val="clear" w:color="auto" w:fill="auto"/>
            <w:hideMark/>
          </w:tcPr>
          <w:p w:rsidR="004C2AAE" w:rsidRPr="00891597" w:rsidRDefault="004C2AAE" w:rsidP="00B7189D">
            <w:pPr>
              <w:jc w:val="center"/>
              <w:rPr>
                <w:rFonts w:ascii="Calibri" w:hAnsi="Calibri"/>
                <w:color w:val="000000"/>
                <w:sz w:val="18"/>
                <w:szCs w:val="18"/>
              </w:rPr>
            </w:pPr>
            <w:r w:rsidRPr="00891597">
              <w:rPr>
                <w:rFonts w:ascii="Calibri" w:hAnsi="Calibri"/>
                <w:color w:val="000000"/>
                <w:sz w:val="18"/>
                <w:szCs w:val="18"/>
              </w:rPr>
              <w:t>Администрация Грабовского сельсовета Бессоновского района  Пензенской области</w:t>
            </w: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center"/>
              <w:rPr>
                <w:rFonts w:ascii="Calibri" w:hAnsi="Calibri"/>
                <w:b/>
                <w:bCs/>
                <w:color w:val="000000"/>
                <w:sz w:val="18"/>
                <w:szCs w:val="18"/>
              </w:rPr>
            </w:pPr>
            <w:r w:rsidRPr="00891597">
              <w:rPr>
                <w:rFonts w:ascii="Calibri" w:hAnsi="Calibri"/>
                <w:b/>
                <w:bCs/>
                <w:color w:val="000000"/>
                <w:sz w:val="18"/>
                <w:szCs w:val="18"/>
              </w:rPr>
              <w:t>2017</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i/>
                <w:iCs/>
                <w:color w:val="000000"/>
                <w:sz w:val="18"/>
                <w:szCs w:val="18"/>
              </w:rPr>
            </w:pPr>
            <w:r w:rsidRPr="00891597">
              <w:rPr>
                <w:rFonts w:ascii="Calibri" w:hAnsi="Calibri"/>
                <w:b/>
                <w:bCs/>
                <w:i/>
                <w:iCs/>
                <w:color w:val="000000"/>
                <w:sz w:val="18"/>
                <w:szCs w:val="18"/>
              </w:rPr>
              <w:t xml:space="preserve">112,50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0,00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0,00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0,00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112,50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0,00 </w:t>
            </w:r>
          </w:p>
        </w:tc>
      </w:tr>
      <w:tr w:rsidR="004C2AAE" w:rsidRPr="00891597" w:rsidTr="00B7189D">
        <w:trPr>
          <w:trHeight w:val="495"/>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center"/>
              <w:rPr>
                <w:rFonts w:ascii="Calibri" w:hAnsi="Calibri"/>
                <w:color w:val="000000"/>
                <w:sz w:val="18"/>
                <w:szCs w:val="18"/>
              </w:rPr>
            </w:pPr>
            <w:r w:rsidRPr="00891597">
              <w:rPr>
                <w:rFonts w:ascii="Calibri" w:hAnsi="Calibri"/>
                <w:color w:val="000000"/>
                <w:sz w:val="18"/>
                <w:szCs w:val="18"/>
              </w:rPr>
              <w:t>2017</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b/>
                <w:bCs/>
                <w:color w:val="000000"/>
                <w:sz w:val="18"/>
                <w:szCs w:val="18"/>
              </w:rPr>
            </w:pPr>
            <w:r w:rsidRPr="00891597">
              <w:rPr>
                <w:rFonts w:ascii="Calibri" w:hAnsi="Calibri"/>
                <w:b/>
                <w:bCs/>
                <w:color w:val="000000"/>
                <w:sz w:val="18"/>
                <w:szCs w:val="18"/>
              </w:rPr>
              <w:t xml:space="preserve">112,50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color w:val="000000"/>
                <w:sz w:val="18"/>
                <w:szCs w:val="18"/>
              </w:rPr>
            </w:pPr>
            <w:r w:rsidRPr="00891597">
              <w:rPr>
                <w:rFonts w:ascii="Calibri" w:hAnsi="Calibri"/>
                <w:color w:val="000000"/>
                <w:sz w:val="18"/>
                <w:szCs w:val="18"/>
              </w:rPr>
              <w:t xml:space="preserve">0,00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color w:val="000000"/>
                <w:sz w:val="18"/>
                <w:szCs w:val="18"/>
              </w:rPr>
            </w:pPr>
            <w:r w:rsidRPr="00891597">
              <w:rPr>
                <w:rFonts w:ascii="Calibri" w:hAnsi="Calibri"/>
                <w:color w:val="000000"/>
                <w:sz w:val="18"/>
                <w:szCs w:val="18"/>
              </w:rPr>
              <w:t xml:space="preserve">0,00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color w:val="000000"/>
                <w:sz w:val="18"/>
                <w:szCs w:val="18"/>
              </w:rPr>
            </w:pPr>
            <w:r w:rsidRPr="00891597">
              <w:rPr>
                <w:rFonts w:ascii="Calibri" w:hAnsi="Calibri"/>
                <w:color w:val="000000"/>
                <w:sz w:val="18"/>
                <w:szCs w:val="18"/>
              </w:rPr>
              <w:t xml:space="preserve">0,00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jc w:val="right"/>
              <w:rPr>
                <w:rFonts w:ascii="Calibri" w:hAnsi="Calibri"/>
                <w:color w:val="000000"/>
                <w:sz w:val="18"/>
                <w:szCs w:val="18"/>
              </w:rPr>
            </w:pPr>
            <w:r w:rsidRPr="00891597">
              <w:rPr>
                <w:rFonts w:ascii="Calibri" w:hAnsi="Calibri"/>
                <w:color w:val="000000"/>
                <w:sz w:val="18"/>
                <w:szCs w:val="18"/>
              </w:rPr>
              <w:t xml:space="preserve">112,50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B7189D">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495"/>
        </w:trPr>
        <w:tc>
          <w:tcPr>
            <w:tcW w:w="581" w:type="dxa"/>
            <w:vMerge w:val="restart"/>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4358" w:type="dxa"/>
            <w:vMerge w:val="restart"/>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2119" w:type="dxa"/>
            <w:vMerge w:val="restart"/>
            <w:tcBorders>
              <w:top w:val="nil"/>
              <w:left w:val="single" w:sz="4" w:space="0" w:color="auto"/>
              <w:bottom w:val="single" w:sz="4" w:space="0" w:color="auto"/>
              <w:right w:val="single" w:sz="4" w:space="0" w:color="auto"/>
            </w:tcBorders>
            <w:shd w:val="clear" w:color="auto" w:fill="auto"/>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Администрация Грабовского сельсовета Бессоновского района  Пензенской области</w:t>
            </w: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b/>
                <w:bCs/>
                <w:color w:val="000000"/>
                <w:sz w:val="18"/>
                <w:szCs w:val="18"/>
              </w:rPr>
            </w:pPr>
            <w:r w:rsidRPr="00891597">
              <w:rPr>
                <w:rFonts w:ascii="Calibri" w:hAnsi="Calibri"/>
                <w:b/>
                <w:bCs/>
                <w:color w:val="000000"/>
                <w:sz w:val="18"/>
                <w:szCs w:val="18"/>
              </w:rPr>
              <w:t>2017-2028</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i/>
                <w:iCs/>
                <w:color w:val="000000"/>
                <w:sz w:val="18"/>
                <w:szCs w:val="18"/>
              </w:rPr>
            </w:pPr>
            <w:r w:rsidRPr="00891597">
              <w:rPr>
                <w:rFonts w:ascii="Calibri" w:hAnsi="Calibri"/>
                <w:b/>
                <w:bCs/>
                <w:i/>
                <w:iCs/>
                <w:color w:val="000000"/>
                <w:sz w:val="18"/>
                <w:szCs w:val="18"/>
              </w:rPr>
              <w:t xml:space="preserve">958,2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958,2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0,0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2017</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43,6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43,6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2018</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44,6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44,6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2019</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50,5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50,5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2020</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76,2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76,2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2021</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77,9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77,9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2022</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81,0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81,0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2023</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83,0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83,0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2024</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88,9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88,9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2025</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95,3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95,3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2026</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101,6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101,6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B7189D">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2027</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105,7 </w:t>
            </w:r>
          </w:p>
        </w:tc>
        <w:tc>
          <w:tcPr>
            <w:tcW w:w="1328"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04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105,7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r w:rsidR="004C2AAE" w:rsidRPr="00891597" w:rsidTr="004C2AAE">
        <w:trPr>
          <w:trHeight w:val="24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4358"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2119" w:type="dxa"/>
            <w:vMerge/>
            <w:tcBorders>
              <w:top w:val="nil"/>
              <w:left w:val="single" w:sz="4" w:space="0" w:color="auto"/>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p>
        </w:tc>
        <w:tc>
          <w:tcPr>
            <w:tcW w:w="115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center"/>
              <w:rPr>
                <w:rFonts w:ascii="Calibri" w:hAnsi="Calibri"/>
                <w:color w:val="000000"/>
                <w:sz w:val="18"/>
                <w:szCs w:val="18"/>
              </w:rPr>
            </w:pPr>
            <w:r w:rsidRPr="00891597">
              <w:rPr>
                <w:rFonts w:ascii="Calibri" w:hAnsi="Calibri"/>
                <w:color w:val="000000"/>
                <w:sz w:val="18"/>
                <w:szCs w:val="18"/>
              </w:rPr>
              <w:t>2028</w:t>
            </w:r>
          </w:p>
        </w:tc>
        <w:tc>
          <w:tcPr>
            <w:tcW w:w="1030"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b/>
                <w:bCs/>
                <w:color w:val="000000"/>
                <w:sz w:val="18"/>
                <w:szCs w:val="18"/>
              </w:rPr>
            </w:pPr>
            <w:r w:rsidRPr="00891597">
              <w:rPr>
                <w:rFonts w:ascii="Calibri" w:hAnsi="Calibri"/>
                <w:b/>
                <w:bCs/>
                <w:color w:val="000000"/>
                <w:sz w:val="18"/>
                <w:szCs w:val="18"/>
              </w:rPr>
              <w:t xml:space="preserve">109,9 </w:t>
            </w:r>
          </w:p>
        </w:tc>
        <w:tc>
          <w:tcPr>
            <w:tcW w:w="1328" w:type="dxa"/>
            <w:tcBorders>
              <w:top w:val="nil"/>
              <w:left w:val="nil"/>
              <w:bottom w:val="single" w:sz="4" w:space="0" w:color="auto"/>
              <w:right w:val="single" w:sz="4" w:space="0" w:color="auto"/>
            </w:tcBorders>
            <w:shd w:val="clear" w:color="auto" w:fill="auto"/>
            <w:vAlign w:val="center"/>
          </w:tcPr>
          <w:p w:rsidR="004C2AAE" w:rsidRPr="00891597" w:rsidRDefault="004C2AAE" w:rsidP="004C2AAE">
            <w:pPr>
              <w:jc w:val="right"/>
              <w:rPr>
                <w:rFonts w:ascii="Calibri" w:hAnsi="Calibri"/>
                <w:color w:val="000000"/>
                <w:sz w:val="18"/>
                <w:szCs w:val="18"/>
              </w:rPr>
            </w:pPr>
          </w:p>
        </w:tc>
        <w:tc>
          <w:tcPr>
            <w:tcW w:w="1046" w:type="dxa"/>
            <w:tcBorders>
              <w:top w:val="nil"/>
              <w:left w:val="nil"/>
              <w:bottom w:val="single" w:sz="4" w:space="0" w:color="auto"/>
              <w:right w:val="single" w:sz="4" w:space="0" w:color="auto"/>
            </w:tcBorders>
            <w:shd w:val="clear" w:color="auto" w:fill="auto"/>
            <w:vAlign w:val="center"/>
          </w:tcPr>
          <w:p w:rsidR="004C2AAE" w:rsidRPr="00891597" w:rsidRDefault="004C2AAE" w:rsidP="004C2AAE">
            <w:pPr>
              <w:jc w:val="right"/>
              <w:rPr>
                <w:rFonts w:ascii="Calibri" w:hAnsi="Calibri"/>
                <w:color w:val="000000"/>
                <w:sz w:val="18"/>
                <w:szCs w:val="18"/>
              </w:rPr>
            </w:pPr>
          </w:p>
        </w:tc>
        <w:tc>
          <w:tcPr>
            <w:tcW w:w="1155"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jc w:val="right"/>
              <w:rPr>
                <w:rFonts w:ascii="Calibri" w:hAnsi="Calibri"/>
                <w:color w:val="000000"/>
                <w:sz w:val="18"/>
                <w:szCs w:val="18"/>
              </w:rPr>
            </w:pPr>
            <w:r w:rsidRPr="00891597">
              <w:rPr>
                <w:rFonts w:ascii="Calibri" w:hAnsi="Calibri"/>
                <w:color w:val="000000"/>
                <w:sz w:val="18"/>
                <w:szCs w:val="18"/>
              </w:rPr>
              <w:t xml:space="preserve">109,9 </w:t>
            </w:r>
          </w:p>
        </w:tc>
        <w:tc>
          <w:tcPr>
            <w:tcW w:w="1276" w:type="dxa"/>
            <w:tcBorders>
              <w:top w:val="nil"/>
              <w:left w:val="nil"/>
              <w:bottom w:val="single" w:sz="4" w:space="0" w:color="auto"/>
              <w:right w:val="single" w:sz="4" w:space="0" w:color="auto"/>
            </w:tcBorders>
            <w:shd w:val="clear" w:color="auto" w:fill="auto"/>
            <w:vAlign w:val="center"/>
            <w:hideMark/>
          </w:tcPr>
          <w:p w:rsidR="004C2AAE" w:rsidRPr="00891597" w:rsidRDefault="004C2AAE" w:rsidP="004C2AAE">
            <w:pPr>
              <w:rPr>
                <w:rFonts w:ascii="Calibri" w:hAnsi="Calibri"/>
                <w:color w:val="000000"/>
                <w:sz w:val="18"/>
                <w:szCs w:val="18"/>
              </w:rPr>
            </w:pPr>
            <w:r w:rsidRPr="00891597">
              <w:rPr>
                <w:rFonts w:ascii="Calibri" w:hAnsi="Calibri"/>
                <w:color w:val="000000"/>
                <w:sz w:val="18"/>
                <w:szCs w:val="18"/>
              </w:rPr>
              <w:t> </w:t>
            </w:r>
          </w:p>
        </w:tc>
      </w:tr>
    </w:tbl>
    <w:p w:rsidR="004C2AAE" w:rsidRPr="00E07BFE" w:rsidRDefault="004C2AAE" w:rsidP="004C2AAE">
      <w:pPr>
        <w:rPr>
          <w:b/>
          <w:sz w:val="24"/>
          <w:szCs w:val="24"/>
          <w:lang w:eastAsia="en-US"/>
        </w:rPr>
      </w:pPr>
    </w:p>
    <w:p w:rsidR="004C2AAE" w:rsidRDefault="004C2AAE" w:rsidP="00724CBA">
      <w:pPr>
        <w:rPr>
          <w:rFonts w:cstheme="minorHAnsi"/>
          <w:b/>
          <w:sz w:val="16"/>
          <w:szCs w:val="16"/>
          <w:lang w:eastAsia="en-US"/>
        </w:rPr>
        <w:sectPr w:rsidR="004C2AAE" w:rsidSect="004C2AAE">
          <w:pgSz w:w="16838" w:h="11906" w:orient="landscape"/>
          <w:pgMar w:top="1134" w:right="1701" w:bottom="1134" w:left="1134" w:header="709" w:footer="709" w:gutter="0"/>
          <w:cols w:space="708"/>
          <w:docGrid w:linePitch="360"/>
        </w:sectPr>
      </w:pPr>
    </w:p>
    <w:p w:rsidR="00B7189D" w:rsidRPr="00620064" w:rsidRDefault="00B7189D" w:rsidP="00620064">
      <w:pPr>
        <w:spacing w:after="0"/>
        <w:jc w:val="center"/>
        <w:rPr>
          <w:b/>
        </w:rPr>
      </w:pPr>
      <w:r w:rsidRPr="00620064">
        <w:rPr>
          <w:b/>
        </w:rPr>
        <w:lastRenderedPageBreak/>
        <w:t>ПОСТАНОВЛЕНИЕ</w:t>
      </w:r>
    </w:p>
    <w:p w:rsidR="00B7189D" w:rsidRPr="00620064" w:rsidRDefault="00B7189D" w:rsidP="00620064">
      <w:pPr>
        <w:spacing w:before="480" w:after="0"/>
        <w:jc w:val="center"/>
      </w:pPr>
      <w:r w:rsidRPr="00620064">
        <w:t>с. Грабово</w:t>
      </w:r>
    </w:p>
    <w:p w:rsidR="00B7189D" w:rsidRPr="00620064" w:rsidRDefault="00B7189D" w:rsidP="00620064">
      <w:pPr>
        <w:spacing w:after="0"/>
        <w:jc w:val="center"/>
      </w:pPr>
    </w:p>
    <w:p w:rsidR="00B7189D" w:rsidRPr="00620064" w:rsidRDefault="00B7189D" w:rsidP="00620064">
      <w:pPr>
        <w:spacing w:after="0" w:line="360" w:lineRule="auto"/>
        <w:jc w:val="center"/>
        <w:rPr>
          <w:b/>
        </w:rPr>
      </w:pPr>
      <w:r w:rsidRPr="00620064">
        <w:t>от</w:t>
      </w:r>
      <w:r w:rsidRPr="00620064">
        <w:rPr>
          <w:b/>
        </w:rPr>
        <w:t xml:space="preserve"> </w:t>
      </w:r>
      <w:r w:rsidRPr="00620064">
        <w:rPr>
          <w:b/>
          <w:u w:val="single"/>
        </w:rPr>
        <w:t xml:space="preserve">30 декабря 2025г </w:t>
      </w:r>
      <w:r w:rsidRPr="00620064">
        <w:rPr>
          <w:b/>
        </w:rPr>
        <w:t xml:space="preserve"> </w:t>
      </w:r>
      <w:r w:rsidRPr="00620064">
        <w:t>№</w:t>
      </w:r>
      <w:r w:rsidRPr="00620064">
        <w:rPr>
          <w:b/>
        </w:rPr>
        <w:t xml:space="preserve"> </w:t>
      </w:r>
      <w:r w:rsidRPr="00620064">
        <w:rPr>
          <w:b/>
          <w:u w:val="single"/>
        </w:rPr>
        <w:t>288</w:t>
      </w:r>
    </w:p>
    <w:p w:rsidR="00B7189D" w:rsidRPr="00620064" w:rsidRDefault="00B7189D" w:rsidP="00620064">
      <w:pPr>
        <w:spacing w:after="0" w:line="360" w:lineRule="auto"/>
        <w:jc w:val="center"/>
      </w:pPr>
      <w:r w:rsidRPr="00620064">
        <w:t xml:space="preserve"> </w:t>
      </w:r>
    </w:p>
    <w:p w:rsidR="00B7189D" w:rsidRPr="00620064" w:rsidRDefault="00B7189D" w:rsidP="00620064">
      <w:pPr>
        <w:spacing w:after="0"/>
        <w:jc w:val="center"/>
        <w:rPr>
          <w:b/>
        </w:rPr>
      </w:pPr>
      <w:r w:rsidRPr="00620064">
        <w:rPr>
          <w:b/>
        </w:rPr>
        <w:t xml:space="preserve">О внесении изменений в 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28.09.2015г. № 338  </w:t>
      </w:r>
    </w:p>
    <w:p w:rsidR="00B7189D" w:rsidRPr="00620064" w:rsidRDefault="00B7189D" w:rsidP="00620064">
      <w:pPr>
        <w:spacing w:after="0" w:line="360" w:lineRule="auto"/>
        <w:ind w:firstLine="851"/>
        <w:jc w:val="both"/>
        <w:rPr>
          <w:bCs/>
        </w:rPr>
      </w:pPr>
    </w:p>
    <w:p w:rsidR="00B7189D" w:rsidRPr="00620064" w:rsidRDefault="00B7189D" w:rsidP="00620064">
      <w:pPr>
        <w:spacing w:after="0"/>
        <w:ind w:firstLine="851"/>
        <w:jc w:val="both"/>
        <w:rPr>
          <w:b/>
        </w:rPr>
      </w:pPr>
      <w:r w:rsidRPr="00620064">
        <w:rPr>
          <w:bCs/>
        </w:rPr>
        <w:t>В целях реализации постановления Правительства Пензенской области №811-пП от 01.11.2013г. «Об утверждении государственной программы Пензенской области «Обеспечение жильем и коммунальными услугами населения Пензенской области", в соответствии с постановлением администрации Грабовского сельсовета № 436 от 21.12.2016г. «Об  утверждении  Порядка разработки и реализации муниципальных программ Грабовского сельсовета</w:t>
      </w:r>
      <w:r w:rsidRPr="00620064">
        <w:t xml:space="preserve"> </w:t>
      </w:r>
      <w:r w:rsidRPr="00620064">
        <w:rPr>
          <w:bCs/>
        </w:rPr>
        <w:t>Бессоновского района Пензенской области», ст.23 Устава Грабовского сельсовета</w:t>
      </w:r>
      <w:r w:rsidRPr="00620064">
        <w:t xml:space="preserve"> </w:t>
      </w:r>
      <w:r w:rsidRPr="00620064">
        <w:rPr>
          <w:bCs/>
        </w:rPr>
        <w:t xml:space="preserve">Бессоновского района Пензенской области, </w:t>
      </w:r>
      <w:r w:rsidRPr="00620064">
        <w:t>Администрация Грабовского сельсовета Бессоновского района Пензенской области</w:t>
      </w:r>
      <w:r w:rsidRPr="00620064">
        <w:rPr>
          <w:b/>
        </w:rPr>
        <w:t xml:space="preserve"> постановляет:</w:t>
      </w:r>
    </w:p>
    <w:p w:rsidR="00B7189D" w:rsidRPr="00620064" w:rsidRDefault="00B7189D" w:rsidP="00620064">
      <w:pPr>
        <w:spacing w:after="0"/>
        <w:ind w:firstLine="851"/>
        <w:jc w:val="both"/>
      </w:pPr>
      <w:r w:rsidRPr="00620064">
        <w:rPr>
          <w:bCs/>
        </w:rPr>
        <w:t xml:space="preserve">1. </w:t>
      </w:r>
      <w:r w:rsidRPr="00620064">
        <w:t>Внести следующие изменения в</w:t>
      </w:r>
      <w:r w:rsidRPr="00620064">
        <w:rPr>
          <w:bCs/>
        </w:rPr>
        <w:t xml:space="preserve"> 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28.09.2015г № 338 (далее – Целевая программа)</w:t>
      </w:r>
      <w:r w:rsidRPr="00620064">
        <w:t>:</w:t>
      </w:r>
    </w:p>
    <w:p w:rsidR="00B7189D" w:rsidRPr="00620064" w:rsidRDefault="00B7189D" w:rsidP="00620064">
      <w:pPr>
        <w:spacing w:after="0"/>
        <w:ind w:firstLine="567"/>
        <w:jc w:val="both"/>
      </w:pPr>
      <w:r w:rsidRPr="00620064">
        <w:t xml:space="preserve">1.1. Паспорт Целевой программы изложить в новой редакции согласно </w:t>
      </w:r>
      <w:r w:rsidRPr="00620064">
        <w:rPr>
          <w:i/>
        </w:rPr>
        <w:t>приложению 1</w:t>
      </w:r>
      <w:r w:rsidRPr="00620064">
        <w:t xml:space="preserve">  к настоящему постановлению.</w:t>
      </w:r>
    </w:p>
    <w:p w:rsidR="00B7189D" w:rsidRPr="00620064" w:rsidRDefault="00B7189D" w:rsidP="00620064">
      <w:pPr>
        <w:spacing w:after="0"/>
        <w:ind w:firstLine="567"/>
        <w:jc w:val="both"/>
      </w:pPr>
      <w:r w:rsidRPr="00620064">
        <w:t xml:space="preserve">1.2. Паспорт подпрограммы «Благоустройство населенных пунктов  Грабовского сельсовета Бессоновского района Пензенской области» Целевой программы изложить в новой редакции согласно </w:t>
      </w:r>
      <w:r w:rsidRPr="00620064">
        <w:rPr>
          <w:i/>
        </w:rPr>
        <w:t>приложению 2</w:t>
      </w:r>
      <w:r w:rsidRPr="00620064">
        <w:t xml:space="preserve"> к настоящему постановлению.  </w:t>
      </w:r>
    </w:p>
    <w:p w:rsidR="00B7189D" w:rsidRPr="00620064" w:rsidRDefault="00B7189D" w:rsidP="00620064">
      <w:pPr>
        <w:spacing w:after="0"/>
        <w:ind w:firstLine="567"/>
        <w:jc w:val="both"/>
      </w:pPr>
      <w:r w:rsidRPr="00620064">
        <w:t>1.3. Наименование подпрограммы «Чистая вода» изложить в новой редакции «Обеспечение функционирования коммунальной инфраструктуры Грабовского сельсовета Бессоновского района Пензенской области»</w:t>
      </w:r>
    </w:p>
    <w:p w:rsidR="00B7189D" w:rsidRPr="00620064" w:rsidRDefault="00B7189D" w:rsidP="00620064">
      <w:pPr>
        <w:spacing w:after="0"/>
        <w:ind w:firstLine="567"/>
        <w:jc w:val="both"/>
        <w:rPr>
          <w:i/>
        </w:rPr>
      </w:pPr>
      <w:r w:rsidRPr="00620064">
        <w:t xml:space="preserve">1.4. Паспорт подпрограммы «Обеспечение функционирования коммунальной инфраструктуры Грабовского сельсовета Бессоновского района Пензенской области»  изложить в новой редакции согласно </w:t>
      </w:r>
      <w:r w:rsidRPr="00620064">
        <w:rPr>
          <w:i/>
        </w:rPr>
        <w:t>приложению 3</w:t>
      </w:r>
      <w:r w:rsidRPr="00620064">
        <w:t xml:space="preserve"> к настоящему постановлению.  </w:t>
      </w:r>
    </w:p>
    <w:p w:rsidR="00B7189D" w:rsidRPr="00620064" w:rsidRDefault="00B7189D" w:rsidP="00620064">
      <w:pPr>
        <w:keepLines/>
        <w:spacing w:after="0"/>
        <w:ind w:firstLine="851"/>
        <w:jc w:val="both"/>
      </w:pPr>
      <w:r w:rsidRPr="00620064">
        <w:t>1.3. Приложение №2 Целевой программы "</w:t>
      </w:r>
      <w:r w:rsidRPr="00620064">
        <w:rPr>
          <w:bCs/>
        </w:rPr>
        <w:t xml:space="preserve">Комплексная программа модернизации и реформирования жилищно-коммунального хозяйства Грабовского сельсовета Бессоновского района Пензенской </w:t>
      </w:r>
      <w:r w:rsidRPr="00620064">
        <w:t xml:space="preserve">области" изложить согласно </w:t>
      </w:r>
      <w:r w:rsidRPr="00620064">
        <w:rPr>
          <w:i/>
        </w:rPr>
        <w:t>приложению 4</w:t>
      </w:r>
      <w:r w:rsidRPr="00620064">
        <w:t xml:space="preserve"> к настоящему постановлению.</w:t>
      </w:r>
    </w:p>
    <w:p w:rsidR="00B7189D" w:rsidRPr="00620064" w:rsidRDefault="00B7189D" w:rsidP="00620064">
      <w:pPr>
        <w:keepLines/>
        <w:spacing w:after="0"/>
        <w:ind w:firstLine="851"/>
        <w:jc w:val="both"/>
      </w:pPr>
      <w:r w:rsidRPr="00620064">
        <w:t xml:space="preserve">1.4. Приложение №3 Целевой программы изложить согласно </w:t>
      </w:r>
      <w:r w:rsidRPr="00620064">
        <w:rPr>
          <w:i/>
        </w:rPr>
        <w:t>приложению 5</w:t>
      </w:r>
      <w:r w:rsidRPr="00620064">
        <w:t xml:space="preserve"> к настоящему постановлению.</w:t>
      </w:r>
    </w:p>
    <w:p w:rsidR="00B7189D" w:rsidRPr="00620064" w:rsidRDefault="00B7189D" w:rsidP="00620064">
      <w:pPr>
        <w:spacing w:after="0"/>
        <w:ind w:firstLine="851"/>
        <w:jc w:val="both"/>
      </w:pPr>
      <w:r w:rsidRPr="00620064">
        <w:t xml:space="preserve">1.5. Приложение №4 Целевой программы изложить согласно </w:t>
      </w:r>
      <w:r w:rsidRPr="00620064">
        <w:rPr>
          <w:i/>
        </w:rPr>
        <w:t>приложению 6</w:t>
      </w:r>
      <w:r w:rsidRPr="00620064">
        <w:t xml:space="preserve"> к настоящему постановлению.</w:t>
      </w:r>
    </w:p>
    <w:p w:rsidR="00B7189D" w:rsidRPr="00620064" w:rsidRDefault="00B7189D" w:rsidP="00620064">
      <w:pPr>
        <w:spacing w:after="0"/>
        <w:ind w:firstLine="851"/>
        <w:jc w:val="both"/>
        <w:rPr>
          <w:bCs/>
        </w:rPr>
      </w:pPr>
      <w:r w:rsidRPr="00620064">
        <w:rPr>
          <w:bCs/>
        </w:rPr>
        <w:lastRenderedPageBreak/>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B7189D" w:rsidRPr="00620064" w:rsidRDefault="00B7189D" w:rsidP="00620064">
      <w:pPr>
        <w:spacing w:after="0"/>
        <w:ind w:firstLine="851"/>
        <w:jc w:val="both"/>
        <w:rPr>
          <w:bCs/>
        </w:rPr>
      </w:pPr>
      <w:r w:rsidRPr="00620064">
        <w:rPr>
          <w:bCs/>
        </w:rPr>
        <w:t>3. Настоящее постановление вступает в силу с момента подписания и действует в части не противоречащей</w:t>
      </w:r>
      <w:r w:rsidRPr="00620064">
        <w:t xml:space="preserve"> </w:t>
      </w:r>
      <w:r w:rsidRPr="00620064">
        <w:rPr>
          <w:bCs/>
        </w:rPr>
        <w:t>решению о бюджете Грабовского сельсовета Бессоновского района  Пензенской области на очередной финансовый год и на плановый период».</w:t>
      </w:r>
    </w:p>
    <w:p w:rsidR="00B7189D" w:rsidRPr="00620064" w:rsidRDefault="00B7189D" w:rsidP="00620064">
      <w:pPr>
        <w:spacing w:after="0"/>
        <w:ind w:firstLine="851"/>
        <w:jc w:val="both"/>
        <w:rPr>
          <w:bCs/>
        </w:rPr>
      </w:pPr>
      <w:r w:rsidRPr="00620064">
        <w:rPr>
          <w:bCs/>
        </w:rPr>
        <w:t>4. Контроль исполнения настоящего постановления оставляю за собой.</w:t>
      </w:r>
    </w:p>
    <w:p w:rsidR="00B7189D" w:rsidRPr="00620064" w:rsidRDefault="00B7189D" w:rsidP="00620064">
      <w:pPr>
        <w:spacing w:after="0"/>
        <w:jc w:val="both"/>
        <w:rPr>
          <w:bCs/>
        </w:rPr>
      </w:pPr>
    </w:p>
    <w:p w:rsidR="00B7189D" w:rsidRPr="00620064" w:rsidRDefault="00B7189D" w:rsidP="00620064">
      <w:pPr>
        <w:spacing w:after="0"/>
        <w:jc w:val="both"/>
        <w:rPr>
          <w:bCs/>
        </w:rPr>
      </w:pPr>
      <w:r w:rsidRPr="00620064">
        <w:rPr>
          <w:bCs/>
        </w:rPr>
        <w:t>Глава администрации</w:t>
      </w:r>
      <w:r w:rsidRPr="00620064">
        <w:rPr>
          <w:bCs/>
        </w:rPr>
        <w:tab/>
      </w:r>
      <w:r w:rsidRPr="00620064">
        <w:rPr>
          <w:bCs/>
        </w:rPr>
        <w:tab/>
      </w:r>
      <w:r w:rsidRPr="00620064">
        <w:rPr>
          <w:bCs/>
        </w:rPr>
        <w:tab/>
      </w:r>
      <w:r w:rsidRPr="00620064">
        <w:rPr>
          <w:bCs/>
        </w:rPr>
        <w:tab/>
      </w:r>
      <w:r w:rsidRPr="00620064">
        <w:rPr>
          <w:bCs/>
        </w:rPr>
        <w:tab/>
      </w:r>
      <w:r w:rsidRPr="00620064">
        <w:rPr>
          <w:bCs/>
        </w:rPr>
        <w:tab/>
      </w:r>
      <w:r w:rsidRPr="00620064">
        <w:rPr>
          <w:bCs/>
        </w:rPr>
        <w:tab/>
        <w:t>А.Н. Барашенков</w:t>
      </w:r>
    </w:p>
    <w:p w:rsidR="00B7189D" w:rsidRPr="00010CDE" w:rsidRDefault="00B7189D" w:rsidP="00B7189D">
      <w:pPr>
        <w:autoSpaceDE w:val="0"/>
        <w:autoSpaceDN w:val="0"/>
        <w:adjustRightInd w:val="0"/>
        <w:jc w:val="both"/>
        <w:outlineLvl w:val="0"/>
        <w:rPr>
          <w:bCs/>
          <w:sz w:val="20"/>
          <w:szCs w:val="20"/>
        </w:rPr>
      </w:pPr>
      <w:r w:rsidRPr="00010CDE">
        <w:rPr>
          <w:bCs/>
          <w:sz w:val="20"/>
          <w:szCs w:val="20"/>
        </w:rPr>
        <w:t>Приложение 1</w:t>
      </w:r>
    </w:p>
    <w:p w:rsidR="00B7189D" w:rsidRPr="00010CDE" w:rsidRDefault="00B7189D" w:rsidP="00B7189D">
      <w:pPr>
        <w:jc w:val="both"/>
        <w:rPr>
          <w:bCs/>
          <w:sz w:val="20"/>
          <w:szCs w:val="20"/>
        </w:rPr>
      </w:pPr>
      <w:r w:rsidRPr="00010CDE">
        <w:rPr>
          <w:bCs/>
          <w:sz w:val="20"/>
          <w:szCs w:val="20"/>
        </w:rPr>
        <w:t xml:space="preserve">к постановлению от </w:t>
      </w:r>
      <w:r>
        <w:rPr>
          <w:bCs/>
          <w:sz w:val="20"/>
          <w:szCs w:val="20"/>
        </w:rPr>
        <w:t>30.12.</w:t>
      </w:r>
      <w:r w:rsidRPr="00010CDE">
        <w:rPr>
          <w:bCs/>
          <w:sz w:val="20"/>
          <w:szCs w:val="20"/>
        </w:rPr>
        <w:t xml:space="preserve">2025 № </w:t>
      </w:r>
      <w:r>
        <w:rPr>
          <w:bCs/>
          <w:sz w:val="20"/>
          <w:szCs w:val="20"/>
        </w:rPr>
        <w:t>288</w:t>
      </w:r>
    </w:p>
    <w:p w:rsidR="00B7189D" w:rsidRPr="00010CDE" w:rsidRDefault="00B7189D" w:rsidP="00B7189D">
      <w:pPr>
        <w:jc w:val="both"/>
        <w:rPr>
          <w:b/>
        </w:rPr>
      </w:pPr>
    </w:p>
    <w:p w:rsidR="00B7189D" w:rsidRPr="00010CDE" w:rsidRDefault="00B7189D" w:rsidP="00B7189D">
      <w:pPr>
        <w:jc w:val="center"/>
        <w:rPr>
          <w:b/>
        </w:rPr>
      </w:pPr>
      <w:r w:rsidRPr="00010CDE">
        <w:rPr>
          <w:b/>
        </w:rPr>
        <w:t>Паспорт долгосрочной целевой программы</w:t>
      </w:r>
    </w:p>
    <w:p w:rsidR="00B7189D" w:rsidRPr="00010CDE" w:rsidRDefault="00B7189D" w:rsidP="00B7189D">
      <w:pPr>
        <w:jc w:val="center"/>
        <w:rPr>
          <w:b/>
        </w:rPr>
      </w:pPr>
      <w:r w:rsidRPr="00010CDE">
        <w:rPr>
          <w:b/>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9"/>
        <w:gridCol w:w="1171"/>
        <w:gridCol w:w="1209"/>
        <w:gridCol w:w="1768"/>
        <w:gridCol w:w="874"/>
        <w:gridCol w:w="1110"/>
      </w:tblGrid>
      <w:tr w:rsidR="00B7189D" w:rsidRPr="00010CDE" w:rsidTr="00B7189D">
        <w:tc>
          <w:tcPr>
            <w:tcW w:w="3649"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Наименование Программы</w:t>
            </w:r>
          </w:p>
        </w:tc>
        <w:tc>
          <w:tcPr>
            <w:tcW w:w="6132"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 xml:space="preserve">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r>
      <w:tr w:rsidR="00B7189D" w:rsidRPr="00010CDE" w:rsidTr="00B7189D">
        <w:tc>
          <w:tcPr>
            <w:tcW w:w="3649"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Ответственный исполнитель Программы</w:t>
            </w:r>
          </w:p>
        </w:tc>
        <w:tc>
          <w:tcPr>
            <w:tcW w:w="6132"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Администрация Грабовского сельсовета</w:t>
            </w:r>
            <w:r w:rsidRPr="00620064">
              <w:rPr>
                <w:sz w:val="16"/>
                <w:szCs w:val="16"/>
              </w:rPr>
              <w:t xml:space="preserve"> </w:t>
            </w:r>
            <w:r w:rsidRPr="00620064">
              <w:rPr>
                <w:rFonts w:ascii="Times New Roman" w:hAnsi="Times New Roman" w:cs="Times New Roman"/>
                <w:sz w:val="16"/>
                <w:szCs w:val="16"/>
              </w:rPr>
              <w:t>Бессоновского района Пензенской области</w:t>
            </w:r>
          </w:p>
        </w:tc>
      </w:tr>
      <w:tr w:rsidR="00B7189D" w:rsidRPr="00010CDE" w:rsidTr="00B7189D">
        <w:tc>
          <w:tcPr>
            <w:tcW w:w="3649"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Соисполнители Программы</w:t>
            </w:r>
          </w:p>
        </w:tc>
        <w:tc>
          <w:tcPr>
            <w:tcW w:w="6132"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МУП «Грабовское ЖКХ» (по согласованию)</w:t>
            </w:r>
          </w:p>
        </w:tc>
      </w:tr>
      <w:tr w:rsidR="00B7189D" w:rsidRPr="00010CDE" w:rsidTr="00B7189D">
        <w:tc>
          <w:tcPr>
            <w:tcW w:w="3649"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Подпрограммы</w:t>
            </w:r>
          </w:p>
        </w:tc>
        <w:tc>
          <w:tcPr>
            <w:tcW w:w="6132" w:type="dxa"/>
            <w:gridSpan w:val="5"/>
            <w:tcMar>
              <w:top w:w="57" w:type="dxa"/>
              <w:left w:w="28" w:type="dxa"/>
              <w:bottom w:w="57" w:type="dxa"/>
              <w:right w:w="28" w:type="dxa"/>
            </w:tcMar>
          </w:tcPr>
          <w:p w:rsidR="00B7189D" w:rsidRPr="00620064" w:rsidRDefault="00B7189D" w:rsidP="00620064">
            <w:pPr>
              <w:pStyle w:val="1"/>
              <w:shd w:val="clear" w:color="auto" w:fill="FFFFFF"/>
              <w:spacing w:before="0" w:after="0"/>
              <w:jc w:val="both"/>
              <w:rPr>
                <w:rFonts w:ascii="Times New Roman" w:hAnsi="Times New Roman"/>
                <w:b w:val="0"/>
                <w:sz w:val="16"/>
                <w:szCs w:val="16"/>
              </w:rPr>
            </w:pPr>
            <w:r w:rsidRPr="00620064">
              <w:rPr>
                <w:rFonts w:ascii="Times New Roman" w:hAnsi="Times New Roman"/>
                <w:b w:val="0"/>
                <w:sz w:val="16"/>
                <w:szCs w:val="16"/>
              </w:rPr>
              <w:t>1.«Благоустройство населенных пунктов Грабовского сельсовета Бессоновского района Пензенской области»</w:t>
            </w:r>
          </w:p>
          <w:p w:rsidR="00B7189D" w:rsidRPr="00620064" w:rsidRDefault="00B7189D" w:rsidP="00620064">
            <w:pPr>
              <w:pStyle w:val="1"/>
              <w:shd w:val="clear" w:color="auto" w:fill="FFFFFF"/>
              <w:spacing w:before="0" w:after="0"/>
              <w:jc w:val="both"/>
              <w:rPr>
                <w:sz w:val="16"/>
                <w:szCs w:val="16"/>
              </w:rPr>
            </w:pPr>
            <w:r w:rsidRPr="00620064">
              <w:rPr>
                <w:rFonts w:ascii="Times New Roman" w:hAnsi="Times New Roman"/>
                <w:b w:val="0"/>
                <w:sz w:val="16"/>
                <w:szCs w:val="16"/>
              </w:rPr>
              <w:t>2. «Обеспечение функционирования коммунальной инфраструктуры Грабовского сельсовета Бессоновского района Пензенской области»</w:t>
            </w:r>
          </w:p>
        </w:tc>
      </w:tr>
      <w:tr w:rsidR="00B7189D" w:rsidRPr="00010CDE" w:rsidTr="00B7189D">
        <w:tc>
          <w:tcPr>
            <w:tcW w:w="3649"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 xml:space="preserve">Цели Программы </w:t>
            </w:r>
          </w:p>
        </w:tc>
        <w:tc>
          <w:tcPr>
            <w:tcW w:w="6132" w:type="dxa"/>
            <w:gridSpan w:val="5"/>
            <w:tcMar>
              <w:top w:w="57" w:type="dxa"/>
              <w:left w:w="28" w:type="dxa"/>
              <w:bottom w:w="57" w:type="dxa"/>
              <w:right w:w="28" w:type="dxa"/>
            </w:tcMar>
          </w:tcPr>
          <w:p w:rsidR="00B7189D" w:rsidRPr="00620064" w:rsidRDefault="00B7189D" w:rsidP="00620064">
            <w:pPr>
              <w:spacing w:line="240" w:lineRule="auto"/>
              <w:jc w:val="both"/>
              <w:rPr>
                <w:sz w:val="16"/>
                <w:szCs w:val="16"/>
              </w:rPr>
            </w:pPr>
            <w:r w:rsidRPr="00620064">
              <w:rPr>
                <w:sz w:val="16"/>
                <w:szCs w:val="16"/>
              </w:rPr>
              <w:t>1. Обеспечение санитарного благополучия населения Грабовского сельсовета Бессоновского района Пензенской области.</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2.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3.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4. Обеспечение устойчивости и надежности функционирования системы наружного освещения улиц Грабовского сельсовета Бессоновского района Пензенской области.</w:t>
            </w:r>
          </w:p>
        </w:tc>
      </w:tr>
      <w:tr w:rsidR="00B7189D" w:rsidRPr="00010CDE" w:rsidTr="00B7189D">
        <w:tc>
          <w:tcPr>
            <w:tcW w:w="3649"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Задачи Программы</w:t>
            </w:r>
          </w:p>
        </w:tc>
        <w:tc>
          <w:tcPr>
            <w:tcW w:w="6132"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1. Активизация работ по благоустройству территории и  снижению количества несанкционированных свалок.</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4. Содержание и ремонт существующих сетей и сооружений системы водоснабжения.</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5. Содержание и ремонт существующих сетей и сооружений системы водоотведения.</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6. Содержание и ремонт систем  наружного освещения улиц.</w:t>
            </w:r>
          </w:p>
        </w:tc>
      </w:tr>
      <w:tr w:rsidR="00B7189D" w:rsidRPr="00010CDE" w:rsidTr="00B7189D">
        <w:tc>
          <w:tcPr>
            <w:tcW w:w="3649"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Целевые показатели Программы</w:t>
            </w:r>
          </w:p>
        </w:tc>
        <w:tc>
          <w:tcPr>
            <w:tcW w:w="6132"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 %</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2. 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3.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4.Количество установленных осветительных приборов для освещения улиц на территории Грабовского сельсовета.</w:t>
            </w:r>
          </w:p>
          <w:p w:rsidR="00B7189D" w:rsidRPr="00620064" w:rsidRDefault="00B7189D" w:rsidP="00620064">
            <w:pPr>
              <w:pStyle w:val="ConsPlusNonformat"/>
              <w:widowControl/>
              <w:jc w:val="both"/>
              <w:rPr>
                <w:sz w:val="16"/>
                <w:szCs w:val="16"/>
              </w:rPr>
            </w:pPr>
            <w:r w:rsidRPr="00620064">
              <w:rPr>
                <w:rFonts w:ascii="Times New Roman" w:hAnsi="Times New Roman" w:cs="Times New Roman"/>
                <w:sz w:val="16"/>
                <w:szCs w:val="16"/>
              </w:rPr>
              <w:t>6. Доля  энергосберегающих светильников   в  системе наружного  освещения  в  общем  количестве светильников.</w:t>
            </w:r>
          </w:p>
        </w:tc>
      </w:tr>
      <w:tr w:rsidR="00B7189D" w:rsidRPr="00010CDE" w:rsidTr="00B7189D">
        <w:trPr>
          <w:trHeight w:val="483"/>
        </w:trPr>
        <w:tc>
          <w:tcPr>
            <w:tcW w:w="3649" w:type="dxa"/>
            <w:tcBorders>
              <w:bottom w:val="single" w:sz="4" w:space="0" w:color="auto"/>
            </w:tcBorders>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 xml:space="preserve">Сроки и этапы реализации Программы  </w:t>
            </w:r>
          </w:p>
        </w:tc>
        <w:tc>
          <w:tcPr>
            <w:tcW w:w="6132" w:type="dxa"/>
            <w:gridSpan w:val="5"/>
            <w:tcBorders>
              <w:bottom w:val="single" w:sz="4" w:space="0" w:color="auto"/>
            </w:tcBorders>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- 2016 - 2028 годы (без разбивки на этапы)</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val="restart"/>
            <w:tcBorders>
              <w:top w:val="single" w:sz="4" w:space="0" w:color="auto"/>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line="240" w:lineRule="auto"/>
              <w:rPr>
                <w:b/>
                <w:sz w:val="16"/>
                <w:szCs w:val="16"/>
              </w:rPr>
            </w:pPr>
            <w:r w:rsidRPr="00620064">
              <w:rPr>
                <w:b/>
                <w:sz w:val="16"/>
                <w:szCs w:val="16"/>
              </w:rPr>
              <w:lastRenderedPageBreak/>
              <w:t>Объемы бюджетных ассигнований муниципальной программы</w:t>
            </w:r>
          </w:p>
        </w:tc>
        <w:tc>
          <w:tcPr>
            <w:tcW w:w="1171" w:type="dxa"/>
            <w:vMerge w:val="restart"/>
            <w:tcBorders>
              <w:top w:val="single" w:sz="4" w:space="0" w:color="auto"/>
              <w:left w:val="single" w:sz="4" w:space="0" w:color="auto"/>
            </w:tcBorders>
            <w:tcMar>
              <w:top w:w="57" w:type="dxa"/>
              <w:left w:w="28" w:type="dxa"/>
              <w:bottom w:w="57" w:type="dxa"/>
              <w:right w:w="28" w:type="dxa"/>
            </w:tcMar>
          </w:tcPr>
          <w:p w:rsidR="00B7189D" w:rsidRPr="00620064" w:rsidRDefault="00B7189D" w:rsidP="00620064">
            <w:pPr>
              <w:suppressAutoHyphens/>
              <w:spacing w:line="240" w:lineRule="auto"/>
              <w:ind w:left="-75" w:firstLine="75"/>
              <w:jc w:val="right"/>
              <w:rPr>
                <w:b/>
                <w:sz w:val="16"/>
                <w:szCs w:val="16"/>
              </w:rPr>
            </w:pPr>
            <w:r w:rsidRPr="00620064">
              <w:rPr>
                <w:b/>
                <w:sz w:val="16"/>
                <w:szCs w:val="16"/>
              </w:rPr>
              <w:t>93 688,8</w:t>
            </w:r>
          </w:p>
        </w:tc>
        <w:tc>
          <w:tcPr>
            <w:tcW w:w="1209" w:type="dxa"/>
            <w:vMerge w:val="restart"/>
            <w:tcBorders>
              <w:top w:val="single" w:sz="4" w:space="0" w:color="auto"/>
            </w:tcBorders>
            <w:tcMar>
              <w:top w:w="57" w:type="dxa"/>
              <w:left w:w="28" w:type="dxa"/>
              <w:bottom w:w="57" w:type="dxa"/>
              <w:right w:w="28" w:type="dxa"/>
            </w:tcMar>
          </w:tcPr>
          <w:p w:rsidR="00B7189D" w:rsidRPr="00620064" w:rsidRDefault="00B7189D" w:rsidP="00620064">
            <w:pPr>
              <w:suppressAutoHyphens/>
              <w:spacing w:line="240" w:lineRule="auto"/>
              <w:ind w:left="-75" w:firstLine="75"/>
              <w:jc w:val="right"/>
              <w:rPr>
                <w:b/>
                <w:sz w:val="16"/>
                <w:szCs w:val="16"/>
              </w:rPr>
            </w:pPr>
            <w:r w:rsidRPr="00620064">
              <w:rPr>
                <w:b/>
                <w:sz w:val="16"/>
                <w:szCs w:val="16"/>
              </w:rPr>
              <w:t xml:space="preserve">тыс.рублей, </w:t>
            </w:r>
          </w:p>
        </w:tc>
        <w:tc>
          <w:tcPr>
            <w:tcW w:w="3752" w:type="dxa"/>
            <w:gridSpan w:val="3"/>
            <w:tcBorders>
              <w:top w:val="single" w:sz="4" w:space="0" w:color="auto"/>
              <w:bottom w:val="nil"/>
              <w:right w:val="single" w:sz="4" w:space="0" w:color="auto"/>
            </w:tcBorders>
            <w:tcMar>
              <w:top w:w="57" w:type="dxa"/>
              <w:left w:w="28" w:type="dxa"/>
              <w:bottom w:w="57" w:type="dxa"/>
              <w:right w:w="28" w:type="dxa"/>
            </w:tcMar>
          </w:tcPr>
          <w:p w:rsidR="00B7189D" w:rsidRPr="00620064" w:rsidRDefault="00B7189D" w:rsidP="00620064">
            <w:pPr>
              <w:suppressAutoHyphens/>
              <w:spacing w:line="240" w:lineRule="auto"/>
              <w:rPr>
                <w:sz w:val="16"/>
                <w:szCs w:val="16"/>
              </w:rPr>
            </w:pPr>
            <w:r w:rsidRPr="00620064">
              <w:rPr>
                <w:sz w:val="16"/>
                <w:szCs w:val="16"/>
              </w:rPr>
              <w:t>в том числе:</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ind w:left="-75"/>
              <w:jc w:val="center"/>
              <w:rPr>
                <w:sz w:val="16"/>
                <w:szCs w:val="16"/>
              </w:rPr>
            </w:pPr>
          </w:p>
        </w:tc>
        <w:tc>
          <w:tcPr>
            <w:tcW w:w="1209" w:type="dxa"/>
            <w:vMerge/>
            <w:tcMar>
              <w:top w:w="57" w:type="dxa"/>
              <w:left w:w="28" w:type="dxa"/>
              <w:bottom w:w="57" w:type="dxa"/>
              <w:right w:w="28" w:type="dxa"/>
            </w:tcMar>
          </w:tcPr>
          <w:p w:rsidR="00B7189D" w:rsidRPr="00620064" w:rsidRDefault="00B7189D" w:rsidP="00620064">
            <w:pPr>
              <w:suppressAutoHyphens/>
              <w:spacing w:after="0" w:line="240" w:lineRule="auto"/>
              <w:ind w:left="-75"/>
              <w:rPr>
                <w:sz w:val="16"/>
                <w:szCs w:val="16"/>
              </w:rPr>
            </w:pPr>
          </w:p>
        </w:tc>
        <w:tc>
          <w:tcPr>
            <w:tcW w:w="1768" w:type="dxa"/>
            <w:tcBorders>
              <w:bottom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 xml:space="preserve">2016 год - </w:t>
            </w:r>
          </w:p>
        </w:tc>
        <w:tc>
          <w:tcPr>
            <w:tcW w:w="874" w:type="dxa"/>
            <w:tcBorders>
              <w:bottom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2 610,5</w:t>
            </w:r>
          </w:p>
        </w:tc>
        <w:tc>
          <w:tcPr>
            <w:tcW w:w="1110" w:type="dxa"/>
            <w:tcBorders>
              <w:bottom w:val="nil"/>
              <w:right w:val="single" w:sz="4" w:space="0" w:color="auto"/>
            </w:tcBorders>
            <w:tcMar>
              <w:top w:w="57" w:type="dxa"/>
              <w:left w:w="28" w:type="dxa"/>
              <w:bottom w:w="57" w:type="dxa"/>
              <w:right w:w="28" w:type="dxa"/>
            </w:tcMar>
            <w:vAlign w:val="cente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bottom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2017 год -</w:t>
            </w:r>
          </w:p>
        </w:tc>
        <w:tc>
          <w:tcPr>
            <w:tcW w:w="874" w:type="dxa"/>
            <w:tcBorders>
              <w:top w:val="nil"/>
              <w:bottom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6 465,5</w:t>
            </w:r>
          </w:p>
        </w:tc>
        <w:tc>
          <w:tcPr>
            <w:tcW w:w="1110" w:type="dxa"/>
            <w:tcBorders>
              <w:top w:val="nil"/>
              <w:bottom w:val="nil"/>
              <w:right w:val="single" w:sz="4" w:space="0" w:color="auto"/>
            </w:tcBorders>
            <w:tcMar>
              <w:top w:w="57" w:type="dxa"/>
              <w:left w:w="28" w:type="dxa"/>
              <w:bottom w:w="57" w:type="dxa"/>
              <w:right w:w="28" w:type="dxa"/>
            </w:tcMar>
            <w:vAlign w:val="center"/>
          </w:tcPr>
          <w:p w:rsidR="00B7189D" w:rsidRPr="00620064" w:rsidRDefault="00B7189D" w:rsidP="00620064">
            <w:pPr>
              <w:suppressAutoHyphens/>
              <w:spacing w:after="0" w:line="240" w:lineRule="auto"/>
              <w:rPr>
                <w:b/>
                <w:sz w:val="16"/>
                <w:szCs w:val="16"/>
                <w:highlight w:val="yellow"/>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bottom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 xml:space="preserve">2018 год -    </w:t>
            </w:r>
          </w:p>
        </w:tc>
        <w:tc>
          <w:tcPr>
            <w:tcW w:w="874" w:type="dxa"/>
            <w:tcBorders>
              <w:top w:val="nil"/>
              <w:bottom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3 690,9</w:t>
            </w:r>
          </w:p>
        </w:tc>
        <w:tc>
          <w:tcPr>
            <w:tcW w:w="1110" w:type="dxa"/>
            <w:tcBorders>
              <w:top w:val="nil"/>
              <w:bottom w:val="nil"/>
              <w:right w:val="single" w:sz="4" w:space="0" w:color="auto"/>
            </w:tcBorders>
            <w:tcMar>
              <w:top w:w="57" w:type="dxa"/>
              <w:left w:w="28" w:type="dxa"/>
              <w:bottom w:w="57" w:type="dxa"/>
              <w:right w:w="28" w:type="dxa"/>
            </w:tcMar>
            <w:vAlign w:val="cente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 xml:space="preserve">2019 год - </w:t>
            </w:r>
          </w:p>
        </w:tc>
        <w:tc>
          <w:tcPr>
            <w:tcW w:w="874" w:type="dxa"/>
            <w:tcBorders>
              <w:top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3 936,6</w:t>
            </w:r>
          </w:p>
        </w:tc>
        <w:tc>
          <w:tcPr>
            <w:tcW w:w="1110" w:type="dxa"/>
            <w:tcBorders>
              <w:top w:val="nil"/>
              <w:right w:val="single" w:sz="4" w:space="0" w:color="auto"/>
            </w:tcBorders>
            <w:tcMar>
              <w:top w:w="57" w:type="dxa"/>
              <w:left w:w="28" w:type="dxa"/>
              <w:bottom w:w="57" w:type="dxa"/>
              <w:right w:w="28" w:type="dxa"/>
            </w:tcMar>
            <w:vAlign w:val="cente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Borders>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2020 год -</w:t>
            </w:r>
          </w:p>
        </w:tc>
        <w:tc>
          <w:tcPr>
            <w:tcW w:w="874" w:type="dxa"/>
            <w:tcBorders>
              <w:top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4 207,8</w:t>
            </w:r>
          </w:p>
        </w:tc>
        <w:tc>
          <w:tcPr>
            <w:tcW w:w="1110" w:type="dxa"/>
            <w:tcBorders>
              <w:top w:val="nil"/>
              <w:right w:val="single" w:sz="4" w:space="0" w:color="auto"/>
            </w:tcBorders>
            <w:tcMar>
              <w:top w:w="57" w:type="dxa"/>
              <w:left w:w="28" w:type="dxa"/>
              <w:bottom w:w="57" w:type="dxa"/>
              <w:right w:w="28" w:type="dxa"/>
            </w:tcMar>
            <w:vAlign w:val="cente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Borders>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2021 год -</w:t>
            </w:r>
          </w:p>
        </w:tc>
        <w:tc>
          <w:tcPr>
            <w:tcW w:w="874" w:type="dxa"/>
            <w:tcBorders>
              <w:top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16 764,6</w:t>
            </w:r>
          </w:p>
        </w:tc>
        <w:tc>
          <w:tcPr>
            <w:tcW w:w="1110" w:type="dxa"/>
            <w:tcBorders>
              <w:top w:val="nil"/>
              <w:right w:val="single" w:sz="4" w:space="0" w:color="auto"/>
            </w:tcBorders>
            <w:tcMar>
              <w:top w:w="57" w:type="dxa"/>
              <w:left w:w="28" w:type="dxa"/>
              <w:bottom w:w="57" w:type="dxa"/>
              <w:right w:w="28" w:type="dxa"/>
            </w:tcMar>
            <w:vAlign w:val="cente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Borders>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2022 год -</w:t>
            </w:r>
          </w:p>
        </w:tc>
        <w:tc>
          <w:tcPr>
            <w:tcW w:w="874" w:type="dxa"/>
            <w:tcBorders>
              <w:top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7 879,5</w:t>
            </w:r>
          </w:p>
        </w:tc>
        <w:tc>
          <w:tcPr>
            <w:tcW w:w="1110" w:type="dxa"/>
            <w:tcBorders>
              <w:top w:val="nil"/>
              <w:right w:val="single" w:sz="4" w:space="0" w:color="auto"/>
            </w:tcBorders>
            <w:tcMar>
              <w:top w:w="57" w:type="dxa"/>
              <w:left w:w="28" w:type="dxa"/>
              <w:bottom w:w="57" w:type="dxa"/>
              <w:right w:w="28" w:type="dxa"/>
            </w:tcMar>
            <w:vAlign w:val="cente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Borders>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 xml:space="preserve">2023 год - </w:t>
            </w:r>
          </w:p>
        </w:tc>
        <w:tc>
          <w:tcPr>
            <w:tcW w:w="874" w:type="dxa"/>
            <w:tcBorders>
              <w:top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12 588,7</w:t>
            </w:r>
          </w:p>
        </w:tc>
        <w:tc>
          <w:tcPr>
            <w:tcW w:w="1110" w:type="dxa"/>
            <w:tcBorders>
              <w:top w:val="nil"/>
              <w:right w:val="single" w:sz="4" w:space="0" w:color="auto"/>
            </w:tcBorders>
            <w:tcMar>
              <w:top w:w="57" w:type="dxa"/>
              <w:left w:w="28" w:type="dxa"/>
              <w:bottom w:w="57" w:type="dxa"/>
              <w:right w:w="28" w:type="dxa"/>
            </w:tcMar>
            <w:vAlign w:val="cente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Borders>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 xml:space="preserve">2024 год - </w:t>
            </w:r>
          </w:p>
        </w:tc>
        <w:tc>
          <w:tcPr>
            <w:tcW w:w="874" w:type="dxa"/>
            <w:tcBorders>
              <w:top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5 867,9</w:t>
            </w:r>
          </w:p>
        </w:tc>
        <w:tc>
          <w:tcPr>
            <w:tcW w:w="1110" w:type="dxa"/>
            <w:tcBorders>
              <w:top w:val="nil"/>
              <w:right w:val="single" w:sz="4" w:space="0" w:color="auto"/>
            </w:tcBorders>
            <w:tcMar>
              <w:top w:w="57" w:type="dxa"/>
              <w:left w:w="28" w:type="dxa"/>
              <w:bottom w:w="57" w:type="dxa"/>
              <w:right w:w="28" w:type="dxa"/>
            </w:tcMar>
            <w:vAlign w:val="center"/>
          </w:tcPr>
          <w:p w:rsidR="00B7189D" w:rsidRPr="00620064" w:rsidRDefault="00B7189D" w:rsidP="00620064">
            <w:pPr>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Borders>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 xml:space="preserve">2025 год - </w:t>
            </w:r>
          </w:p>
        </w:tc>
        <w:tc>
          <w:tcPr>
            <w:tcW w:w="874" w:type="dxa"/>
            <w:tcBorders>
              <w:top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17 203,8</w:t>
            </w:r>
          </w:p>
        </w:tc>
        <w:tc>
          <w:tcPr>
            <w:tcW w:w="1110" w:type="dxa"/>
            <w:tcBorders>
              <w:top w:val="nil"/>
              <w:right w:val="single" w:sz="4" w:space="0" w:color="auto"/>
            </w:tcBorders>
            <w:tcMar>
              <w:top w:w="57" w:type="dxa"/>
              <w:left w:w="28" w:type="dxa"/>
              <w:bottom w:w="57" w:type="dxa"/>
              <w:right w:w="28" w:type="dxa"/>
            </w:tcMar>
            <w:vAlign w:val="center"/>
          </w:tcPr>
          <w:p w:rsidR="00B7189D" w:rsidRPr="00620064" w:rsidRDefault="00B7189D" w:rsidP="00620064">
            <w:pPr>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Borders>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 xml:space="preserve">2026 год - </w:t>
            </w:r>
          </w:p>
        </w:tc>
        <w:tc>
          <w:tcPr>
            <w:tcW w:w="874" w:type="dxa"/>
            <w:tcBorders>
              <w:top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5 165,8</w:t>
            </w:r>
          </w:p>
        </w:tc>
        <w:tc>
          <w:tcPr>
            <w:tcW w:w="1110" w:type="dxa"/>
            <w:tcBorders>
              <w:top w:val="nil"/>
              <w:right w:val="single" w:sz="4" w:space="0" w:color="auto"/>
            </w:tcBorders>
            <w:tcMar>
              <w:top w:w="57" w:type="dxa"/>
              <w:left w:w="28" w:type="dxa"/>
              <w:bottom w:w="57" w:type="dxa"/>
              <w:right w:w="28" w:type="dxa"/>
            </w:tcMar>
            <w:vAlign w:val="center"/>
          </w:tcPr>
          <w:p w:rsidR="00B7189D" w:rsidRPr="00620064" w:rsidRDefault="00B7189D" w:rsidP="00620064">
            <w:pPr>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Borders>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 xml:space="preserve">2027 год - </w:t>
            </w:r>
          </w:p>
        </w:tc>
        <w:tc>
          <w:tcPr>
            <w:tcW w:w="874" w:type="dxa"/>
            <w:tcBorders>
              <w:top w:val="nil"/>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3 893,8</w:t>
            </w:r>
          </w:p>
        </w:tc>
        <w:tc>
          <w:tcPr>
            <w:tcW w:w="1110" w:type="dxa"/>
            <w:tcBorders>
              <w:top w:val="nil"/>
              <w:right w:val="single" w:sz="4" w:space="0" w:color="auto"/>
            </w:tcBorders>
            <w:tcMar>
              <w:top w:w="57" w:type="dxa"/>
              <w:left w:w="28" w:type="dxa"/>
              <w:bottom w:w="57" w:type="dxa"/>
              <w:right w:w="28" w:type="dxa"/>
            </w:tcMar>
            <w:vAlign w:val="center"/>
          </w:tcPr>
          <w:p w:rsidR="00B7189D" w:rsidRPr="00620064" w:rsidRDefault="00B7189D" w:rsidP="00620064">
            <w:pPr>
              <w:spacing w:after="0" w:line="240" w:lineRule="auto"/>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7"/>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71" w:type="dxa"/>
            <w:vMerge/>
            <w:tcBorders>
              <w:left w:val="single" w:sz="4" w:space="0" w:color="auto"/>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209" w:type="dxa"/>
            <w:vMerge/>
            <w:tcBorders>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768" w:type="dxa"/>
            <w:tcBorders>
              <w:top w:val="nil"/>
              <w:bottom w:val="single" w:sz="4" w:space="0" w:color="auto"/>
            </w:tcBorders>
            <w:tcMar>
              <w:top w:w="57" w:type="dxa"/>
              <w:left w:w="28" w:type="dxa"/>
              <w:bottom w:w="57" w:type="dxa"/>
              <w:right w:w="28" w:type="dxa"/>
            </w:tcMar>
            <w:vAlign w:val="center"/>
          </w:tcPr>
          <w:p w:rsidR="00B7189D" w:rsidRPr="00620064" w:rsidRDefault="00B7189D" w:rsidP="00620064">
            <w:pPr>
              <w:suppressAutoHyphens/>
              <w:spacing w:after="0" w:line="240" w:lineRule="auto"/>
              <w:jc w:val="right"/>
              <w:rPr>
                <w:sz w:val="16"/>
                <w:szCs w:val="16"/>
              </w:rPr>
            </w:pPr>
            <w:r w:rsidRPr="00620064">
              <w:rPr>
                <w:sz w:val="16"/>
                <w:szCs w:val="16"/>
              </w:rPr>
              <w:t xml:space="preserve">2027 год - </w:t>
            </w:r>
          </w:p>
        </w:tc>
        <w:tc>
          <w:tcPr>
            <w:tcW w:w="874" w:type="dxa"/>
            <w:tcBorders>
              <w:top w:val="nil"/>
              <w:bottom w:val="single" w:sz="4" w:space="0" w:color="auto"/>
            </w:tcBorders>
            <w:tcMar>
              <w:top w:w="57" w:type="dxa"/>
              <w:left w:w="28" w:type="dxa"/>
              <w:bottom w:w="57"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3 413,4</w:t>
            </w:r>
          </w:p>
        </w:tc>
        <w:tc>
          <w:tcPr>
            <w:tcW w:w="1110" w:type="dxa"/>
            <w:tcBorders>
              <w:top w:val="nil"/>
              <w:bottom w:val="single" w:sz="4" w:space="0" w:color="auto"/>
              <w:right w:val="single" w:sz="4" w:space="0" w:color="auto"/>
            </w:tcBorders>
            <w:tcMar>
              <w:top w:w="57" w:type="dxa"/>
              <w:left w:w="28" w:type="dxa"/>
              <w:bottom w:w="57" w:type="dxa"/>
              <w:right w:w="28" w:type="dxa"/>
            </w:tcMar>
            <w:vAlign w:val="center"/>
          </w:tcPr>
          <w:p w:rsidR="00B7189D" w:rsidRPr="00620064" w:rsidRDefault="00B7189D" w:rsidP="00620064">
            <w:pPr>
              <w:spacing w:after="0" w:line="240" w:lineRule="auto"/>
              <w:rPr>
                <w:sz w:val="16"/>
                <w:szCs w:val="16"/>
              </w:rPr>
            </w:pPr>
            <w:r w:rsidRPr="00620064">
              <w:rPr>
                <w:sz w:val="16"/>
                <w:szCs w:val="16"/>
              </w:rPr>
              <w:t>тыс.рублей</w:t>
            </w:r>
          </w:p>
        </w:tc>
      </w:tr>
    </w:tbl>
    <w:p w:rsidR="00B7189D" w:rsidRDefault="00B7189D" w:rsidP="00B7189D">
      <w:pPr>
        <w:suppressAutoHyphens/>
      </w:pPr>
    </w:p>
    <w:p w:rsidR="00B7189D" w:rsidRPr="00BE2806" w:rsidRDefault="00B7189D" w:rsidP="00620064">
      <w:pPr>
        <w:suppressAutoHyphens/>
        <w:rPr>
          <w:bCs/>
          <w:sz w:val="20"/>
          <w:szCs w:val="20"/>
        </w:rPr>
      </w:pPr>
      <w:r w:rsidRPr="00BE2806">
        <w:rPr>
          <w:bCs/>
          <w:sz w:val="20"/>
          <w:szCs w:val="20"/>
        </w:rPr>
        <w:t>Приложение 2</w:t>
      </w:r>
    </w:p>
    <w:p w:rsidR="00B7189D" w:rsidRPr="00010CDE" w:rsidRDefault="00B7189D" w:rsidP="00B7189D">
      <w:pPr>
        <w:jc w:val="both"/>
        <w:rPr>
          <w:bCs/>
          <w:sz w:val="20"/>
          <w:szCs w:val="20"/>
        </w:rPr>
      </w:pPr>
      <w:r w:rsidRPr="00010CDE">
        <w:rPr>
          <w:bCs/>
          <w:sz w:val="20"/>
          <w:szCs w:val="20"/>
        </w:rPr>
        <w:t xml:space="preserve">к постановлению от </w:t>
      </w:r>
      <w:r>
        <w:rPr>
          <w:bCs/>
          <w:sz w:val="20"/>
          <w:szCs w:val="20"/>
        </w:rPr>
        <w:t>30.12.</w:t>
      </w:r>
      <w:r w:rsidRPr="00010CDE">
        <w:rPr>
          <w:bCs/>
          <w:sz w:val="20"/>
          <w:szCs w:val="20"/>
        </w:rPr>
        <w:t xml:space="preserve">2025 № </w:t>
      </w:r>
      <w:r>
        <w:rPr>
          <w:bCs/>
          <w:sz w:val="20"/>
          <w:szCs w:val="20"/>
        </w:rPr>
        <w:t>288</w:t>
      </w:r>
    </w:p>
    <w:p w:rsidR="00B7189D" w:rsidRDefault="00B7189D" w:rsidP="00B7189D">
      <w:pPr>
        <w:jc w:val="center"/>
        <w:rPr>
          <w:b/>
        </w:rPr>
      </w:pPr>
      <w:r w:rsidRPr="00BE2806">
        <w:rPr>
          <w:b/>
        </w:rPr>
        <w:t xml:space="preserve">Паспорт подпрограммы </w:t>
      </w:r>
    </w:p>
    <w:p w:rsidR="00B7189D" w:rsidRPr="00BE2806" w:rsidRDefault="00B7189D" w:rsidP="00B7189D">
      <w:pPr>
        <w:jc w:val="center"/>
        <w:rPr>
          <w:b/>
        </w:rPr>
      </w:pPr>
      <w:r w:rsidRPr="00BE2806">
        <w:rPr>
          <w:b/>
        </w:rPr>
        <w:t>«Благоустройство населенных пунктов Грабовского сельсовета Бессоновского района Пензенской области»   долгосрочной целевой программы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1195"/>
        <w:gridCol w:w="1418"/>
        <w:gridCol w:w="1417"/>
        <w:gridCol w:w="1134"/>
        <w:gridCol w:w="1356"/>
      </w:tblGrid>
      <w:tr w:rsidR="00B7189D" w:rsidRPr="00BE2806" w:rsidTr="00B7189D">
        <w:tc>
          <w:tcPr>
            <w:tcW w:w="3261"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Наименование Подпрограммы</w:t>
            </w:r>
          </w:p>
        </w:tc>
        <w:tc>
          <w:tcPr>
            <w:tcW w:w="6520"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 xml:space="preserve">Благоустройство населенных пунктов Грабовского сельсовета Бессоновского района Пензенской области </w:t>
            </w:r>
          </w:p>
        </w:tc>
      </w:tr>
      <w:tr w:rsidR="00B7189D" w:rsidRPr="00BE2806" w:rsidTr="00B7189D">
        <w:tc>
          <w:tcPr>
            <w:tcW w:w="3261"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Ответственный исполнитель Подпрограммы</w:t>
            </w:r>
          </w:p>
        </w:tc>
        <w:tc>
          <w:tcPr>
            <w:tcW w:w="6520"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Администрация Грабовского сельсовета</w:t>
            </w:r>
            <w:r w:rsidRPr="00620064">
              <w:rPr>
                <w:sz w:val="16"/>
                <w:szCs w:val="16"/>
              </w:rPr>
              <w:t xml:space="preserve"> </w:t>
            </w:r>
            <w:r w:rsidRPr="00620064">
              <w:rPr>
                <w:rFonts w:ascii="Times New Roman" w:hAnsi="Times New Roman" w:cs="Times New Roman"/>
                <w:sz w:val="16"/>
                <w:szCs w:val="16"/>
              </w:rPr>
              <w:t>Бессоновского района Пензенской области</w:t>
            </w:r>
          </w:p>
        </w:tc>
      </w:tr>
      <w:tr w:rsidR="00B7189D" w:rsidRPr="00BE2806" w:rsidTr="00B7189D">
        <w:tc>
          <w:tcPr>
            <w:tcW w:w="3261"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Соисполнители Подпрограммы</w:t>
            </w:r>
          </w:p>
        </w:tc>
        <w:tc>
          <w:tcPr>
            <w:tcW w:w="6520"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отсутствуют</w:t>
            </w:r>
          </w:p>
        </w:tc>
      </w:tr>
      <w:tr w:rsidR="00B7189D" w:rsidRPr="00BE2806" w:rsidTr="00B7189D">
        <w:tc>
          <w:tcPr>
            <w:tcW w:w="3261"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 xml:space="preserve">Цели Подпрограммы </w:t>
            </w:r>
          </w:p>
        </w:tc>
        <w:tc>
          <w:tcPr>
            <w:tcW w:w="6520" w:type="dxa"/>
            <w:gridSpan w:val="5"/>
            <w:tcMar>
              <w:top w:w="57" w:type="dxa"/>
              <w:left w:w="28" w:type="dxa"/>
              <w:bottom w:w="57" w:type="dxa"/>
              <w:right w:w="28" w:type="dxa"/>
            </w:tcMar>
          </w:tcPr>
          <w:p w:rsidR="00B7189D" w:rsidRPr="00620064" w:rsidRDefault="00B7189D" w:rsidP="00620064">
            <w:pPr>
              <w:spacing w:line="240" w:lineRule="auto"/>
              <w:jc w:val="both"/>
              <w:rPr>
                <w:sz w:val="16"/>
                <w:szCs w:val="16"/>
              </w:rPr>
            </w:pPr>
            <w:r w:rsidRPr="00620064">
              <w:rPr>
                <w:sz w:val="16"/>
                <w:szCs w:val="16"/>
              </w:rPr>
              <w:t>1. Обеспечение санитарного благополучия населения Грабовского сельсовета Бессоновского района Пензенской области.</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2. Повышение эффективности, устойчивости и надежности функционирования системы наружного освещения улиц Грабовского сельсовета Бессоновского района Пензенской области.</w:t>
            </w:r>
          </w:p>
        </w:tc>
      </w:tr>
      <w:tr w:rsidR="00B7189D" w:rsidRPr="00BE2806" w:rsidTr="00B7189D">
        <w:tc>
          <w:tcPr>
            <w:tcW w:w="3261"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Задачи Подпрограммы</w:t>
            </w:r>
          </w:p>
        </w:tc>
        <w:tc>
          <w:tcPr>
            <w:tcW w:w="6520"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1. Активизация работ по благоустройству территории и  снижению количества несанкционированных свалок.</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2. Содержание, ремонт и реконструкция систем  наружного освещения улиц.</w:t>
            </w:r>
          </w:p>
        </w:tc>
      </w:tr>
      <w:tr w:rsidR="00B7189D" w:rsidRPr="00BE2806" w:rsidTr="00B7189D">
        <w:tc>
          <w:tcPr>
            <w:tcW w:w="3261"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Целевые показатели Подпрограммы</w:t>
            </w:r>
          </w:p>
        </w:tc>
        <w:tc>
          <w:tcPr>
            <w:tcW w:w="6520"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2. Количество установленных осветительных приборов для освещения улиц на территории Грабовского сельсовета.</w:t>
            </w:r>
          </w:p>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 xml:space="preserve">3. Доля  энергосберегающих светильников   в  системе наружного  освещения  в  общем  </w:t>
            </w:r>
            <w:r w:rsidRPr="00620064">
              <w:rPr>
                <w:rFonts w:ascii="Times New Roman" w:hAnsi="Times New Roman" w:cs="Times New Roman"/>
                <w:sz w:val="16"/>
                <w:szCs w:val="16"/>
              </w:rPr>
              <w:lastRenderedPageBreak/>
              <w:t>количестве светильников.</w:t>
            </w:r>
          </w:p>
        </w:tc>
      </w:tr>
      <w:tr w:rsidR="00B7189D" w:rsidRPr="00BE2806" w:rsidTr="00B7189D">
        <w:tc>
          <w:tcPr>
            <w:tcW w:w="3261" w:type="dxa"/>
            <w:tcMar>
              <w:top w:w="57" w:type="dxa"/>
              <w:left w:w="28" w:type="dxa"/>
              <w:bottom w:w="57" w:type="dxa"/>
              <w:right w:w="28" w:type="dxa"/>
            </w:tcMar>
          </w:tcPr>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lastRenderedPageBreak/>
              <w:t>Сроки и этапы реализации</w:t>
            </w:r>
          </w:p>
          <w:p w:rsidR="00B7189D" w:rsidRPr="00620064" w:rsidRDefault="00B7189D" w:rsidP="00620064">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подпрограммы</w:t>
            </w:r>
          </w:p>
        </w:tc>
        <w:tc>
          <w:tcPr>
            <w:tcW w:w="6520" w:type="dxa"/>
            <w:gridSpan w:val="5"/>
            <w:tcMar>
              <w:top w:w="57" w:type="dxa"/>
              <w:left w:w="28" w:type="dxa"/>
              <w:bottom w:w="57" w:type="dxa"/>
              <w:right w:w="28" w:type="dxa"/>
            </w:tcMar>
          </w:tcPr>
          <w:p w:rsidR="00B7189D" w:rsidRPr="00620064" w:rsidRDefault="00B7189D" w:rsidP="00620064">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2016 - 2028 годы (без разбивки на этапы)</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90"/>
        </w:trPr>
        <w:tc>
          <w:tcPr>
            <w:tcW w:w="3261" w:type="dxa"/>
            <w:vMerge w:val="restart"/>
            <w:tcBorders>
              <w:top w:val="nil"/>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line="240" w:lineRule="auto"/>
              <w:rPr>
                <w:b/>
                <w:sz w:val="16"/>
                <w:szCs w:val="16"/>
              </w:rPr>
            </w:pPr>
            <w:r w:rsidRPr="00620064">
              <w:rPr>
                <w:b/>
                <w:sz w:val="16"/>
                <w:szCs w:val="16"/>
              </w:rPr>
              <w:t>Объемы бюджетных ассигнований муниципальной программы</w:t>
            </w:r>
          </w:p>
        </w:tc>
        <w:tc>
          <w:tcPr>
            <w:tcW w:w="1195" w:type="dxa"/>
            <w:vMerge w:val="restart"/>
            <w:tcBorders>
              <w:top w:val="single" w:sz="4" w:space="0" w:color="auto"/>
              <w:left w:val="single" w:sz="4" w:space="0" w:color="auto"/>
            </w:tcBorders>
            <w:tcMar>
              <w:top w:w="57" w:type="dxa"/>
              <w:left w:w="28" w:type="dxa"/>
              <w:bottom w:w="57" w:type="dxa"/>
              <w:right w:w="28" w:type="dxa"/>
            </w:tcMar>
          </w:tcPr>
          <w:p w:rsidR="00B7189D" w:rsidRPr="00620064" w:rsidRDefault="00B7189D" w:rsidP="00620064">
            <w:pPr>
              <w:suppressAutoHyphens/>
              <w:spacing w:line="240" w:lineRule="auto"/>
              <w:ind w:left="-75"/>
              <w:jc w:val="right"/>
              <w:rPr>
                <w:b/>
                <w:sz w:val="16"/>
                <w:szCs w:val="16"/>
              </w:rPr>
            </w:pPr>
            <w:r w:rsidRPr="00620064">
              <w:rPr>
                <w:b/>
                <w:sz w:val="16"/>
                <w:szCs w:val="16"/>
              </w:rPr>
              <w:t>37 258,8</w:t>
            </w:r>
          </w:p>
        </w:tc>
        <w:tc>
          <w:tcPr>
            <w:tcW w:w="1418" w:type="dxa"/>
            <w:vMerge w:val="restart"/>
            <w:tcBorders>
              <w:top w:val="single" w:sz="4" w:space="0" w:color="auto"/>
            </w:tcBorders>
            <w:tcMar>
              <w:top w:w="57" w:type="dxa"/>
              <w:left w:w="28" w:type="dxa"/>
              <w:bottom w:w="57" w:type="dxa"/>
              <w:right w:w="28" w:type="dxa"/>
            </w:tcMar>
          </w:tcPr>
          <w:p w:rsidR="00B7189D" w:rsidRPr="00620064" w:rsidRDefault="00B7189D" w:rsidP="00620064">
            <w:pPr>
              <w:suppressAutoHyphens/>
              <w:spacing w:line="240" w:lineRule="auto"/>
              <w:ind w:left="-75" w:firstLine="75"/>
              <w:rPr>
                <w:b/>
                <w:sz w:val="16"/>
                <w:szCs w:val="16"/>
              </w:rPr>
            </w:pPr>
            <w:r w:rsidRPr="00620064">
              <w:rPr>
                <w:b/>
                <w:sz w:val="16"/>
                <w:szCs w:val="16"/>
              </w:rPr>
              <w:t xml:space="preserve">тыс.рублей, </w:t>
            </w:r>
          </w:p>
        </w:tc>
        <w:tc>
          <w:tcPr>
            <w:tcW w:w="3907" w:type="dxa"/>
            <w:gridSpan w:val="3"/>
            <w:tcBorders>
              <w:top w:val="single" w:sz="4" w:space="0" w:color="auto"/>
              <w:bottom w:val="nil"/>
              <w:right w:val="single" w:sz="4" w:space="0" w:color="auto"/>
            </w:tcBorders>
            <w:tcMar>
              <w:top w:w="57" w:type="dxa"/>
              <w:left w:w="28" w:type="dxa"/>
              <w:bottom w:w="57" w:type="dxa"/>
              <w:right w:w="28" w:type="dxa"/>
            </w:tcMar>
          </w:tcPr>
          <w:p w:rsidR="00B7189D" w:rsidRPr="00620064" w:rsidRDefault="00B7189D" w:rsidP="00620064">
            <w:pPr>
              <w:suppressAutoHyphens/>
              <w:spacing w:line="240" w:lineRule="auto"/>
              <w:rPr>
                <w:sz w:val="16"/>
                <w:szCs w:val="16"/>
              </w:rPr>
            </w:pPr>
            <w:r w:rsidRPr="00620064">
              <w:rPr>
                <w:sz w:val="16"/>
                <w:szCs w:val="16"/>
              </w:rPr>
              <w:t>в том числе:</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ind w:left="-75"/>
              <w:jc w:val="center"/>
              <w:rPr>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ind w:left="-75"/>
              <w:rPr>
                <w:sz w:val="16"/>
                <w:szCs w:val="16"/>
              </w:rPr>
            </w:pPr>
          </w:p>
        </w:tc>
        <w:tc>
          <w:tcPr>
            <w:tcW w:w="1417" w:type="dxa"/>
            <w:tcBorders>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 xml:space="preserve">2016 год - </w:t>
            </w:r>
          </w:p>
        </w:tc>
        <w:tc>
          <w:tcPr>
            <w:tcW w:w="1134" w:type="dxa"/>
            <w:tcBorders>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1 624,9</w:t>
            </w:r>
          </w:p>
        </w:tc>
        <w:tc>
          <w:tcPr>
            <w:tcW w:w="1356" w:type="dxa"/>
            <w:tcBorders>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b/>
                <w:sz w:val="16"/>
                <w:szCs w:val="16"/>
                <w:highlight w:val="yellow"/>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2017 год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1 890,8</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 xml:space="preserve">2018 год -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1 763,2</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jc w:val="right"/>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 xml:space="preserve">2019 год -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1 830,6</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2020 год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3 048,0</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2021 год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2 359,1</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2022 год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4 433,3</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 xml:space="preserve">2023 год -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3 155,6</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 xml:space="preserve">2024 год -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3 392,3</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 xml:space="preserve">2025 год -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4 050,0</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 xml:space="preserve">2026 год -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3 403,8</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nil"/>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 xml:space="preserve">2027 год - </w:t>
            </w:r>
          </w:p>
        </w:tc>
        <w:tc>
          <w:tcPr>
            <w:tcW w:w="1134" w:type="dxa"/>
            <w:tcBorders>
              <w:top w:val="nil"/>
              <w:bottom w:val="nil"/>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3 393,8</w:t>
            </w:r>
          </w:p>
        </w:tc>
        <w:tc>
          <w:tcPr>
            <w:tcW w:w="1356" w:type="dxa"/>
            <w:tcBorders>
              <w:top w:val="nil"/>
              <w:bottom w:val="nil"/>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r w:rsidR="00B7189D" w:rsidRPr="00BE2806"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
        </w:trPr>
        <w:tc>
          <w:tcPr>
            <w:tcW w:w="3261"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sz w:val="16"/>
                <w:szCs w:val="16"/>
              </w:rPr>
            </w:pPr>
          </w:p>
        </w:tc>
        <w:tc>
          <w:tcPr>
            <w:tcW w:w="1195" w:type="dxa"/>
            <w:vMerge/>
            <w:tcBorders>
              <w:left w:val="single" w:sz="4" w:space="0" w:color="auto"/>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8" w:type="dxa"/>
            <w:vMerge/>
            <w:tcBorders>
              <w:bottom w:val="single" w:sz="4" w:space="0" w:color="auto"/>
            </w:tcBorders>
            <w:tcMar>
              <w:top w:w="57" w:type="dxa"/>
              <w:left w:w="28" w:type="dxa"/>
              <w:bottom w:w="57" w:type="dxa"/>
              <w:right w:w="28" w:type="dxa"/>
            </w:tcMar>
          </w:tcPr>
          <w:p w:rsidR="00B7189D" w:rsidRPr="00620064" w:rsidRDefault="00B7189D" w:rsidP="00620064">
            <w:pPr>
              <w:suppressAutoHyphens/>
              <w:spacing w:after="0" w:line="240" w:lineRule="auto"/>
              <w:rPr>
                <w:b/>
                <w:sz w:val="16"/>
                <w:szCs w:val="16"/>
              </w:rPr>
            </w:pPr>
          </w:p>
        </w:tc>
        <w:tc>
          <w:tcPr>
            <w:tcW w:w="1417" w:type="dxa"/>
            <w:tcBorders>
              <w:top w:val="nil"/>
              <w:bottom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jc w:val="right"/>
              <w:rPr>
                <w:sz w:val="16"/>
                <w:szCs w:val="16"/>
              </w:rPr>
            </w:pPr>
            <w:r w:rsidRPr="00620064">
              <w:rPr>
                <w:sz w:val="16"/>
                <w:szCs w:val="16"/>
              </w:rPr>
              <w:t xml:space="preserve">2028 год - </w:t>
            </w:r>
          </w:p>
        </w:tc>
        <w:tc>
          <w:tcPr>
            <w:tcW w:w="1134" w:type="dxa"/>
            <w:tcBorders>
              <w:top w:val="nil"/>
              <w:bottom w:val="single" w:sz="4" w:space="0" w:color="auto"/>
            </w:tcBorders>
            <w:tcMar>
              <w:top w:w="0" w:type="dxa"/>
              <w:left w:w="28" w:type="dxa"/>
              <w:bottom w:w="0" w:type="dxa"/>
              <w:right w:w="28" w:type="dxa"/>
            </w:tcMar>
            <w:vAlign w:val="center"/>
          </w:tcPr>
          <w:p w:rsidR="00B7189D" w:rsidRPr="00620064" w:rsidRDefault="00B7189D" w:rsidP="00620064">
            <w:pPr>
              <w:spacing w:after="0" w:line="240" w:lineRule="auto"/>
              <w:jc w:val="right"/>
              <w:rPr>
                <w:bCs/>
                <w:sz w:val="16"/>
                <w:szCs w:val="16"/>
              </w:rPr>
            </w:pPr>
            <w:r w:rsidRPr="00620064">
              <w:rPr>
                <w:bCs/>
                <w:sz w:val="16"/>
                <w:szCs w:val="16"/>
              </w:rPr>
              <w:t>2 913,4</w:t>
            </w:r>
          </w:p>
        </w:tc>
        <w:tc>
          <w:tcPr>
            <w:tcW w:w="1356" w:type="dxa"/>
            <w:tcBorders>
              <w:top w:val="nil"/>
              <w:bottom w:val="single" w:sz="4" w:space="0" w:color="auto"/>
              <w:right w:val="single" w:sz="4" w:space="0" w:color="auto"/>
            </w:tcBorders>
            <w:tcMar>
              <w:top w:w="0" w:type="dxa"/>
              <w:left w:w="28" w:type="dxa"/>
              <w:bottom w:w="0" w:type="dxa"/>
              <w:right w:w="28" w:type="dxa"/>
            </w:tcMar>
          </w:tcPr>
          <w:p w:rsidR="00B7189D" w:rsidRPr="00620064" w:rsidRDefault="00B7189D" w:rsidP="00620064">
            <w:pPr>
              <w:suppressAutoHyphens/>
              <w:spacing w:after="0" w:line="240" w:lineRule="auto"/>
              <w:rPr>
                <w:sz w:val="16"/>
                <w:szCs w:val="16"/>
              </w:rPr>
            </w:pPr>
            <w:r w:rsidRPr="00620064">
              <w:rPr>
                <w:sz w:val="16"/>
                <w:szCs w:val="16"/>
              </w:rPr>
              <w:t>тыс.рублей</w:t>
            </w:r>
          </w:p>
        </w:tc>
      </w:tr>
    </w:tbl>
    <w:p w:rsidR="00B7189D" w:rsidRPr="00010CDE" w:rsidRDefault="00B7189D" w:rsidP="00620064">
      <w:pPr>
        <w:autoSpaceDE w:val="0"/>
        <w:autoSpaceDN w:val="0"/>
        <w:adjustRightInd w:val="0"/>
        <w:spacing w:after="0"/>
        <w:jc w:val="both"/>
        <w:outlineLvl w:val="0"/>
        <w:rPr>
          <w:bCs/>
          <w:sz w:val="20"/>
          <w:szCs w:val="20"/>
        </w:rPr>
      </w:pPr>
      <w:r w:rsidRPr="00010CDE">
        <w:rPr>
          <w:bCs/>
          <w:sz w:val="20"/>
          <w:szCs w:val="20"/>
        </w:rPr>
        <w:t>Приложение</w:t>
      </w:r>
      <w:r>
        <w:rPr>
          <w:bCs/>
          <w:sz w:val="20"/>
          <w:szCs w:val="20"/>
        </w:rPr>
        <w:t xml:space="preserve"> 3</w:t>
      </w:r>
    </w:p>
    <w:p w:rsidR="00B7189D" w:rsidRPr="00620064" w:rsidRDefault="00B7189D" w:rsidP="00620064">
      <w:pPr>
        <w:spacing w:after="0"/>
        <w:jc w:val="both"/>
        <w:rPr>
          <w:bCs/>
          <w:sz w:val="20"/>
          <w:szCs w:val="20"/>
        </w:rPr>
      </w:pPr>
      <w:r w:rsidRPr="00010CDE">
        <w:rPr>
          <w:bCs/>
          <w:sz w:val="20"/>
          <w:szCs w:val="20"/>
        </w:rPr>
        <w:t xml:space="preserve">к постановлению от </w:t>
      </w:r>
      <w:r>
        <w:rPr>
          <w:bCs/>
          <w:sz w:val="20"/>
          <w:szCs w:val="20"/>
        </w:rPr>
        <w:t>30.12.</w:t>
      </w:r>
      <w:r w:rsidRPr="00010CDE">
        <w:rPr>
          <w:bCs/>
          <w:sz w:val="20"/>
          <w:szCs w:val="20"/>
        </w:rPr>
        <w:t xml:space="preserve">2025 № </w:t>
      </w:r>
      <w:r>
        <w:rPr>
          <w:bCs/>
          <w:sz w:val="20"/>
          <w:szCs w:val="20"/>
        </w:rPr>
        <w:t>288</w:t>
      </w:r>
    </w:p>
    <w:p w:rsidR="00B7189D" w:rsidRPr="00010CDE" w:rsidRDefault="00B7189D" w:rsidP="00B7189D">
      <w:pPr>
        <w:spacing w:after="120"/>
        <w:jc w:val="center"/>
        <w:rPr>
          <w:b/>
        </w:rPr>
      </w:pPr>
      <w:r w:rsidRPr="00010CDE">
        <w:rPr>
          <w:b/>
        </w:rPr>
        <w:t>Паспорт подпрограммы  «</w:t>
      </w:r>
      <w:r w:rsidRPr="00C62CDE">
        <w:rPr>
          <w:b/>
        </w:rPr>
        <w:t>Обеспечение функционирования коммунальной инфраструктуры Грабовского сельсовета Бессоновского района Пензенской области</w:t>
      </w:r>
      <w:r w:rsidRPr="00010CDE">
        <w:rPr>
          <w:b/>
        </w:rPr>
        <w:t>»   долгосрочной целевой программы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1368"/>
        <w:gridCol w:w="1526"/>
        <w:gridCol w:w="1407"/>
        <w:gridCol w:w="1206"/>
        <w:gridCol w:w="1204"/>
      </w:tblGrid>
      <w:tr w:rsidR="00B7189D" w:rsidRPr="00010CDE" w:rsidTr="00B7189D">
        <w:tc>
          <w:tcPr>
            <w:tcW w:w="3070" w:type="dxa"/>
          </w:tcPr>
          <w:p w:rsidR="00B7189D" w:rsidRPr="00620064" w:rsidRDefault="00B7189D" w:rsidP="00B7189D">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Наименование Подпрограммы</w:t>
            </w:r>
          </w:p>
        </w:tc>
        <w:tc>
          <w:tcPr>
            <w:tcW w:w="6711" w:type="dxa"/>
            <w:gridSpan w:val="5"/>
          </w:tcPr>
          <w:p w:rsidR="00B7189D" w:rsidRPr="00620064" w:rsidRDefault="00B7189D" w:rsidP="00B7189D">
            <w:pPr>
              <w:pStyle w:val="ConsPlusNonformat"/>
              <w:widowControl/>
              <w:jc w:val="both"/>
              <w:rPr>
                <w:rFonts w:ascii="Times New Roman" w:hAnsi="Times New Roman" w:cs="Times New Roman"/>
                <w:sz w:val="16"/>
                <w:szCs w:val="16"/>
              </w:rPr>
            </w:pPr>
            <w:r w:rsidRPr="00620064">
              <w:rPr>
                <w:rFonts w:ascii="Times New Roman" w:hAnsi="Times New Roman" w:cs="Times New Roman"/>
                <w:b/>
                <w:sz w:val="16"/>
                <w:szCs w:val="16"/>
              </w:rPr>
              <w:t xml:space="preserve"> «Обеспечение функционирования коммунальной инфраструктуры Грабовского сельсовета Бессоновского района Пензенской области»</w:t>
            </w:r>
            <w:r w:rsidRPr="00620064">
              <w:rPr>
                <w:rFonts w:ascii="Times New Roman" w:hAnsi="Times New Roman" w:cs="Times New Roman"/>
                <w:sz w:val="16"/>
                <w:szCs w:val="16"/>
              </w:rPr>
              <w:t xml:space="preserve"> </w:t>
            </w:r>
          </w:p>
        </w:tc>
      </w:tr>
      <w:tr w:rsidR="00B7189D" w:rsidRPr="00010CDE" w:rsidTr="00B7189D">
        <w:tc>
          <w:tcPr>
            <w:tcW w:w="3070" w:type="dxa"/>
          </w:tcPr>
          <w:p w:rsidR="00B7189D" w:rsidRPr="00620064" w:rsidRDefault="00B7189D" w:rsidP="00B7189D">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Ответственный исполнитель Подпрограммы</w:t>
            </w:r>
          </w:p>
        </w:tc>
        <w:tc>
          <w:tcPr>
            <w:tcW w:w="6711" w:type="dxa"/>
            <w:gridSpan w:val="5"/>
          </w:tcPr>
          <w:p w:rsidR="00B7189D" w:rsidRPr="00620064" w:rsidRDefault="00B7189D" w:rsidP="00B7189D">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Администрация Грабовского сельсовета</w:t>
            </w:r>
            <w:r w:rsidRPr="00620064">
              <w:rPr>
                <w:sz w:val="16"/>
                <w:szCs w:val="16"/>
              </w:rPr>
              <w:t xml:space="preserve"> </w:t>
            </w:r>
            <w:r w:rsidRPr="00620064">
              <w:rPr>
                <w:rFonts w:ascii="Times New Roman" w:hAnsi="Times New Roman" w:cs="Times New Roman"/>
                <w:sz w:val="16"/>
                <w:szCs w:val="16"/>
              </w:rPr>
              <w:t>Бессоновского района Пензенской области</w:t>
            </w:r>
          </w:p>
        </w:tc>
      </w:tr>
      <w:tr w:rsidR="00B7189D" w:rsidRPr="00010CDE" w:rsidTr="00B7189D">
        <w:tc>
          <w:tcPr>
            <w:tcW w:w="3070" w:type="dxa"/>
          </w:tcPr>
          <w:p w:rsidR="00B7189D" w:rsidRPr="00620064" w:rsidRDefault="00B7189D" w:rsidP="00B7189D">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Соисполнители Подпрограммы</w:t>
            </w:r>
          </w:p>
        </w:tc>
        <w:tc>
          <w:tcPr>
            <w:tcW w:w="6711" w:type="dxa"/>
            <w:gridSpan w:val="5"/>
          </w:tcPr>
          <w:p w:rsidR="00B7189D" w:rsidRPr="00620064" w:rsidRDefault="00B7189D" w:rsidP="00B7189D">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МУП «Грабовское ЖКХ» (по согласованию)</w:t>
            </w:r>
          </w:p>
        </w:tc>
      </w:tr>
      <w:tr w:rsidR="00B7189D" w:rsidRPr="00010CDE" w:rsidTr="00B7189D">
        <w:tc>
          <w:tcPr>
            <w:tcW w:w="3070" w:type="dxa"/>
          </w:tcPr>
          <w:p w:rsidR="00B7189D" w:rsidRPr="00620064" w:rsidRDefault="00B7189D" w:rsidP="00B7189D">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 xml:space="preserve">Цели Подпрограммы </w:t>
            </w:r>
          </w:p>
        </w:tc>
        <w:tc>
          <w:tcPr>
            <w:tcW w:w="6711" w:type="dxa"/>
            <w:gridSpan w:val="5"/>
          </w:tcPr>
          <w:p w:rsidR="00B7189D" w:rsidRPr="00620064" w:rsidRDefault="00B7189D" w:rsidP="00B7189D">
            <w:pPr>
              <w:jc w:val="both"/>
              <w:rPr>
                <w:sz w:val="16"/>
                <w:szCs w:val="16"/>
              </w:rPr>
            </w:pPr>
            <w:r w:rsidRPr="00620064">
              <w:rPr>
                <w:sz w:val="16"/>
                <w:szCs w:val="16"/>
              </w:rPr>
              <w:t>1.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w:t>
            </w:r>
          </w:p>
          <w:p w:rsidR="00B7189D" w:rsidRPr="00620064" w:rsidRDefault="00B7189D" w:rsidP="00620064">
            <w:pPr>
              <w:jc w:val="both"/>
              <w:rPr>
                <w:sz w:val="16"/>
                <w:szCs w:val="16"/>
              </w:rPr>
            </w:pPr>
            <w:r w:rsidRPr="00620064">
              <w:rPr>
                <w:sz w:val="16"/>
                <w:szCs w:val="16"/>
              </w:rPr>
              <w:t>2. Обеспечение устойчивости и надежности функционирования сетей и сооружений системы водоотведения Грабовского сельсовета Бессоновс</w:t>
            </w:r>
            <w:r w:rsidR="00620064">
              <w:rPr>
                <w:sz w:val="16"/>
                <w:szCs w:val="16"/>
              </w:rPr>
              <w:t>кого района Пензенской области.</w:t>
            </w:r>
          </w:p>
        </w:tc>
      </w:tr>
      <w:tr w:rsidR="00B7189D" w:rsidRPr="00010CDE" w:rsidTr="00B7189D">
        <w:tc>
          <w:tcPr>
            <w:tcW w:w="3070" w:type="dxa"/>
          </w:tcPr>
          <w:p w:rsidR="00B7189D" w:rsidRPr="00620064" w:rsidRDefault="00B7189D" w:rsidP="00B7189D">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Задачи Подпрограммы</w:t>
            </w:r>
          </w:p>
        </w:tc>
        <w:tc>
          <w:tcPr>
            <w:tcW w:w="6711" w:type="dxa"/>
            <w:gridSpan w:val="5"/>
          </w:tcPr>
          <w:p w:rsidR="00B7189D" w:rsidRPr="00620064" w:rsidRDefault="00B7189D" w:rsidP="00B7189D">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1. Содержание, ремонт и реконструкция существующих сетей и сооружений системы водоснабжения.</w:t>
            </w:r>
          </w:p>
          <w:p w:rsidR="00B7189D" w:rsidRPr="00620064" w:rsidRDefault="00B7189D" w:rsidP="00B7189D">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2. Содержание, ремонт и реконструкция существующих сетей и сооружений системы водоотведения.</w:t>
            </w:r>
          </w:p>
        </w:tc>
      </w:tr>
      <w:tr w:rsidR="00B7189D" w:rsidRPr="00010CDE" w:rsidTr="00B7189D">
        <w:tc>
          <w:tcPr>
            <w:tcW w:w="3070" w:type="dxa"/>
            <w:tcBorders>
              <w:bottom w:val="single" w:sz="4" w:space="0" w:color="auto"/>
            </w:tcBorders>
          </w:tcPr>
          <w:p w:rsidR="00B7189D" w:rsidRPr="00620064" w:rsidRDefault="00B7189D" w:rsidP="00B7189D">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Целевые показатели Подпрограммы</w:t>
            </w:r>
          </w:p>
        </w:tc>
        <w:tc>
          <w:tcPr>
            <w:tcW w:w="6711" w:type="dxa"/>
            <w:gridSpan w:val="5"/>
          </w:tcPr>
          <w:p w:rsidR="00B7189D" w:rsidRPr="00620064" w:rsidRDefault="00B7189D" w:rsidP="00B7189D">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1.</w:t>
            </w:r>
            <w:r w:rsidRPr="00620064">
              <w:rPr>
                <w:sz w:val="16"/>
                <w:szCs w:val="16"/>
              </w:rPr>
              <w:t xml:space="preserve"> </w:t>
            </w:r>
            <w:r w:rsidRPr="00620064">
              <w:rPr>
                <w:rFonts w:ascii="Times New Roman" w:hAnsi="Times New Roman" w:cs="Times New Roman"/>
                <w:sz w:val="16"/>
                <w:szCs w:val="16"/>
              </w:rPr>
              <w:t>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w:t>
            </w:r>
          </w:p>
          <w:p w:rsidR="00B7189D" w:rsidRPr="00620064" w:rsidRDefault="00B7189D" w:rsidP="00B7189D">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2.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tc>
      </w:tr>
      <w:tr w:rsidR="00B7189D" w:rsidRPr="00010CDE" w:rsidTr="00B7189D">
        <w:tc>
          <w:tcPr>
            <w:tcW w:w="3070" w:type="dxa"/>
            <w:tcBorders>
              <w:top w:val="single" w:sz="4" w:space="0" w:color="auto"/>
              <w:left w:val="single" w:sz="4" w:space="0" w:color="auto"/>
              <w:bottom w:val="single" w:sz="4" w:space="0" w:color="auto"/>
              <w:right w:val="single" w:sz="4" w:space="0" w:color="auto"/>
            </w:tcBorders>
          </w:tcPr>
          <w:p w:rsidR="00B7189D" w:rsidRPr="00620064" w:rsidRDefault="00B7189D" w:rsidP="00B7189D">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Сроки и этапы реализации</w:t>
            </w:r>
          </w:p>
          <w:p w:rsidR="00B7189D" w:rsidRPr="00620064" w:rsidRDefault="00B7189D" w:rsidP="00B7189D">
            <w:pPr>
              <w:pStyle w:val="ConsPlusNonformat"/>
              <w:widowControl/>
              <w:rPr>
                <w:rFonts w:ascii="Times New Roman" w:hAnsi="Times New Roman" w:cs="Times New Roman"/>
                <w:b/>
                <w:sz w:val="16"/>
                <w:szCs w:val="16"/>
              </w:rPr>
            </w:pPr>
            <w:r w:rsidRPr="00620064">
              <w:rPr>
                <w:rFonts w:ascii="Times New Roman" w:hAnsi="Times New Roman" w:cs="Times New Roman"/>
                <w:b/>
                <w:sz w:val="16"/>
                <w:szCs w:val="16"/>
              </w:rPr>
              <w:t xml:space="preserve">Подпрограммы </w:t>
            </w:r>
          </w:p>
        </w:tc>
        <w:tc>
          <w:tcPr>
            <w:tcW w:w="6711" w:type="dxa"/>
            <w:gridSpan w:val="5"/>
            <w:tcBorders>
              <w:left w:val="single" w:sz="4" w:space="0" w:color="auto"/>
            </w:tcBorders>
          </w:tcPr>
          <w:p w:rsidR="00B7189D" w:rsidRPr="00620064" w:rsidRDefault="00B7189D" w:rsidP="00B7189D">
            <w:pPr>
              <w:pStyle w:val="ConsPlusNonformat"/>
              <w:widowControl/>
              <w:jc w:val="both"/>
              <w:rPr>
                <w:rFonts w:ascii="Times New Roman" w:hAnsi="Times New Roman" w:cs="Times New Roman"/>
                <w:sz w:val="16"/>
                <w:szCs w:val="16"/>
              </w:rPr>
            </w:pPr>
            <w:r w:rsidRPr="00620064">
              <w:rPr>
                <w:rFonts w:ascii="Times New Roman" w:hAnsi="Times New Roman" w:cs="Times New Roman"/>
                <w:sz w:val="16"/>
                <w:szCs w:val="16"/>
              </w:rPr>
              <w:t>2016 - 2028 годы (без разбивки на этапы)</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val="restart"/>
            <w:tcBorders>
              <w:top w:val="single" w:sz="4" w:space="0" w:color="auto"/>
              <w:left w:val="single" w:sz="4" w:space="0" w:color="auto"/>
              <w:right w:val="single" w:sz="4" w:space="0" w:color="auto"/>
            </w:tcBorders>
          </w:tcPr>
          <w:p w:rsidR="00B7189D" w:rsidRPr="00620064" w:rsidRDefault="00B7189D" w:rsidP="00620064">
            <w:pPr>
              <w:suppressAutoHyphens/>
              <w:spacing w:after="0"/>
              <w:rPr>
                <w:b/>
                <w:sz w:val="16"/>
                <w:szCs w:val="16"/>
              </w:rPr>
            </w:pPr>
            <w:r w:rsidRPr="00620064">
              <w:rPr>
                <w:b/>
                <w:sz w:val="16"/>
                <w:szCs w:val="16"/>
              </w:rPr>
              <w:t>Объемы бюджетных ассигнований муниципальной программы</w:t>
            </w:r>
          </w:p>
        </w:tc>
        <w:tc>
          <w:tcPr>
            <w:tcW w:w="1368" w:type="dxa"/>
            <w:vMerge w:val="restart"/>
            <w:tcBorders>
              <w:top w:val="single" w:sz="4" w:space="0" w:color="auto"/>
              <w:left w:val="single" w:sz="4" w:space="0" w:color="auto"/>
            </w:tcBorders>
          </w:tcPr>
          <w:p w:rsidR="00B7189D" w:rsidRPr="00620064" w:rsidRDefault="00B7189D" w:rsidP="00620064">
            <w:pPr>
              <w:suppressAutoHyphens/>
              <w:spacing w:after="0"/>
              <w:ind w:left="-75"/>
              <w:jc w:val="right"/>
              <w:rPr>
                <w:b/>
                <w:sz w:val="16"/>
                <w:szCs w:val="16"/>
              </w:rPr>
            </w:pPr>
            <w:r w:rsidRPr="00620064">
              <w:rPr>
                <w:b/>
                <w:sz w:val="16"/>
                <w:szCs w:val="16"/>
              </w:rPr>
              <w:t>56 430,0</w:t>
            </w:r>
          </w:p>
        </w:tc>
        <w:tc>
          <w:tcPr>
            <w:tcW w:w="1526" w:type="dxa"/>
            <w:vMerge w:val="restart"/>
            <w:tcBorders>
              <w:top w:val="single" w:sz="4" w:space="0" w:color="auto"/>
            </w:tcBorders>
          </w:tcPr>
          <w:p w:rsidR="00B7189D" w:rsidRPr="00620064" w:rsidRDefault="00B7189D" w:rsidP="00620064">
            <w:pPr>
              <w:suppressAutoHyphens/>
              <w:spacing w:after="0"/>
              <w:ind w:left="-75" w:firstLine="75"/>
              <w:rPr>
                <w:b/>
                <w:sz w:val="16"/>
                <w:szCs w:val="16"/>
              </w:rPr>
            </w:pPr>
            <w:r w:rsidRPr="00620064">
              <w:rPr>
                <w:b/>
                <w:sz w:val="16"/>
                <w:szCs w:val="16"/>
              </w:rPr>
              <w:t xml:space="preserve">тыс.рублей, </w:t>
            </w:r>
          </w:p>
        </w:tc>
        <w:tc>
          <w:tcPr>
            <w:tcW w:w="3817" w:type="dxa"/>
            <w:gridSpan w:val="3"/>
            <w:tcBorders>
              <w:top w:val="single" w:sz="4" w:space="0" w:color="auto"/>
              <w:bottom w:val="nil"/>
              <w:right w:val="single" w:sz="4" w:space="0" w:color="auto"/>
            </w:tcBorders>
          </w:tcPr>
          <w:p w:rsidR="00B7189D" w:rsidRPr="00620064" w:rsidRDefault="00B7189D" w:rsidP="00620064">
            <w:pPr>
              <w:suppressAutoHyphens/>
              <w:spacing w:after="0"/>
              <w:rPr>
                <w:sz w:val="16"/>
                <w:szCs w:val="16"/>
              </w:rPr>
            </w:pPr>
            <w:r w:rsidRPr="00620064">
              <w:rPr>
                <w:sz w:val="16"/>
                <w:szCs w:val="16"/>
              </w:rPr>
              <w:t>в том числе:</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ind w:left="-75"/>
              <w:jc w:val="center"/>
              <w:rPr>
                <w:sz w:val="16"/>
                <w:szCs w:val="16"/>
              </w:rPr>
            </w:pPr>
          </w:p>
        </w:tc>
        <w:tc>
          <w:tcPr>
            <w:tcW w:w="1526" w:type="dxa"/>
            <w:vMerge/>
          </w:tcPr>
          <w:p w:rsidR="00B7189D" w:rsidRPr="00620064" w:rsidRDefault="00B7189D" w:rsidP="00620064">
            <w:pPr>
              <w:suppressAutoHyphens/>
              <w:spacing w:after="0"/>
              <w:ind w:left="-75"/>
              <w:rPr>
                <w:sz w:val="16"/>
                <w:szCs w:val="16"/>
              </w:rPr>
            </w:pPr>
          </w:p>
        </w:tc>
        <w:tc>
          <w:tcPr>
            <w:tcW w:w="1407" w:type="dxa"/>
            <w:tcBorders>
              <w:bottom w:val="nil"/>
            </w:tcBorders>
            <w:vAlign w:val="center"/>
          </w:tcPr>
          <w:p w:rsidR="00B7189D" w:rsidRPr="00620064" w:rsidRDefault="00B7189D" w:rsidP="00620064">
            <w:pPr>
              <w:suppressAutoHyphens/>
              <w:spacing w:after="0"/>
              <w:jc w:val="right"/>
              <w:rPr>
                <w:sz w:val="16"/>
                <w:szCs w:val="16"/>
              </w:rPr>
            </w:pPr>
            <w:r w:rsidRPr="00620064">
              <w:rPr>
                <w:sz w:val="16"/>
                <w:szCs w:val="16"/>
              </w:rPr>
              <w:t xml:space="preserve">2016 год - </w:t>
            </w:r>
          </w:p>
        </w:tc>
        <w:tc>
          <w:tcPr>
            <w:tcW w:w="1206" w:type="dxa"/>
            <w:tcBorders>
              <w:bottom w:val="nil"/>
            </w:tcBorders>
            <w:vAlign w:val="center"/>
          </w:tcPr>
          <w:p w:rsidR="00B7189D" w:rsidRPr="00620064" w:rsidRDefault="00B7189D" w:rsidP="00620064">
            <w:pPr>
              <w:spacing w:after="0"/>
              <w:jc w:val="right"/>
              <w:rPr>
                <w:bCs/>
                <w:sz w:val="16"/>
                <w:szCs w:val="16"/>
              </w:rPr>
            </w:pPr>
            <w:r w:rsidRPr="00620064">
              <w:rPr>
                <w:bCs/>
                <w:sz w:val="16"/>
                <w:szCs w:val="16"/>
              </w:rPr>
              <w:t>985,6</w:t>
            </w:r>
          </w:p>
        </w:tc>
        <w:tc>
          <w:tcPr>
            <w:tcW w:w="1204" w:type="dxa"/>
            <w:tcBorders>
              <w:bottom w:val="nil"/>
              <w:right w:val="single" w:sz="4" w:space="0" w:color="auto"/>
            </w:tcBorders>
            <w:vAlign w:val="center"/>
          </w:tcPr>
          <w:p w:rsidR="00B7189D" w:rsidRPr="00620064" w:rsidRDefault="00B7189D" w:rsidP="00620064">
            <w:pPr>
              <w:suppressAutoHyphens/>
              <w:spacing w:after="0"/>
              <w:rPr>
                <w:b/>
                <w:sz w:val="16"/>
                <w:szCs w:val="16"/>
                <w:highlight w:val="yellow"/>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2017 год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4 574,7</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 xml:space="preserve">2018 год -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1 927,7</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 xml:space="preserve">2019 год -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2 106,0</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2020 год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1 159,8</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2021 год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14 405,5</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2022 год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3 446,2</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 xml:space="preserve">2023 год -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9 433,1</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 xml:space="preserve">2024 год -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2 475,6</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 xml:space="preserve">2025 год -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13 153,8</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 xml:space="preserve">2026 год -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1 762,0</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tcBorders>
          </w:tcPr>
          <w:p w:rsidR="00B7189D" w:rsidRPr="00620064" w:rsidRDefault="00B7189D" w:rsidP="00620064">
            <w:pPr>
              <w:suppressAutoHyphens/>
              <w:spacing w:after="0"/>
              <w:rPr>
                <w:b/>
                <w:sz w:val="16"/>
                <w:szCs w:val="16"/>
              </w:rPr>
            </w:pPr>
          </w:p>
        </w:tc>
        <w:tc>
          <w:tcPr>
            <w:tcW w:w="1526" w:type="dxa"/>
            <w:vMerge/>
          </w:tcPr>
          <w:p w:rsidR="00B7189D" w:rsidRPr="00620064" w:rsidRDefault="00B7189D" w:rsidP="00620064">
            <w:pPr>
              <w:suppressAutoHyphens/>
              <w:spacing w:after="0"/>
              <w:rPr>
                <w:b/>
                <w:sz w:val="16"/>
                <w:szCs w:val="16"/>
              </w:rPr>
            </w:pPr>
          </w:p>
        </w:tc>
        <w:tc>
          <w:tcPr>
            <w:tcW w:w="1407" w:type="dxa"/>
            <w:tcBorders>
              <w:top w:val="nil"/>
              <w:bottom w:val="nil"/>
            </w:tcBorders>
            <w:vAlign w:val="center"/>
          </w:tcPr>
          <w:p w:rsidR="00B7189D" w:rsidRPr="00620064" w:rsidRDefault="00B7189D" w:rsidP="00620064">
            <w:pPr>
              <w:suppressAutoHyphens/>
              <w:spacing w:after="0"/>
              <w:jc w:val="right"/>
              <w:rPr>
                <w:sz w:val="16"/>
                <w:szCs w:val="16"/>
              </w:rPr>
            </w:pPr>
            <w:r w:rsidRPr="00620064">
              <w:rPr>
                <w:sz w:val="16"/>
                <w:szCs w:val="16"/>
              </w:rPr>
              <w:t xml:space="preserve">2027 год - </w:t>
            </w:r>
          </w:p>
        </w:tc>
        <w:tc>
          <w:tcPr>
            <w:tcW w:w="1206" w:type="dxa"/>
            <w:tcBorders>
              <w:top w:val="nil"/>
              <w:bottom w:val="nil"/>
            </w:tcBorders>
            <w:vAlign w:val="center"/>
          </w:tcPr>
          <w:p w:rsidR="00B7189D" w:rsidRPr="00620064" w:rsidRDefault="00B7189D" w:rsidP="00620064">
            <w:pPr>
              <w:spacing w:after="0"/>
              <w:jc w:val="right"/>
              <w:rPr>
                <w:bCs/>
                <w:sz w:val="16"/>
                <w:szCs w:val="16"/>
              </w:rPr>
            </w:pPr>
            <w:r w:rsidRPr="00620064">
              <w:rPr>
                <w:bCs/>
                <w:sz w:val="16"/>
                <w:szCs w:val="16"/>
              </w:rPr>
              <w:t>500,0</w:t>
            </w:r>
          </w:p>
        </w:tc>
        <w:tc>
          <w:tcPr>
            <w:tcW w:w="1204" w:type="dxa"/>
            <w:tcBorders>
              <w:top w:val="nil"/>
              <w:bottom w:val="nil"/>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r w:rsidR="00B7189D" w:rsidRPr="00010CDE" w:rsidTr="00B7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070" w:type="dxa"/>
            <w:vMerge/>
            <w:tcBorders>
              <w:left w:val="single" w:sz="4" w:space="0" w:color="auto"/>
              <w:bottom w:val="single" w:sz="4" w:space="0" w:color="auto"/>
              <w:right w:val="single" w:sz="4" w:space="0" w:color="auto"/>
            </w:tcBorders>
          </w:tcPr>
          <w:p w:rsidR="00B7189D" w:rsidRPr="00620064" w:rsidRDefault="00B7189D" w:rsidP="00620064">
            <w:pPr>
              <w:suppressAutoHyphens/>
              <w:spacing w:after="0"/>
              <w:rPr>
                <w:sz w:val="16"/>
                <w:szCs w:val="16"/>
              </w:rPr>
            </w:pPr>
          </w:p>
        </w:tc>
        <w:tc>
          <w:tcPr>
            <w:tcW w:w="1368" w:type="dxa"/>
            <w:vMerge/>
            <w:tcBorders>
              <w:left w:val="single" w:sz="4" w:space="0" w:color="auto"/>
              <w:bottom w:val="single" w:sz="4" w:space="0" w:color="auto"/>
            </w:tcBorders>
          </w:tcPr>
          <w:p w:rsidR="00B7189D" w:rsidRPr="00620064" w:rsidRDefault="00B7189D" w:rsidP="00620064">
            <w:pPr>
              <w:suppressAutoHyphens/>
              <w:spacing w:after="0"/>
              <w:rPr>
                <w:b/>
                <w:sz w:val="16"/>
                <w:szCs w:val="16"/>
              </w:rPr>
            </w:pPr>
          </w:p>
        </w:tc>
        <w:tc>
          <w:tcPr>
            <w:tcW w:w="1526" w:type="dxa"/>
            <w:vMerge/>
            <w:tcBorders>
              <w:bottom w:val="single" w:sz="4" w:space="0" w:color="auto"/>
            </w:tcBorders>
          </w:tcPr>
          <w:p w:rsidR="00B7189D" w:rsidRPr="00620064" w:rsidRDefault="00B7189D" w:rsidP="00620064">
            <w:pPr>
              <w:suppressAutoHyphens/>
              <w:spacing w:after="0"/>
              <w:rPr>
                <w:b/>
                <w:sz w:val="16"/>
                <w:szCs w:val="16"/>
              </w:rPr>
            </w:pPr>
          </w:p>
        </w:tc>
        <w:tc>
          <w:tcPr>
            <w:tcW w:w="1407" w:type="dxa"/>
            <w:tcBorders>
              <w:top w:val="nil"/>
              <w:bottom w:val="single" w:sz="4" w:space="0" w:color="auto"/>
            </w:tcBorders>
            <w:vAlign w:val="center"/>
          </w:tcPr>
          <w:p w:rsidR="00B7189D" w:rsidRPr="00620064" w:rsidRDefault="00B7189D" w:rsidP="00620064">
            <w:pPr>
              <w:suppressAutoHyphens/>
              <w:spacing w:after="0"/>
              <w:jc w:val="right"/>
              <w:rPr>
                <w:sz w:val="16"/>
                <w:szCs w:val="16"/>
              </w:rPr>
            </w:pPr>
            <w:r w:rsidRPr="00620064">
              <w:rPr>
                <w:sz w:val="16"/>
                <w:szCs w:val="16"/>
              </w:rPr>
              <w:t xml:space="preserve">2027 год - </w:t>
            </w:r>
          </w:p>
        </w:tc>
        <w:tc>
          <w:tcPr>
            <w:tcW w:w="1206" w:type="dxa"/>
            <w:tcBorders>
              <w:top w:val="nil"/>
              <w:bottom w:val="single" w:sz="4" w:space="0" w:color="auto"/>
            </w:tcBorders>
            <w:vAlign w:val="center"/>
          </w:tcPr>
          <w:p w:rsidR="00B7189D" w:rsidRPr="00620064" w:rsidRDefault="00B7189D" w:rsidP="00620064">
            <w:pPr>
              <w:spacing w:after="0"/>
              <w:jc w:val="right"/>
              <w:rPr>
                <w:bCs/>
                <w:sz w:val="16"/>
                <w:szCs w:val="16"/>
              </w:rPr>
            </w:pPr>
            <w:r w:rsidRPr="00620064">
              <w:rPr>
                <w:bCs/>
                <w:sz w:val="16"/>
                <w:szCs w:val="16"/>
              </w:rPr>
              <w:t>500,0</w:t>
            </w:r>
          </w:p>
        </w:tc>
        <w:tc>
          <w:tcPr>
            <w:tcW w:w="1204" w:type="dxa"/>
            <w:tcBorders>
              <w:top w:val="nil"/>
              <w:bottom w:val="single" w:sz="4" w:space="0" w:color="auto"/>
              <w:right w:val="single" w:sz="4" w:space="0" w:color="auto"/>
            </w:tcBorders>
            <w:vAlign w:val="center"/>
          </w:tcPr>
          <w:p w:rsidR="00B7189D" w:rsidRPr="00620064" w:rsidRDefault="00B7189D" w:rsidP="00620064">
            <w:pPr>
              <w:suppressAutoHyphens/>
              <w:spacing w:after="0"/>
              <w:rPr>
                <w:sz w:val="16"/>
                <w:szCs w:val="16"/>
              </w:rPr>
            </w:pPr>
            <w:r w:rsidRPr="00620064">
              <w:rPr>
                <w:sz w:val="16"/>
                <w:szCs w:val="16"/>
              </w:rPr>
              <w:t>тыс.рублей</w:t>
            </w:r>
          </w:p>
        </w:tc>
      </w:tr>
    </w:tbl>
    <w:p w:rsidR="00B7189D" w:rsidRPr="00010CDE" w:rsidRDefault="00B7189D" w:rsidP="00B7189D">
      <w:pPr>
        <w:tabs>
          <w:tab w:val="left" w:pos="1276"/>
        </w:tabs>
        <w:spacing w:after="120"/>
        <w:ind w:firstLine="709"/>
        <w:rPr>
          <w:bCs/>
          <w:sz w:val="26"/>
          <w:szCs w:val="26"/>
        </w:rPr>
        <w:sectPr w:rsidR="00B7189D" w:rsidRPr="00010CDE" w:rsidSect="00B7189D">
          <w:footerReference w:type="default" r:id="rId13"/>
          <w:pgSz w:w="11909" w:h="16834"/>
          <w:pgMar w:top="993" w:right="852" w:bottom="1560" w:left="1276" w:header="709" w:footer="709" w:gutter="0"/>
          <w:cols w:space="708"/>
          <w:docGrid w:linePitch="360"/>
        </w:sectPr>
      </w:pPr>
    </w:p>
    <w:p w:rsidR="00B7189D" w:rsidRPr="00010CDE" w:rsidRDefault="00B7189D" w:rsidP="00B7189D">
      <w:pPr>
        <w:autoSpaceDE w:val="0"/>
        <w:autoSpaceDN w:val="0"/>
        <w:adjustRightInd w:val="0"/>
        <w:jc w:val="both"/>
        <w:outlineLvl w:val="0"/>
        <w:rPr>
          <w:bCs/>
          <w:sz w:val="20"/>
          <w:szCs w:val="20"/>
        </w:rPr>
      </w:pPr>
      <w:r w:rsidRPr="00010CDE">
        <w:rPr>
          <w:bCs/>
          <w:sz w:val="20"/>
          <w:szCs w:val="20"/>
        </w:rPr>
        <w:lastRenderedPageBreak/>
        <w:t xml:space="preserve">Приложение </w:t>
      </w:r>
      <w:r>
        <w:rPr>
          <w:bCs/>
          <w:sz w:val="20"/>
          <w:szCs w:val="20"/>
        </w:rPr>
        <w:t>4</w:t>
      </w:r>
    </w:p>
    <w:p w:rsidR="00B7189D" w:rsidRPr="00010CDE" w:rsidRDefault="00B7189D" w:rsidP="00B7189D">
      <w:pPr>
        <w:jc w:val="both"/>
        <w:rPr>
          <w:bCs/>
          <w:sz w:val="20"/>
          <w:szCs w:val="20"/>
        </w:rPr>
      </w:pPr>
      <w:r w:rsidRPr="00010CDE">
        <w:rPr>
          <w:bCs/>
          <w:sz w:val="20"/>
          <w:szCs w:val="20"/>
        </w:rPr>
        <w:t xml:space="preserve">к постановлению от </w:t>
      </w:r>
      <w:r>
        <w:rPr>
          <w:bCs/>
          <w:sz w:val="20"/>
          <w:szCs w:val="20"/>
        </w:rPr>
        <w:t>30.12.</w:t>
      </w:r>
      <w:r w:rsidRPr="00010CDE">
        <w:rPr>
          <w:bCs/>
          <w:sz w:val="20"/>
          <w:szCs w:val="20"/>
        </w:rPr>
        <w:t xml:space="preserve">2025 № </w:t>
      </w:r>
      <w:r>
        <w:rPr>
          <w:bCs/>
          <w:sz w:val="20"/>
          <w:szCs w:val="20"/>
        </w:rPr>
        <w:t>288</w:t>
      </w:r>
    </w:p>
    <w:p w:rsidR="00B7189D" w:rsidRPr="00010CDE" w:rsidRDefault="00B7189D" w:rsidP="00B7189D">
      <w:pPr>
        <w:ind w:left="5245"/>
        <w:jc w:val="center"/>
        <w:rPr>
          <w:b/>
          <w:bCs/>
          <w:sz w:val="20"/>
          <w:szCs w:val="20"/>
        </w:rPr>
      </w:pPr>
      <w:r w:rsidRPr="00010CDE">
        <w:rPr>
          <w:b/>
          <w:bCs/>
          <w:sz w:val="20"/>
          <w:szCs w:val="20"/>
        </w:rPr>
        <w:t>Приложение №2</w:t>
      </w:r>
    </w:p>
    <w:p w:rsidR="00B7189D" w:rsidRPr="00010CDE" w:rsidRDefault="00B7189D" w:rsidP="00B7189D">
      <w:pPr>
        <w:ind w:left="5245"/>
        <w:jc w:val="center"/>
        <w:rPr>
          <w:bCs/>
          <w:sz w:val="20"/>
          <w:szCs w:val="20"/>
        </w:rPr>
      </w:pPr>
      <w:r w:rsidRPr="00010CDE">
        <w:rPr>
          <w:bCs/>
          <w:sz w:val="20"/>
          <w:szCs w:val="20"/>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B7189D" w:rsidRDefault="00B7189D" w:rsidP="00B7189D">
      <w:pPr>
        <w:tabs>
          <w:tab w:val="left" w:pos="3930"/>
        </w:tabs>
        <w:jc w:val="center"/>
        <w:rPr>
          <w:b/>
        </w:rPr>
      </w:pPr>
    </w:p>
    <w:p w:rsidR="00B7189D" w:rsidRPr="00C62CDE" w:rsidRDefault="00B7189D" w:rsidP="00B7189D">
      <w:pPr>
        <w:tabs>
          <w:tab w:val="left" w:pos="3930"/>
        </w:tabs>
        <w:jc w:val="center"/>
        <w:rPr>
          <w:b/>
        </w:rPr>
      </w:pPr>
      <w:r w:rsidRPr="00C62CDE">
        <w:rPr>
          <w:b/>
        </w:rPr>
        <w:t>РЕСУРСНОЕ ОБЕСПЕЧЕНИЕ</w:t>
      </w:r>
    </w:p>
    <w:p w:rsidR="00B7189D" w:rsidRPr="00C62CDE" w:rsidRDefault="00B7189D" w:rsidP="00B7189D">
      <w:pPr>
        <w:tabs>
          <w:tab w:val="left" w:pos="3930"/>
        </w:tabs>
        <w:spacing w:after="120"/>
        <w:jc w:val="center"/>
        <w:rPr>
          <w:b/>
          <w:bCs/>
          <w:i/>
        </w:rPr>
      </w:pPr>
      <w:r w:rsidRPr="00C62CDE">
        <w:t xml:space="preserve">долгосрочной целевой программы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r w:rsidRPr="00C62CDE">
        <w:rPr>
          <w:bCs/>
          <w:i/>
        </w:rPr>
        <w:t>за счет средств всех источников финансирования</w:t>
      </w:r>
    </w:p>
    <w:tbl>
      <w:tblPr>
        <w:tblW w:w="15280" w:type="dxa"/>
        <w:tblInd w:w="93" w:type="dxa"/>
        <w:tblLook w:val="04A0"/>
      </w:tblPr>
      <w:tblGrid>
        <w:gridCol w:w="540"/>
        <w:gridCol w:w="682"/>
        <w:gridCol w:w="1569"/>
        <w:gridCol w:w="1409"/>
        <w:gridCol w:w="874"/>
        <w:gridCol w:w="874"/>
        <w:gridCol w:w="874"/>
        <w:gridCol w:w="874"/>
        <w:gridCol w:w="826"/>
        <w:gridCol w:w="876"/>
        <w:gridCol w:w="826"/>
        <w:gridCol w:w="876"/>
        <w:gridCol w:w="826"/>
        <w:gridCol w:w="876"/>
        <w:gridCol w:w="826"/>
        <w:gridCol w:w="826"/>
        <w:gridCol w:w="826"/>
      </w:tblGrid>
      <w:tr w:rsidR="00B7189D" w:rsidTr="00B7189D">
        <w:trPr>
          <w:trHeight w:val="225"/>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7189D" w:rsidRDefault="00B7189D" w:rsidP="00B7189D">
            <w:pPr>
              <w:jc w:val="center"/>
              <w:rPr>
                <w:rFonts w:ascii="Calibri" w:hAnsi="Calibri"/>
                <w:b/>
                <w:bCs/>
                <w:color w:val="000000"/>
                <w:sz w:val="16"/>
                <w:szCs w:val="16"/>
              </w:rPr>
            </w:pPr>
            <w:bookmarkStart w:id="6" w:name="RANGE!A3:Q19"/>
            <w:r>
              <w:rPr>
                <w:rFonts w:ascii="Calibri" w:hAnsi="Calibri"/>
                <w:b/>
                <w:bCs/>
                <w:color w:val="000000"/>
                <w:sz w:val="16"/>
                <w:szCs w:val="16"/>
              </w:rPr>
              <w:t xml:space="preserve">№ п/п </w:t>
            </w:r>
            <w:bookmarkEnd w:id="6"/>
          </w:p>
        </w:tc>
        <w:tc>
          <w:tcPr>
            <w:tcW w:w="5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Ста тус </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Наименование  </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Источник финансирования </w:t>
            </w:r>
          </w:p>
        </w:tc>
        <w:tc>
          <w:tcPr>
            <w:tcW w:w="11080" w:type="dxa"/>
            <w:gridSpan w:val="13"/>
            <w:tcBorders>
              <w:top w:val="single" w:sz="4" w:space="0" w:color="auto"/>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Оценка расходов, тыс. рублей </w:t>
            </w:r>
          </w:p>
        </w:tc>
      </w:tr>
      <w:tr w:rsidR="00B7189D" w:rsidTr="00B7189D">
        <w:trPr>
          <w:trHeight w:val="225"/>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B7189D" w:rsidRDefault="00B7189D" w:rsidP="00B7189D">
            <w:pPr>
              <w:rPr>
                <w:rFonts w:ascii="Calibri" w:hAnsi="Calibri"/>
                <w:b/>
                <w:bCs/>
                <w:color w:val="000000"/>
                <w:sz w:val="16"/>
                <w:szCs w:val="16"/>
              </w:rPr>
            </w:pPr>
          </w:p>
        </w:tc>
        <w:tc>
          <w:tcPr>
            <w:tcW w:w="520" w:type="dxa"/>
            <w:vMerge/>
            <w:tcBorders>
              <w:top w:val="single" w:sz="4" w:space="0" w:color="auto"/>
              <w:left w:val="single" w:sz="4" w:space="0" w:color="auto"/>
              <w:bottom w:val="single" w:sz="4" w:space="0" w:color="000000"/>
              <w:right w:val="single" w:sz="4" w:space="0" w:color="auto"/>
            </w:tcBorders>
            <w:vAlign w:val="center"/>
            <w:hideMark/>
          </w:tcPr>
          <w:p w:rsidR="00B7189D" w:rsidRDefault="00B7189D" w:rsidP="00B7189D">
            <w:pPr>
              <w:rPr>
                <w:rFonts w:ascii="Calibri" w:hAnsi="Calibri"/>
                <w:b/>
                <w:bCs/>
                <w:color w:val="000000"/>
                <w:sz w:val="16"/>
                <w:szCs w:val="16"/>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B7189D" w:rsidRDefault="00B7189D" w:rsidP="00B7189D">
            <w:pPr>
              <w:rPr>
                <w:rFonts w:ascii="Calibri" w:hAnsi="Calibri"/>
                <w:b/>
                <w:bCs/>
                <w:color w:val="000000"/>
                <w:sz w:val="16"/>
                <w:szCs w:val="16"/>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B7189D" w:rsidRDefault="00B7189D" w:rsidP="00B7189D">
            <w:pPr>
              <w:rPr>
                <w:rFonts w:ascii="Calibri" w:hAnsi="Calibri"/>
                <w:b/>
                <w:bCs/>
                <w:color w:val="000000"/>
                <w:sz w:val="16"/>
                <w:szCs w:val="16"/>
              </w:rPr>
            </w:pP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2016 год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2017 год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2018 год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2019 год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2020год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2021год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2022год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2023год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2024год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2025год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2026год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2027год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 xml:space="preserve"> 2028год </w:t>
            </w:r>
          </w:p>
        </w:tc>
      </w:tr>
      <w:tr w:rsidR="00B7189D" w:rsidTr="00B7189D">
        <w:trPr>
          <w:trHeight w:val="24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7189D" w:rsidRDefault="00B7189D" w:rsidP="00B7189D">
            <w:pPr>
              <w:jc w:val="center"/>
              <w:rPr>
                <w:rFonts w:ascii="Calibri" w:hAnsi="Calibri"/>
                <w:color w:val="000000"/>
                <w:sz w:val="18"/>
                <w:szCs w:val="18"/>
              </w:rPr>
            </w:pPr>
            <w:r>
              <w:rPr>
                <w:rFonts w:ascii="Calibri" w:hAnsi="Calibri"/>
                <w:color w:val="000000"/>
                <w:sz w:val="18"/>
                <w:szCs w:val="18"/>
              </w:rPr>
              <w:t xml:space="preserve"> 1. </w:t>
            </w:r>
          </w:p>
        </w:tc>
        <w:tc>
          <w:tcPr>
            <w:tcW w:w="52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7189D" w:rsidRDefault="00B7189D" w:rsidP="00B7189D">
            <w:pPr>
              <w:jc w:val="center"/>
              <w:rPr>
                <w:rFonts w:ascii="Calibri" w:hAnsi="Calibri"/>
                <w:color w:val="000000"/>
                <w:sz w:val="18"/>
                <w:szCs w:val="18"/>
              </w:rPr>
            </w:pPr>
            <w:r>
              <w:rPr>
                <w:rFonts w:ascii="Calibri" w:hAnsi="Calibri"/>
                <w:color w:val="000000"/>
                <w:sz w:val="18"/>
                <w:szCs w:val="18"/>
              </w:rPr>
              <w:t xml:space="preserve"> программа </w:t>
            </w:r>
          </w:p>
        </w:tc>
        <w:tc>
          <w:tcPr>
            <w:tcW w:w="1820" w:type="dxa"/>
            <w:vMerge w:val="restart"/>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jc w:val="center"/>
              <w:rPr>
                <w:rFonts w:ascii="Calibri" w:hAnsi="Calibri"/>
                <w:color w:val="000000"/>
                <w:sz w:val="15"/>
                <w:szCs w:val="15"/>
              </w:rPr>
            </w:pPr>
            <w:r>
              <w:rPr>
                <w:rFonts w:ascii="Calibri" w:hAnsi="Calibri"/>
                <w:color w:val="000000"/>
                <w:sz w:val="15"/>
                <w:szCs w:val="15"/>
              </w:rPr>
              <w:t xml:space="preserve">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b/>
                <w:bCs/>
                <w:color w:val="000000"/>
                <w:sz w:val="18"/>
                <w:szCs w:val="18"/>
              </w:rPr>
            </w:pPr>
            <w:r>
              <w:rPr>
                <w:rFonts w:ascii="Calibri" w:hAnsi="Calibri"/>
                <w:b/>
                <w:bCs/>
                <w:color w:val="000000"/>
                <w:sz w:val="18"/>
                <w:szCs w:val="18"/>
              </w:rPr>
              <w:t xml:space="preserve"> Всего: </w:t>
            </w:r>
          </w:p>
        </w:tc>
        <w:tc>
          <w:tcPr>
            <w:tcW w:w="874"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2 610,5 </w:t>
            </w:r>
          </w:p>
        </w:tc>
        <w:tc>
          <w:tcPr>
            <w:tcW w:w="874"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6 465,5 </w:t>
            </w:r>
          </w:p>
        </w:tc>
        <w:tc>
          <w:tcPr>
            <w:tcW w:w="874"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3 690,9 </w:t>
            </w:r>
          </w:p>
        </w:tc>
        <w:tc>
          <w:tcPr>
            <w:tcW w:w="874"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3 936,6 </w:t>
            </w:r>
          </w:p>
        </w:tc>
        <w:tc>
          <w:tcPr>
            <w:tcW w:w="826"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4 207,8 </w:t>
            </w:r>
          </w:p>
        </w:tc>
        <w:tc>
          <w:tcPr>
            <w:tcW w:w="876"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16 764,6 </w:t>
            </w:r>
          </w:p>
        </w:tc>
        <w:tc>
          <w:tcPr>
            <w:tcW w:w="826"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7 879,5 </w:t>
            </w:r>
          </w:p>
        </w:tc>
        <w:tc>
          <w:tcPr>
            <w:tcW w:w="876"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12 588,7 </w:t>
            </w:r>
          </w:p>
        </w:tc>
        <w:tc>
          <w:tcPr>
            <w:tcW w:w="826"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5 867,9 </w:t>
            </w:r>
          </w:p>
        </w:tc>
        <w:tc>
          <w:tcPr>
            <w:tcW w:w="876"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17 203,8 </w:t>
            </w:r>
          </w:p>
        </w:tc>
        <w:tc>
          <w:tcPr>
            <w:tcW w:w="826"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5 165,8 </w:t>
            </w:r>
          </w:p>
        </w:tc>
        <w:tc>
          <w:tcPr>
            <w:tcW w:w="826"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3 893,8 </w:t>
            </w:r>
          </w:p>
        </w:tc>
        <w:tc>
          <w:tcPr>
            <w:tcW w:w="826" w:type="dxa"/>
            <w:tcBorders>
              <w:top w:val="nil"/>
              <w:left w:val="nil"/>
              <w:bottom w:val="single" w:sz="4" w:space="0" w:color="auto"/>
              <w:right w:val="single" w:sz="4" w:space="0" w:color="auto"/>
            </w:tcBorders>
            <w:shd w:val="clear" w:color="000000" w:fill="F2F2F2"/>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3 413,4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Федеральный бюджет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77,0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6 408,4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Бюджет субъекта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365,7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705,0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1 256,5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823,8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625,7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9 615,5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3 813,5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6 090,2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1 658,2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5 485,8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Бюджет района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268,1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3 046,8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3 871,4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1 288,9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0,0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Бюджет местный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2 167,8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5 760,5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2 434,4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3 112,8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3 314,0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4 102,3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4 066,0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2 627,1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2 920,8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5 309,6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5 165,8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3 893,8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3 413,4 </w:t>
            </w:r>
          </w:p>
        </w:tc>
      </w:tr>
      <w:tr w:rsidR="00B7189D" w:rsidTr="00B7189D">
        <w:trPr>
          <w:trHeight w:val="24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7189D" w:rsidRDefault="00B7189D" w:rsidP="00B7189D">
            <w:pPr>
              <w:jc w:val="center"/>
              <w:rPr>
                <w:rFonts w:ascii="Calibri" w:hAnsi="Calibri"/>
                <w:color w:val="000000"/>
                <w:sz w:val="18"/>
                <w:szCs w:val="18"/>
              </w:rPr>
            </w:pPr>
            <w:r>
              <w:rPr>
                <w:rFonts w:ascii="Calibri" w:hAnsi="Calibri"/>
                <w:color w:val="000000"/>
                <w:sz w:val="18"/>
                <w:szCs w:val="18"/>
              </w:rPr>
              <w:t xml:space="preserve"> 1.1. </w:t>
            </w:r>
          </w:p>
        </w:tc>
        <w:tc>
          <w:tcPr>
            <w:tcW w:w="52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7189D" w:rsidRDefault="00B7189D" w:rsidP="00B7189D">
            <w:pPr>
              <w:jc w:val="center"/>
              <w:rPr>
                <w:rFonts w:ascii="Calibri" w:hAnsi="Calibri"/>
                <w:color w:val="000000"/>
                <w:sz w:val="18"/>
                <w:szCs w:val="18"/>
              </w:rPr>
            </w:pPr>
            <w:r>
              <w:rPr>
                <w:rFonts w:ascii="Calibri" w:hAnsi="Calibri"/>
                <w:color w:val="000000"/>
                <w:sz w:val="18"/>
                <w:szCs w:val="18"/>
              </w:rPr>
              <w:t xml:space="preserve"> Подпрограмма </w:t>
            </w:r>
          </w:p>
        </w:tc>
        <w:tc>
          <w:tcPr>
            <w:tcW w:w="1820" w:type="dxa"/>
            <w:vMerge w:val="restart"/>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jc w:val="center"/>
              <w:rPr>
                <w:rFonts w:ascii="Calibri" w:hAnsi="Calibri"/>
                <w:color w:val="000000"/>
                <w:sz w:val="15"/>
                <w:szCs w:val="15"/>
              </w:rPr>
            </w:pPr>
            <w:r>
              <w:rPr>
                <w:rFonts w:ascii="Calibri" w:hAnsi="Calibri"/>
                <w:color w:val="000000"/>
                <w:sz w:val="15"/>
                <w:szCs w:val="15"/>
              </w:rPr>
              <w:t xml:space="preserve"> «Благоустройство населенных пунктов Грабовского сельсовета Бессоновского </w:t>
            </w:r>
            <w:r>
              <w:rPr>
                <w:rFonts w:ascii="Calibri" w:hAnsi="Calibri"/>
                <w:color w:val="000000"/>
                <w:sz w:val="15"/>
                <w:szCs w:val="15"/>
              </w:rPr>
              <w:lastRenderedPageBreak/>
              <w:t xml:space="preserve">района Пензенской области» </w:t>
            </w: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b/>
                <w:bCs/>
                <w:color w:val="000000"/>
                <w:sz w:val="18"/>
                <w:szCs w:val="18"/>
              </w:rPr>
            </w:pPr>
            <w:r>
              <w:rPr>
                <w:rFonts w:ascii="Calibri" w:hAnsi="Calibri"/>
                <w:b/>
                <w:bCs/>
                <w:color w:val="000000"/>
                <w:sz w:val="18"/>
                <w:szCs w:val="18"/>
              </w:rPr>
              <w:lastRenderedPageBreak/>
              <w:t xml:space="preserve"> Всего: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1 624,9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1 890,8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1 763,2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1 830,6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3 048,0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2 359,1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4 433,3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3 155,6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3 392,3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4 050,0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3 403,8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3 393,8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2 913,4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Федеральный бюджет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77,0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Бюджет субъекта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70,0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15,0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46,4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35,0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1 624,5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50,0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50,0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50,0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Бюджет района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1 371,4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1 288,9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Бюджет местный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1 477,9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1 875,8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1 716,8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1 830,6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3 048,0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2 324,1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2 808,8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1 734,2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2 053,4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4 000,0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3 403,8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3 393,8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2 913,4 </w:t>
            </w:r>
          </w:p>
        </w:tc>
      </w:tr>
      <w:tr w:rsidR="00B7189D" w:rsidTr="00B7189D">
        <w:trPr>
          <w:trHeight w:val="24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7189D" w:rsidRDefault="00B7189D" w:rsidP="00B7189D">
            <w:pPr>
              <w:jc w:val="center"/>
              <w:rPr>
                <w:rFonts w:ascii="Calibri" w:hAnsi="Calibri"/>
                <w:color w:val="000000"/>
                <w:sz w:val="18"/>
                <w:szCs w:val="18"/>
              </w:rPr>
            </w:pPr>
            <w:r>
              <w:rPr>
                <w:rFonts w:ascii="Calibri" w:hAnsi="Calibri"/>
                <w:color w:val="000000"/>
                <w:sz w:val="18"/>
                <w:szCs w:val="18"/>
              </w:rPr>
              <w:t xml:space="preserve"> 1.2. </w:t>
            </w:r>
          </w:p>
        </w:tc>
        <w:tc>
          <w:tcPr>
            <w:tcW w:w="52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7189D" w:rsidRDefault="00B7189D" w:rsidP="00B7189D">
            <w:pPr>
              <w:jc w:val="center"/>
              <w:rPr>
                <w:rFonts w:ascii="Calibri" w:hAnsi="Calibri"/>
                <w:color w:val="000000"/>
                <w:sz w:val="18"/>
                <w:szCs w:val="18"/>
              </w:rPr>
            </w:pPr>
            <w:r>
              <w:rPr>
                <w:rFonts w:ascii="Calibri" w:hAnsi="Calibri"/>
                <w:color w:val="000000"/>
                <w:sz w:val="18"/>
                <w:szCs w:val="18"/>
              </w:rPr>
              <w:t xml:space="preserve"> Подпрограмма </w:t>
            </w:r>
          </w:p>
        </w:tc>
        <w:tc>
          <w:tcPr>
            <w:tcW w:w="1820" w:type="dxa"/>
            <w:vMerge w:val="restart"/>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jc w:val="center"/>
              <w:rPr>
                <w:rFonts w:ascii="Calibri" w:hAnsi="Calibri"/>
                <w:color w:val="000000"/>
                <w:sz w:val="15"/>
                <w:szCs w:val="15"/>
              </w:rPr>
            </w:pPr>
            <w:r>
              <w:rPr>
                <w:rFonts w:ascii="Calibri" w:hAnsi="Calibri"/>
                <w:color w:val="000000"/>
                <w:sz w:val="15"/>
                <w:szCs w:val="15"/>
              </w:rPr>
              <w:t xml:space="preserve"> «Обеспечение функционирования коммунальной инфраструктуры Грабовского сельсовета Бессоновского района Пензенской области»   </w:t>
            </w: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b/>
                <w:bCs/>
                <w:color w:val="000000"/>
                <w:sz w:val="18"/>
                <w:szCs w:val="18"/>
              </w:rPr>
            </w:pPr>
            <w:r>
              <w:rPr>
                <w:rFonts w:ascii="Calibri" w:hAnsi="Calibri"/>
                <w:b/>
                <w:bCs/>
                <w:color w:val="000000"/>
                <w:sz w:val="18"/>
                <w:szCs w:val="18"/>
              </w:rPr>
              <w:t xml:space="preserve"> Всего: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985,6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4 574,7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1 927,7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2 106,0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1 159,8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14 405,5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3 446,2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9 433,1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2 475,6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13 153,8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1 762,0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500,0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b/>
                <w:bCs/>
                <w:color w:val="000000"/>
                <w:sz w:val="18"/>
                <w:szCs w:val="18"/>
              </w:rPr>
            </w:pPr>
            <w:r>
              <w:rPr>
                <w:rFonts w:ascii="Calibri" w:hAnsi="Calibri"/>
                <w:b/>
                <w:bCs/>
                <w:color w:val="000000"/>
                <w:sz w:val="18"/>
                <w:szCs w:val="18"/>
              </w:rPr>
              <w:t xml:space="preserve">500,0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Федеральный бюджет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6 408,4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Бюджет субъекта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295,7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690,0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1 210,1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823,8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625,7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9 580,5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2 189,0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6 040,2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1 608,2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5 435,8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Бюджет района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268,1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3 046,8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2 500,0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0,0 </w:t>
            </w:r>
          </w:p>
        </w:tc>
      </w:tr>
      <w:tr w:rsidR="00B7189D" w:rsidTr="00B7189D">
        <w:trPr>
          <w:trHeight w:val="480"/>
        </w:trPr>
        <w:tc>
          <w:tcPr>
            <w:tcW w:w="540" w:type="dxa"/>
            <w:vMerge/>
            <w:tcBorders>
              <w:top w:val="nil"/>
              <w:left w:val="single" w:sz="4" w:space="0" w:color="auto"/>
              <w:bottom w:val="single" w:sz="4" w:space="0" w:color="auto"/>
              <w:right w:val="single" w:sz="4" w:space="0" w:color="auto"/>
            </w:tcBorders>
            <w:vAlign w:val="center"/>
            <w:hideMark/>
          </w:tcPr>
          <w:p w:rsidR="00B7189D" w:rsidRDefault="00B7189D" w:rsidP="00B7189D">
            <w:pPr>
              <w:rPr>
                <w:rFonts w:ascii="Calibri" w:hAnsi="Calibri"/>
                <w:color w:val="000000"/>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8"/>
                <w:szCs w:val="18"/>
              </w:rPr>
            </w:pPr>
          </w:p>
        </w:tc>
        <w:tc>
          <w:tcPr>
            <w:tcW w:w="1820" w:type="dxa"/>
            <w:vMerge/>
            <w:tcBorders>
              <w:top w:val="nil"/>
              <w:left w:val="single" w:sz="4" w:space="0" w:color="auto"/>
              <w:bottom w:val="single" w:sz="4" w:space="0" w:color="000000"/>
              <w:right w:val="single" w:sz="4" w:space="0" w:color="auto"/>
            </w:tcBorders>
            <w:vAlign w:val="center"/>
            <w:hideMark/>
          </w:tcPr>
          <w:p w:rsidR="00B7189D" w:rsidRDefault="00B7189D" w:rsidP="00B7189D">
            <w:pPr>
              <w:rPr>
                <w:rFonts w:ascii="Calibri" w:hAnsi="Calibri"/>
                <w:color w:val="000000"/>
                <w:sz w:val="15"/>
                <w:szCs w:val="15"/>
              </w:rPr>
            </w:pPr>
          </w:p>
        </w:tc>
        <w:tc>
          <w:tcPr>
            <w:tcW w:w="1320" w:type="dxa"/>
            <w:tcBorders>
              <w:top w:val="nil"/>
              <w:left w:val="nil"/>
              <w:bottom w:val="single" w:sz="4" w:space="0" w:color="auto"/>
              <w:right w:val="single" w:sz="4" w:space="0" w:color="auto"/>
            </w:tcBorders>
            <w:shd w:val="clear" w:color="auto" w:fill="auto"/>
            <w:vAlign w:val="bottom"/>
            <w:hideMark/>
          </w:tcPr>
          <w:p w:rsidR="00B7189D" w:rsidRDefault="00B7189D" w:rsidP="00B7189D">
            <w:pPr>
              <w:rPr>
                <w:rFonts w:ascii="Calibri" w:hAnsi="Calibri"/>
                <w:color w:val="000000"/>
                <w:sz w:val="18"/>
                <w:szCs w:val="18"/>
              </w:rPr>
            </w:pPr>
            <w:r>
              <w:rPr>
                <w:rFonts w:ascii="Calibri" w:hAnsi="Calibri"/>
                <w:color w:val="000000"/>
                <w:sz w:val="18"/>
                <w:szCs w:val="18"/>
              </w:rPr>
              <w:t xml:space="preserve"> Бюджет местный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689,9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3 884,7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717,6 </w:t>
            </w:r>
          </w:p>
        </w:tc>
        <w:tc>
          <w:tcPr>
            <w:tcW w:w="874"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1 282,2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266,0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1 778,2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1 257,2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892,9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867,4 </w:t>
            </w:r>
          </w:p>
        </w:tc>
        <w:tc>
          <w:tcPr>
            <w:tcW w:w="87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1 309,6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1 762,0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500,0 </w:t>
            </w:r>
          </w:p>
        </w:tc>
        <w:tc>
          <w:tcPr>
            <w:tcW w:w="826" w:type="dxa"/>
            <w:tcBorders>
              <w:top w:val="nil"/>
              <w:left w:val="nil"/>
              <w:bottom w:val="single" w:sz="4" w:space="0" w:color="auto"/>
              <w:right w:val="single" w:sz="4" w:space="0" w:color="auto"/>
            </w:tcBorders>
            <w:shd w:val="clear" w:color="auto" w:fill="auto"/>
            <w:noWrap/>
            <w:vAlign w:val="bottom"/>
            <w:hideMark/>
          </w:tcPr>
          <w:p w:rsidR="00B7189D" w:rsidRDefault="00B7189D" w:rsidP="00B7189D">
            <w:pPr>
              <w:jc w:val="right"/>
              <w:rPr>
                <w:rFonts w:ascii="Calibri" w:hAnsi="Calibri"/>
                <w:color w:val="000000"/>
                <w:sz w:val="18"/>
                <w:szCs w:val="18"/>
              </w:rPr>
            </w:pPr>
            <w:r>
              <w:rPr>
                <w:rFonts w:ascii="Calibri" w:hAnsi="Calibri"/>
                <w:color w:val="000000"/>
                <w:sz w:val="18"/>
                <w:szCs w:val="18"/>
              </w:rPr>
              <w:t xml:space="preserve">500,0 </w:t>
            </w:r>
          </w:p>
        </w:tc>
      </w:tr>
    </w:tbl>
    <w:p w:rsidR="00B7189D" w:rsidRDefault="00B7189D" w:rsidP="00B7189D">
      <w:pPr>
        <w:tabs>
          <w:tab w:val="left" w:pos="3930"/>
        </w:tabs>
        <w:jc w:val="center"/>
        <w:rPr>
          <w:bCs/>
          <w:sz w:val="20"/>
          <w:szCs w:val="20"/>
        </w:rPr>
      </w:pPr>
    </w:p>
    <w:p w:rsidR="00B7189D" w:rsidRDefault="00B7189D" w:rsidP="00B7189D">
      <w:pPr>
        <w:tabs>
          <w:tab w:val="left" w:pos="3930"/>
        </w:tabs>
        <w:jc w:val="center"/>
        <w:rPr>
          <w:bCs/>
          <w:sz w:val="20"/>
          <w:szCs w:val="20"/>
        </w:rPr>
        <w:sectPr w:rsidR="00B7189D" w:rsidSect="00B7189D">
          <w:pgSz w:w="16834" w:h="11909" w:orient="landscape"/>
          <w:pgMar w:top="992" w:right="816" w:bottom="1276" w:left="851" w:header="709" w:footer="709" w:gutter="0"/>
          <w:cols w:space="708"/>
          <w:docGrid w:linePitch="360"/>
        </w:sectPr>
      </w:pPr>
    </w:p>
    <w:p w:rsidR="00B7189D" w:rsidRPr="00010CDE" w:rsidRDefault="00B7189D" w:rsidP="00B7189D">
      <w:pPr>
        <w:autoSpaceDE w:val="0"/>
        <w:autoSpaceDN w:val="0"/>
        <w:adjustRightInd w:val="0"/>
        <w:jc w:val="both"/>
        <w:outlineLvl w:val="0"/>
        <w:rPr>
          <w:bCs/>
          <w:sz w:val="20"/>
          <w:szCs w:val="20"/>
        </w:rPr>
      </w:pPr>
      <w:r w:rsidRPr="00010CDE">
        <w:rPr>
          <w:bCs/>
          <w:sz w:val="20"/>
          <w:szCs w:val="20"/>
        </w:rPr>
        <w:lastRenderedPageBreak/>
        <w:t xml:space="preserve">Приложение </w:t>
      </w:r>
      <w:r>
        <w:rPr>
          <w:bCs/>
          <w:sz w:val="20"/>
          <w:szCs w:val="20"/>
        </w:rPr>
        <w:t>5</w:t>
      </w:r>
    </w:p>
    <w:p w:rsidR="00B7189D" w:rsidRPr="00010CDE" w:rsidRDefault="00B7189D" w:rsidP="00B7189D">
      <w:pPr>
        <w:jc w:val="both"/>
        <w:rPr>
          <w:bCs/>
          <w:sz w:val="20"/>
          <w:szCs w:val="20"/>
        </w:rPr>
      </w:pPr>
      <w:r w:rsidRPr="00010CDE">
        <w:rPr>
          <w:bCs/>
          <w:sz w:val="20"/>
          <w:szCs w:val="20"/>
        </w:rPr>
        <w:t xml:space="preserve">к постановлению от </w:t>
      </w:r>
      <w:r>
        <w:rPr>
          <w:bCs/>
          <w:sz w:val="20"/>
          <w:szCs w:val="20"/>
        </w:rPr>
        <w:t>30.12.</w:t>
      </w:r>
      <w:r w:rsidRPr="00010CDE">
        <w:rPr>
          <w:bCs/>
          <w:sz w:val="20"/>
          <w:szCs w:val="20"/>
        </w:rPr>
        <w:t xml:space="preserve">2025 № </w:t>
      </w:r>
      <w:r>
        <w:rPr>
          <w:bCs/>
          <w:sz w:val="20"/>
          <w:szCs w:val="20"/>
        </w:rPr>
        <w:t>288</w:t>
      </w:r>
    </w:p>
    <w:p w:rsidR="00B7189D" w:rsidRPr="00010CDE" w:rsidRDefault="00B7189D" w:rsidP="00B7189D">
      <w:pPr>
        <w:jc w:val="both"/>
        <w:rPr>
          <w:bCs/>
          <w:sz w:val="20"/>
          <w:szCs w:val="20"/>
        </w:rPr>
      </w:pPr>
    </w:p>
    <w:p w:rsidR="00B7189D" w:rsidRPr="00010CDE" w:rsidRDefault="00B7189D" w:rsidP="00B7189D">
      <w:pPr>
        <w:ind w:left="5245"/>
        <w:jc w:val="center"/>
        <w:rPr>
          <w:b/>
          <w:bCs/>
          <w:sz w:val="20"/>
          <w:szCs w:val="20"/>
        </w:rPr>
      </w:pPr>
      <w:r w:rsidRPr="00010CDE">
        <w:rPr>
          <w:b/>
          <w:bCs/>
          <w:sz w:val="20"/>
          <w:szCs w:val="20"/>
        </w:rPr>
        <w:t>Приложение №3</w:t>
      </w:r>
    </w:p>
    <w:p w:rsidR="00B7189D" w:rsidRPr="00010CDE" w:rsidRDefault="00B7189D" w:rsidP="00620064">
      <w:pPr>
        <w:spacing w:after="0"/>
        <w:ind w:left="5245"/>
        <w:jc w:val="center"/>
        <w:rPr>
          <w:bCs/>
          <w:sz w:val="20"/>
          <w:szCs w:val="20"/>
        </w:rPr>
      </w:pPr>
      <w:r w:rsidRPr="00010CDE">
        <w:rPr>
          <w:bCs/>
          <w:sz w:val="20"/>
          <w:szCs w:val="20"/>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B7189D" w:rsidRPr="00010CDE" w:rsidRDefault="00B7189D" w:rsidP="00620064">
      <w:pPr>
        <w:tabs>
          <w:tab w:val="left" w:pos="3930"/>
        </w:tabs>
        <w:spacing w:before="120" w:after="0"/>
        <w:jc w:val="center"/>
        <w:rPr>
          <w:b/>
        </w:rPr>
      </w:pPr>
      <w:r w:rsidRPr="00010CDE">
        <w:rPr>
          <w:b/>
        </w:rPr>
        <w:t>РЕСУРСНОЕ ОБЕСПЕЧЕНИЕ</w:t>
      </w:r>
    </w:p>
    <w:p w:rsidR="00B7189D" w:rsidRPr="00C62CDE" w:rsidRDefault="00B7189D" w:rsidP="00620064">
      <w:pPr>
        <w:tabs>
          <w:tab w:val="left" w:pos="3930"/>
        </w:tabs>
        <w:spacing w:after="0"/>
        <w:jc w:val="center"/>
      </w:pPr>
      <w:r w:rsidRPr="00C62CDE">
        <w:t xml:space="preserve">долгосрочной целевой программы «Комплексная программа модернизации и реформирования </w:t>
      </w:r>
    </w:p>
    <w:p w:rsidR="00B7189D" w:rsidRPr="00C62CDE" w:rsidRDefault="00B7189D" w:rsidP="00620064">
      <w:pPr>
        <w:tabs>
          <w:tab w:val="left" w:pos="3930"/>
        </w:tabs>
        <w:spacing w:after="0"/>
        <w:jc w:val="center"/>
      </w:pPr>
      <w:r w:rsidRPr="00C62CDE">
        <w:t>жилищно-коммунального  хозяйства Грабовского сельсовета Бессоновского района Пензенской области »</w:t>
      </w:r>
    </w:p>
    <w:p w:rsidR="00B7189D" w:rsidRPr="00620064" w:rsidRDefault="00B7189D" w:rsidP="00620064">
      <w:pPr>
        <w:tabs>
          <w:tab w:val="left" w:pos="3930"/>
        </w:tabs>
        <w:spacing w:after="0"/>
        <w:jc w:val="center"/>
        <w:rPr>
          <w:i/>
        </w:rPr>
      </w:pPr>
      <w:r w:rsidRPr="00C62CDE">
        <w:rPr>
          <w:bCs/>
          <w:i/>
        </w:rPr>
        <w:t>за счет средств бюджета</w:t>
      </w:r>
      <w:r w:rsidRPr="00C62CDE">
        <w:rPr>
          <w:i/>
        </w:rPr>
        <w:t xml:space="preserve"> Грабовского сельсовета Бессонов</w:t>
      </w:r>
      <w:r w:rsidR="00620064">
        <w:rPr>
          <w:i/>
        </w:rPr>
        <w:t>ского района Пензенской области</w:t>
      </w:r>
    </w:p>
    <w:tbl>
      <w:tblPr>
        <w:tblW w:w="15380" w:type="dxa"/>
        <w:tblInd w:w="93" w:type="dxa"/>
        <w:tblCellMar>
          <w:left w:w="28" w:type="dxa"/>
          <w:right w:w="28" w:type="dxa"/>
        </w:tblCellMar>
        <w:tblLook w:val="04A0"/>
      </w:tblPr>
      <w:tblGrid>
        <w:gridCol w:w="453"/>
        <w:gridCol w:w="1057"/>
        <w:gridCol w:w="1726"/>
        <w:gridCol w:w="548"/>
        <w:gridCol w:w="273"/>
        <w:gridCol w:w="312"/>
        <w:gridCol w:w="1044"/>
        <w:gridCol w:w="391"/>
        <w:gridCol w:w="712"/>
        <w:gridCol w:w="731"/>
        <w:gridCol w:w="731"/>
        <w:gridCol w:w="731"/>
        <w:gridCol w:w="731"/>
        <w:gridCol w:w="805"/>
        <w:gridCol w:w="731"/>
        <w:gridCol w:w="731"/>
        <w:gridCol w:w="731"/>
        <w:gridCol w:w="749"/>
        <w:gridCol w:w="731"/>
        <w:gridCol w:w="731"/>
        <w:gridCol w:w="731"/>
      </w:tblGrid>
      <w:tr w:rsidR="00B7189D" w:rsidTr="00B7189D">
        <w:trPr>
          <w:trHeight w:val="225"/>
          <w:tblHeader/>
        </w:trPr>
        <w:tc>
          <w:tcPr>
            <w:tcW w:w="4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6"/>
                <w:szCs w:val="16"/>
              </w:rPr>
            </w:pPr>
            <w:bookmarkStart w:id="7" w:name="RANGE!A2:U32"/>
            <w:r>
              <w:rPr>
                <w:rFonts w:ascii="Calibri" w:hAnsi="Calibri"/>
                <w:color w:val="000000"/>
                <w:sz w:val="16"/>
                <w:szCs w:val="16"/>
              </w:rPr>
              <w:t>№ п/п</w:t>
            </w:r>
            <w:bookmarkEnd w:id="7"/>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6"/>
                <w:szCs w:val="16"/>
              </w:rPr>
            </w:pPr>
            <w:r>
              <w:rPr>
                <w:rFonts w:ascii="Calibri" w:hAnsi="Calibri"/>
                <w:color w:val="000000"/>
                <w:sz w:val="16"/>
                <w:szCs w:val="16"/>
              </w:rPr>
              <w:t>Статус</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 xml:space="preserve">Наименование </w:t>
            </w:r>
          </w:p>
        </w:tc>
        <w:tc>
          <w:tcPr>
            <w:tcW w:w="2568" w:type="dxa"/>
            <w:gridSpan w:val="5"/>
            <w:tcBorders>
              <w:top w:val="single" w:sz="4" w:space="0" w:color="auto"/>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Код бюджетной классификации</w:t>
            </w:r>
          </w:p>
        </w:tc>
        <w:tc>
          <w:tcPr>
            <w:tcW w:w="9576" w:type="dxa"/>
            <w:gridSpan w:val="13"/>
            <w:tcBorders>
              <w:top w:val="single" w:sz="4" w:space="0" w:color="auto"/>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Оценка расходов, тыс. рублей</w:t>
            </w:r>
          </w:p>
        </w:tc>
      </w:tr>
      <w:tr w:rsidR="00B7189D" w:rsidTr="00B7189D">
        <w:trPr>
          <w:trHeight w:val="225"/>
          <w:tblHeader/>
        </w:trPr>
        <w:tc>
          <w:tcPr>
            <w:tcW w:w="4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6"/>
                <w:szCs w:val="16"/>
              </w:rPr>
            </w:pPr>
          </w:p>
        </w:tc>
        <w:tc>
          <w:tcPr>
            <w:tcW w:w="10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6"/>
                <w:szCs w:val="16"/>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6"/>
                <w:szCs w:val="16"/>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ГРБС</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Рз</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Пр</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ЦС</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ВР</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2016 год</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2017 год</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2018 год</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2019 год</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2020 год</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2021 год</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2022 год</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2023 год</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2024 год</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2025 год</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2026 год</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2027 год</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2028 год</w:t>
            </w:r>
          </w:p>
        </w:tc>
      </w:tr>
      <w:tr w:rsidR="00B7189D" w:rsidTr="00B7189D">
        <w:trPr>
          <w:trHeight w:val="975"/>
        </w:trPr>
        <w:tc>
          <w:tcPr>
            <w:tcW w:w="453" w:type="dxa"/>
            <w:vMerge w:val="restart"/>
            <w:tcBorders>
              <w:top w:val="nil"/>
              <w:left w:val="single" w:sz="4" w:space="0" w:color="auto"/>
              <w:bottom w:val="single" w:sz="4" w:space="0" w:color="auto"/>
              <w:right w:val="single" w:sz="4" w:space="0" w:color="auto"/>
            </w:tcBorders>
            <w:shd w:val="clear" w:color="auto" w:fill="auto"/>
            <w:hideMark/>
          </w:tcPr>
          <w:p w:rsidR="00B7189D" w:rsidRDefault="00B7189D" w:rsidP="00B7189D">
            <w:pPr>
              <w:rPr>
                <w:rFonts w:ascii="Calibri" w:hAnsi="Calibri"/>
                <w:color w:val="000000"/>
                <w:sz w:val="15"/>
                <w:szCs w:val="15"/>
              </w:rPr>
            </w:pPr>
            <w:r>
              <w:rPr>
                <w:rFonts w:ascii="Calibri" w:hAnsi="Calibri"/>
                <w:color w:val="000000"/>
                <w:sz w:val="15"/>
                <w:szCs w:val="15"/>
              </w:rPr>
              <w:t>1.</w:t>
            </w:r>
          </w:p>
        </w:tc>
        <w:tc>
          <w:tcPr>
            <w:tcW w:w="1057" w:type="dxa"/>
            <w:vMerge w:val="restart"/>
            <w:tcBorders>
              <w:top w:val="nil"/>
              <w:left w:val="single" w:sz="4" w:space="0" w:color="auto"/>
              <w:bottom w:val="single" w:sz="4" w:space="0" w:color="000000"/>
              <w:right w:val="single" w:sz="4" w:space="0" w:color="auto"/>
            </w:tcBorders>
            <w:shd w:val="clear" w:color="auto" w:fill="auto"/>
            <w:hideMark/>
          </w:tcPr>
          <w:p w:rsidR="00B7189D" w:rsidRDefault="00B7189D" w:rsidP="00B7189D">
            <w:pPr>
              <w:jc w:val="center"/>
              <w:rPr>
                <w:rFonts w:ascii="Calibri" w:hAnsi="Calibri"/>
                <w:color w:val="000000"/>
                <w:sz w:val="15"/>
                <w:szCs w:val="15"/>
              </w:rPr>
            </w:pPr>
            <w:r>
              <w:rPr>
                <w:rFonts w:ascii="Calibri" w:hAnsi="Calibri"/>
                <w:color w:val="000000"/>
                <w:sz w:val="15"/>
                <w:szCs w:val="15"/>
              </w:rPr>
              <w:t>Программа</w:t>
            </w:r>
          </w:p>
        </w:tc>
        <w:tc>
          <w:tcPr>
            <w:tcW w:w="1726" w:type="dxa"/>
            <w:vMerge w:val="restart"/>
            <w:tcBorders>
              <w:top w:val="nil"/>
              <w:left w:val="single" w:sz="4" w:space="0" w:color="auto"/>
              <w:bottom w:val="single" w:sz="4" w:space="0" w:color="auto"/>
              <w:right w:val="single" w:sz="4" w:space="0" w:color="auto"/>
            </w:tcBorders>
            <w:shd w:val="clear" w:color="auto" w:fill="auto"/>
            <w:hideMark/>
          </w:tcPr>
          <w:p w:rsidR="00B7189D" w:rsidRDefault="00B7189D" w:rsidP="00B7189D">
            <w:pPr>
              <w:rPr>
                <w:rFonts w:ascii="Calibri" w:hAnsi="Calibri"/>
                <w:b/>
                <w:bCs/>
                <w:color w:val="000000"/>
                <w:sz w:val="15"/>
                <w:szCs w:val="15"/>
              </w:rPr>
            </w:pPr>
            <w:r>
              <w:rPr>
                <w:rFonts w:ascii="Calibri" w:hAnsi="Calibri"/>
                <w:b/>
                <w:bCs/>
                <w:color w:val="000000"/>
                <w:sz w:val="15"/>
                <w:szCs w:val="15"/>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всего</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2 610,5</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6 465,5</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3 690,9</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3 936,6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4 207,8</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16 764,6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7 879,5</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12 588,7</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5 867,9</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17 203,8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5 165,8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3 893,8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3 413,4</w:t>
            </w:r>
          </w:p>
        </w:tc>
      </w:tr>
      <w:tr w:rsidR="00B7189D" w:rsidTr="00B7189D">
        <w:trPr>
          <w:trHeight w:val="774"/>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b/>
                <w:bCs/>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2 610,5</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6 465,5</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3 690,9</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3 936,6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4 207,8</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16 764,6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7 879,5</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12 588,7</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5 867,9</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17 203,8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5 165,8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3 893,8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3 413,4</w:t>
            </w:r>
          </w:p>
        </w:tc>
      </w:tr>
      <w:tr w:rsidR="00B7189D" w:rsidTr="00B7189D">
        <w:trPr>
          <w:trHeight w:val="540"/>
        </w:trPr>
        <w:tc>
          <w:tcPr>
            <w:tcW w:w="453" w:type="dxa"/>
            <w:vMerge w:val="restart"/>
            <w:tcBorders>
              <w:top w:val="nil"/>
              <w:left w:val="single" w:sz="4" w:space="0" w:color="auto"/>
              <w:bottom w:val="single" w:sz="4" w:space="0" w:color="auto"/>
              <w:right w:val="single" w:sz="4" w:space="0" w:color="auto"/>
            </w:tcBorders>
            <w:shd w:val="clear" w:color="auto" w:fill="auto"/>
            <w:hideMark/>
          </w:tcPr>
          <w:p w:rsidR="00B7189D" w:rsidRDefault="00B7189D" w:rsidP="00B7189D">
            <w:pPr>
              <w:rPr>
                <w:rFonts w:ascii="Calibri" w:hAnsi="Calibri"/>
                <w:color w:val="000000"/>
                <w:sz w:val="15"/>
                <w:szCs w:val="15"/>
              </w:rPr>
            </w:pPr>
            <w:r>
              <w:rPr>
                <w:rFonts w:ascii="Calibri" w:hAnsi="Calibri"/>
                <w:color w:val="000000"/>
                <w:sz w:val="15"/>
                <w:szCs w:val="15"/>
              </w:rPr>
              <w:t>1.1.</w:t>
            </w:r>
          </w:p>
        </w:tc>
        <w:tc>
          <w:tcPr>
            <w:tcW w:w="1057" w:type="dxa"/>
            <w:vMerge w:val="restart"/>
            <w:tcBorders>
              <w:top w:val="nil"/>
              <w:left w:val="single" w:sz="4" w:space="0" w:color="auto"/>
              <w:bottom w:val="single" w:sz="4" w:space="0" w:color="000000"/>
              <w:right w:val="single" w:sz="4" w:space="0" w:color="auto"/>
            </w:tcBorders>
            <w:shd w:val="clear" w:color="auto" w:fill="auto"/>
            <w:hideMark/>
          </w:tcPr>
          <w:p w:rsidR="00B7189D" w:rsidRDefault="00B7189D" w:rsidP="00B7189D">
            <w:pPr>
              <w:jc w:val="center"/>
              <w:rPr>
                <w:rFonts w:ascii="Calibri" w:hAnsi="Calibri"/>
                <w:b/>
                <w:bCs/>
                <w:color w:val="000000"/>
                <w:sz w:val="15"/>
                <w:szCs w:val="15"/>
              </w:rPr>
            </w:pPr>
            <w:r>
              <w:rPr>
                <w:rFonts w:ascii="Calibri" w:hAnsi="Calibri"/>
                <w:b/>
                <w:bCs/>
                <w:color w:val="000000"/>
                <w:sz w:val="15"/>
                <w:szCs w:val="15"/>
              </w:rPr>
              <w:t>Подпрограмма</w:t>
            </w:r>
          </w:p>
        </w:tc>
        <w:tc>
          <w:tcPr>
            <w:tcW w:w="1726" w:type="dxa"/>
            <w:vMerge w:val="restart"/>
            <w:tcBorders>
              <w:top w:val="nil"/>
              <w:left w:val="single" w:sz="4" w:space="0" w:color="auto"/>
              <w:bottom w:val="single" w:sz="4" w:space="0" w:color="auto"/>
              <w:right w:val="single" w:sz="4" w:space="0" w:color="auto"/>
            </w:tcBorders>
            <w:shd w:val="clear" w:color="auto" w:fill="auto"/>
            <w:hideMark/>
          </w:tcPr>
          <w:p w:rsidR="00B7189D" w:rsidRDefault="00B7189D" w:rsidP="00B7189D">
            <w:pPr>
              <w:rPr>
                <w:rFonts w:ascii="Calibri" w:hAnsi="Calibri"/>
                <w:b/>
                <w:bCs/>
                <w:color w:val="000000"/>
                <w:sz w:val="15"/>
                <w:szCs w:val="15"/>
              </w:rPr>
            </w:pPr>
            <w:r>
              <w:rPr>
                <w:rFonts w:ascii="Calibri" w:hAnsi="Calibri"/>
                <w:b/>
                <w:bCs/>
                <w:color w:val="000000"/>
                <w:sz w:val="15"/>
                <w:szCs w:val="15"/>
              </w:rPr>
              <w:t>Благоустройство населенных пунктов Грабовского сельсовета Бессоновского района Пензенской области</w:t>
            </w: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t>всего</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1 624,9</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1 890,8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1 763,2</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1 830,6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3 048,0</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2 359,1</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4 433,3</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3 155,6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3 392,3</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4 050,0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3 403,8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3 393,8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2 913,4</w:t>
            </w:r>
          </w:p>
        </w:tc>
      </w:tr>
      <w:tr w:rsidR="00B7189D" w:rsidTr="00B7189D">
        <w:trPr>
          <w:trHeight w:val="567"/>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b/>
                <w:bCs/>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b/>
                <w:bCs/>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1 624,9</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1 890,8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1 763,2</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1 830,6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3 048,0</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2 359,1</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4 433,3</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3 155,6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3 392,3</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4 050,0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3 403,8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3 393,8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2 913,4</w:t>
            </w:r>
          </w:p>
        </w:tc>
      </w:tr>
      <w:tr w:rsidR="00B7189D" w:rsidTr="00B7189D">
        <w:trPr>
          <w:trHeight w:val="576"/>
        </w:trPr>
        <w:tc>
          <w:tcPr>
            <w:tcW w:w="453" w:type="dxa"/>
            <w:vMerge w:val="restart"/>
            <w:tcBorders>
              <w:top w:val="nil"/>
              <w:left w:val="single" w:sz="4" w:space="0" w:color="auto"/>
              <w:bottom w:val="single" w:sz="4" w:space="0" w:color="auto"/>
              <w:right w:val="single" w:sz="4" w:space="0" w:color="auto"/>
            </w:tcBorders>
            <w:shd w:val="clear" w:color="auto" w:fill="auto"/>
            <w:hideMark/>
          </w:tcPr>
          <w:p w:rsidR="00B7189D" w:rsidRDefault="00B7189D" w:rsidP="00B7189D">
            <w:pPr>
              <w:rPr>
                <w:rFonts w:ascii="Calibri" w:hAnsi="Calibri"/>
                <w:color w:val="000000"/>
                <w:sz w:val="15"/>
                <w:szCs w:val="15"/>
              </w:rPr>
            </w:pPr>
            <w:r>
              <w:rPr>
                <w:rFonts w:ascii="Calibri" w:hAnsi="Calibri"/>
                <w:color w:val="000000"/>
                <w:sz w:val="15"/>
                <w:szCs w:val="15"/>
              </w:rPr>
              <w:t>1.1.1.</w:t>
            </w:r>
          </w:p>
        </w:tc>
        <w:tc>
          <w:tcPr>
            <w:tcW w:w="1057" w:type="dxa"/>
            <w:vMerge w:val="restart"/>
            <w:tcBorders>
              <w:top w:val="nil"/>
              <w:left w:val="single" w:sz="4" w:space="0" w:color="auto"/>
              <w:bottom w:val="nil"/>
              <w:right w:val="single" w:sz="4" w:space="0" w:color="auto"/>
            </w:tcBorders>
            <w:shd w:val="clear" w:color="auto" w:fill="auto"/>
            <w:hideMark/>
          </w:tcPr>
          <w:p w:rsidR="00B7189D" w:rsidRDefault="00B7189D" w:rsidP="00B7189D">
            <w:pPr>
              <w:jc w:val="center"/>
              <w:rPr>
                <w:rFonts w:ascii="Calibri" w:hAnsi="Calibri"/>
                <w:color w:val="000000"/>
                <w:sz w:val="15"/>
                <w:szCs w:val="15"/>
              </w:rPr>
            </w:pPr>
            <w:r>
              <w:rPr>
                <w:rFonts w:ascii="Calibri" w:hAnsi="Calibri"/>
                <w:color w:val="000000"/>
                <w:sz w:val="15"/>
                <w:szCs w:val="15"/>
              </w:rPr>
              <w:t>мероприятие</w:t>
            </w:r>
          </w:p>
        </w:tc>
        <w:tc>
          <w:tcPr>
            <w:tcW w:w="1726" w:type="dxa"/>
            <w:vMerge w:val="restart"/>
            <w:tcBorders>
              <w:top w:val="nil"/>
              <w:left w:val="single" w:sz="4" w:space="0" w:color="auto"/>
              <w:bottom w:val="single" w:sz="4" w:space="0" w:color="auto"/>
              <w:right w:val="single" w:sz="4" w:space="0" w:color="auto"/>
            </w:tcBorders>
            <w:shd w:val="clear" w:color="auto" w:fill="auto"/>
            <w:hideMark/>
          </w:tcPr>
          <w:p w:rsidR="00B7189D" w:rsidRDefault="00B7189D" w:rsidP="00B7189D">
            <w:pPr>
              <w:rPr>
                <w:rFonts w:ascii="Calibri" w:hAnsi="Calibri"/>
                <w:color w:val="000000"/>
                <w:sz w:val="15"/>
                <w:szCs w:val="15"/>
              </w:rPr>
            </w:pPr>
            <w:r>
              <w:rPr>
                <w:rFonts w:ascii="Calibri" w:hAnsi="Calibri"/>
                <w:color w:val="000000"/>
                <w:sz w:val="15"/>
                <w:szCs w:val="15"/>
              </w:rPr>
              <w:t xml:space="preserve">Содержание территории муниципального образования для обеспечения и повышения </w:t>
            </w:r>
            <w:r>
              <w:rPr>
                <w:rFonts w:ascii="Calibri" w:hAnsi="Calibri"/>
                <w:color w:val="000000"/>
                <w:sz w:val="15"/>
                <w:szCs w:val="15"/>
              </w:rPr>
              <w:lastRenderedPageBreak/>
              <w:t>комфортности условий проживания граждан, поддержание и улучшение санитарного и эстетического состояния территории</w:t>
            </w: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i/>
                <w:iCs/>
                <w:color w:val="000000"/>
                <w:sz w:val="16"/>
                <w:szCs w:val="16"/>
              </w:rPr>
            </w:pPr>
            <w:r>
              <w:rPr>
                <w:rFonts w:ascii="Calibri" w:hAnsi="Calibri"/>
                <w:b/>
                <w:bCs/>
                <w:i/>
                <w:iCs/>
                <w:color w:val="000000"/>
                <w:sz w:val="16"/>
                <w:szCs w:val="16"/>
              </w:rPr>
              <w:lastRenderedPageBreak/>
              <w:t>всего</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i/>
                <w:iCs/>
                <w:color w:val="000000"/>
                <w:sz w:val="16"/>
                <w:szCs w:val="16"/>
              </w:rPr>
            </w:pPr>
            <w:r>
              <w:rPr>
                <w:rFonts w:ascii="Calibri" w:hAnsi="Calibri"/>
                <w:i/>
                <w:iCs/>
                <w:color w:val="000000"/>
                <w:sz w:val="16"/>
                <w:szCs w:val="16"/>
              </w:rPr>
              <w:t>x</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i/>
                <w:iCs/>
                <w:color w:val="000000"/>
                <w:sz w:val="16"/>
                <w:szCs w:val="16"/>
              </w:rPr>
            </w:pPr>
            <w:r>
              <w:rPr>
                <w:rFonts w:ascii="Calibri" w:hAnsi="Calibri"/>
                <w:i/>
                <w:iCs/>
                <w:color w:val="000000"/>
                <w:sz w:val="16"/>
                <w:szCs w:val="16"/>
              </w:rPr>
              <w:t>x</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i/>
                <w:iCs/>
                <w:color w:val="000000"/>
                <w:sz w:val="16"/>
                <w:szCs w:val="16"/>
              </w:rPr>
            </w:pPr>
            <w:r>
              <w:rPr>
                <w:rFonts w:ascii="Calibri" w:hAnsi="Calibri"/>
                <w:i/>
                <w:iCs/>
                <w:color w:val="000000"/>
                <w:sz w:val="16"/>
                <w:szCs w:val="16"/>
              </w:rPr>
              <w:t>x</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i/>
                <w:iCs/>
                <w:color w:val="000000"/>
                <w:sz w:val="16"/>
                <w:szCs w:val="16"/>
              </w:rPr>
            </w:pPr>
            <w:r>
              <w:rPr>
                <w:rFonts w:ascii="Calibri" w:hAnsi="Calibri"/>
                <w:i/>
                <w:iCs/>
                <w:color w:val="000000"/>
                <w:sz w:val="16"/>
                <w:szCs w:val="16"/>
              </w:rPr>
              <w:t>x</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1 624,9</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1 890,8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1 763,2</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1 830,6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3 048,0</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2 359,1</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4 433,3</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3 155,6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3 392,3</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4 050,0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3 403,8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3 393,8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2 913,4</w:t>
            </w:r>
          </w:p>
        </w:tc>
      </w:tr>
      <w:tr w:rsidR="00B7189D" w:rsidTr="00B7189D">
        <w:trPr>
          <w:trHeight w:val="555"/>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1 624,9</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1 890,8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1 763,2</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1 830,6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3 048,0</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2 359,1</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4 433,3</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3 155,6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3 392,3</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4 050,0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3 403,8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3 393,8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2 913,4</w:t>
            </w:r>
          </w:p>
        </w:tc>
      </w:tr>
      <w:tr w:rsidR="00B7189D" w:rsidTr="00B7189D">
        <w:trPr>
          <w:trHeight w:val="7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0410150185</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77,0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r w:rsidR="00B7189D" w:rsidTr="00B7189D">
        <w:trPr>
          <w:trHeight w:val="7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0410164550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971,1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1 288,9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0410165280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22,0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r w:rsidR="00B7189D" w:rsidTr="00B7189D">
        <w:trPr>
          <w:trHeight w:val="7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0410171400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46,4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r w:rsidR="00B7189D" w:rsidTr="00B7189D">
        <w:trPr>
          <w:trHeight w:val="300"/>
        </w:trPr>
        <w:tc>
          <w:tcPr>
            <w:tcW w:w="453" w:type="dxa"/>
            <w:vMerge w:val="restart"/>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val="restart"/>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val="restart"/>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0410181110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959,0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1 174,6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1 396,4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1 349,0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2 425,5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1 626,4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1 827,9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1 824,0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1 852,1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2 488,4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2 599,2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2 692,1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2 792,1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0410181110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850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0,2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2,4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0,4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0410181120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86,0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233,7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342,7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0410181150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463,0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666,2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272,0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395,4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386,4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640,7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408,3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260,1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151,3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1 461,6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628,6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651,7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71,3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02</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04101S1380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1 768,3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04101S1400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50,0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46,4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70,0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86,1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100,0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100,0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100,0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50,0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50,0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50,0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04101S1470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126,0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04101L0185</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55,9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nil"/>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03</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04101R0185</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70,0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r>
      <w:tr w:rsidR="00B7189D" w:rsidTr="00B7189D">
        <w:trPr>
          <w:trHeight w:val="750"/>
        </w:trPr>
        <w:tc>
          <w:tcPr>
            <w:tcW w:w="453" w:type="dxa"/>
            <w:vMerge w:val="restart"/>
            <w:tcBorders>
              <w:top w:val="nil"/>
              <w:left w:val="single" w:sz="4" w:space="0" w:color="auto"/>
              <w:bottom w:val="single" w:sz="4" w:space="0" w:color="auto"/>
              <w:right w:val="single" w:sz="4" w:space="0" w:color="auto"/>
            </w:tcBorders>
            <w:shd w:val="clear" w:color="auto" w:fill="auto"/>
            <w:hideMark/>
          </w:tcPr>
          <w:p w:rsidR="00B7189D" w:rsidRDefault="00B7189D" w:rsidP="00B7189D">
            <w:pPr>
              <w:rPr>
                <w:rFonts w:ascii="Calibri" w:hAnsi="Calibri"/>
                <w:color w:val="000000"/>
                <w:sz w:val="15"/>
                <w:szCs w:val="15"/>
              </w:rPr>
            </w:pPr>
            <w:r>
              <w:rPr>
                <w:rFonts w:ascii="Calibri" w:hAnsi="Calibri"/>
                <w:color w:val="000000"/>
                <w:sz w:val="15"/>
                <w:szCs w:val="15"/>
              </w:rPr>
              <w:t>1.2.</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189D" w:rsidRDefault="00B7189D" w:rsidP="00B7189D">
            <w:pPr>
              <w:jc w:val="center"/>
              <w:rPr>
                <w:rFonts w:ascii="Calibri" w:hAnsi="Calibri"/>
                <w:b/>
                <w:bCs/>
                <w:color w:val="000000"/>
                <w:sz w:val="15"/>
                <w:szCs w:val="15"/>
              </w:rPr>
            </w:pPr>
            <w:r>
              <w:rPr>
                <w:rFonts w:ascii="Calibri" w:hAnsi="Calibri"/>
                <w:b/>
                <w:bCs/>
                <w:color w:val="000000"/>
                <w:sz w:val="15"/>
                <w:szCs w:val="15"/>
              </w:rPr>
              <w:t>Подпрограмма</w:t>
            </w:r>
          </w:p>
        </w:tc>
        <w:tc>
          <w:tcPr>
            <w:tcW w:w="1726" w:type="dxa"/>
            <w:vMerge w:val="restart"/>
            <w:tcBorders>
              <w:top w:val="nil"/>
              <w:left w:val="single" w:sz="4" w:space="0" w:color="auto"/>
              <w:bottom w:val="single" w:sz="4" w:space="0" w:color="000000"/>
              <w:right w:val="single" w:sz="4" w:space="0" w:color="auto"/>
            </w:tcBorders>
            <w:shd w:val="clear" w:color="auto" w:fill="auto"/>
            <w:hideMark/>
          </w:tcPr>
          <w:p w:rsidR="00B7189D" w:rsidRDefault="00B7189D" w:rsidP="00B7189D">
            <w:pPr>
              <w:jc w:val="center"/>
              <w:rPr>
                <w:rFonts w:ascii="Calibri" w:hAnsi="Calibri"/>
                <w:b/>
                <w:bCs/>
                <w:color w:val="000000"/>
                <w:sz w:val="15"/>
                <w:szCs w:val="15"/>
              </w:rPr>
            </w:pPr>
            <w:r>
              <w:rPr>
                <w:rFonts w:ascii="Calibri" w:hAnsi="Calibri"/>
                <w:b/>
                <w:bCs/>
                <w:color w:val="000000"/>
                <w:sz w:val="15"/>
                <w:szCs w:val="15"/>
              </w:rPr>
              <w:t xml:space="preserve">Обеспечение функционирования коммунальной </w:t>
            </w:r>
            <w:r>
              <w:rPr>
                <w:rFonts w:ascii="Calibri" w:hAnsi="Calibri"/>
                <w:b/>
                <w:bCs/>
                <w:color w:val="000000"/>
                <w:sz w:val="15"/>
                <w:szCs w:val="15"/>
              </w:rPr>
              <w:lastRenderedPageBreak/>
              <w:t>инфраструктуры Грабовского сельсовета Бессоновского района Пензенской области</w:t>
            </w: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color w:val="000000"/>
                <w:sz w:val="16"/>
                <w:szCs w:val="16"/>
              </w:rPr>
            </w:pPr>
            <w:r>
              <w:rPr>
                <w:rFonts w:ascii="Calibri" w:hAnsi="Calibri"/>
                <w:b/>
                <w:bCs/>
                <w:color w:val="000000"/>
                <w:sz w:val="16"/>
                <w:szCs w:val="16"/>
              </w:rPr>
              <w:lastRenderedPageBreak/>
              <w:t>всего</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985,6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4 574,7</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1 927,7</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2 106,0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1 159,8</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14 405,5</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3 446,2</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9 433,1</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2 475,6</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13 153,8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1 762,0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500,0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color w:val="000000"/>
                <w:sz w:val="16"/>
                <w:szCs w:val="16"/>
              </w:rPr>
            </w:pPr>
            <w:r>
              <w:rPr>
                <w:rFonts w:ascii="Calibri" w:hAnsi="Calibri"/>
                <w:b/>
                <w:bCs/>
                <w:color w:val="000000"/>
                <w:sz w:val="16"/>
                <w:szCs w:val="16"/>
              </w:rPr>
              <w:t>500,0</w:t>
            </w:r>
          </w:p>
        </w:tc>
      </w:tr>
      <w:tr w:rsidR="00B7189D" w:rsidTr="00B7189D">
        <w:trPr>
          <w:trHeight w:val="75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b/>
                <w:bCs/>
                <w:color w:val="000000"/>
                <w:sz w:val="15"/>
                <w:szCs w:val="15"/>
              </w:rPr>
            </w:pPr>
          </w:p>
        </w:tc>
        <w:tc>
          <w:tcPr>
            <w:tcW w:w="1726"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b/>
                <w:bCs/>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985,6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4 574,7</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1 927,7</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2 106,0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1 159,8</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14 405,5</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3 446,2</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9 433,1</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2 475,6</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13 153,8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1 762,0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500,0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500,0</w:t>
            </w:r>
          </w:p>
        </w:tc>
      </w:tr>
      <w:tr w:rsidR="00B7189D" w:rsidTr="00B7189D">
        <w:trPr>
          <w:trHeight w:val="300"/>
        </w:trPr>
        <w:tc>
          <w:tcPr>
            <w:tcW w:w="453" w:type="dxa"/>
            <w:vMerge w:val="restart"/>
            <w:tcBorders>
              <w:top w:val="nil"/>
              <w:left w:val="single" w:sz="4" w:space="0" w:color="auto"/>
              <w:bottom w:val="single" w:sz="4" w:space="0" w:color="auto"/>
              <w:right w:val="single" w:sz="4" w:space="0" w:color="auto"/>
            </w:tcBorders>
            <w:shd w:val="clear" w:color="auto" w:fill="auto"/>
            <w:hideMark/>
          </w:tcPr>
          <w:p w:rsidR="00B7189D" w:rsidRDefault="00B7189D" w:rsidP="00B7189D">
            <w:pPr>
              <w:rPr>
                <w:rFonts w:ascii="Calibri" w:hAnsi="Calibri"/>
                <w:color w:val="000000"/>
                <w:sz w:val="15"/>
                <w:szCs w:val="15"/>
              </w:rPr>
            </w:pPr>
            <w:r>
              <w:rPr>
                <w:rFonts w:ascii="Calibri" w:hAnsi="Calibri"/>
                <w:color w:val="000000"/>
                <w:sz w:val="15"/>
                <w:szCs w:val="15"/>
              </w:rPr>
              <w:lastRenderedPageBreak/>
              <w:t>1.2.1.</w:t>
            </w:r>
          </w:p>
        </w:tc>
        <w:tc>
          <w:tcPr>
            <w:tcW w:w="1057" w:type="dxa"/>
            <w:vMerge w:val="restart"/>
            <w:tcBorders>
              <w:top w:val="nil"/>
              <w:left w:val="single" w:sz="4" w:space="0" w:color="auto"/>
              <w:bottom w:val="single" w:sz="4" w:space="0" w:color="000000"/>
              <w:right w:val="single" w:sz="4" w:space="0" w:color="auto"/>
            </w:tcBorders>
            <w:shd w:val="clear" w:color="auto" w:fill="auto"/>
            <w:hideMark/>
          </w:tcPr>
          <w:p w:rsidR="00B7189D" w:rsidRDefault="00B7189D" w:rsidP="00B7189D">
            <w:pPr>
              <w:jc w:val="center"/>
              <w:rPr>
                <w:rFonts w:ascii="Calibri" w:hAnsi="Calibri"/>
                <w:color w:val="000000"/>
                <w:sz w:val="15"/>
                <w:szCs w:val="15"/>
              </w:rPr>
            </w:pPr>
            <w:r>
              <w:rPr>
                <w:rFonts w:ascii="Calibri" w:hAnsi="Calibri"/>
                <w:color w:val="000000"/>
                <w:sz w:val="15"/>
                <w:szCs w:val="15"/>
              </w:rPr>
              <w:t>мероприятие</w:t>
            </w:r>
          </w:p>
        </w:tc>
        <w:tc>
          <w:tcPr>
            <w:tcW w:w="1726" w:type="dxa"/>
            <w:vMerge w:val="restart"/>
            <w:tcBorders>
              <w:top w:val="nil"/>
              <w:left w:val="single" w:sz="4" w:space="0" w:color="auto"/>
              <w:bottom w:val="single" w:sz="4" w:space="0" w:color="000000"/>
              <w:right w:val="single" w:sz="4" w:space="0" w:color="auto"/>
            </w:tcBorders>
            <w:shd w:val="clear" w:color="auto" w:fill="auto"/>
            <w:hideMark/>
          </w:tcPr>
          <w:p w:rsidR="00B7189D" w:rsidRDefault="00B7189D" w:rsidP="00B7189D">
            <w:pPr>
              <w:jc w:val="center"/>
              <w:rPr>
                <w:rFonts w:ascii="Calibri" w:hAnsi="Calibri"/>
                <w:color w:val="000000"/>
                <w:sz w:val="15"/>
                <w:szCs w:val="15"/>
              </w:rPr>
            </w:pPr>
            <w:r>
              <w:rPr>
                <w:rFonts w:ascii="Calibri" w:hAnsi="Calibri"/>
                <w:color w:val="000000"/>
                <w:sz w:val="15"/>
                <w:szCs w:val="15"/>
              </w:rPr>
              <w:t>"Обеспечение функционирования водохозяйственных систем"</w:t>
            </w: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b/>
                <w:bCs/>
                <w:i/>
                <w:iCs/>
                <w:color w:val="000000"/>
                <w:sz w:val="16"/>
                <w:szCs w:val="16"/>
              </w:rPr>
            </w:pPr>
            <w:r>
              <w:rPr>
                <w:rFonts w:ascii="Calibri" w:hAnsi="Calibri"/>
                <w:b/>
                <w:bCs/>
                <w:i/>
                <w:iCs/>
                <w:color w:val="000000"/>
                <w:sz w:val="16"/>
                <w:szCs w:val="16"/>
              </w:rPr>
              <w:t>всего</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i/>
                <w:iCs/>
                <w:color w:val="000000"/>
                <w:sz w:val="16"/>
                <w:szCs w:val="16"/>
              </w:rPr>
            </w:pPr>
            <w:r>
              <w:rPr>
                <w:rFonts w:ascii="Calibri" w:hAnsi="Calibri"/>
                <w:i/>
                <w:iCs/>
                <w:color w:val="000000"/>
                <w:sz w:val="16"/>
                <w:szCs w:val="16"/>
              </w:rPr>
              <w:t>x</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i/>
                <w:iCs/>
                <w:color w:val="000000"/>
                <w:sz w:val="16"/>
                <w:szCs w:val="16"/>
              </w:rPr>
            </w:pPr>
            <w:r>
              <w:rPr>
                <w:rFonts w:ascii="Calibri" w:hAnsi="Calibri"/>
                <w:i/>
                <w:iCs/>
                <w:color w:val="000000"/>
                <w:sz w:val="16"/>
                <w:szCs w:val="16"/>
              </w:rPr>
              <w:t>x</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i/>
                <w:iCs/>
                <w:color w:val="000000"/>
                <w:sz w:val="16"/>
                <w:szCs w:val="16"/>
              </w:rPr>
            </w:pPr>
            <w:r>
              <w:rPr>
                <w:rFonts w:ascii="Calibri" w:hAnsi="Calibri"/>
                <w:i/>
                <w:iCs/>
                <w:color w:val="000000"/>
                <w:sz w:val="16"/>
                <w:szCs w:val="16"/>
              </w:rPr>
              <w:t>x</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i/>
                <w:iCs/>
                <w:color w:val="000000"/>
                <w:sz w:val="16"/>
                <w:szCs w:val="16"/>
              </w:rPr>
            </w:pPr>
            <w:r>
              <w:rPr>
                <w:rFonts w:ascii="Calibri" w:hAnsi="Calibri"/>
                <w:i/>
                <w:iCs/>
                <w:color w:val="000000"/>
                <w:sz w:val="16"/>
                <w:szCs w:val="16"/>
              </w:rPr>
              <w:t>x</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985,6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4 574,7</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1 927,7</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2 106,0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1 159,8</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14 405,5</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3 446,2</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9 433,1</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2 475,6</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13 153,8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1 762,0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500,0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b/>
                <w:bCs/>
                <w:i/>
                <w:iCs/>
                <w:color w:val="000000"/>
                <w:sz w:val="16"/>
                <w:szCs w:val="16"/>
              </w:rPr>
            </w:pPr>
            <w:r>
              <w:rPr>
                <w:rFonts w:ascii="Calibri" w:hAnsi="Calibri"/>
                <w:b/>
                <w:bCs/>
                <w:i/>
                <w:iCs/>
                <w:color w:val="000000"/>
                <w:sz w:val="16"/>
                <w:szCs w:val="16"/>
              </w:rPr>
              <w:t>500,0</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x</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985,6</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4 574,7</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1 927,7</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2 106,0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1 159,8</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14 405,5</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3 446,2</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9 433,1</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2 475,6</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13 153,8</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1 762,0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500,0</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500,0</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02</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0430120602</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150,0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02</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0430165140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98,6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199,0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929,1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266,0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719,1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319,1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654,2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82,7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447,0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500,0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500,0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500,0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02</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0430171350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295,7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2 176,0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1 210,1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02</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04301S1350</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689,9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2 300,1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518,6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1 176,9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893,8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13 686,4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3 127,1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8 628,9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2 392,9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1 262,0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r w:rsidR="00B7189D" w:rsidTr="00B7189D">
        <w:trPr>
          <w:trHeight w:val="300"/>
        </w:trPr>
        <w:tc>
          <w:tcPr>
            <w:tcW w:w="453" w:type="dxa"/>
            <w:vMerge/>
            <w:tcBorders>
              <w:top w:val="nil"/>
              <w:left w:val="single" w:sz="4" w:space="0" w:color="auto"/>
              <w:bottom w:val="single" w:sz="4" w:space="0" w:color="auto"/>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057"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1726" w:type="dxa"/>
            <w:vMerge/>
            <w:tcBorders>
              <w:top w:val="nil"/>
              <w:left w:val="single" w:sz="4" w:space="0" w:color="auto"/>
              <w:bottom w:val="single" w:sz="4" w:space="0" w:color="000000"/>
              <w:right w:val="single" w:sz="4" w:space="0" w:color="auto"/>
            </w:tcBorders>
            <w:shd w:val="clear" w:color="auto" w:fill="auto"/>
            <w:vAlign w:val="center"/>
            <w:hideMark/>
          </w:tcPr>
          <w:p w:rsidR="00B7189D" w:rsidRDefault="00B7189D" w:rsidP="00B7189D">
            <w:pPr>
              <w:rPr>
                <w:rFonts w:ascii="Calibri" w:hAnsi="Calibri"/>
                <w:color w:val="000000"/>
                <w:sz w:val="15"/>
                <w:szCs w:val="15"/>
              </w:rPr>
            </w:pPr>
          </w:p>
        </w:tc>
        <w:tc>
          <w:tcPr>
            <w:tcW w:w="548"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901</w:t>
            </w:r>
          </w:p>
        </w:tc>
        <w:tc>
          <w:tcPr>
            <w:tcW w:w="273"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05</w:t>
            </w:r>
          </w:p>
        </w:tc>
        <w:tc>
          <w:tcPr>
            <w:tcW w:w="3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02</w:t>
            </w:r>
          </w:p>
        </w:tc>
        <w:tc>
          <w:tcPr>
            <w:tcW w:w="1044"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04301SФ519</w:t>
            </w:r>
          </w:p>
        </w:tc>
        <w:tc>
          <w:tcPr>
            <w:tcW w:w="39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center"/>
              <w:rPr>
                <w:rFonts w:ascii="Calibri" w:hAnsi="Calibri"/>
                <w:color w:val="000000"/>
                <w:sz w:val="16"/>
                <w:szCs w:val="16"/>
              </w:rPr>
            </w:pPr>
            <w:r>
              <w:rPr>
                <w:rFonts w:ascii="Calibri" w:hAnsi="Calibri"/>
                <w:color w:val="000000"/>
                <w:sz w:val="16"/>
                <w:szCs w:val="16"/>
              </w:rPr>
              <w:t>240</w:t>
            </w:r>
          </w:p>
        </w:tc>
        <w:tc>
          <w:tcPr>
            <w:tcW w:w="712"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805"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xml:space="preserve">   2 847,8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c>
          <w:tcPr>
            <w:tcW w:w="731" w:type="dxa"/>
            <w:tcBorders>
              <w:top w:val="nil"/>
              <w:left w:val="nil"/>
              <w:bottom w:val="single" w:sz="4" w:space="0" w:color="auto"/>
              <w:right w:val="single" w:sz="4" w:space="0" w:color="auto"/>
            </w:tcBorders>
            <w:shd w:val="clear" w:color="auto" w:fill="auto"/>
            <w:vAlign w:val="center"/>
            <w:hideMark/>
          </w:tcPr>
          <w:p w:rsidR="00B7189D" w:rsidRDefault="00B7189D" w:rsidP="00B7189D">
            <w:pPr>
              <w:jc w:val="right"/>
              <w:rPr>
                <w:rFonts w:ascii="Calibri" w:hAnsi="Calibri"/>
                <w:color w:val="000000"/>
                <w:sz w:val="16"/>
                <w:szCs w:val="16"/>
              </w:rPr>
            </w:pPr>
            <w:r>
              <w:rPr>
                <w:rFonts w:ascii="Calibri" w:hAnsi="Calibri"/>
                <w:color w:val="000000"/>
                <w:sz w:val="16"/>
                <w:szCs w:val="16"/>
              </w:rPr>
              <w:t> </w:t>
            </w:r>
          </w:p>
        </w:tc>
      </w:tr>
    </w:tbl>
    <w:p w:rsidR="00B7189D" w:rsidRPr="00010CDE" w:rsidRDefault="00B7189D" w:rsidP="00B7189D">
      <w:pPr>
        <w:autoSpaceDE w:val="0"/>
        <w:autoSpaceDN w:val="0"/>
        <w:adjustRightInd w:val="0"/>
        <w:jc w:val="both"/>
        <w:outlineLvl w:val="0"/>
        <w:rPr>
          <w:bCs/>
          <w:sz w:val="20"/>
          <w:szCs w:val="20"/>
        </w:rPr>
      </w:pPr>
      <w:r w:rsidRPr="00010CDE">
        <w:rPr>
          <w:bCs/>
          <w:sz w:val="20"/>
          <w:szCs w:val="20"/>
        </w:rPr>
        <w:br w:type="page"/>
      </w:r>
      <w:r w:rsidRPr="00010CDE">
        <w:rPr>
          <w:bCs/>
          <w:sz w:val="20"/>
          <w:szCs w:val="20"/>
        </w:rPr>
        <w:lastRenderedPageBreak/>
        <w:t xml:space="preserve">Приложение </w:t>
      </w:r>
      <w:r>
        <w:rPr>
          <w:bCs/>
          <w:sz w:val="20"/>
          <w:szCs w:val="20"/>
        </w:rPr>
        <w:t>6</w:t>
      </w:r>
    </w:p>
    <w:p w:rsidR="00B7189D" w:rsidRPr="00010CDE" w:rsidRDefault="00B7189D" w:rsidP="00B7189D">
      <w:pPr>
        <w:jc w:val="both"/>
        <w:rPr>
          <w:bCs/>
          <w:sz w:val="20"/>
          <w:szCs w:val="20"/>
        </w:rPr>
      </w:pPr>
      <w:r w:rsidRPr="00010CDE">
        <w:rPr>
          <w:bCs/>
          <w:sz w:val="20"/>
          <w:szCs w:val="20"/>
        </w:rPr>
        <w:t xml:space="preserve">к постановлению от </w:t>
      </w:r>
      <w:r>
        <w:rPr>
          <w:bCs/>
          <w:sz w:val="20"/>
          <w:szCs w:val="20"/>
        </w:rPr>
        <w:t>30.12.</w:t>
      </w:r>
      <w:r w:rsidRPr="00010CDE">
        <w:rPr>
          <w:bCs/>
          <w:sz w:val="20"/>
          <w:szCs w:val="20"/>
        </w:rPr>
        <w:t xml:space="preserve">2025 № </w:t>
      </w:r>
      <w:r>
        <w:rPr>
          <w:bCs/>
          <w:sz w:val="20"/>
          <w:szCs w:val="20"/>
        </w:rPr>
        <w:t>288</w:t>
      </w:r>
    </w:p>
    <w:p w:rsidR="00B7189D" w:rsidRPr="00010CDE" w:rsidRDefault="00B7189D" w:rsidP="00B7189D">
      <w:pPr>
        <w:ind w:left="6663"/>
        <w:jc w:val="center"/>
        <w:rPr>
          <w:b/>
          <w:bCs/>
          <w:sz w:val="18"/>
          <w:szCs w:val="20"/>
        </w:rPr>
      </w:pPr>
      <w:r w:rsidRPr="00010CDE">
        <w:rPr>
          <w:b/>
          <w:bCs/>
          <w:sz w:val="18"/>
          <w:szCs w:val="20"/>
        </w:rPr>
        <w:t>Приложение №4</w:t>
      </w:r>
    </w:p>
    <w:p w:rsidR="00B7189D" w:rsidRPr="00010CDE" w:rsidRDefault="00B7189D" w:rsidP="00B7189D">
      <w:pPr>
        <w:ind w:left="7513"/>
        <w:jc w:val="center"/>
        <w:rPr>
          <w:bCs/>
          <w:sz w:val="18"/>
          <w:szCs w:val="20"/>
        </w:rPr>
      </w:pPr>
      <w:r w:rsidRPr="00010CDE">
        <w:rPr>
          <w:bCs/>
          <w:sz w:val="18"/>
          <w:szCs w:val="20"/>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B7189D" w:rsidRPr="00010CDE" w:rsidRDefault="00B7189D" w:rsidP="00B7189D">
      <w:pPr>
        <w:jc w:val="center"/>
        <w:rPr>
          <w:b/>
          <w:sz w:val="20"/>
          <w:szCs w:val="20"/>
        </w:rPr>
      </w:pPr>
      <w:r w:rsidRPr="00010CDE">
        <w:rPr>
          <w:b/>
          <w:sz w:val="20"/>
          <w:szCs w:val="20"/>
        </w:rPr>
        <w:t>ПЕРЕЧЕНЬ МЕРОПРИЯТИЙ</w:t>
      </w:r>
    </w:p>
    <w:p w:rsidR="00B7189D" w:rsidRPr="00010CDE" w:rsidRDefault="00B7189D" w:rsidP="00B7189D">
      <w:pPr>
        <w:jc w:val="center"/>
        <w:rPr>
          <w:b/>
          <w:sz w:val="20"/>
          <w:szCs w:val="20"/>
        </w:rPr>
      </w:pPr>
      <w:r w:rsidRPr="00010CDE">
        <w:rPr>
          <w:b/>
          <w:sz w:val="20"/>
          <w:szCs w:val="20"/>
        </w:rPr>
        <w:t xml:space="preserve">долгосрочной целевой программы «Комплексная программа модернизации и реформирования жилищно-коммунального  хозяйства </w:t>
      </w:r>
    </w:p>
    <w:p w:rsidR="00B7189D" w:rsidRPr="00010CDE" w:rsidRDefault="00B7189D" w:rsidP="00B7189D">
      <w:pPr>
        <w:suppressAutoHyphens/>
        <w:spacing w:after="120"/>
        <w:ind w:right="-369"/>
        <w:jc w:val="center"/>
        <w:rPr>
          <w:b/>
          <w:sz w:val="20"/>
          <w:szCs w:val="20"/>
        </w:rPr>
      </w:pPr>
      <w:r w:rsidRPr="00010CDE">
        <w:rPr>
          <w:b/>
          <w:sz w:val="20"/>
          <w:szCs w:val="20"/>
        </w:rPr>
        <w:t>Грабовского сельсовета Бессоновского района Пензенской области »</w:t>
      </w:r>
    </w:p>
    <w:tbl>
      <w:tblPr>
        <w:tblW w:w="147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4953"/>
        <w:gridCol w:w="1760"/>
        <w:gridCol w:w="1033"/>
        <w:gridCol w:w="911"/>
        <w:gridCol w:w="971"/>
        <w:gridCol w:w="1013"/>
        <w:gridCol w:w="1134"/>
        <w:gridCol w:w="851"/>
        <w:gridCol w:w="844"/>
        <w:gridCol w:w="682"/>
      </w:tblGrid>
      <w:tr w:rsidR="00B7189D" w:rsidRPr="00FA3087" w:rsidTr="00B7189D">
        <w:trPr>
          <w:cantSplit/>
          <w:trHeight w:val="225"/>
          <w:tblHeader/>
        </w:trPr>
        <w:tc>
          <w:tcPr>
            <w:tcW w:w="634" w:type="dxa"/>
            <w:vMerge w:val="restart"/>
            <w:shd w:val="clear" w:color="auto" w:fill="auto"/>
            <w:tcMar>
              <w:left w:w="28" w:type="dxa"/>
              <w:right w:w="28" w:type="dxa"/>
            </w:tcMar>
            <w:vAlign w:val="center"/>
            <w:hideMark/>
          </w:tcPr>
          <w:p w:rsidR="00B7189D" w:rsidRPr="00FA3087" w:rsidRDefault="00B7189D" w:rsidP="00B7189D">
            <w:pPr>
              <w:jc w:val="center"/>
              <w:rPr>
                <w:rFonts w:ascii="Calibri" w:hAnsi="Calibri"/>
                <w:color w:val="000000"/>
                <w:sz w:val="16"/>
                <w:szCs w:val="16"/>
              </w:rPr>
            </w:pPr>
            <w:bookmarkStart w:id="8" w:name="RANGE!A1:K83"/>
            <w:r w:rsidRPr="00FA3087">
              <w:rPr>
                <w:rFonts w:ascii="Calibri" w:hAnsi="Calibri"/>
                <w:color w:val="000000"/>
                <w:sz w:val="16"/>
                <w:szCs w:val="16"/>
              </w:rPr>
              <w:t>№ п/п</w:t>
            </w:r>
            <w:bookmarkEnd w:id="8"/>
          </w:p>
        </w:tc>
        <w:tc>
          <w:tcPr>
            <w:tcW w:w="4953" w:type="dxa"/>
            <w:vMerge w:val="restart"/>
            <w:shd w:val="clear" w:color="auto" w:fill="auto"/>
            <w:tcMar>
              <w:left w:w="28" w:type="dxa"/>
              <w:right w:w="28" w:type="dxa"/>
            </w:tcMar>
            <w:vAlign w:val="cente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Наименование</w:t>
            </w:r>
          </w:p>
        </w:tc>
        <w:tc>
          <w:tcPr>
            <w:tcW w:w="1760" w:type="dxa"/>
            <w:vMerge w:val="restart"/>
            <w:shd w:val="clear" w:color="auto" w:fill="auto"/>
            <w:tcMar>
              <w:left w:w="28" w:type="dxa"/>
              <w:right w:w="28" w:type="dxa"/>
            </w:tcMar>
            <w:vAlign w:val="cente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Ответственный исполнитель </w:t>
            </w:r>
          </w:p>
        </w:tc>
        <w:tc>
          <w:tcPr>
            <w:tcW w:w="1033" w:type="dxa"/>
            <w:vMerge w:val="restart"/>
            <w:shd w:val="clear" w:color="auto" w:fill="auto"/>
            <w:tcMar>
              <w:left w:w="28" w:type="dxa"/>
              <w:right w:w="28" w:type="dxa"/>
            </w:tcMar>
            <w:vAlign w:val="cente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Срок исполнения (год)</w:t>
            </w:r>
          </w:p>
        </w:tc>
        <w:tc>
          <w:tcPr>
            <w:tcW w:w="6406" w:type="dxa"/>
            <w:gridSpan w:val="7"/>
            <w:shd w:val="clear" w:color="auto" w:fill="auto"/>
            <w:tcMar>
              <w:left w:w="28" w:type="dxa"/>
              <w:right w:w="28" w:type="dxa"/>
            </w:tcMar>
            <w:vAlign w:val="center"/>
            <w:hideMark/>
          </w:tcPr>
          <w:p w:rsidR="00B7189D" w:rsidRPr="00FA3087" w:rsidRDefault="00B7189D" w:rsidP="00B7189D">
            <w:pPr>
              <w:jc w:val="center"/>
              <w:rPr>
                <w:rFonts w:ascii="Calibri" w:hAnsi="Calibri"/>
                <w:b/>
                <w:bCs/>
                <w:color w:val="000000"/>
                <w:sz w:val="16"/>
                <w:szCs w:val="16"/>
              </w:rPr>
            </w:pPr>
            <w:r w:rsidRPr="00FA3087">
              <w:rPr>
                <w:rFonts w:ascii="Calibri" w:hAnsi="Calibri"/>
                <w:b/>
                <w:bCs/>
                <w:color w:val="000000"/>
                <w:sz w:val="16"/>
                <w:szCs w:val="16"/>
              </w:rPr>
              <w:t>РЕСУРСНОЕ ОБЕСПЕЧЕНИЕ</w:t>
            </w:r>
          </w:p>
        </w:tc>
      </w:tr>
      <w:tr w:rsidR="00B7189D" w:rsidRPr="00FA3087" w:rsidTr="00B7189D">
        <w:trPr>
          <w:cantSplit/>
          <w:trHeight w:val="225"/>
          <w:tblHeader/>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1033"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911" w:type="dxa"/>
            <w:vMerge w:val="restart"/>
            <w:shd w:val="clear" w:color="auto" w:fill="auto"/>
            <w:tcMar>
              <w:left w:w="28" w:type="dxa"/>
              <w:right w:w="28" w:type="dxa"/>
            </w:tcMar>
            <w:hideMark/>
          </w:tcPr>
          <w:p w:rsidR="00B7189D" w:rsidRPr="00FA3087" w:rsidRDefault="00B7189D" w:rsidP="00B7189D">
            <w:pPr>
              <w:jc w:val="center"/>
              <w:rPr>
                <w:rFonts w:ascii="Calibri" w:hAnsi="Calibri"/>
                <w:b/>
                <w:bCs/>
                <w:color w:val="000000"/>
                <w:sz w:val="16"/>
                <w:szCs w:val="16"/>
              </w:rPr>
            </w:pPr>
            <w:r w:rsidRPr="00FA3087">
              <w:rPr>
                <w:rFonts w:ascii="Calibri" w:hAnsi="Calibri"/>
                <w:b/>
                <w:bCs/>
                <w:color w:val="000000"/>
                <w:sz w:val="16"/>
                <w:szCs w:val="16"/>
              </w:rPr>
              <w:t>ИТОГО</w:t>
            </w:r>
          </w:p>
        </w:tc>
        <w:tc>
          <w:tcPr>
            <w:tcW w:w="5495" w:type="dxa"/>
            <w:gridSpan w:val="6"/>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в том числе</w:t>
            </w:r>
          </w:p>
        </w:tc>
      </w:tr>
      <w:tr w:rsidR="00B7189D" w:rsidRPr="00FA3087" w:rsidTr="00B7189D">
        <w:trPr>
          <w:cantSplit/>
          <w:trHeight w:val="240"/>
          <w:tblHeader/>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1033"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911" w:type="dxa"/>
            <w:vMerge/>
            <w:shd w:val="clear" w:color="auto" w:fill="auto"/>
            <w:tcMar>
              <w:left w:w="28" w:type="dxa"/>
              <w:right w:w="28" w:type="dxa"/>
            </w:tcMar>
            <w:vAlign w:val="center"/>
            <w:hideMark/>
          </w:tcPr>
          <w:p w:rsidR="00B7189D" w:rsidRPr="00FA3087" w:rsidRDefault="00B7189D" w:rsidP="00B7189D">
            <w:pPr>
              <w:rPr>
                <w:rFonts w:ascii="Calibri" w:hAnsi="Calibri"/>
                <w:b/>
                <w:bCs/>
                <w:color w:val="000000"/>
                <w:sz w:val="16"/>
                <w:szCs w:val="16"/>
              </w:rPr>
            </w:pPr>
          </w:p>
        </w:tc>
        <w:tc>
          <w:tcPr>
            <w:tcW w:w="4813" w:type="dxa"/>
            <w:gridSpan w:val="5"/>
            <w:shd w:val="clear" w:color="auto" w:fill="auto"/>
            <w:tcMar>
              <w:left w:w="28" w:type="dxa"/>
              <w:right w:w="28" w:type="dxa"/>
            </w:tcMar>
            <w:hideMark/>
          </w:tcPr>
          <w:p w:rsidR="00B7189D" w:rsidRPr="00FA3087" w:rsidRDefault="00B7189D" w:rsidP="00B7189D">
            <w:pPr>
              <w:rPr>
                <w:rFonts w:ascii="Calibri" w:hAnsi="Calibri"/>
                <w:i/>
                <w:iCs/>
                <w:color w:val="000000"/>
                <w:sz w:val="16"/>
                <w:szCs w:val="16"/>
              </w:rPr>
            </w:pPr>
            <w:r w:rsidRPr="00FA3087">
              <w:rPr>
                <w:rFonts w:ascii="Calibri" w:hAnsi="Calibri"/>
                <w:i/>
                <w:iCs/>
                <w:color w:val="000000"/>
                <w:sz w:val="16"/>
                <w:szCs w:val="16"/>
              </w:rPr>
              <w:t>Бюджетные средства</w:t>
            </w:r>
          </w:p>
        </w:tc>
        <w:tc>
          <w:tcPr>
            <w:tcW w:w="682" w:type="dxa"/>
            <w:vMerge w:val="restart"/>
            <w:shd w:val="clear" w:color="auto" w:fill="auto"/>
            <w:tcMar>
              <w:left w:w="28" w:type="dxa"/>
              <w:right w:w="28" w:type="dxa"/>
            </w:tcMar>
            <w:hideMark/>
          </w:tcPr>
          <w:p w:rsidR="00B7189D" w:rsidRPr="00FA3087" w:rsidRDefault="00B7189D" w:rsidP="00B7189D">
            <w:pPr>
              <w:jc w:val="center"/>
              <w:rPr>
                <w:rFonts w:ascii="Calibri" w:hAnsi="Calibri"/>
                <w:i/>
                <w:iCs/>
                <w:color w:val="000000"/>
                <w:sz w:val="16"/>
                <w:szCs w:val="16"/>
              </w:rPr>
            </w:pPr>
            <w:r w:rsidRPr="00FA3087">
              <w:rPr>
                <w:rFonts w:ascii="Calibri" w:hAnsi="Calibri"/>
                <w:i/>
                <w:iCs/>
                <w:color w:val="000000"/>
                <w:sz w:val="16"/>
                <w:szCs w:val="16"/>
              </w:rPr>
              <w:t>Внебюджетные источники</w:t>
            </w:r>
          </w:p>
        </w:tc>
      </w:tr>
      <w:tr w:rsidR="00B7189D" w:rsidRPr="00FA3087" w:rsidTr="00B7189D">
        <w:trPr>
          <w:cantSplit/>
          <w:trHeight w:val="225"/>
          <w:tblHeader/>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1033"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911" w:type="dxa"/>
            <w:vMerge/>
            <w:shd w:val="clear" w:color="auto" w:fill="auto"/>
            <w:tcMar>
              <w:left w:w="28" w:type="dxa"/>
              <w:right w:w="28" w:type="dxa"/>
            </w:tcMar>
            <w:vAlign w:val="center"/>
            <w:hideMark/>
          </w:tcPr>
          <w:p w:rsidR="00B7189D" w:rsidRPr="00FA3087" w:rsidRDefault="00B7189D" w:rsidP="00B7189D">
            <w:pPr>
              <w:rPr>
                <w:rFonts w:ascii="Calibri" w:hAnsi="Calibri"/>
                <w:b/>
                <w:bCs/>
                <w:color w:val="000000"/>
                <w:sz w:val="16"/>
                <w:szCs w:val="16"/>
              </w:rPr>
            </w:pPr>
          </w:p>
        </w:tc>
        <w:tc>
          <w:tcPr>
            <w:tcW w:w="971" w:type="dxa"/>
            <w:vMerge w:val="restart"/>
            <w:shd w:val="clear" w:color="auto" w:fill="auto"/>
            <w:tcMar>
              <w:left w:w="28" w:type="dxa"/>
              <w:right w:w="28" w:type="dxa"/>
            </w:tcMar>
            <w:hideMark/>
          </w:tcPr>
          <w:p w:rsidR="00B7189D" w:rsidRPr="00FA3087" w:rsidRDefault="00B7189D" w:rsidP="00B7189D">
            <w:pPr>
              <w:jc w:val="center"/>
              <w:rPr>
                <w:rFonts w:ascii="Calibri" w:hAnsi="Calibri"/>
                <w:i/>
                <w:iCs/>
                <w:color w:val="000000"/>
                <w:sz w:val="16"/>
                <w:szCs w:val="16"/>
              </w:rPr>
            </w:pPr>
            <w:r w:rsidRPr="00FA3087">
              <w:rPr>
                <w:rFonts w:ascii="Calibri" w:hAnsi="Calibri"/>
                <w:i/>
                <w:iCs/>
                <w:color w:val="000000"/>
                <w:sz w:val="16"/>
                <w:szCs w:val="16"/>
              </w:rPr>
              <w:t>Всего</w:t>
            </w:r>
          </w:p>
        </w:tc>
        <w:tc>
          <w:tcPr>
            <w:tcW w:w="3842" w:type="dxa"/>
            <w:gridSpan w:val="4"/>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в том числе</w:t>
            </w:r>
          </w:p>
        </w:tc>
        <w:tc>
          <w:tcPr>
            <w:tcW w:w="682" w:type="dxa"/>
            <w:vMerge/>
            <w:shd w:val="clear" w:color="auto" w:fill="auto"/>
            <w:tcMar>
              <w:left w:w="28" w:type="dxa"/>
              <w:right w:w="28" w:type="dxa"/>
            </w:tcMar>
            <w:vAlign w:val="center"/>
            <w:hideMark/>
          </w:tcPr>
          <w:p w:rsidR="00B7189D" w:rsidRPr="00FA3087" w:rsidRDefault="00B7189D" w:rsidP="00B7189D">
            <w:pPr>
              <w:rPr>
                <w:rFonts w:ascii="Calibri" w:hAnsi="Calibri"/>
                <w:i/>
                <w:iCs/>
                <w:color w:val="000000"/>
                <w:sz w:val="16"/>
                <w:szCs w:val="16"/>
              </w:rPr>
            </w:pPr>
          </w:p>
        </w:tc>
      </w:tr>
      <w:tr w:rsidR="00B7189D" w:rsidRPr="00FA3087" w:rsidTr="00B7189D">
        <w:trPr>
          <w:cantSplit/>
          <w:trHeight w:val="190"/>
          <w:tblHeader/>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1033" w:type="dxa"/>
            <w:vMerge/>
            <w:shd w:val="clear" w:color="auto" w:fill="auto"/>
            <w:tcMar>
              <w:left w:w="28" w:type="dxa"/>
              <w:right w:w="28" w:type="dxa"/>
            </w:tcMar>
            <w:vAlign w:val="center"/>
            <w:hideMark/>
          </w:tcPr>
          <w:p w:rsidR="00B7189D" w:rsidRPr="00FA3087" w:rsidRDefault="00B7189D" w:rsidP="00B7189D">
            <w:pPr>
              <w:rPr>
                <w:rFonts w:ascii="Calibri" w:hAnsi="Calibri"/>
                <w:color w:val="000000"/>
                <w:sz w:val="16"/>
                <w:szCs w:val="16"/>
              </w:rPr>
            </w:pPr>
          </w:p>
        </w:tc>
        <w:tc>
          <w:tcPr>
            <w:tcW w:w="911" w:type="dxa"/>
            <w:vMerge/>
            <w:shd w:val="clear" w:color="auto" w:fill="auto"/>
            <w:tcMar>
              <w:left w:w="28" w:type="dxa"/>
              <w:right w:w="28" w:type="dxa"/>
            </w:tcMar>
            <w:vAlign w:val="center"/>
            <w:hideMark/>
          </w:tcPr>
          <w:p w:rsidR="00B7189D" w:rsidRPr="00FA3087" w:rsidRDefault="00B7189D" w:rsidP="00B7189D">
            <w:pPr>
              <w:rPr>
                <w:rFonts w:ascii="Calibri" w:hAnsi="Calibri"/>
                <w:b/>
                <w:bCs/>
                <w:color w:val="000000"/>
                <w:sz w:val="16"/>
                <w:szCs w:val="16"/>
              </w:rPr>
            </w:pPr>
          </w:p>
        </w:tc>
        <w:tc>
          <w:tcPr>
            <w:tcW w:w="971" w:type="dxa"/>
            <w:vMerge/>
            <w:shd w:val="clear" w:color="auto" w:fill="auto"/>
            <w:tcMar>
              <w:left w:w="28" w:type="dxa"/>
              <w:right w:w="28" w:type="dxa"/>
            </w:tcMar>
            <w:vAlign w:val="center"/>
            <w:hideMark/>
          </w:tcPr>
          <w:p w:rsidR="00B7189D" w:rsidRPr="00FA3087" w:rsidRDefault="00B7189D" w:rsidP="00B7189D">
            <w:pPr>
              <w:rPr>
                <w:rFonts w:ascii="Calibri" w:hAnsi="Calibri"/>
                <w:i/>
                <w:iCs/>
                <w:color w:val="000000"/>
                <w:sz w:val="16"/>
                <w:szCs w:val="16"/>
              </w:rPr>
            </w:pPr>
          </w:p>
        </w:tc>
        <w:tc>
          <w:tcPr>
            <w:tcW w:w="101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Федеральный бюджет</w:t>
            </w:r>
          </w:p>
        </w:tc>
        <w:tc>
          <w:tcPr>
            <w:tcW w:w="1134"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Региональный бюджет</w:t>
            </w:r>
          </w:p>
        </w:tc>
        <w:tc>
          <w:tcPr>
            <w:tcW w:w="851"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Районный бюджет</w:t>
            </w:r>
          </w:p>
        </w:tc>
        <w:tc>
          <w:tcPr>
            <w:tcW w:w="844"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Местный бюджет</w:t>
            </w:r>
          </w:p>
        </w:tc>
        <w:tc>
          <w:tcPr>
            <w:tcW w:w="682" w:type="dxa"/>
            <w:vMerge/>
            <w:shd w:val="clear" w:color="auto" w:fill="auto"/>
            <w:tcMar>
              <w:left w:w="28" w:type="dxa"/>
              <w:right w:w="28" w:type="dxa"/>
            </w:tcMar>
            <w:vAlign w:val="center"/>
            <w:hideMark/>
          </w:tcPr>
          <w:p w:rsidR="00B7189D" w:rsidRPr="00FA3087" w:rsidRDefault="00B7189D" w:rsidP="00B7189D">
            <w:pPr>
              <w:rPr>
                <w:rFonts w:ascii="Calibri" w:hAnsi="Calibri"/>
                <w:i/>
                <w:iCs/>
                <w:color w:val="000000"/>
                <w:sz w:val="16"/>
                <w:szCs w:val="16"/>
              </w:rPr>
            </w:pPr>
          </w:p>
        </w:tc>
      </w:tr>
      <w:tr w:rsidR="00B7189D" w:rsidRPr="00FA3087" w:rsidTr="00B7189D">
        <w:trPr>
          <w:cantSplit/>
          <w:trHeight w:val="1160"/>
        </w:trPr>
        <w:tc>
          <w:tcPr>
            <w:tcW w:w="634" w:type="dxa"/>
            <w:shd w:val="clear" w:color="auto" w:fill="auto"/>
            <w:tcMar>
              <w:left w:w="28" w:type="dxa"/>
              <w:right w:w="28" w:type="dxa"/>
            </w:tcMar>
            <w:hideMark/>
          </w:tcPr>
          <w:p w:rsidR="00B7189D" w:rsidRPr="00FA3087" w:rsidRDefault="00B7189D" w:rsidP="00B7189D">
            <w:pPr>
              <w:rPr>
                <w:rFonts w:ascii="Calibri" w:hAnsi="Calibri"/>
                <w:b/>
                <w:bCs/>
                <w:sz w:val="18"/>
                <w:szCs w:val="16"/>
              </w:rPr>
            </w:pPr>
            <w:r w:rsidRPr="00FA3087">
              <w:rPr>
                <w:rFonts w:ascii="Calibri" w:hAnsi="Calibri"/>
                <w:b/>
                <w:bCs/>
                <w:sz w:val="18"/>
                <w:szCs w:val="16"/>
              </w:rPr>
              <w:t>1.</w:t>
            </w:r>
          </w:p>
        </w:tc>
        <w:tc>
          <w:tcPr>
            <w:tcW w:w="4953" w:type="dxa"/>
            <w:shd w:val="clear" w:color="auto" w:fill="auto"/>
            <w:tcMar>
              <w:left w:w="28" w:type="dxa"/>
              <w:right w:w="28" w:type="dxa"/>
            </w:tcMar>
            <w:hideMark/>
          </w:tcPr>
          <w:p w:rsidR="00B7189D" w:rsidRPr="00FA3087" w:rsidRDefault="00B7189D" w:rsidP="00B7189D">
            <w:pPr>
              <w:rPr>
                <w:rFonts w:ascii="Calibri" w:hAnsi="Calibri"/>
                <w:b/>
                <w:bCs/>
                <w:sz w:val="18"/>
                <w:szCs w:val="16"/>
              </w:rPr>
            </w:pPr>
            <w:r w:rsidRPr="00FA3087">
              <w:rPr>
                <w:rFonts w:ascii="Calibri" w:hAnsi="Calibri"/>
                <w:b/>
                <w:bCs/>
                <w:sz w:val="18"/>
                <w:szCs w:val="16"/>
              </w:rPr>
              <w:t>Программа"Комплексная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tc>
        <w:tc>
          <w:tcPr>
            <w:tcW w:w="1760" w:type="dxa"/>
            <w:shd w:val="clear" w:color="auto" w:fill="auto"/>
            <w:tcMar>
              <w:left w:w="28" w:type="dxa"/>
              <w:right w:w="28" w:type="dxa"/>
            </w:tcMar>
            <w:hideMark/>
          </w:tcPr>
          <w:p w:rsidR="00B7189D" w:rsidRPr="00FA3087" w:rsidRDefault="00B7189D" w:rsidP="00B7189D">
            <w:pPr>
              <w:jc w:val="center"/>
              <w:rPr>
                <w:rFonts w:ascii="Calibri" w:hAnsi="Calibri"/>
                <w:b/>
                <w:bCs/>
                <w:sz w:val="18"/>
                <w:szCs w:val="16"/>
              </w:rPr>
            </w:pPr>
            <w:r w:rsidRPr="00FA3087">
              <w:rPr>
                <w:rFonts w:ascii="Calibri" w:hAnsi="Calibri"/>
                <w:b/>
                <w:bCs/>
                <w:sz w:val="18"/>
                <w:szCs w:val="16"/>
              </w:rPr>
              <w:t>Администрация Грабовского сельсовета  Бессоновского района Пензенской области</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b/>
                <w:bCs/>
                <w:sz w:val="18"/>
                <w:szCs w:val="16"/>
              </w:rPr>
            </w:pPr>
            <w:r w:rsidRPr="00FA3087">
              <w:rPr>
                <w:rFonts w:ascii="Calibri" w:hAnsi="Calibri"/>
                <w:b/>
                <w:bCs/>
                <w:sz w:val="18"/>
                <w:szCs w:val="16"/>
              </w:rPr>
              <w:t>2016 - 2028</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99 928,2</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8"/>
                <w:szCs w:val="16"/>
              </w:rPr>
            </w:pPr>
            <w:r w:rsidRPr="00FA3087">
              <w:rPr>
                <w:rFonts w:ascii="Calibri" w:hAnsi="Calibri"/>
                <w:i/>
                <w:iCs/>
                <w:color w:val="0070C0"/>
                <w:sz w:val="18"/>
                <w:szCs w:val="16"/>
              </w:rPr>
              <w:t>93 688,8</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6 485,4</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30 439,9</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8 475,2</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48 288,3</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8"/>
                <w:szCs w:val="16"/>
              </w:rPr>
            </w:pPr>
            <w:r w:rsidRPr="00FA3087">
              <w:rPr>
                <w:rFonts w:ascii="Calibri" w:hAnsi="Calibri"/>
                <w:i/>
                <w:iCs/>
                <w:color w:val="0070C0"/>
                <w:sz w:val="18"/>
                <w:szCs w:val="16"/>
              </w:rPr>
              <w:t>6 239,4</w:t>
            </w:r>
          </w:p>
        </w:tc>
      </w:tr>
      <w:tr w:rsidR="00B7189D" w:rsidRPr="00FA3087" w:rsidTr="00B7189D">
        <w:trPr>
          <w:cantSplit/>
          <w:trHeight w:val="1258"/>
        </w:trPr>
        <w:tc>
          <w:tcPr>
            <w:tcW w:w="634" w:type="dxa"/>
            <w:shd w:val="clear" w:color="auto" w:fill="F2F2F2"/>
            <w:noWrap/>
            <w:tcMar>
              <w:left w:w="28" w:type="dxa"/>
              <w:right w:w="28" w:type="dxa"/>
            </w:tcMar>
            <w:hideMark/>
          </w:tcPr>
          <w:p w:rsidR="00B7189D" w:rsidRPr="00FA3087" w:rsidRDefault="00B7189D" w:rsidP="00B7189D">
            <w:pPr>
              <w:rPr>
                <w:rFonts w:ascii="Calibri" w:hAnsi="Calibri"/>
                <w:b/>
                <w:bCs/>
                <w:sz w:val="18"/>
                <w:szCs w:val="16"/>
              </w:rPr>
            </w:pPr>
            <w:r w:rsidRPr="00FA3087">
              <w:rPr>
                <w:rFonts w:ascii="Calibri" w:hAnsi="Calibri"/>
                <w:b/>
                <w:bCs/>
                <w:sz w:val="18"/>
                <w:szCs w:val="16"/>
              </w:rPr>
              <w:t>1.1.</w:t>
            </w:r>
          </w:p>
        </w:tc>
        <w:tc>
          <w:tcPr>
            <w:tcW w:w="4953" w:type="dxa"/>
            <w:shd w:val="clear" w:color="auto" w:fill="F2F2F2"/>
            <w:tcMar>
              <w:left w:w="28" w:type="dxa"/>
              <w:right w:w="28" w:type="dxa"/>
            </w:tcMar>
            <w:hideMark/>
          </w:tcPr>
          <w:p w:rsidR="00B7189D" w:rsidRPr="00FA3087" w:rsidRDefault="00B7189D" w:rsidP="00B7189D">
            <w:pPr>
              <w:rPr>
                <w:rFonts w:ascii="Calibri" w:hAnsi="Calibri"/>
                <w:b/>
                <w:bCs/>
                <w:sz w:val="18"/>
                <w:szCs w:val="16"/>
              </w:rPr>
            </w:pPr>
            <w:r w:rsidRPr="00FA3087">
              <w:rPr>
                <w:rFonts w:ascii="Calibri" w:hAnsi="Calibri"/>
                <w:b/>
                <w:bCs/>
                <w:sz w:val="18"/>
                <w:szCs w:val="16"/>
              </w:rPr>
              <w:t xml:space="preserve">Подпрограмма «Благоустройство населенных пунктов Грабовского сельсовета Бессоновского района Пензенской области» </w:t>
            </w:r>
          </w:p>
        </w:tc>
        <w:tc>
          <w:tcPr>
            <w:tcW w:w="1760" w:type="dxa"/>
            <w:shd w:val="clear" w:color="auto" w:fill="F2F2F2"/>
            <w:tcMar>
              <w:left w:w="28" w:type="dxa"/>
              <w:right w:w="28" w:type="dxa"/>
            </w:tcMar>
            <w:hideMark/>
          </w:tcPr>
          <w:p w:rsidR="00B7189D" w:rsidRPr="00FA3087" w:rsidRDefault="00B7189D" w:rsidP="00B7189D">
            <w:pPr>
              <w:jc w:val="center"/>
              <w:rPr>
                <w:rFonts w:ascii="Calibri" w:hAnsi="Calibri"/>
                <w:b/>
                <w:bCs/>
                <w:sz w:val="18"/>
                <w:szCs w:val="16"/>
              </w:rPr>
            </w:pPr>
            <w:r w:rsidRPr="00FA3087">
              <w:rPr>
                <w:rFonts w:ascii="Calibri" w:hAnsi="Calibri"/>
                <w:b/>
                <w:bCs/>
                <w:sz w:val="18"/>
                <w:szCs w:val="16"/>
              </w:rPr>
              <w:t>Администрация Грабовского сельсовета  Бессоновского района Пензенской области</w:t>
            </w:r>
          </w:p>
        </w:tc>
        <w:tc>
          <w:tcPr>
            <w:tcW w:w="1033" w:type="dxa"/>
            <w:shd w:val="clear" w:color="auto" w:fill="F2F2F2"/>
            <w:tcMar>
              <w:left w:w="28" w:type="dxa"/>
              <w:right w:w="28" w:type="dxa"/>
            </w:tcMar>
            <w:hideMark/>
          </w:tcPr>
          <w:p w:rsidR="00B7189D" w:rsidRPr="00FA3087" w:rsidRDefault="00B7189D" w:rsidP="00B7189D">
            <w:pPr>
              <w:jc w:val="center"/>
              <w:rPr>
                <w:rFonts w:ascii="Calibri" w:hAnsi="Calibri"/>
                <w:b/>
                <w:bCs/>
                <w:sz w:val="18"/>
                <w:szCs w:val="16"/>
              </w:rPr>
            </w:pPr>
            <w:r w:rsidRPr="00FA3087">
              <w:rPr>
                <w:rFonts w:ascii="Calibri" w:hAnsi="Calibri"/>
                <w:b/>
                <w:bCs/>
                <w:sz w:val="18"/>
                <w:szCs w:val="16"/>
              </w:rPr>
              <w:t>2016 - 2028</w:t>
            </w:r>
          </w:p>
        </w:tc>
        <w:tc>
          <w:tcPr>
            <w:tcW w:w="911" w:type="dxa"/>
            <w:shd w:val="clear" w:color="auto" w:fill="F2F2F2"/>
            <w:tcMar>
              <w:left w:w="28" w:type="dxa"/>
              <w:right w:w="28" w:type="dxa"/>
            </w:tcMar>
            <w:hideMark/>
          </w:tcPr>
          <w:p w:rsidR="00B7189D" w:rsidRPr="00FA3087" w:rsidRDefault="00B7189D" w:rsidP="00B7189D">
            <w:pPr>
              <w:jc w:val="center"/>
              <w:rPr>
                <w:rFonts w:ascii="Calibri" w:hAnsi="Calibri"/>
                <w:b/>
                <w:bCs/>
                <w:i/>
                <w:iCs/>
                <w:color w:val="0070C0"/>
                <w:sz w:val="18"/>
                <w:szCs w:val="16"/>
              </w:rPr>
            </w:pPr>
            <w:r w:rsidRPr="00FA3087">
              <w:rPr>
                <w:rFonts w:ascii="Calibri" w:hAnsi="Calibri"/>
                <w:b/>
                <w:bCs/>
                <w:i/>
                <w:iCs/>
                <w:color w:val="0070C0"/>
                <w:sz w:val="18"/>
                <w:szCs w:val="16"/>
              </w:rPr>
              <w:t>40 554,0</w:t>
            </w:r>
          </w:p>
        </w:tc>
        <w:tc>
          <w:tcPr>
            <w:tcW w:w="971" w:type="dxa"/>
            <w:shd w:val="clear" w:color="auto" w:fill="F2F2F2"/>
            <w:tcMar>
              <w:left w:w="28" w:type="dxa"/>
              <w:right w:w="28" w:type="dxa"/>
            </w:tcMar>
            <w:hideMark/>
          </w:tcPr>
          <w:p w:rsidR="00B7189D" w:rsidRPr="00FA3087" w:rsidRDefault="00B7189D" w:rsidP="00B7189D">
            <w:pPr>
              <w:jc w:val="right"/>
              <w:rPr>
                <w:rFonts w:ascii="Calibri" w:hAnsi="Calibri"/>
                <w:i/>
                <w:iCs/>
                <w:color w:val="0070C0"/>
                <w:sz w:val="18"/>
                <w:szCs w:val="16"/>
              </w:rPr>
            </w:pPr>
            <w:r w:rsidRPr="00FA3087">
              <w:rPr>
                <w:rFonts w:ascii="Calibri" w:hAnsi="Calibri"/>
                <w:i/>
                <w:iCs/>
                <w:color w:val="0070C0"/>
                <w:sz w:val="18"/>
                <w:szCs w:val="16"/>
              </w:rPr>
              <w:t>37 258,8</w:t>
            </w:r>
          </w:p>
        </w:tc>
        <w:tc>
          <w:tcPr>
            <w:tcW w:w="1013" w:type="dxa"/>
            <w:shd w:val="clear" w:color="auto" w:fill="F2F2F2"/>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77,0</w:t>
            </w:r>
          </w:p>
        </w:tc>
        <w:tc>
          <w:tcPr>
            <w:tcW w:w="1134" w:type="dxa"/>
            <w:shd w:val="clear" w:color="auto" w:fill="F2F2F2"/>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1 940,9</w:t>
            </w:r>
          </w:p>
        </w:tc>
        <w:tc>
          <w:tcPr>
            <w:tcW w:w="851" w:type="dxa"/>
            <w:shd w:val="clear" w:color="auto" w:fill="F2F2F2"/>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2 660,3</w:t>
            </w:r>
          </w:p>
        </w:tc>
        <w:tc>
          <w:tcPr>
            <w:tcW w:w="844" w:type="dxa"/>
            <w:shd w:val="clear" w:color="auto" w:fill="F2F2F2"/>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32 580,6</w:t>
            </w:r>
          </w:p>
        </w:tc>
        <w:tc>
          <w:tcPr>
            <w:tcW w:w="682" w:type="dxa"/>
            <w:shd w:val="clear" w:color="auto" w:fill="F2F2F2"/>
            <w:tcMar>
              <w:left w:w="28" w:type="dxa"/>
              <w:right w:w="28" w:type="dxa"/>
            </w:tcMar>
            <w:hideMark/>
          </w:tcPr>
          <w:p w:rsidR="00B7189D" w:rsidRPr="00FA3087" w:rsidRDefault="00B7189D" w:rsidP="00B7189D">
            <w:pPr>
              <w:jc w:val="right"/>
              <w:rPr>
                <w:rFonts w:ascii="Calibri" w:hAnsi="Calibri"/>
                <w:i/>
                <w:iCs/>
                <w:color w:val="0070C0"/>
                <w:sz w:val="18"/>
                <w:szCs w:val="16"/>
              </w:rPr>
            </w:pPr>
            <w:r w:rsidRPr="00FA3087">
              <w:rPr>
                <w:rFonts w:ascii="Calibri" w:hAnsi="Calibri"/>
                <w:i/>
                <w:iCs/>
                <w:color w:val="0070C0"/>
                <w:sz w:val="18"/>
                <w:szCs w:val="16"/>
              </w:rPr>
              <w:t>3 295,2</w:t>
            </w:r>
          </w:p>
        </w:tc>
      </w:tr>
      <w:tr w:rsidR="00B7189D" w:rsidRPr="00FA3087" w:rsidTr="00B7189D">
        <w:trPr>
          <w:cantSplit/>
          <w:trHeight w:val="120"/>
        </w:trPr>
        <w:tc>
          <w:tcPr>
            <w:tcW w:w="634" w:type="dxa"/>
            <w:vMerge w:val="restart"/>
            <w:shd w:val="clear" w:color="auto" w:fill="FDE9D9"/>
            <w:tcMar>
              <w:left w:w="28" w:type="dxa"/>
              <w:right w:w="28" w:type="dxa"/>
            </w:tcMar>
            <w:hideMark/>
          </w:tcPr>
          <w:p w:rsidR="00B7189D" w:rsidRPr="00FA3087" w:rsidRDefault="00B7189D" w:rsidP="00B7189D">
            <w:pPr>
              <w:rPr>
                <w:rFonts w:ascii="Calibri" w:hAnsi="Calibri"/>
                <w:b/>
                <w:bCs/>
                <w:i/>
                <w:iCs/>
                <w:sz w:val="18"/>
                <w:szCs w:val="16"/>
              </w:rPr>
            </w:pPr>
            <w:r w:rsidRPr="00FA3087">
              <w:rPr>
                <w:rFonts w:ascii="Calibri" w:hAnsi="Calibri"/>
                <w:b/>
                <w:bCs/>
                <w:i/>
                <w:iCs/>
                <w:sz w:val="18"/>
                <w:szCs w:val="16"/>
              </w:rPr>
              <w:lastRenderedPageBreak/>
              <w:t>1.1.1.</w:t>
            </w:r>
          </w:p>
        </w:tc>
        <w:tc>
          <w:tcPr>
            <w:tcW w:w="4953" w:type="dxa"/>
            <w:vMerge w:val="restart"/>
            <w:shd w:val="clear" w:color="auto" w:fill="FDE9D9"/>
            <w:tcMar>
              <w:left w:w="28" w:type="dxa"/>
              <w:right w:w="28" w:type="dxa"/>
            </w:tcMar>
            <w:hideMark/>
          </w:tcPr>
          <w:p w:rsidR="00B7189D" w:rsidRPr="00FA3087" w:rsidRDefault="00B7189D" w:rsidP="00B7189D">
            <w:pPr>
              <w:rPr>
                <w:rFonts w:ascii="Calibri" w:hAnsi="Calibri"/>
                <w:b/>
                <w:bCs/>
                <w:i/>
                <w:iCs/>
                <w:sz w:val="18"/>
                <w:szCs w:val="16"/>
              </w:rPr>
            </w:pPr>
            <w:r w:rsidRPr="00FA3087">
              <w:rPr>
                <w:rFonts w:ascii="Calibri" w:hAnsi="Calibri"/>
                <w:b/>
                <w:bCs/>
                <w:i/>
                <w:iCs/>
                <w:sz w:val="18"/>
                <w:szCs w:val="16"/>
              </w:rPr>
              <w:t>Основное мерориятие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760" w:type="dxa"/>
            <w:vMerge w:val="restart"/>
            <w:shd w:val="clear" w:color="auto" w:fill="FDE9D9"/>
            <w:tcMar>
              <w:left w:w="28" w:type="dxa"/>
              <w:right w:w="28" w:type="dxa"/>
            </w:tcMar>
            <w:hideMark/>
          </w:tcPr>
          <w:p w:rsidR="00B7189D" w:rsidRPr="00FA3087" w:rsidRDefault="00B7189D" w:rsidP="00B7189D">
            <w:pPr>
              <w:jc w:val="center"/>
              <w:rPr>
                <w:rFonts w:ascii="Calibri" w:hAnsi="Calibri"/>
                <w:b/>
                <w:bCs/>
                <w:i/>
                <w:iCs/>
                <w:color w:val="000000"/>
                <w:sz w:val="18"/>
                <w:szCs w:val="16"/>
              </w:rPr>
            </w:pPr>
            <w:r w:rsidRPr="00FA3087">
              <w:rPr>
                <w:rFonts w:ascii="Calibri" w:hAnsi="Calibri"/>
                <w:b/>
                <w:bCs/>
                <w:i/>
                <w:iCs/>
                <w:color w:val="000000"/>
                <w:sz w:val="18"/>
                <w:szCs w:val="16"/>
              </w:rPr>
              <w:t>Администрация Грабовского сельсовета  Бессоновского района Пензенской области</w:t>
            </w:r>
          </w:p>
        </w:tc>
        <w:tc>
          <w:tcPr>
            <w:tcW w:w="1033" w:type="dxa"/>
            <w:shd w:val="clear" w:color="auto" w:fill="FDE9D9"/>
            <w:tcMar>
              <w:left w:w="28" w:type="dxa"/>
              <w:right w:w="28" w:type="dxa"/>
            </w:tcMar>
            <w:hideMark/>
          </w:tcPr>
          <w:p w:rsidR="00B7189D" w:rsidRPr="00FA3087" w:rsidRDefault="00B7189D" w:rsidP="00B7189D">
            <w:pPr>
              <w:jc w:val="center"/>
              <w:rPr>
                <w:rFonts w:ascii="Calibri" w:hAnsi="Calibri"/>
                <w:b/>
                <w:bCs/>
                <w:i/>
                <w:iCs/>
                <w:sz w:val="18"/>
                <w:szCs w:val="16"/>
              </w:rPr>
            </w:pPr>
            <w:r w:rsidRPr="00FA3087">
              <w:rPr>
                <w:rFonts w:ascii="Calibri" w:hAnsi="Calibri"/>
                <w:b/>
                <w:bCs/>
                <w:i/>
                <w:iCs/>
                <w:sz w:val="18"/>
                <w:szCs w:val="16"/>
              </w:rPr>
              <w:t>2016 - 2028</w:t>
            </w:r>
          </w:p>
        </w:tc>
        <w:tc>
          <w:tcPr>
            <w:tcW w:w="911" w:type="dxa"/>
            <w:shd w:val="clear" w:color="auto" w:fill="FDE9D9"/>
            <w:tcMar>
              <w:left w:w="28" w:type="dxa"/>
              <w:right w:w="28" w:type="dxa"/>
            </w:tcMar>
            <w:hideMark/>
          </w:tcPr>
          <w:p w:rsidR="00B7189D" w:rsidRPr="00FA3087" w:rsidRDefault="00B7189D" w:rsidP="00B7189D">
            <w:pPr>
              <w:jc w:val="right"/>
              <w:rPr>
                <w:rFonts w:ascii="Calibri" w:hAnsi="Calibri"/>
                <w:b/>
                <w:bCs/>
                <w:i/>
                <w:iCs/>
                <w:color w:val="0070C0"/>
                <w:sz w:val="18"/>
                <w:szCs w:val="16"/>
              </w:rPr>
            </w:pPr>
            <w:r w:rsidRPr="00FA3087">
              <w:rPr>
                <w:rFonts w:ascii="Calibri" w:hAnsi="Calibri"/>
                <w:b/>
                <w:bCs/>
                <w:i/>
                <w:iCs/>
                <w:color w:val="0070C0"/>
                <w:sz w:val="18"/>
                <w:szCs w:val="16"/>
              </w:rPr>
              <w:t>40 554,0</w:t>
            </w:r>
          </w:p>
        </w:tc>
        <w:tc>
          <w:tcPr>
            <w:tcW w:w="971" w:type="dxa"/>
            <w:shd w:val="clear" w:color="auto" w:fill="FDE9D9"/>
            <w:tcMar>
              <w:left w:w="28" w:type="dxa"/>
              <w:right w:w="28" w:type="dxa"/>
            </w:tcMar>
            <w:hideMark/>
          </w:tcPr>
          <w:p w:rsidR="00B7189D" w:rsidRPr="00FA3087" w:rsidRDefault="00B7189D" w:rsidP="00B7189D">
            <w:pPr>
              <w:jc w:val="center"/>
              <w:rPr>
                <w:rFonts w:ascii="Calibri" w:hAnsi="Calibri"/>
                <w:b/>
                <w:bCs/>
                <w:i/>
                <w:iCs/>
                <w:color w:val="0070C0"/>
                <w:sz w:val="18"/>
                <w:szCs w:val="16"/>
              </w:rPr>
            </w:pPr>
            <w:r w:rsidRPr="00FA3087">
              <w:rPr>
                <w:rFonts w:ascii="Calibri" w:hAnsi="Calibri"/>
                <w:b/>
                <w:bCs/>
                <w:i/>
                <w:iCs/>
                <w:color w:val="0070C0"/>
                <w:sz w:val="18"/>
                <w:szCs w:val="16"/>
              </w:rPr>
              <w:t>37 258,8</w:t>
            </w:r>
          </w:p>
        </w:tc>
        <w:tc>
          <w:tcPr>
            <w:tcW w:w="1013"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77,0</w:t>
            </w:r>
          </w:p>
        </w:tc>
        <w:tc>
          <w:tcPr>
            <w:tcW w:w="1134"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1 940,9</w:t>
            </w:r>
          </w:p>
        </w:tc>
        <w:tc>
          <w:tcPr>
            <w:tcW w:w="851"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2 660,3</w:t>
            </w:r>
          </w:p>
        </w:tc>
        <w:tc>
          <w:tcPr>
            <w:tcW w:w="844"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32 580,6</w:t>
            </w:r>
          </w:p>
        </w:tc>
        <w:tc>
          <w:tcPr>
            <w:tcW w:w="682" w:type="dxa"/>
            <w:shd w:val="clear" w:color="auto" w:fill="FDE9D9"/>
            <w:tcMar>
              <w:left w:w="28" w:type="dxa"/>
              <w:right w:w="28" w:type="dxa"/>
            </w:tcMar>
            <w:hideMark/>
          </w:tcPr>
          <w:p w:rsidR="00B7189D" w:rsidRPr="00FA3087" w:rsidRDefault="00B7189D" w:rsidP="00B7189D">
            <w:pPr>
              <w:jc w:val="center"/>
              <w:rPr>
                <w:rFonts w:ascii="Calibri" w:hAnsi="Calibri"/>
                <w:b/>
                <w:bCs/>
                <w:i/>
                <w:iCs/>
                <w:color w:val="0070C0"/>
                <w:sz w:val="18"/>
                <w:szCs w:val="16"/>
              </w:rPr>
            </w:pPr>
            <w:r w:rsidRPr="00FA3087">
              <w:rPr>
                <w:rFonts w:ascii="Calibri" w:hAnsi="Calibri"/>
                <w:b/>
                <w:bCs/>
                <w:i/>
                <w:iCs/>
                <w:color w:val="0070C0"/>
                <w:sz w:val="18"/>
                <w:szCs w:val="16"/>
              </w:rPr>
              <w:t>3 295,2</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2016</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1 624,9</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1 624,9</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77,0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70,0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1 477,9</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2017</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1 890,8</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1 890,8</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15,0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1 875,8</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2018</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1 763,2</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1 763,2</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46,4</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1 716,8</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2019</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1 830,6</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1 830,6</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1 830,6</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val="restart"/>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val="restart"/>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val="restart"/>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2020</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3 048,0</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3 048,0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3 048,0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2021</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2 359,1</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2 359,1</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35,0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2 324,1</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2022</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4 433,3</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4 433,3</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1 624,5</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2 808,8</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2023</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3 155,6</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3 155,6</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50,0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1 371,4</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1 734,2</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sz w:val="16"/>
                <w:szCs w:val="16"/>
              </w:rPr>
            </w:pPr>
            <w:r w:rsidRPr="00FA3087">
              <w:rPr>
                <w:rFonts w:ascii="Calibri" w:hAnsi="Calibri"/>
                <w:sz w:val="16"/>
                <w:szCs w:val="16"/>
              </w:rPr>
              <w:t>2024</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3 392,3</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3 392,3</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50,0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1 288,9</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2 053,4</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sz w:val="16"/>
                <w:szCs w:val="16"/>
              </w:rPr>
            </w:pPr>
            <w:r w:rsidRPr="00FA3087">
              <w:rPr>
                <w:rFonts w:ascii="Calibri" w:hAnsi="Calibri"/>
                <w:b/>
                <w:bCs/>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2025</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4 050,0</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4 050,0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50,0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4 000,0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2026</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6 599,0</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3 403,8</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3 403,8</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3 195,2</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2027</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3 443,8</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3 393,8</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3 393,8</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50,0</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2028</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2 963,4</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2 913,4</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2 913,4</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50,0</w:t>
            </w:r>
          </w:p>
        </w:tc>
      </w:tr>
    </w:tbl>
    <w:p w:rsidR="00B7189D" w:rsidRDefault="00B7189D" w:rsidP="00B7189D">
      <w:pPr>
        <w:rPr>
          <w:rFonts w:ascii="Calibri" w:hAnsi="Calibri"/>
          <w:color w:val="000000"/>
          <w:sz w:val="16"/>
          <w:szCs w:val="16"/>
        </w:rPr>
        <w:sectPr w:rsidR="00B7189D" w:rsidSect="00B7189D">
          <w:pgSz w:w="16838" w:h="11906" w:orient="landscape"/>
          <w:pgMar w:top="1134" w:right="1701" w:bottom="1134" w:left="1134" w:header="709" w:footer="709" w:gutter="0"/>
          <w:cols w:space="708"/>
          <w:docGrid w:linePitch="360"/>
        </w:sectPr>
      </w:pPr>
    </w:p>
    <w:tbl>
      <w:tblPr>
        <w:tblW w:w="140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1"/>
        <w:gridCol w:w="5590"/>
        <w:gridCol w:w="1986"/>
        <w:gridCol w:w="1066"/>
        <w:gridCol w:w="779"/>
        <w:gridCol w:w="779"/>
        <w:gridCol w:w="500"/>
        <w:gridCol w:w="779"/>
        <w:gridCol w:w="779"/>
        <w:gridCol w:w="662"/>
        <w:gridCol w:w="662"/>
      </w:tblGrid>
      <w:tr w:rsidR="00B7189D" w:rsidRPr="00FA3087" w:rsidTr="00620064">
        <w:trPr>
          <w:cantSplit/>
          <w:trHeight w:val="240"/>
        </w:trPr>
        <w:tc>
          <w:tcPr>
            <w:tcW w:w="431" w:type="dxa"/>
            <w:shd w:val="clear" w:color="auto" w:fill="auto"/>
            <w:noWrap/>
            <w:tcMar>
              <w:left w:w="28" w:type="dxa"/>
              <w:right w:w="28" w:type="dxa"/>
            </w:tcMar>
            <w:hideMark/>
          </w:tcPr>
          <w:p w:rsidR="00B7189D" w:rsidRPr="00FA3087" w:rsidRDefault="00B7189D" w:rsidP="00B7189D">
            <w:pPr>
              <w:rPr>
                <w:rFonts w:ascii="Calibri" w:hAnsi="Calibri"/>
                <w:color w:val="000000"/>
                <w:sz w:val="16"/>
                <w:szCs w:val="16"/>
              </w:rPr>
            </w:pPr>
          </w:p>
        </w:tc>
        <w:tc>
          <w:tcPr>
            <w:tcW w:w="559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из них по направлениям:</w:t>
            </w:r>
          </w:p>
        </w:tc>
        <w:tc>
          <w:tcPr>
            <w:tcW w:w="1986"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50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r>
      <w:tr w:rsidR="00B7189D" w:rsidRPr="00FA3087" w:rsidTr="00620064">
        <w:trPr>
          <w:cantSplit/>
          <w:trHeight w:val="1157"/>
        </w:trPr>
        <w:tc>
          <w:tcPr>
            <w:tcW w:w="431" w:type="dxa"/>
            <w:shd w:val="clear" w:color="auto" w:fill="auto"/>
            <w:noWrap/>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а)</w:t>
            </w:r>
          </w:p>
        </w:tc>
        <w:tc>
          <w:tcPr>
            <w:tcW w:w="5590" w:type="dxa"/>
            <w:shd w:val="clear" w:color="auto" w:fill="auto"/>
            <w:tcMar>
              <w:left w:w="28" w:type="dxa"/>
              <w:right w:w="28" w:type="dxa"/>
            </w:tcMar>
            <w:hideMark/>
          </w:tcPr>
          <w:p w:rsidR="00B7189D" w:rsidRPr="00FA3087" w:rsidRDefault="00B7189D" w:rsidP="00B7189D">
            <w:pPr>
              <w:rPr>
                <w:rFonts w:ascii="Calibri" w:hAnsi="Calibri"/>
                <w:b/>
                <w:bCs/>
                <w:i/>
                <w:iCs/>
                <w:color w:val="000000"/>
                <w:sz w:val="16"/>
                <w:szCs w:val="16"/>
              </w:rPr>
            </w:pPr>
            <w:r w:rsidRPr="00FA3087">
              <w:rPr>
                <w:rFonts w:ascii="Calibri" w:hAnsi="Calibri"/>
                <w:b/>
                <w:bCs/>
                <w:i/>
                <w:iCs/>
                <w:color w:val="000000"/>
                <w:sz w:val="16"/>
                <w:szCs w:val="16"/>
                <w:u w:val="single"/>
              </w:rPr>
              <w:t>64550 - Ликвидация несанкционированного размещения отходов</w:t>
            </w:r>
            <w:r w:rsidRPr="00FA3087">
              <w:rPr>
                <w:rFonts w:ascii="Calibri" w:hAnsi="Calibri"/>
                <w:b/>
                <w:bCs/>
                <w:i/>
                <w:iCs/>
                <w:color w:val="000000"/>
                <w:sz w:val="16"/>
                <w:szCs w:val="16"/>
              </w:rPr>
              <w:t xml:space="preserve"> в рамках реализации Плана мероприятий, указанных в пункте 1 статьи 16.6, пункте 1 статьи 75.1 и пункте 1 статьи 78.2 Федерального закона "Об охране окружающей среды"</w:t>
            </w:r>
          </w:p>
        </w:tc>
        <w:tc>
          <w:tcPr>
            <w:tcW w:w="1986"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Администрация Грабовского сельсовета  Бессоновского района Пензенской области</w:t>
            </w: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b/>
                <w:bCs/>
                <w:i/>
                <w:iCs/>
                <w:sz w:val="16"/>
                <w:szCs w:val="16"/>
              </w:rPr>
            </w:pPr>
            <w:r w:rsidRPr="00FA3087">
              <w:rPr>
                <w:rFonts w:ascii="Calibri" w:hAnsi="Calibri"/>
                <w:b/>
                <w:bCs/>
                <w:i/>
                <w:iCs/>
                <w:sz w:val="16"/>
                <w:szCs w:val="16"/>
              </w:rPr>
              <w:t>2023 - 2028</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u w:val="single"/>
              </w:rPr>
            </w:pPr>
            <w:r w:rsidRPr="00FA3087">
              <w:rPr>
                <w:rFonts w:ascii="Calibri" w:hAnsi="Calibri"/>
                <w:b/>
                <w:bCs/>
                <w:i/>
                <w:iCs/>
                <w:color w:val="0070C0"/>
                <w:sz w:val="16"/>
                <w:szCs w:val="16"/>
                <w:u w:val="single"/>
              </w:rPr>
              <w:t>2 260,0</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2 260,0</w:t>
            </w:r>
          </w:p>
        </w:tc>
        <w:tc>
          <w:tcPr>
            <w:tcW w:w="500"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2 260,0</w:t>
            </w:r>
          </w:p>
        </w:tc>
        <w:tc>
          <w:tcPr>
            <w:tcW w:w="662"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662"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0,0</w:t>
            </w:r>
          </w:p>
        </w:tc>
      </w:tr>
      <w:tr w:rsidR="00B7189D" w:rsidRPr="00FA3087" w:rsidTr="00620064">
        <w:trPr>
          <w:cantSplit/>
          <w:trHeight w:val="225"/>
        </w:trPr>
        <w:tc>
          <w:tcPr>
            <w:tcW w:w="431"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559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ул. Молодежная с.Чертково</w:t>
            </w:r>
          </w:p>
        </w:tc>
        <w:tc>
          <w:tcPr>
            <w:tcW w:w="1986"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2023</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971,1</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971,1</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971,1</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620064">
        <w:trPr>
          <w:cantSplit/>
          <w:trHeight w:val="70"/>
        </w:trPr>
        <w:tc>
          <w:tcPr>
            <w:tcW w:w="431"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559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ул. Центральная, Советская, Кармишина, Совхозная, Юбилейная, Школьная, Колхозная, Спиртзаводская с.  Грабово</w:t>
            </w:r>
          </w:p>
        </w:tc>
        <w:tc>
          <w:tcPr>
            <w:tcW w:w="1986"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2024</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1 288,9</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1 288,9</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1 288,9</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620064">
        <w:trPr>
          <w:cantSplit/>
          <w:trHeight w:val="1196"/>
        </w:trPr>
        <w:tc>
          <w:tcPr>
            <w:tcW w:w="431" w:type="dxa"/>
            <w:shd w:val="clear" w:color="auto" w:fill="auto"/>
            <w:noWrap/>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б)</w:t>
            </w:r>
          </w:p>
        </w:tc>
        <w:tc>
          <w:tcPr>
            <w:tcW w:w="5590" w:type="dxa"/>
            <w:shd w:val="clear" w:color="auto" w:fill="auto"/>
            <w:tcMar>
              <w:left w:w="28" w:type="dxa"/>
              <w:right w:w="28" w:type="dxa"/>
            </w:tcMar>
            <w:hideMark/>
          </w:tcPr>
          <w:p w:rsidR="00B7189D" w:rsidRPr="00FA3087" w:rsidRDefault="00B7189D" w:rsidP="00B7189D">
            <w:pPr>
              <w:rPr>
                <w:rFonts w:ascii="Calibri" w:hAnsi="Calibri"/>
                <w:b/>
                <w:bCs/>
                <w:i/>
                <w:iCs/>
                <w:color w:val="000000"/>
                <w:sz w:val="16"/>
                <w:szCs w:val="16"/>
              </w:rPr>
            </w:pPr>
            <w:r w:rsidRPr="00FA3087">
              <w:rPr>
                <w:rFonts w:ascii="Calibri" w:hAnsi="Calibri"/>
                <w:b/>
                <w:bCs/>
                <w:i/>
                <w:iCs/>
                <w:color w:val="000000"/>
                <w:sz w:val="16"/>
                <w:szCs w:val="16"/>
                <w:u w:val="single"/>
              </w:rPr>
              <w:t>S1380 - Закупка коммунальной техники</w:t>
            </w:r>
            <w:r w:rsidRPr="00FA3087">
              <w:rPr>
                <w:rFonts w:ascii="Calibri" w:hAnsi="Calibri"/>
                <w:b/>
                <w:bCs/>
                <w:i/>
                <w:iCs/>
                <w:color w:val="000000"/>
                <w:sz w:val="16"/>
                <w:szCs w:val="16"/>
              </w:rPr>
              <w:t xml:space="preserve">  в рамках реализации государственной программы  Пензенской области «Обеспечение жильем и коммунальными услугами населения Пензенской области»</w:t>
            </w:r>
          </w:p>
        </w:tc>
        <w:tc>
          <w:tcPr>
            <w:tcW w:w="1986"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Администрация Грабовского сельсовета  Бессоновского района Пензенской области</w:t>
            </w: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2022</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u w:val="single"/>
              </w:rPr>
            </w:pPr>
            <w:r w:rsidRPr="00FA3087">
              <w:rPr>
                <w:rFonts w:ascii="Calibri" w:hAnsi="Calibri"/>
                <w:b/>
                <w:bCs/>
                <w:i/>
                <w:iCs/>
                <w:color w:val="0070C0"/>
                <w:sz w:val="16"/>
                <w:szCs w:val="16"/>
                <w:u w:val="single"/>
              </w:rPr>
              <w:t>1 768,3</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1 768,3</w:t>
            </w:r>
          </w:p>
        </w:tc>
        <w:tc>
          <w:tcPr>
            <w:tcW w:w="500"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1 591,5</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662"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176,8</w:t>
            </w:r>
          </w:p>
        </w:tc>
        <w:tc>
          <w:tcPr>
            <w:tcW w:w="662"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0,0</w:t>
            </w:r>
          </w:p>
        </w:tc>
      </w:tr>
      <w:tr w:rsidR="00B7189D" w:rsidRPr="00FA3087" w:rsidTr="00620064">
        <w:trPr>
          <w:cantSplit/>
          <w:trHeight w:val="102"/>
        </w:trPr>
        <w:tc>
          <w:tcPr>
            <w:tcW w:w="431"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559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приобретение автомобиля, оснащенного аварийно-восстановительным оборудованием для жилищно-коммунального хозяйства</w:t>
            </w:r>
          </w:p>
        </w:tc>
        <w:tc>
          <w:tcPr>
            <w:tcW w:w="1986" w:type="dxa"/>
            <w:shd w:val="clear" w:color="auto" w:fill="auto"/>
            <w:tcMar>
              <w:left w:w="28" w:type="dxa"/>
              <w:right w:w="28" w:type="dxa"/>
            </w:tcMar>
            <w:hideMark/>
          </w:tcPr>
          <w:p w:rsidR="00B7189D" w:rsidRPr="00FA3087" w:rsidRDefault="00B7189D" w:rsidP="00B7189D">
            <w:pPr>
              <w:rPr>
                <w:rFonts w:ascii="Calibri" w:hAnsi="Calibri"/>
                <w:i/>
                <w:iCs/>
                <w:color w:val="000000"/>
                <w:sz w:val="16"/>
                <w:szCs w:val="16"/>
              </w:rPr>
            </w:pPr>
            <w:r w:rsidRPr="00FA3087">
              <w:rPr>
                <w:rFonts w:ascii="Calibri" w:hAnsi="Calibri"/>
                <w:i/>
                <w:iCs/>
                <w:color w:val="000000"/>
                <w:sz w:val="16"/>
                <w:szCs w:val="16"/>
              </w:rPr>
              <w:t> </w:t>
            </w: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2022</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1 768,3</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sz w:val="16"/>
                <w:szCs w:val="16"/>
              </w:rPr>
            </w:pPr>
            <w:r w:rsidRPr="00FA3087">
              <w:rPr>
                <w:rFonts w:ascii="Calibri" w:hAnsi="Calibri"/>
                <w:b/>
                <w:bCs/>
                <w:sz w:val="16"/>
                <w:szCs w:val="16"/>
              </w:rPr>
              <w:t>1 768,3</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1 591,5</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176,8</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620064">
        <w:trPr>
          <w:cantSplit/>
          <w:trHeight w:val="240"/>
        </w:trPr>
        <w:tc>
          <w:tcPr>
            <w:tcW w:w="431" w:type="dxa"/>
            <w:vMerge w:val="restart"/>
            <w:shd w:val="clear" w:color="auto" w:fill="auto"/>
            <w:noWrap/>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в)</w:t>
            </w:r>
          </w:p>
        </w:tc>
        <w:tc>
          <w:tcPr>
            <w:tcW w:w="5590" w:type="dxa"/>
            <w:vMerge w:val="restart"/>
            <w:shd w:val="clear" w:color="auto" w:fill="auto"/>
            <w:tcMar>
              <w:left w:w="28" w:type="dxa"/>
              <w:right w:w="28" w:type="dxa"/>
            </w:tcMar>
            <w:hideMark/>
          </w:tcPr>
          <w:p w:rsidR="00B7189D" w:rsidRPr="00FA3087" w:rsidRDefault="00B7189D" w:rsidP="00B7189D">
            <w:pPr>
              <w:rPr>
                <w:rFonts w:ascii="Calibri" w:hAnsi="Calibri"/>
                <w:b/>
                <w:bCs/>
                <w:i/>
                <w:iCs/>
                <w:color w:val="000000"/>
                <w:sz w:val="16"/>
                <w:szCs w:val="16"/>
              </w:rPr>
            </w:pPr>
            <w:r w:rsidRPr="00FA3087">
              <w:rPr>
                <w:rFonts w:ascii="Calibri" w:hAnsi="Calibri"/>
                <w:b/>
                <w:bCs/>
                <w:i/>
                <w:iCs/>
                <w:color w:val="000000"/>
                <w:sz w:val="16"/>
                <w:szCs w:val="16"/>
                <w:u w:val="single"/>
              </w:rPr>
              <w:t>S1400 - Совершенствование системы наружного освещения</w:t>
            </w:r>
            <w:r w:rsidRPr="00FA3087">
              <w:rPr>
                <w:rFonts w:ascii="Calibri" w:hAnsi="Calibri"/>
                <w:b/>
                <w:bCs/>
                <w:i/>
                <w:iCs/>
                <w:color w:val="000000"/>
                <w:sz w:val="16"/>
                <w:szCs w:val="16"/>
              </w:rPr>
              <w:t xml:space="preserve"> в рамках реализации государственной программы  Пензенской области «Обеспечение жильем и коммунальными услугами населения Пензенской области» (при долевом участии областного и местного бюджетов)</w:t>
            </w:r>
          </w:p>
        </w:tc>
        <w:tc>
          <w:tcPr>
            <w:tcW w:w="1986" w:type="dxa"/>
            <w:vMerge w:val="restart"/>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Администрация Грабовского сельсовета  Бессоновского района Пензенской области</w:t>
            </w: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2017 - 2028</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u w:val="single"/>
              </w:rPr>
            </w:pPr>
            <w:r w:rsidRPr="00FA3087">
              <w:rPr>
                <w:rFonts w:ascii="Calibri" w:hAnsi="Calibri"/>
                <w:b/>
                <w:bCs/>
                <w:i/>
                <w:iCs/>
                <w:color w:val="0070C0"/>
                <w:sz w:val="16"/>
                <w:szCs w:val="16"/>
                <w:u w:val="single"/>
              </w:rPr>
              <w:t>898,9</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748,9</w:t>
            </w:r>
          </w:p>
        </w:tc>
        <w:tc>
          <w:tcPr>
            <w:tcW w:w="500"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279,4</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662"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469,5</w:t>
            </w:r>
          </w:p>
        </w:tc>
        <w:tc>
          <w:tcPr>
            <w:tcW w:w="662"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150,0</w:t>
            </w:r>
          </w:p>
        </w:tc>
      </w:tr>
      <w:tr w:rsidR="00B7189D" w:rsidRPr="00FA3087" w:rsidTr="00620064">
        <w:trPr>
          <w:cantSplit/>
          <w:trHeight w:val="225"/>
        </w:trPr>
        <w:tc>
          <w:tcPr>
            <w:tcW w:w="431"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559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986"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2017</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50,0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50,0</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15,0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35,0</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620064">
        <w:trPr>
          <w:cantSplit/>
          <w:trHeight w:val="225"/>
        </w:trPr>
        <w:tc>
          <w:tcPr>
            <w:tcW w:w="431"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559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986"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2018</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92,8</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92,8</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46,4</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46,4</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620064">
        <w:trPr>
          <w:cantSplit/>
          <w:trHeight w:val="225"/>
        </w:trPr>
        <w:tc>
          <w:tcPr>
            <w:tcW w:w="431"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559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986"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2021</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70,0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70,0</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35,0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35,0</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620064">
        <w:trPr>
          <w:cantSplit/>
          <w:trHeight w:val="225"/>
        </w:trPr>
        <w:tc>
          <w:tcPr>
            <w:tcW w:w="431"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559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986"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2022</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86,1</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86,1</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33,0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53,1</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620064">
        <w:trPr>
          <w:cantSplit/>
          <w:trHeight w:val="225"/>
        </w:trPr>
        <w:tc>
          <w:tcPr>
            <w:tcW w:w="431" w:type="dxa"/>
            <w:vMerge w:val="restart"/>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5590" w:type="dxa"/>
            <w:vMerge w:val="restart"/>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986" w:type="dxa"/>
            <w:vMerge w:val="restart"/>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2023</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100,0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100,0</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50,0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50,0</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620064">
        <w:trPr>
          <w:cantSplit/>
          <w:trHeight w:val="225"/>
        </w:trPr>
        <w:tc>
          <w:tcPr>
            <w:tcW w:w="431"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559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986"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sz w:val="16"/>
                <w:szCs w:val="16"/>
              </w:rPr>
            </w:pPr>
            <w:r w:rsidRPr="00FA3087">
              <w:rPr>
                <w:rFonts w:ascii="Calibri" w:hAnsi="Calibri"/>
                <w:sz w:val="16"/>
                <w:szCs w:val="16"/>
              </w:rPr>
              <w:t>2024</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100,0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sz w:val="16"/>
                <w:szCs w:val="16"/>
              </w:rPr>
            </w:pPr>
            <w:r w:rsidRPr="00FA3087">
              <w:rPr>
                <w:rFonts w:ascii="Calibri" w:hAnsi="Calibri"/>
                <w:b/>
                <w:bCs/>
                <w:sz w:val="16"/>
                <w:szCs w:val="16"/>
              </w:rPr>
              <w:t>100,0</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sz w:val="16"/>
                <w:szCs w:val="16"/>
              </w:rPr>
            </w:pPr>
            <w:r w:rsidRPr="00FA3087">
              <w:rPr>
                <w:rFonts w:ascii="Calibri" w:hAnsi="Calibri"/>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sz w:val="16"/>
                <w:szCs w:val="16"/>
              </w:rPr>
            </w:pPr>
            <w:r w:rsidRPr="00FA3087">
              <w:rPr>
                <w:rFonts w:ascii="Calibri" w:hAnsi="Calibri"/>
                <w:sz w:val="16"/>
                <w:szCs w:val="16"/>
              </w:rPr>
              <w:t>50,0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sz w:val="16"/>
                <w:szCs w:val="16"/>
              </w:rPr>
            </w:pPr>
            <w:r w:rsidRPr="00FA3087">
              <w:rPr>
                <w:rFonts w:ascii="Calibri" w:hAnsi="Calibri"/>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50,0</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sz w:val="16"/>
                <w:szCs w:val="16"/>
              </w:rPr>
            </w:pPr>
            <w:r w:rsidRPr="00FA3087">
              <w:rPr>
                <w:rFonts w:ascii="Calibri" w:hAnsi="Calibri"/>
                <w:b/>
                <w:bCs/>
                <w:sz w:val="16"/>
                <w:szCs w:val="16"/>
              </w:rPr>
              <w:t> </w:t>
            </w:r>
          </w:p>
        </w:tc>
      </w:tr>
      <w:tr w:rsidR="00B7189D" w:rsidRPr="00FA3087" w:rsidTr="00620064">
        <w:trPr>
          <w:cantSplit/>
          <w:trHeight w:val="225"/>
        </w:trPr>
        <w:tc>
          <w:tcPr>
            <w:tcW w:w="431"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559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986"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2025</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100,0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100,0</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50,0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50,0</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620064">
        <w:trPr>
          <w:cantSplit/>
          <w:trHeight w:val="225"/>
        </w:trPr>
        <w:tc>
          <w:tcPr>
            <w:tcW w:w="431"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559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986"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2026</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100,0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50,0</w:t>
            </w:r>
          </w:p>
        </w:tc>
        <w:tc>
          <w:tcPr>
            <w:tcW w:w="500"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50,0</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50,0</w:t>
            </w:r>
          </w:p>
        </w:tc>
      </w:tr>
      <w:tr w:rsidR="00B7189D" w:rsidRPr="00FA3087" w:rsidTr="00620064">
        <w:trPr>
          <w:cantSplit/>
          <w:trHeight w:val="225"/>
        </w:trPr>
        <w:tc>
          <w:tcPr>
            <w:tcW w:w="431"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559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986"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2027</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100,0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50,0</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50,0</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50,0</w:t>
            </w:r>
          </w:p>
        </w:tc>
      </w:tr>
      <w:tr w:rsidR="00B7189D" w:rsidRPr="00FA3087" w:rsidTr="00620064">
        <w:trPr>
          <w:cantSplit/>
          <w:trHeight w:val="225"/>
        </w:trPr>
        <w:tc>
          <w:tcPr>
            <w:tcW w:w="431" w:type="dxa"/>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5590" w:type="dxa"/>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986" w:type="dxa"/>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66"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2028</w:t>
            </w:r>
          </w:p>
        </w:tc>
        <w:tc>
          <w:tcPr>
            <w:tcW w:w="779"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100,0</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50,0</w:t>
            </w:r>
          </w:p>
        </w:tc>
        <w:tc>
          <w:tcPr>
            <w:tcW w:w="500"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779"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50,0</w:t>
            </w:r>
          </w:p>
        </w:tc>
        <w:tc>
          <w:tcPr>
            <w:tcW w:w="66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50,0</w:t>
            </w:r>
          </w:p>
        </w:tc>
      </w:tr>
    </w:tbl>
    <w:p w:rsidR="00B7189D" w:rsidRDefault="00B7189D" w:rsidP="00B7189D">
      <w:pPr>
        <w:jc w:val="center"/>
        <w:rPr>
          <w:rFonts w:ascii="Calibri" w:hAnsi="Calibri"/>
          <w:b/>
          <w:bCs/>
          <w:i/>
          <w:iCs/>
          <w:color w:val="000000"/>
          <w:sz w:val="16"/>
          <w:szCs w:val="16"/>
        </w:rPr>
        <w:sectPr w:rsidR="00B7189D" w:rsidSect="00620064">
          <w:pgSz w:w="16838" w:h="11906" w:orient="landscape"/>
          <w:pgMar w:top="1134" w:right="1701" w:bottom="284" w:left="1134" w:header="709" w:footer="709" w:gutter="0"/>
          <w:cols w:space="708"/>
          <w:docGrid w:linePitch="360"/>
        </w:sectPr>
      </w:pPr>
    </w:p>
    <w:tbl>
      <w:tblPr>
        <w:tblW w:w="147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4953"/>
        <w:gridCol w:w="1760"/>
        <w:gridCol w:w="1033"/>
        <w:gridCol w:w="911"/>
        <w:gridCol w:w="971"/>
        <w:gridCol w:w="1013"/>
        <w:gridCol w:w="1134"/>
        <w:gridCol w:w="851"/>
        <w:gridCol w:w="844"/>
        <w:gridCol w:w="682"/>
      </w:tblGrid>
      <w:tr w:rsidR="00B7189D" w:rsidRPr="00FA3087" w:rsidTr="00B7189D">
        <w:trPr>
          <w:cantSplit/>
          <w:trHeight w:val="1486"/>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lastRenderedPageBreak/>
              <w:t>г)</w:t>
            </w:r>
          </w:p>
        </w:tc>
        <w:tc>
          <w:tcPr>
            <w:tcW w:w="4953" w:type="dxa"/>
            <w:shd w:val="clear" w:color="auto" w:fill="auto"/>
            <w:tcMar>
              <w:left w:w="28" w:type="dxa"/>
              <w:right w:w="28" w:type="dxa"/>
            </w:tcMar>
            <w:hideMark/>
          </w:tcPr>
          <w:p w:rsidR="00B7189D" w:rsidRPr="00FA3087" w:rsidRDefault="00B7189D" w:rsidP="00B7189D">
            <w:pPr>
              <w:rPr>
                <w:rFonts w:ascii="Calibri" w:hAnsi="Calibri"/>
                <w:b/>
                <w:bCs/>
                <w:i/>
                <w:iCs/>
                <w:color w:val="000000"/>
                <w:sz w:val="16"/>
                <w:szCs w:val="16"/>
              </w:rPr>
            </w:pPr>
            <w:r w:rsidRPr="00FA3087">
              <w:rPr>
                <w:rFonts w:ascii="Calibri" w:hAnsi="Calibri"/>
                <w:b/>
                <w:bCs/>
                <w:i/>
                <w:iCs/>
                <w:color w:val="000000"/>
                <w:sz w:val="16"/>
                <w:szCs w:val="16"/>
                <w:u w:val="single"/>
              </w:rPr>
              <w:t xml:space="preserve">S1470 - Благоустройство территории муниципального образования  </w:t>
            </w:r>
            <w:r w:rsidRPr="00FA3087">
              <w:rPr>
                <w:rFonts w:ascii="Calibri" w:hAnsi="Calibri"/>
                <w:b/>
                <w:bCs/>
                <w:i/>
                <w:iCs/>
                <w:color w:val="000000"/>
                <w:sz w:val="16"/>
                <w:szCs w:val="16"/>
              </w:rPr>
              <w:t>в рамках реализации государственной программы Пензенской области "Формирование комфортной городской среды на территории Пензенской области" (при долевом участии областного и местного бюджетов с привлечением внебюджетных источников финансирования)</w:t>
            </w:r>
          </w:p>
        </w:tc>
        <w:tc>
          <w:tcPr>
            <w:tcW w:w="1760"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Администрация Грабовского сельсовета  Бессоновского района Пензенской области</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2026</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u w:val="single"/>
              </w:rPr>
            </w:pPr>
            <w:r w:rsidRPr="00FA3087">
              <w:rPr>
                <w:rFonts w:ascii="Calibri" w:hAnsi="Calibri"/>
                <w:b/>
                <w:bCs/>
                <w:i/>
                <w:iCs/>
                <w:color w:val="0070C0"/>
                <w:sz w:val="16"/>
                <w:szCs w:val="16"/>
                <w:u w:val="single"/>
              </w:rPr>
              <w:t>6 416,4</w:t>
            </w:r>
          </w:p>
        </w:tc>
        <w:tc>
          <w:tcPr>
            <w:tcW w:w="971"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3 271,2</w:t>
            </w:r>
          </w:p>
        </w:tc>
        <w:tc>
          <w:tcPr>
            <w:tcW w:w="1013"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1134"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85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844"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126,0</w:t>
            </w:r>
          </w:p>
        </w:tc>
        <w:tc>
          <w:tcPr>
            <w:tcW w:w="682"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3 145,2</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благоустройство дворовой территории МКЖД №11, №12, №13 ул. Западная поляна с.Грабово</w:t>
            </w:r>
          </w:p>
        </w:tc>
        <w:tc>
          <w:tcPr>
            <w:tcW w:w="1760" w:type="dxa"/>
            <w:shd w:val="clear" w:color="auto" w:fill="auto"/>
            <w:tcMar>
              <w:left w:w="28" w:type="dxa"/>
              <w:right w:w="28" w:type="dxa"/>
            </w:tcMar>
            <w:hideMark/>
          </w:tcPr>
          <w:p w:rsidR="00B7189D" w:rsidRPr="00FA3087" w:rsidRDefault="00B7189D" w:rsidP="00B7189D">
            <w:pPr>
              <w:rPr>
                <w:rFonts w:ascii="Calibri" w:hAnsi="Calibri"/>
                <w:i/>
                <w:iCs/>
                <w:color w:val="000000"/>
                <w:sz w:val="16"/>
                <w:szCs w:val="16"/>
              </w:rPr>
            </w:pPr>
            <w:r w:rsidRPr="00FA3087">
              <w:rPr>
                <w:rFonts w:ascii="Calibri" w:hAnsi="Calibri"/>
                <w:i/>
                <w:iCs/>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2026</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6 416,4</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3 271,2</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FF0000"/>
                <w:sz w:val="16"/>
                <w:szCs w:val="16"/>
              </w:rPr>
            </w:pPr>
            <w:r w:rsidRPr="00FA3087">
              <w:rPr>
                <w:rFonts w:ascii="Calibri" w:hAnsi="Calibri"/>
                <w:color w:val="FF0000"/>
                <w:sz w:val="16"/>
                <w:szCs w:val="16"/>
              </w:rPr>
              <w:t> </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126,0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3 145,2</w:t>
            </w:r>
          </w:p>
        </w:tc>
      </w:tr>
      <w:tr w:rsidR="00B7189D" w:rsidRPr="00FA3087" w:rsidTr="00B7189D">
        <w:trPr>
          <w:cantSplit/>
          <w:trHeight w:val="1267"/>
        </w:trPr>
        <w:tc>
          <w:tcPr>
            <w:tcW w:w="634" w:type="dxa"/>
            <w:shd w:val="clear" w:color="auto" w:fill="F2F2F2"/>
            <w:noWrap/>
            <w:tcMar>
              <w:left w:w="28" w:type="dxa"/>
              <w:right w:w="28" w:type="dxa"/>
            </w:tcMar>
            <w:hideMark/>
          </w:tcPr>
          <w:p w:rsidR="00B7189D" w:rsidRPr="00FA3087" w:rsidRDefault="00B7189D" w:rsidP="00B7189D">
            <w:pPr>
              <w:jc w:val="center"/>
              <w:rPr>
                <w:rFonts w:ascii="Calibri" w:hAnsi="Calibri"/>
                <w:b/>
                <w:bCs/>
                <w:sz w:val="18"/>
                <w:szCs w:val="16"/>
              </w:rPr>
            </w:pPr>
            <w:r w:rsidRPr="00FA3087">
              <w:rPr>
                <w:rFonts w:ascii="Calibri" w:hAnsi="Calibri"/>
                <w:b/>
                <w:bCs/>
                <w:sz w:val="18"/>
                <w:szCs w:val="16"/>
              </w:rPr>
              <w:t>1.2.</w:t>
            </w:r>
          </w:p>
        </w:tc>
        <w:tc>
          <w:tcPr>
            <w:tcW w:w="4953" w:type="dxa"/>
            <w:shd w:val="clear" w:color="auto" w:fill="F2F2F2"/>
            <w:tcMar>
              <w:left w:w="28" w:type="dxa"/>
              <w:right w:w="28" w:type="dxa"/>
            </w:tcMar>
            <w:hideMark/>
          </w:tcPr>
          <w:p w:rsidR="00B7189D" w:rsidRPr="00FA3087" w:rsidRDefault="00B7189D" w:rsidP="00B7189D">
            <w:pPr>
              <w:rPr>
                <w:rFonts w:ascii="Calibri" w:hAnsi="Calibri"/>
                <w:b/>
                <w:bCs/>
                <w:sz w:val="18"/>
                <w:szCs w:val="16"/>
              </w:rPr>
            </w:pPr>
            <w:r w:rsidRPr="00FA3087">
              <w:rPr>
                <w:rFonts w:ascii="Calibri" w:hAnsi="Calibri"/>
                <w:b/>
                <w:bCs/>
                <w:sz w:val="18"/>
                <w:szCs w:val="16"/>
              </w:rPr>
              <w:t>Подпрограмма «Обеспечение функционирования коммунальной инфраструктуры Грабовского сельсовета Бессоновского района Пензенской области»</w:t>
            </w:r>
          </w:p>
        </w:tc>
        <w:tc>
          <w:tcPr>
            <w:tcW w:w="1760" w:type="dxa"/>
            <w:shd w:val="clear" w:color="auto" w:fill="F2F2F2"/>
            <w:tcMar>
              <w:left w:w="28" w:type="dxa"/>
              <w:right w:w="28" w:type="dxa"/>
            </w:tcMar>
            <w:hideMark/>
          </w:tcPr>
          <w:p w:rsidR="00B7189D" w:rsidRPr="00FA3087" w:rsidRDefault="00B7189D" w:rsidP="00B7189D">
            <w:pPr>
              <w:jc w:val="center"/>
              <w:rPr>
                <w:rFonts w:ascii="Calibri" w:hAnsi="Calibri"/>
                <w:b/>
                <w:bCs/>
                <w:sz w:val="18"/>
                <w:szCs w:val="16"/>
              </w:rPr>
            </w:pPr>
            <w:r w:rsidRPr="00FA3087">
              <w:rPr>
                <w:rFonts w:ascii="Calibri" w:hAnsi="Calibri"/>
                <w:b/>
                <w:bCs/>
                <w:sz w:val="18"/>
                <w:szCs w:val="16"/>
              </w:rPr>
              <w:t>Администрация Грабовского сельсовета  Бессоновского района Пензенской области</w:t>
            </w:r>
          </w:p>
        </w:tc>
        <w:tc>
          <w:tcPr>
            <w:tcW w:w="1033" w:type="dxa"/>
            <w:shd w:val="clear" w:color="auto" w:fill="F2F2F2"/>
            <w:tcMar>
              <w:left w:w="28" w:type="dxa"/>
              <w:right w:w="28" w:type="dxa"/>
            </w:tcMar>
            <w:hideMark/>
          </w:tcPr>
          <w:p w:rsidR="00B7189D" w:rsidRPr="00FA3087" w:rsidRDefault="00B7189D" w:rsidP="00B7189D">
            <w:pPr>
              <w:jc w:val="center"/>
              <w:rPr>
                <w:rFonts w:ascii="Calibri" w:hAnsi="Calibri"/>
                <w:b/>
                <w:bCs/>
                <w:sz w:val="18"/>
                <w:szCs w:val="16"/>
              </w:rPr>
            </w:pPr>
            <w:r w:rsidRPr="00FA3087">
              <w:rPr>
                <w:rFonts w:ascii="Calibri" w:hAnsi="Calibri"/>
                <w:b/>
                <w:bCs/>
                <w:sz w:val="18"/>
                <w:szCs w:val="16"/>
              </w:rPr>
              <w:t>2016 - 2028</w:t>
            </w:r>
          </w:p>
        </w:tc>
        <w:tc>
          <w:tcPr>
            <w:tcW w:w="911" w:type="dxa"/>
            <w:shd w:val="clear" w:color="auto" w:fill="F2F2F2"/>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59 374,2</w:t>
            </w:r>
          </w:p>
        </w:tc>
        <w:tc>
          <w:tcPr>
            <w:tcW w:w="971" w:type="dxa"/>
            <w:shd w:val="clear" w:color="auto" w:fill="F2F2F2"/>
            <w:tcMar>
              <w:left w:w="28" w:type="dxa"/>
              <w:right w:w="28" w:type="dxa"/>
            </w:tcMar>
            <w:hideMark/>
          </w:tcPr>
          <w:p w:rsidR="00B7189D" w:rsidRPr="00FA3087" w:rsidRDefault="00B7189D" w:rsidP="00B7189D">
            <w:pPr>
              <w:jc w:val="right"/>
              <w:rPr>
                <w:rFonts w:ascii="Calibri" w:hAnsi="Calibri"/>
                <w:i/>
                <w:iCs/>
                <w:color w:val="0070C0"/>
                <w:sz w:val="18"/>
                <w:szCs w:val="16"/>
              </w:rPr>
            </w:pPr>
            <w:r w:rsidRPr="00FA3087">
              <w:rPr>
                <w:rFonts w:ascii="Calibri" w:hAnsi="Calibri"/>
                <w:i/>
                <w:iCs/>
                <w:color w:val="0070C0"/>
                <w:sz w:val="18"/>
                <w:szCs w:val="16"/>
              </w:rPr>
              <w:t>56 430,0</w:t>
            </w:r>
          </w:p>
        </w:tc>
        <w:tc>
          <w:tcPr>
            <w:tcW w:w="1013" w:type="dxa"/>
            <w:shd w:val="clear" w:color="auto" w:fill="F2F2F2"/>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6 408,4</w:t>
            </w:r>
          </w:p>
        </w:tc>
        <w:tc>
          <w:tcPr>
            <w:tcW w:w="1134" w:type="dxa"/>
            <w:shd w:val="clear" w:color="auto" w:fill="F2F2F2"/>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28 499,0</w:t>
            </w:r>
          </w:p>
        </w:tc>
        <w:tc>
          <w:tcPr>
            <w:tcW w:w="851" w:type="dxa"/>
            <w:shd w:val="clear" w:color="auto" w:fill="F2F2F2"/>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5 814,9</w:t>
            </w:r>
          </w:p>
        </w:tc>
        <w:tc>
          <w:tcPr>
            <w:tcW w:w="844" w:type="dxa"/>
            <w:shd w:val="clear" w:color="auto" w:fill="F2F2F2"/>
            <w:tcMar>
              <w:left w:w="28" w:type="dxa"/>
              <w:right w:w="28" w:type="dxa"/>
            </w:tcMar>
            <w:hideMark/>
          </w:tcPr>
          <w:p w:rsidR="00B7189D" w:rsidRPr="00FA3087" w:rsidRDefault="00B7189D" w:rsidP="00B7189D">
            <w:pPr>
              <w:jc w:val="right"/>
              <w:rPr>
                <w:rFonts w:ascii="Calibri" w:hAnsi="Calibri"/>
                <w:color w:val="0070C0"/>
                <w:sz w:val="18"/>
                <w:szCs w:val="16"/>
              </w:rPr>
            </w:pPr>
            <w:r w:rsidRPr="00FA3087">
              <w:rPr>
                <w:rFonts w:ascii="Calibri" w:hAnsi="Calibri"/>
                <w:color w:val="0070C0"/>
                <w:sz w:val="18"/>
                <w:szCs w:val="16"/>
              </w:rPr>
              <w:t>15 707,7</w:t>
            </w:r>
          </w:p>
        </w:tc>
        <w:tc>
          <w:tcPr>
            <w:tcW w:w="682" w:type="dxa"/>
            <w:shd w:val="clear" w:color="auto" w:fill="F2F2F2"/>
            <w:tcMar>
              <w:left w:w="28" w:type="dxa"/>
              <w:right w:w="28" w:type="dxa"/>
            </w:tcMar>
            <w:hideMark/>
          </w:tcPr>
          <w:p w:rsidR="00B7189D" w:rsidRPr="00FA3087" w:rsidRDefault="00B7189D" w:rsidP="00B7189D">
            <w:pPr>
              <w:jc w:val="right"/>
              <w:rPr>
                <w:rFonts w:ascii="Calibri" w:hAnsi="Calibri"/>
                <w:i/>
                <w:iCs/>
                <w:color w:val="0070C0"/>
                <w:sz w:val="18"/>
                <w:szCs w:val="16"/>
              </w:rPr>
            </w:pPr>
            <w:r w:rsidRPr="00FA3087">
              <w:rPr>
                <w:rFonts w:ascii="Calibri" w:hAnsi="Calibri"/>
                <w:i/>
                <w:iCs/>
                <w:color w:val="0070C0"/>
                <w:sz w:val="18"/>
                <w:szCs w:val="16"/>
              </w:rPr>
              <w:t>2 944,2</w:t>
            </w:r>
          </w:p>
        </w:tc>
      </w:tr>
      <w:tr w:rsidR="00B7189D" w:rsidRPr="00FA3087" w:rsidTr="00B7189D">
        <w:trPr>
          <w:cantSplit/>
          <w:trHeight w:val="300"/>
        </w:trPr>
        <w:tc>
          <w:tcPr>
            <w:tcW w:w="634" w:type="dxa"/>
            <w:vMerge w:val="restart"/>
            <w:shd w:val="clear" w:color="auto" w:fill="FDE9D9"/>
            <w:tcMar>
              <w:left w:w="28" w:type="dxa"/>
              <w:right w:w="28" w:type="dxa"/>
            </w:tcMar>
            <w:hideMark/>
          </w:tcPr>
          <w:p w:rsidR="00B7189D" w:rsidRPr="00FA3087" w:rsidRDefault="00B7189D" w:rsidP="00B7189D">
            <w:pPr>
              <w:jc w:val="center"/>
              <w:rPr>
                <w:rFonts w:ascii="Calibri" w:hAnsi="Calibri"/>
                <w:b/>
                <w:bCs/>
                <w:i/>
                <w:iCs/>
                <w:sz w:val="18"/>
                <w:szCs w:val="16"/>
              </w:rPr>
            </w:pPr>
            <w:r w:rsidRPr="00FA3087">
              <w:rPr>
                <w:rFonts w:ascii="Calibri" w:hAnsi="Calibri"/>
                <w:b/>
                <w:bCs/>
                <w:i/>
                <w:iCs/>
                <w:sz w:val="18"/>
                <w:szCs w:val="16"/>
              </w:rPr>
              <w:t>1.2.1.</w:t>
            </w:r>
          </w:p>
        </w:tc>
        <w:tc>
          <w:tcPr>
            <w:tcW w:w="4953" w:type="dxa"/>
            <w:vMerge w:val="restart"/>
            <w:shd w:val="clear" w:color="auto" w:fill="FDE9D9"/>
            <w:tcMar>
              <w:left w:w="28" w:type="dxa"/>
              <w:right w:w="28" w:type="dxa"/>
            </w:tcMar>
            <w:hideMark/>
          </w:tcPr>
          <w:p w:rsidR="00B7189D" w:rsidRPr="00FA3087" w:rsidRDefault="00B7189D" w:rsidP="00B7189D">
            <w:pPr>
              <w:rPr>
                <w:rFonts w:ascii="Calibri" w:hAnsi="Calibri"/>
                <w:b/>
                <w:bCs/>
                <w:i/>
                <w:iCs/>
                <w:sz w:val="18"/>
                <w:szCs w:val="16"/>
              </w:rPr>
            </w:pPr>
            <w:r w:rsidRPr="00FA3087">
              <w:rPr>
                <w:rFonts w:ascii="Calibri" w:hAnsi="Calibri"/>
                <w:b/>
                <w:bCs/>
                <w:i/>
                <w:iCs/>
                <w:sz w:val="18"/>
                <w:szCs w:val="16"/>
              </w:rPr>
              <w:t>Основное мероприятие  "Обеспечение функционирования водохозяйственных систем"</w:t>
            </w:r>
          </w:p>
        </w:tc>
        <w:tc>
          <w:tcPr>
            <w:tcW w:w="1760" w:type="dxa"/>
            <w:vMerge w:val="restart"/>
            <w:shd w:val="clear" w:color="auto" w:fill="FDE9D9"/>
            <w:tcMar>
              <w:left w:w="28" w:type="dxa"/>
              <w:right w:w="28" w:type="dxa"/>
            </w:tcMar>
            <w:hideMark/>
          </w:tcPr>
          <w:p w:rsidR="00B7189D" w:rsidRPr="00FA3087" w:rsidRDefault="00B7189D" w:rsidP="00B7189D">
            <w:pPr>
              <w:jc w:val="center"/>
              <w:rPr>
                <w:rFonts w:ascii="Calibri" w:hAnsi="Calibri"/>
                <w:b/>
                <w:bCs/>
                <w:i/>
                <w:iCs/>
                <w:color w:val="000000"/>
                <w:sz w:val="18"/>
                <w:szCs w:val="16"/>
              </w:rPr>
            </w:pPr>
            <w:r w:rsidRPr="00FA3087">
              <w:rPr>
                <w:rFonts w:ascii="Calibri" w:hAnsi="Calibri"/>
                <w:b/>
                <w:bCs/>
                <w:i/>
                <w:iCs/>
                <w:color w:val="000000"/>
                <w:sz w:val="18"/>
                <w:szCs w:val="16"/>
              </w:rPr>
              <w:t>Администрация Грабовского сельсовета  Бессоновского района Пензенской области</w:t>
            </w:r>
          </w:p>
        </w:tc>
        <w:tc>
          <w:tcPr>
            <w:tcW w:w="1033" w:type="dxa"/>
            <w:shd w:val="clear" w:color="auto" w:fill="FDE9D9"/>
            <w:tcMar>
              <w:left w:w="28" w:type="dxa"/>
              <w:right w:w="28" w:type="dxa"/>
            </w:tcMar>
            <w:hideMark/>
          </w:tcPr>
          <w:p w:rsidR="00B7189D" w:rsidRPr="00FA3087" w:rsidRDefault="00B7189D" w:rsidP="00B7189D">
            <w:pPr>
              <w:jc w:val="center"/>
              <w:rPr>
                <w:rFonts w:ascii="Calibri" w:hAnsi="Calibri"/>
                <w:b/>
                <w:bCs/>
                <w:i/>
                <w:iCs/>
                <w:sz w:val="18"/>
                <w:szCs w:val="16"/>
              </w:rPr>
            </w:pPr>
            <w:r w:rsidRPr="00FA3087">
              <w:rPr>
                <w:rFonts w:ascii="Calibri" w:hAnsi="Calibri"/>
                <w:b/>
                <w:bCs/>
                <w:i/>
                <w:iCs/>
                <w:sz w:val="18"/>
                <w:szCs w:val="16"/>
              </w:rPr>
              <w:t>2016 - 2028</w:t>
            </w:r>
          </w:p>
        </w:tc>
        <w:tc>
          <w:tcPr>
            <w:tcW w:w="911" w:type="dxa"/>
            <w:shd w:val="clear" w:color="auto" w:fill="FDE9D9"/>
            <w:tcMar>
              <w:left w:w="28" w:type="dxa"/>
              <w:right w:w="28" w:type="dxa"/>
            </w:tcMar>
            <w:hideMark/>
          </w:tcPr>
          <w:p w:rsidR="00B7189D" w:rsidRPr="00FA3087" w:rsidRDefault="00B7189D" w:rsidP="00B7189D">
            <w:pPr>
              <w:jc w:val="right"/>
              <w:rPr>
                <w:rFonts w:ascii="Calibri" w:hAnsi="Calibri"/>
                <w:b/>
                <w:bCs/>
                <w:i/>
                <w:iCs/>
                <w:color w:val="0070C0"/>
                <w:sz w:val="18"/>
                <w:szCs w:val="16"/>
              </w:rPr>
            </w:pPr>
            <w:r w:rsidRPr="00FA3087">
              <w:rPr>
                <w:rFonts w:ascii="Calibri" w:hAnsi="Calibri"/>
                <w:b/>
                <w:bCs/>
                <w:i/>
                <w:iCs/>
                <w:color w:val="0070C0"/>
                <w:sz w:val="18"/>
                <w:szCs w:val="16"/>
              </w:rPr>
              <w:t>49 515,2</w:t>
            </w:r>
          </w:p>
        </w:tc>
        <w:tc>
          <w:tcPr>
            <w:tcW w:w="971" w:type="dxa"/>
            <w:shd w:val="clear" w:color="auto" w:fill="FDE9D9"/>
            <w:tcMar>
              <w:left w:w="28" w:type="dxa"/>
              <w:right w:w="28" w:type="dxa"/>
            </w:tcMar>
            <w:hideMark/>
          </w:tcPr>
          <w:p w:rsidR="00B7189D" w:rsidRPr="00FA3087" w:rsidRDefault="00B7189D" w:rsidP="00B7189D">
            <w:pPr>
              <w:jc w:val="center"/>
              <w:rPr>
                <w:rFonts w:ascii="Calibri" w:hAnsi="Calibri"/>
                <w:b/>
                <w:bCs/>
                <w:i/>
                <w:iCs/>
                <w:color w:val="0070C0"/>
                <w:sz w:val="18"/>
                <w:szCs w:val="16"/>
              </w:rPr>
            </w:pPr>
            <w:r w:rsidRPr="00FA3087">
              <w:rPr>
                <w:rFonts w:ascii="Calibri" w:hAnsi="Calibri"/>
                <w:b/>
                <w:bCs/>
                <w:i/>
                <w:iCs/>
                <w:color w:val="0070C0"/>
                <w:sz w:val="18"/>
                <w:szCs w:val="16"/>
              </w:rPr>
              <w:t>46 571,0</w:t>
            </w:r>
          </w:p>
        </w:tc>
        <w:tc>
          <w:tcPr>
            <w:tcW w:w="1013"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0,0</w:t>
            </w:r>
          </w:p>
        </w:tc>
        <w:tc>
          <w:tcPr>
            <w:tcW w:w="1134"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25 911,1</w:t>
            </w:r>
          </w:p>
        </w:tc>
        <w:tc>
          <w:tcPr>
            <w:tcW w:w="851"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5 814,9</w:t>
            </w:r>
          </w:p>
        </w:tc>
        <w:tc>
          <w:tcPr>
            <w:tcW w:w="844"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14 845,0</w:t>
            </w:r>
          </w:p>
        </w:tc>
        <w:tc>
          <w:tcPr>
            <w:tcW w:w="682" w:type="dxa"/>
            <w:shd w:val="clear" w:color="auto" w:fill="FDE9D9"/>
            <w:tcMar>
              <w:left w:w="28" w:type="dxa"/>
              <w:right w:w="28" w:type="dxa"/>
            </w:tcMar>
            <w:hideMark/>
          </w:tcPr>
          <w:p w:rsidR="00B7189D" w:rsidRPr="00FA3087" w:rsidRDefault="00B7189D" w:rsidP="00B7189D">
            <w:pPr>
              <w:jc w:val="center"/>
              <w:rPr>
                <w:rFonts w:ascii="Calibri" w:hAnsi="Calibri"/>
                <w:b/>
                <w:bCs/>
                <w:i/>
                <w:iCs/>
                <w:color w:val="0070C0"/>
                <w:sz w:val="18"/>
                <w:szCs w:val="16"/>
              </w:rPr>
            </w:pPr>
            <w:r w:rsidRPr="00FA3087">
              <w:rPr>
                <w:rFonts w:ascii="Calibri" w:hAnsi="Calibri"/>
                <w:b/>
                <w:bCs/>
                <w:i/>
                <w:iCs/>
                <w:color w:val="0070C0"/>
                <w:sz w:val="18"/>
                <w:szCs w:val="16"/>
              </w:rPr>
              <w:t>2 944,2</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2016</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985,6</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985,6</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295,7</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689,9</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2017</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4 574,7</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4 574,7</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690,0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3 884,7</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2018</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1 927,7</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1 927,7</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1 210,1</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717,6</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2019</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2 106,0</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2 106,0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823,8</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1 282,2</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2020</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1 159,8</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1 159,8</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625,7</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268,1</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266,0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2021</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14 405,5</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14 405,5</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9 580,5</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3 046,8</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1 778,2</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7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2022</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3 446,2</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3 446,2</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2 189,0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1 257,2</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2023</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9 433,1</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9 433,1</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6 040,2</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2 500,0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892,9</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000000"/>
                <w:sz w:val="16"/>
                <w:szCs w:val="16"/>
              </w:rPr>
            </w:pPr>
            <w:r w:rsidRPr="00FA3087">
              <w:rPr>
                <w:rFonts w:ascii="Calibri" w:hAnsi="Calibri"/>
                <w:b/>
                <w:bCs/>
                <w:color w:val="00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2024</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2 475,6</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2 475,6</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1 608,2</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867,4</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sz w:val="16"/>
                <w:szCs w:val="16"/>
              </w:rPr>
            </w:pPr>
            <w:r w:rsidRPr="00FA3087">
              <w:rPr>
                <w:rFonts w:ascii="Calibri" w:hAnsi="Calibri"/>
                <w:b/>
                <w:bCs/>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2025</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3 294,8</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3 294,8</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2 847,9</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446,9</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 </w:t>
            </w:r>
          </w:p>
        </w:tc>
      </w:tr>
    </w:tbl>
    <w:p w:rsidR="00B7189D" w:rsidRDefault="00B7189D" w:rsidP="00B7189D">
      <w:pPr>
        <w:rPr>
          <w:rFonts w:ascii="Calibri" w:hAnsi="Calibri"/>
          <w:b/>
          <w:bCs/>
          <w:i/>
          <w:iCs/>
          <w:sz w:val="16"/>
          <w:szCs w:val="16"/>
        </w:rPr>
        <w:sectPr w:rsidR="00B7189D" w:rsidSect="00B7189D">
          <w:pgSz w:w="16838" w:h="11906" w:orient="landscape"/>
          <w:pgMar w:top="1134" w:right="1701" w:bottom="1134" w:left="1134" w:header="709" w:footer="709" w:gutter="0"/>
          <w:cols w:space="708"/>
          <w:docGrid w:linePitch="360"/>
        </w:sectPr>
      </w:pPr>
    </w:p>
    <w:tbl>
      <w:tblPr>
        <w:tblW w:w="147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4953"/>
        <w:gridCol w:w="1760"/>
        <w:gridCol w:w="1033"/>
        <w:gridCol w:w="911"/>
        <w:gridCol w:w="971"/>
        <w:gridCol w:w="1013"/>
        <w:gridCol w:w="1134"/>
        <w:gridCol w:w="851"/>
        <w:gridCol w:w="844"/>
        <w:gridCol w:w="682"/>
      </w:tblGrid>
      <w:tr w:rsidR="00B7189D" w:rsidRPr="00FA3087" w:rsidTr="00B7189D">
        <w:trPr>
          <w:cantSplit/>
          <w:trHeight w:val="240"/>
        </w:trPr>
        <w:tc>
          <w:tcPr>
            <w:tcW w:w="634" w:type="dxa"/>
            <w:vMerge w:val="restart"/>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val="restart"/>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val="restart"/>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2026</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4 706,2</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1 762,0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1 762,0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2 944,2</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2027</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500,0</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500,0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500,0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 </w:t>
            </w:r>
          </w:p>
        </w:tc>
      </w:tr>
      <w:tr w:rsidR="00B7189D" w:rsidRPr="00FA3087" w:rsidTr="00B7189D">
        <w:trPr>
          <w:cantSplit/>
          <w:trHeight w:val="240"/>
        </w:trPr>
        <w:tc>
          <w:tcPr>
            <w:tcW w:w="634"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4953" w:type="dxa"/>
            <w:vMerge/>
            <w:shd w:val="clear" w:color="auto" w:fill="auto"/>
            <w:tcMar>
              <w:left w:w="28" w:type="dxa"/>
              <w:right w:w="28" w:type="dxa"/>
            </w:tcMar>
            <w:vAlign w:val="center"/>
            <w:hideMark/>
          </w:tcPr>
          <w:p w:rsidR="00B7189D" w:rsidRPr="00FA3087" w:rsidRDefault="00B7189D" w:rsidP="00B7189D">
            <w:pPr>
              <w:rPr>
                <w:rFonts w:ascii="Calibri" w:hAnsi="Calibri"/>
                <w:b/>
                <w:bCs/>
                <w:i/>
                <w:iCs/>
                <w:sz w:val="16"/>
                <w:szCs w:val="16"/>
              </w:rPr>
            </w:pPr>
          </w:p>
        </w:tc>
        <w:tc>
          <w:tcPr>
            <w:tcW w:w="1760" w:type="dxa"/>
            <w:vMerge/>
            <w:shd w:val="clear" w:color="auto" w:fill="auto"/>
            <w:tcMar>
              <w:left w:w="28" w:type="dxa"/>
              <w:right w:w="28" w:type="dxa"/>
            </w:tcMar>
            <w:vAlign w:val="center"/>
            <w:hideMark/>
          </w:tcPr>
          <w:p w:rsidR="00B7189D" w:rsidRPr="00FA3087" w:rsidRDefault="00B7189D" w:rsidP="00B7189D">
            <w:pPr>
              <w:rPr>
                <w:rFonts w:ascii="Calibri" w:hAnsi="Calibri"/>
                <w:b/>
                <w:bCs/>
                <w:i/>
                <w:iCs/>
                <w:color w:val="000000"/>
                <w:sz w:val="16"/>
                <w:szCs w:val="16"/>
              </w:rPr>
            </w:pP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2028</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500,0</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500,0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B050"/>
                <w:sz w:val="16"/>
                <w:szCs w:val="16"/>
              </w:rPr>
            </w:pPr>
            <w:r w:rsidRPr="00FA3087">
              <w:rPr>
                <w:rFonts w:ascii="Calibri" w:hAnsi="Calibri"/>
                <w:color w:val="00B050"/>
                <w:sz w:val="16"/>
                <w:szCs w:val="16"/>
              </w:rPr>
              <w:t>500,0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color w:val="FF0000"/>
                <w:sz w:val="16"/>
                <w:szCs w:val="16"/>
              </w:rPr>
            </w:pPr>
            <w:r w:rsidRPr="00FA3087">
              <w:rPr>
                <w:rFonts w:ascii="Calibri" w:hAnsi="Calibri"/>
                <w:b/>
                <w:bCs/>
                <w:color w:val="FF0000"/>
                <w:sz w:val="16"/>
                <w:szCs w:val="16"/>
              </w:rPr>
              <w:t> </w:t>
            </w:r>
          </w:p>
        </w:tc>
      </w:tr>
      <w:tr w:rsidR="00B7189D" w:rsidRPr="00FA3087" w:rsidTr="00B7189D">
        <w:trPr>
          <w:cantSplit/>
          <w:trHeight w:val="240"/>
        </w:trPr>
        <w:tc>
          <w:tcPr>
            <w:tcW w:w="634" w:type="dxa"/>
            <w:shd w:val="clear" w:color="auto" w:fill="auto"/>
            <w:noWrap/>
            <w:tcMar>
              <w:left w:w="28" w:type="dxa"/>
              <w:right w:w="28" w:type="dxa"/>
            </w:tcMar>
            <w:hideMark/>
          </w:tcPr>
          <w:p w:rsidR="00B7189D" w:rsidRPr="00FA3087" w:rsidRDefault="00B7189D" w:rsidP="00B7189D">
            <w:pPr>
              <w:rPr>
                <w:rFonts w:ascii="Calibri" w:hAnsi="Calibri"/>
                <w:color w:val="000000"/>
                <w:sz w:val="16"/>
                <w:szCs w:val="16"/>
              </w:rPr>
            </w:pP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из них по направлениям:</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w:t>
            </w:r>
          </w:p>
        </w:tc>
        <w:tc>
          <w:tcPr>
            <w:tcW w:w="911"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971"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1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851"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682"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r>
      <w:tr w:rsidR="00B7189D" w:rsidRPr="00FA3087" w:rsidTr="00B7189D">
        <w:trPr>
          <w:cantSplit/>
          <w:trHeight w:val="675"/>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b/>
                <w:bCs/>
                <w:color w:val="000000"/>
                <w:sz w:val="16"/>
                <w:szCs w:val="16"/>
              </w:rPr>
            </w:pPr>
            <w:r w:rsidRPr="00FA3087">
              <w:rPr>
                <w:rFonts w:ascii="Calibri" w:hAnsi="Calibri"/>
                <w:b/>
                <w:bCs/>
                <w:color w:val="000000"/>
                <w:sz w:val="16"/>
                <w:szCs w:val="16"/>
              </w:rPr>
              <w:t>а)</w:t>
            </w:r>
          </w:p>
        </w:tc>
        <w:tc>
          <w:tcPr>
            <w:tcW w:w="4953" w:type="dxa"/>
            <w:shd w:val="clear" w:color="auto" w:fill="auto"/>
            <w:tcMar>
              <w:left w:w="28" w:type="dxa"/>
              <w:right w:w="28" w:type="dxa"/>
            </w:tcMar>
            <w:hideMark/>
          </w:tcPr>
          <w:p w:rsidR="00B7189D" w:rsidRPr="00FA3087" w:rsidRDefault="00B7189D" w:rsidP="00B7189D">
            <w:pPr>
              <w:rPr>
                <w:rFonts w:ascii="Calibri" w:hAnsi="Calibri"/>
                <w:b/>
                <w:bCs/>
                <w:i/>
                <w:iCs/>
                <w:color w:val="000000"/>
                <w:sz w:val="16"/>
                <w:szCs w:val="16"/>
              </w:rPr>
            </w:pPr>
            <w:r w:rsidRPr="00FA3087">
              <w:rPr>
                <w:rFonts w:ascii="Calibri" w:hAnsi="Calibri"/>
                <w:b/>
                <w:bCs/>
                <w:i/>
                <w:iCs/>
                <w:color w:val="000000"/>
                <w:sz w:val="16"/>
                <w:szCs w:val="16"/>
              </w:rPr>
              <w:t>S1350 -  Капитальный  ремонт сетей и сооружений водоснабжения в рамках реализации  государственной программы  Пензенской области «Обеспечение жильем и коммунальными услугами населения Пензенской области» (при долевом участии областного и местного бюджетов)</w:t>
            </w:r>
          </w:p>
        </w:tc>
        <w:tc>
          <w:tcPr>
            <w:tcW w:w="1760"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Администрация Грабовского сельсовета  Бессоновского района Пензенской области</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2016 - 2028</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u w:val="single"/>
              </w:rPr>
            </w:pPr>
            <w:r w:rsidRPr="00FA3087">
              <w:rPr>
                <w:rFonts w:ascii="Calibri" w:hAnsi="Calibri"/>
                <w:b/>
                <w:bCs/>
                <w:i/>
                <w:iCs/>
                <w:color w:val="0070C0"/>
                <w:sz w:val="16"/>
                <w:szCs w:val="16"/>
                <w:u w:val="single"/>
              </w:rPr>
              <w:t>41 267,6</w:t>
            </w:r>
          </w:p>
        </w:tc>
        <w:tc>
          <w:tcPr>
            <w:tcW w:w="971"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38 323,4</w:t>
            </w:r>
          </w:p>
        </w:tc>
        <w:tc>
          <w:tcPr>
            <w:tcW w:w="1013"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1134"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23 063,2</w:t>
            </w:r>
          </w:p>
        </w:tc>
        <w:tc>
          <w:tcPr>
            <w:tcW w:w="85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5 814,9</w:t>
            </w:r>
          </w:p>
        </w:tc>
        <w:tc>
          <w:tcPr>
            <w:tcW w:w="844"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9 445,3</w:t>
            </w:r>
          </w:p>
        </w:tc>
        <w:tc>
          <w:tcPr>
            <w:tcW w:w="682"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2 944,2</w:t>
            </w:r>
          </w:p>
        </w:tc>
      </w:tr>
      <w:tr w:rsidR="00B7189D" w:rsidRPr="00FA3087" w:rsidTr="00B7189D">
        <w:trPr>
          <w:cantSplit/>
          <w:trHeight w:val="45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водопроводных  сетей  и  водонапорной башни  с.Грабово, ул.2-я Совхозная</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2016</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985,6</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985,6</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295,7</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70C0"/>
                <w:sz w:val="16"/>
                <w:szCs w:val="16"/>
              </w:rPr>
            </w:pPr>
            <w:r w:rsidRPr="00FA3087">
              <w:rPr>
                <w:rFonts w:ascii="Calibri" w:hAnsi="Calibri"/>
                <w:color w:val="0070C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689,9</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45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xml:space="preserve">Ремонт  водопроводных сетей в с. Грабово по ул. Советская, ул. Колхозная  </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2017</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301,9</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301,9</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90,5</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211,4</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45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xml:space="preserve">Ремонт водопроводных сетей 950 м. и водонапорной башни  п. Ера ул. Подлесная  </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2017</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1 998,2</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1 998,2</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599,5</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1 398,7</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45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xml:space="preserve">Аварийно-восстановительные работы на водозаборе: артезианская скважина в п. Ера </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2017</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2 141,0</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2 141,0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2 141,0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45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водонапорной башни и водопровода с.Грабово, ул. Грибова</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2018</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914,0</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914,0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639,8</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274,2</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45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водонапорной башни и водопровода с.Чертково</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2018</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814,7</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814,7</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570,3</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244,4</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332"/>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участков водопровода в с. Грабово, Бессоновского района, Пензенской области: от дома № 29 до дома №31 по ул. Лесная; от дома № 29 до дома №16, от дома №16 до дома №32 , от дома №21 до дома №24 по ул. Школьная; от дома №13-до дома №19 по ул. 40 лет Победы.</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2019</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1 176,9</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1 176,9</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823,8</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353,1</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участка водопровода по ул. Подгорная в с.Грабово Бессоновского района Пензенской области</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2020</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203,7</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203,7</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142,6</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61,1</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83"/>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lastRenderedPageBreak/>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водонапорной башни и примыкающих трубопроводов, расположенной по адресу: Пензенская область, Бессоновский район, с. Грабово, ул. Майская, 31б</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2020</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690,1</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690,1</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483,1</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207,0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водозаборного узла, расположенного по адресу: Пензенская область, Бессоновский район, с. Грабово, ул. Грибова</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2021</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3 000,0</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3 000,0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2 100,0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900,0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участка водопровода по ул. Шоссейная в с. Грабово Бессоновского района Пензенской области</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2021</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530,3</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530,3</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371,2</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159,1</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152"/>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водозаборного узла, расположенного по адресу: Пензенская область, Бессоновский район, с.Грабово, ул.Советская, 201А на участке с кадастровым номером 58:05:0100702:874 (скважина №б/н-2(кад.136))</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2021</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10 156,1</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10 156,1</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7 109,3</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3 046,8</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45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водопровода по ул.Антипова в с.Чертково Бессоновского района Пензенской области</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2022</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810,6</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810,6</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567,4</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243,2</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45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водопровода по ул.Овражная в с.Грабово Бессоновского района Пензенской области</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2022</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183,7</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183,7</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128,6</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55,1</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водонапорной башни и примыкающих трубопроводов, расположенной по адресу: Пензенская область, Бессоновский район, с. Грабово, ул.Юбилейная</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2022</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2 132,8</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2 132,8</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1 493,0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639,8</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водозаборного узла, расположенного по адресу: Пензенская область, Бессоновский район, с. Чертково</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2023</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8 628,9</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8 628,9</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6 040,2</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2 500,0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88,7</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ВЗУ (водонапорная башня и водопроводные сети), расположенногопо адресу: Пензенская область, Бессоновский район, с. Чертково</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sz w:val="16"/>
                <w:szCs w:val="16"/>
              </w:rPr>
            </w:pPr>
            <w:r w:rsidRPr="00FA3087">
              <w:rPr>
                <w:rFonts w:ascii="Calibri" w:hAnsi="Calibri"/>
                <w:sz w:val="16"/>
                <w:szCs w:val="16"/>
              </w:rPr>
              <w:t>2024</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1 717,4</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1 717,4</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1 202,2</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515,2</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водопровода от дома номер 59 до дома номер 83 по ул. Терешковой в с. Грабово Бессоновского района Пензенской области</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sz w:val="16"/>
                <w:szCs w:val="16"/>
              </w:rPr>
            </w:pPr>
            <w:r w:rsidRPr="00FA3087">
              <w:rPr>
                <w:rFonts w:ascii="Calibri" w:hAnsi="Calibri"/>
                <w:sz w:val="16"/>
                <w:szCs w:val="16"/>
              </w:rPr>
              <w:t>2024</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675,5</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675,5</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406,0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269,5</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FF0000"/>
                <w:sz w:val="16"/>
                <w:szCs w:val="16"/>
              </w:rPr>
            </w:pPr>
            <w:r w:rsidRPr="00FA3087">
              <w:rPr>
                <w:rFonts w:ascii="Calibri" w:hAnsi="Calibri"/>
                <w:color w:val="FF0000"/>
                <w:sz w:val="16"/>
                <w:szCs w:val="16"/>
              </w:rPr>
              <w:t>Капитальный ремонт ВЗУ, расположенного по адресу: Пензенская область, Бессоновский район, с. Грабово, ул. Транспортная, 31 А</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2026</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4 206,2</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1 262,0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FF0000"/>
                <w:sz w:val="16"/>
                <w:szCs w:val="16"/>
              </w:rPr>
            </w:pPr>
            <w:r w:rsidRPr="00FA3087">
              <w:rPr>
                <w:rFonts w:ascii="Calibri" w:hAnsi="Calibri"/>
                <w:color w:val="FF0000"/>
                <w:sz w:val="16"/>
                <w:szCs w:val="16"/>
              </w:rPr>
              <w:t>1 262,0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FF0000"/>
                <w:sz w:val="16"/>
                <w:szCs w:val="16"/>
              </w:rPr>
            </w:pPr>
            <w:r w:rsidRPr="00FA3087">
              <w:rPr>
                <w:rFonts w:ascii="Calibri" w:hAnsi="Calibri"/>
                <w:i/>
                <w:iCs/>
                <w:color w:val="FF0000"/>
                <w:sz w:val="16"/>
                <w:szCs w:val="16"/>
              </w:rPr>
              <w:t>2 944,2</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b/>
                <w:bCs/>
                <w:color w:val="000000"/>
                <w:sz w:val="16"/>
                <w:szCs w:val="16"/>
              </w:rPr>
            </w:pPr>
            <w:r w:rsidRPr="00FA3087">
              <w:rPr>
                <w:rFonts w:ascii="Calibri" w:hAnsi="Calibri"/>
                <w:b/>
                <w:bCs/>
                <w:color w:val="000000"/>
                <w:sz w:val="16"/>
                <w:szCs w:val="16"/>
              </w:rPr>
              <w:lastRenderedPageBreak/>
              <w:t>б)</w:t>
            </w:r>
          </w:p>
        </w:tc>
        <w:tc>
          <w:tcPr>
            <w:tcW w:w="4953" w:type="dxa"/>
            <w:shd w:val="clear" w:color="auto" w:fill="auto"/>
            <w:tcMar>
              <w:left w:w="28" w:type="dxa"/>
              <w:right w:w="28" w:type="dxa"/>
            </w:tcMar>
            <w:hideMark/>
          </w:tcPr>
          <w:p w:rsidR="00B7189D" w:rsidRPr="00FA3087" w:rsidRDefault="00B7189D" w:rsidP="00B7189D">
            <w:pPr>
              <w:rPr>
                <w:rFonts w:ascii="Calibri" w:hAnsi="Calibri"/>
                <w:b/>
                <w:bCs/>
                <w:i/>
                <w:iCs/>
                <w:color w:val="000000"/>
                <w:sz w:val="16"/>
                <w:szCs w:val="16"/>
              </w:rPr>
            </w:pPr>
            <w:r w:rsidRPr="00FA3087">
              <w:rPr>
                <w:rFonts w:ascii="Calibri" w:hAnsi="Calibri"/>
                <w:b/>
                <w:bCs/>
                <w:i/>
                <w:iCs/>
                <w:color w:val="000000"/>
                <w:sz w:val="16"/>
                <w:szCs w:val="16"/>
              </w:rPr>
              <w:t xml:space="preserve">SФ519- реализация </w:t>
            </w:r>
            <w:r w:rsidRPr="00FA3087">
              <w:rPr>
                <w:rFonts w:ascii="Calibri" w:hAnsi="Calibri"/>
                <w:b/>
                <w:bCs/>
                <w:i/>
                <w:iCs/>
                <w:color w:val="000000"/>
                <w:sz w:val="16"/>
                <w:szCs w:val="16"/>
                <w:u w:val="single"/>
              </w:rPr>
              <w:t xml:space="preserve">ведомственного проекта Развитие ЖКХ Пензенской области" </w:t>
            </w:r>
            <w:r w:rsidRPr="00FA3087">
              <w:rPr>
                <w:rFonts w:ascii="Calibri" w:hAnsi="Calibri"/>
                <w:b/>
                <w:bCs/>
                <w:i/>
                <w:iCs/>
                <w:color w:val="000000"/>
                <w:sz w:val="16"/>
                <w:szCs w:val="16"/>
              </w:rPr>
              <w:t xml:space="preserve"> государственной программы Пензенской области  "Обеспечение жильем и коммунальными услугами населения Пензенской области" </w:t>
            </w:r>
          </w:p>
        </w:tc>
        <w:tc>
          <w:tcPr>
            <w:tcW w:w="1760"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Администрация Грабовского сельсовета  Бессоновского района Пензенской области</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2025</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u w:val="single"/>
              </w:rPr>
            </w:pPr>
            <w:r w:rsidRPr="00FA3087">
              <w:rPr>
                <w:rFonts w:ascii="Calibri" w:hAnsi="Calibri"/>
                <w:b/>
                <w:bCs/>
                <w:i/>
                <w:iCs/>
                <w:color w:val="0070C0"/>
                <w:sz w:val="16"/>
                <w:szCs w:val="16"/>
                <w:u w:val="single"/>
              </w:rPr>
              <w:t>2 847,8</w:t>
            </w:r>
          </w:p>
        </w:tc>
        <w:tc>
          <w:tcPr>
            <w:tcW w:w="971"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2 847,8</w:t>
            </w:r>
          </w:p>
        </w:tc>
        <w:tc>
          <w:tcPr>
            <w:tcW w:w="1013"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1134"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2 847,8</w:t>
            </w:r>
          </w:p>
        </w:tc>
        <w:tc>
          <w:tcPr>
            <w:tcW w:w="85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844"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0,0</w:t>
            </w:r>
          </w:p>
        </w:tc>
        <w:tc>
          <w:tcPr>
            <w:tcW w:w="682" w:type="dxa"/>
            <w:shd w:val="clear" w:color="auto" w:fill="auto"/>
            <w:tcMar>
              <w:left w:w="28" w:type="dxa"/>
              <w:right w:w="28" w:type="dxa"/>
            </w:tcMar>
            <w:hideMark/>
          </w:tcPr>
          <w:p w:rsidR="00B7189D" w:rsidRPr="00FA3087" w:rsidRDefault="00B7189D" w:rsidP="00B7189D">
            <w:pPr>
              <w:jc w:val="center"/>
              <w:rPr>
                <w:rFonts w:ascii="Calibri" w:hAnsi="Calibri"/>
                <w:b/>
                <w:bCs/>
                <w:i/>
                <w:iCs/>
                <w:color w:val="0070C0"/>
                <w:sz w:val="16"/>
                <w:szCs w:val="16"/>
              </w:rPr>
            </w:pPr>
            <w:r w:rsidRPr="00FA3087">
              <w:rPr>
                <w:rFonts w:ascii="Calibri" w:hAnsi="Calibri"/>
                <w:b/>
                <w:bCs/>
                <w:i/>
                <w:iCs/>
                <w:color w:val="0070C0"/>
                <w:sz w:val="16"/>
                <w:szCs w:val="16"/>
              </w:rPr>
              <w:t>0,0</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ВЗУ (водонапорная башня и водопроводные сети), расположенногопо адресу: Пензенская область, Бессоновский район, с. Грабово, ул.Молодежная, 1Г</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2025</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2 847,8</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70C0"/>
                <w:sz w:val="16"/>
                <w:szCs w:val="16"/>
              </w:rPr>
            </w:pPr>
            <w:r w:rsidRPr="00FA3087">
              <w:rPr>
                <w:rFonts w:ascii="Calibri" w:hAnsi="Calibri"/>
                <w:i/>
                <w:iCs/>
                <w:color w:val="0070C0"/>
                <w:sz w:val="16"/>
                <w:szCs w:val="16"/>
              </w:rPr>
              <w:t>2 847,8</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FF0000"/>
                <w:sz w:val="16"/>
                <w:szCs w:val="16"/>
              </w:rPr>
            </w:pPr>
            <w:r w:rsidRPr="00FA3087">
              <w:rPr>
                <w:rFonts w:ascii="Calibri" w:hAnsi="Calibri"/>
                <w:color w:val="FF0000"/>
                <w:sz w:val="16"/>
                <w:szCs w:val="16"/>
              </w:rPr>
              <w:t>2 847,8</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647"/>
        </w:trPr>
        <w:tc>
          <w:tcPr>
            <w:tcW w:w="634" w:type="dxa"/>
            <w:shd w:val="clear" w:color="auto" w:fill="FDE9D9"/>
            <w:tcMar>
              <w:left w:w="28" w:type="dxa"/>
              <w:right w:w="28" w:type="dxa"/>
            </w:tcMar>
            <w:hideMark/>
          </w:tcPr>
          <w:p w:rsidR="00B7189D" w:rsidRPr="00FA3087" w:rsidRDefault="00B7189D" w:rsidP="00B7189D">
            <w:pPr>
              <w:rPr>
                <w:rFonts w:ascii="Calibri" w:hAnsi="Calibri"/>
                <w:b/>
                <w:bCs/>
                <w:i/>
                <w:iCs/>
                <w:color w:val="000000"/>
                <w:sz w:val="18"/>
                <w:szCs w:val="16"/>
              </w:rPr>
            </w:pPr>
            <w:r w:rsidRPr="00FA3087">
              <w:rPr>
                <w:rFonts w:ascii="Calibri" w:hAnsi="Calibri"/>
                <w:b/>
                <w:bCs/>
                <w:i/>
                <w:iCs/>
                <w:color w:val="000000"/>
                <w:sz w:val="18"/>
                <w:szCs w:val="16"/>
              </w:rPr>
              <w:t>1.2.2.</w:t>
            </w:r>
          </w:p>
        </w:tc>
        <w:tc>
          <w:tcPr>
            <w:tcW w:w="4953" w:type="dxa"/>
            <w:shd w:val="clear" w:color="auto" w:fill="FDE9D9"/>
            <w:tcMar>
              <w:left w:w="28" w:type="dxa"/>
              <w:right w:w="28" w:type="dxa"/>
            </w:tcMar>
            <w:hideMark/>
          </w:tcPr>
          <w:p w:rsidR="00B7189D" w:rsidRPr="00FA3087" w:rsidRDefault="00B7189D" w:rsidP="00B7189D">
            <w:pPr>
              <w:rPr>
                <w:rFonts w:ascii="Calibri" w:hAnsi="Calibri"/>
                <w:b/>
                <w:bCs/>
                <w:i/>
                <w:iCs/>
                <w:color w:val="000000"/>
                <w:sz w:val="18"/>
                <w:szCs w:val="16"/>
              </w:rPr>
            </w:pPr>
            <w:r w:rsidRPr="00FA3087">
              <w:rPr>
                <w:rFonts w:ascii="Calibri" w:hAnsi="Calibri"/>
                <w:b/>
                <w:bCs/>
                <w:i/>
                <w:iCs/>
                <w:color w:val="000000"/>
                <w:sz w:val="18"/>
                <w:szCs w:val="16"/>
              </w:rPr>
              <w:t>основное мероприятие  «Реализация регионального проекта "Модернизация коммунальной инфраструктуры на 2025-2030 годы"»</w:t>
            </w:r>
          </w:p>
        </w:tc>
        <w:tc>
          <w:tcPr>
            <w:tcW w:w="1760" w:type="dxa"/>
            <w:shd w:val="clear" w:color="auto" w:fill="FDE9D9"/>
            <w:tcMar>
              <w:left w:w="28" w:type="dxa"/>
              <w:right w:w="28" w:type="dxa"/>
            </w:tcMar>
            <w:hideMark/>
          </w:tcPr>
          <w:p w:rsidR="00B7189D" w:rsidRPr="00FA3087" w:rsidRDefault="00B7189D" w:rsidP="00B7189D">
            <w:pPr>
              <w:jc w:val="center"/>
              <w:rPr>
                <w:rFonts w:ascii="Calibri" w:hAnsi="Calibri"/>
                <w:b/>
                <w:bCs/>
                <w:i/>
                <w:iCs/>
                <w:color w:val="000000"/>
                <w:sz w:val="18"/>
                <w:szCs w:val="16"/>
              </w:rPr>
            </w:pPr>
            <w:r w:rsidRPr="00FA3087">
              <w:rPr>
                <w:rFonts w:ascii="Calibri" w:hAnsi="Calibri"/>
                <w:b/>
                <w:bCs/>
                <w:i/>
                <w:iCs/>
                <w:color w:val="000000"/>
                <w:sz w:val="18"/>
                <w:szCs w:val="16"/>
              </w:rPr>
              <w:t>Администрация Грабовского сельсовета  Бессоновского района Пензенской области</w:t>
            </w:r>
          </w:p>
        </w:tc>
        <w:tc>
          <w:tcPr>
            <w:tcW w:w="1033" w:type="dxa"/>
            <w:shd w:val="clear" w:color="auto" w:fill="FDE9D9"/>
            <w:tcMar>
              <w:left w:w="28" w:type="dxa"/>
              <w:right w:w="28" w:type="dxa"/>
            </w:tcMar>
            <w:hideMark/>
          </w:tcPr>
          <w:p w:rsidR="00B7189D" w:rsidRPr="00FA3087" w:rsidRDefault="00B7189D" w:rsidP="00B7189D">
            <w:pPr>
              <w:jc w:val="center"/>
              <w:rPr>
                <w:rFonts w:ascii="Calibri" w:hAnsi="Calibri"/>
                <w:b/>
                <w:bCs/>
                <w:i/>
                <w:iCs/>
                <w:color w:val="000000"/>
                <w:sz w:val="18"/>
                <w:szCs w:val="16"/>
              </w:rPr>
            </w:pPr>
            <w:r w:rsidRPr="00FA3087">
              <w:rPr>
                <w:rFonts w:ascii="Calibri" w:hAnsi="Calibri"/>
                <w:b/>
                <w:bCs/>
                <w:i/>
                <w:iCs/>
                <w:color w:val="000000"/>
                <w:sz w:val="18"/>
                <w:szCs w:val="16"/>
              </w:rPr>
              <w:t>2025</w:t>
            </w:r>
          </w:p>
        </w:tc>
        <w:tc>
          <w:tcPr>
            <w:tcW w:w="911" w:type="dxa"/>
            <w:shd w:val="clear" w:color="auto" w:fill="FDE9D9"/>
            <w:tcMar>
              <w:left w:w="28" w:type="dxa"/>
              <w:right w:w="28" w:type="dxa"/>
            </w:tcMar>
            <w:hideMark/>
          </w:tcPr>
          <w:p w:rsidR="00B7189D" w:rsidRPr="00FA3087" w:rsidRDefault="00B7189D" w:rsidP="00B7189D">
            <w:pPr>
              <w:jc w:val="right"/>
              <w:rPr>
                <w:rFonts w:ascii="Calibri" w:hAnsi="Calibri"/>
                <w:b/>
                <w:bCs/>
                <w:i/>
                <w:iCs/>
                <w:color w:val="0070C0"/>
                <w:sz w:val="18"/>
                <w:szCs w:val="16"/>
              </w:rPr>
            </w:pPr>
            <w:r w:rsidRPr="00FA3087">
              <w:rPr>
                <w:rFonts w:ascii="Calibri" w:hAnsi="Calibri"/>
                <w:b/>
                <w:bCs/>
                <w:i/>
                <w:iCs/>
                <w:color w:val="0070C0"/>
                <w:sz w:val="18"/>
                <w:szCs w:val="16"/>
              </w:rPr>
              <w:t>9 859,0</w:t>
            </w:r>
          </w:p>
        </w:tc>
        <w:tc>
          <w:tcPr>
            <w:tcW w:w="971" w:type="dxa"/>
            <w:shd w:val="clear" w:color="auto" w:fill="FDE9D9"/>
            <w:tcMar>
              <w:left w:w="28" w:type="dxa"/>
              <w:right w:w="28" w:type="dxa"/>
            </w:tcMar>
            <w:hideMark/>
          </w:tcPr>
          <w:p w:rsidR="00B7189D" w:rsidRPr="00FA3087" w:rsidRDefault="00B7189D" w:rsidP="00B7189D">
            <w:pPr>
              <w:jc w:val="center"/>
              <w:rPr>
                <w:rFonts w:ascii="Calibri" w:hAnsi="Calibri"/>
                <w:b/>
                <w:bCs/>
                <w:i/>
                <w:iCs/>
                <w:color w:val="0070C0"/>
                <w:sz w:val="18"/>
                <w:szCs w:val="16"/>
              </w:rPr>
            </w:pPr>
            <w:r w:rsidRPr="00FA3087">
              <w:rPr>
                <w:rFonts w:ascii="Calibri" w:hAnsi="Calibri"/>
                <w:b/>
                <w:bCs/>
                <w:i/>
                <w:iCs/>
                <w:color w:val="0070C0"/>
                <w:sz w:val="18"/>
                <w:szCs w:val="16"/>
              </w:rPr>
              <w:t>9 859,0</w:t>
            </w:r>
          </w:p>
        </w:tc>
        <w:tc>
          <w:tcPr>
            <w:tcW w:w="1013"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6 408,4</w:t>
            </w:r>
          </w:p>
        </w:tc>
        <w:tc>
          <w:tcPr>
            <w:tcW w:w="1134"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2 587,9</w:t>
            </w:r>
          </w:p>
        </w:tc>
        <w:tc>
          <w:tcPr>
            <w:tcW w:w="851"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0,0</w:t>
            </w:r>
          </w:p>
        </w:tc>
        <w:tc>
          <w:tcPr>
            <w:tcW w:w="844" w:type="dxa"/>
            <w:shd w:val="clear" w:color="auto" w:fill="FDE9D9"/>
            <w:tcMar>
              <w:left w:w="28" w:type="dxa"/>
              <w:right w:w="28" w:type="dxa"/>
            </w:tcMar>
            <w:hideMark/>
          </w:tcPr>
          <w:p w:rsidR="00B7189D" w:rsidRPr="00FA3087" w:rsidRDefault="00B7189D" w:rsidP="00B7189D">
            <w:pPr>
              <w:jc w:val="center"/>
              <w:rPr>
                <w:rFonts w:ascii="Calibri" w:hAnsi="Calibri"/>
                <w:b/>
                <w:bCs/>
                <w:color w:val="0070C0"/>
                <w:sz w:val="18"/>
                <w:szCs w:val="16"/>
              </w:rPr>
            </w:pPr>
            <w:r w:rsidRPr="00FA3087">
              <w:rPr>
                <w:rFonts w:ascii="Calibri" w:hAnsi="Calibri"/>
                <w:b/>
                <w:bCs/>
                <w:color w:val="0070C0"/>
                <w:sz w:val="18"/>
                <w:szCs w:val="16"/>
              </w:rPr>
              <w:t>862,7</w:t>
            </w:r>
          </w:p>
        </w:tc>
        <w:tc>
          <w:tcPr>
            <w:tcW w:w="682" w:type="dxa"/>
            <w:shd w:val="clear" w:color="auto" w:fill="FDE9D9"/>
            <w:tcMar>
              <w:left w:w="28" w:type="dxa"/>
              <w:right w:w="28" w:type="dxa"/>
            </w:tcMar>
            <w:hideMark/>
          </w:tcPr>
          <w:p w:rsidR="00B7189D" w:rsidRPr="00FA3087" w:rsidRDefault="00B7189D" w:rsidP="00B7189D">
            <w:pPr>
              <w:jc w:val="center"/>
              <w:rPr>
                <w:rFonts w:ascii="Calibri" w:hAnsi="Calibri"/>
                <w:b/>
                <w:bCs/>
                <w:i/>
                <w:iCs/>
                <w:color w:val="0070C0"/>
                <w:sz w:val="18"/>
                <w:szCs w:val="16"/>
              </w:rPr>
            </w:pPr>
            <w:r w:rsidRPr="00FA3087">
              <w:rPr>
                <w:rFonts w:ascii="Calibri" w:hAnsi="Calibri"/>
                <w:b/>
                <w:bCs/>
                <w:i/>
                <w:iCs/>
                <w:color w:val="0070C0"/>
                <w:sz w:val="18"/>
                <w:szCs w:val="16"/>
              </w:rPr>
              <w:t>0,0</w:t>
            </w:r>
          </w:p>
        </w:tc>
      </w:tr>
      <w:tr w:rsidR="00B7189D" w:rsidRPr="00FA3087" w:rsidTr="00B7189D">
        <w:trPr>
          <w:cantSplit/>
          <w:trHeight w:val="240"/>
        </w:trPr>
        <w:tc>
          <w:tcPr>
            <w:tcW w:w="5587" w:type="dxa"/>
            <w:gridSpan w:val="2"/>
            <w:shd w:val="clear" w:color="auto" w:fill="auto"/>
            <w:noWrap/>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из них по направлениям</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w:t>
            </w:r>
          </w:p>
        </w:tc>
        <w:tc>
          <w:tcPr>
            <w:tcW w:w="911"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971"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1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134"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851"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682"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r>
      <w:tr w:rsidR="00B7189D" w:rsidRPr="00FA3087" w:rsidTr="00B7189D">
        <w:trPr>
          <w:cantSplit/>
          <w:trHeight w:val="925"/>
        </w:trPr>
        <w:tc>
          <w:tcPr>
            <w:tcW w:w="634" w:type="dxa"/>
            <w:shd w:val="clear" w:color="auto" w:fill="auto"/>
            <w:noWrap/>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а)</w:t>
            </w:r>
          </w:p>
        </w:tc>
        <w:tc>
          <w:tcPr>
            <w:tcW w:w="4953" w:type="dxa"/>
            <w:shd w:val="clear" w:color="auto" w:fill="auto"/>
            <w:tcMar>
              <w:left w:w="28" w:type="dxa"/>
              <w:right w:w="28" w:type="dxa"/>
            </w:tcMar>
            <w:hideMark/>
          </w:tcPr>
          <w:p w:rsidR="00B7189D" w:rsidRPr="00FA3087" w:rsidRDefault="00B7189D" w:rsidP="00B7189D">
            <w:pPr>
              <w:rPr>
                <w:rFonts w:ascii="Calibri" w:hAnsi="Calibri"/>
                <w:b/>
                <w:bCs/>
                <w:i/>
                <w:iCs/>
                <w:color w:val="000000"/>
                <w:sz w:val="16"/>
                <w:szCs w:val="16"/>
              </w:rPr>
            </w:pPr>
            <w:r w:rsidRPr="00FA3087">
              <w:rPr>
                <w:rFonts w:ascii="Calibri" w:hAnsi="Calibri"/>
                <w:b/>
                <w:bCs/>
                <w:i/>
                <w:iCs/>
                <w:color w:val="000000"/>
                <w:sz w:val="16"/>
                <w:szCs w:val="16"/>
                <w:u w:val="single"/>
              </w:rPr>
              <w:t>51540 - Модернизация коммунальной инфраструктуры</w:t>
            </w:r>
            <w:r w:rsidRPr="00FA3087">
              <w:rPr>
                <w:rFonts w:ascii="Calibri" w:hAnsi="Calibri"/>
                <w:b/>
                <w:bCs/>
                <w:i/>
                <w:iCs/>
                <w:color w:val="000000"/>
                <w:sz w:val="16"/>
                <w:szCs w:val="16"/>
              </w:rPr>
              <w:t xml:space="preserve"> в рамках реализации государственной программы  Пензенской области «Обеспечение жильем и коммунальными услугами населения Пензенской области»</w:t>
            </w:r>
          </w:p>
        </w:tc>
        <w:tc>
          <w:tcPr>
            <w:tcW w:w="1760"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Администрация Грабовского сельсовета  Бессоновского района Пензенской области</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2025</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i/>
                <w:iCs/>
                <w:color w:val="000000"/>
                <w:sz w:val="16"/>
                <w:szCs w:val="16"/>
              </w:rPr>
            </w:pPr>
            <w:r w:rsidRPr="00FA3087">
              <w:rPr>
                <w:rFonts w:ascii="Calibri" w:hAnsi="Calibri"/>
                <w:b/>
                <w:bCs/>
                <w:i/>
                <w:iCs/>
                <w:color w:val="000000"/>
                <w:sz w:val="16"/>
                <w:szCs w:val="16"/>
              </w:rPr>
              <w:t>9 859,0</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b/>
                <w:bCs/>
                <w:i/>
                <w:iCs/>
                <w:color w:val="000000"/>
                <w:sz w:val="16"/>
                <w:szCs w:val="16"/>
              </w:rPr>
            </w:pPr>
            <w:r w:rsidRPr="00FA3087">
              <w:rPr>
                <w:rFonts w:ascii="Calibri" w:hAnsi="Calibri"/>
                <w:b/>
                <w:bCs/>
                <w:i/>
                <w:iCs/>
                <w:color w:val="000000"/>
                <w:sz w:val="16"/>
                <w:szCs w:val="16"/>
              </w:rPr>
              <w:t>9 859,0</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b/>
                <w:bCs/>
                <w:i/>
                <w:iCs/>
                <w:color w:val="000000"/>
                <w:sz w:val="16"/>
                <w:szCs w:val="16"/>
              </w:rPr>
            </w:pPr>
            <w:r w:rsidRPr="00FA3087">
              <w:rPr>
                <w:rFonts w:ascii="Calibri" w:hAnsi="Calibri"/>
                <w:b/>
                <w:bCs/>
                <w:i/>
                <w:iCs/>
                <w:color w:val="000000"/>
                <w:sz w:val="16"/>
                <w:szCs w:val="16"/>
              </w:rPr>
              <w:t>6 408,4</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b/>
                <w:bCs/>
                <w:i/>
                <w:iCs/>
                <w:color w:val="000000"/>
                <w:sz w:val="16"/>
                <w:szCs w:val="16"/>
              </w:rPr>
            </w:pPr>
            <w:r w:rsidRPr="00FA3087">
              <w:rPr>
                <w:rFonts w:ascii="Calibri" w:hAnsi="Calibri"/>
                <w:b/>
                <w:bCs/>
                <w:i/>
                <w:iCs/>
                <w:color w:val="000000"/>
                <w:sz w:val="16"/>
                <w:szCs w:val="16"/>
              </w:rPr>
              <w:t>2 587,9</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b/>
                <w:bCs/>
                <w:i/>
                <w:iCs/>
                <w:color w:val="000000"/>
                <w:sz w:val="16"/>
                <w:szCs w:val="16"/>
              </w:rPr>
            </w:pPr>
            <w:r w:rsidRPr="00FA3087">
              <w:rPr>
                <w:rFonts w:ascii="Calibri" w:hAnsi="Calibri"/>
                <w:b/>
                <w:bCs/>
                <w:i/>
                <w:iCs/>
                <w:color w:val="000000"/>
                <w:sz w:val="16"/>
                <w:szCs w:val="16"/>
              </w:rPr>
              <w:t>0,0</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b/>
                <w:bCs/>
                <w:i/>
                <w:iCs/>
                <w:color w:val="000000"/>
                <w:sz w:val="16"/>
                <w:szCs w:val="16"/>
              </w:rPr>
            </w:pPr>
            <w:r w:rsidRPr="00FA3087">
              <w:rPr>
                <w:rFonts w:ascii="Calibri" w:hAnsi="Calibri"/>
                <w:b/>
                <w:bCs/>
                <w:i/>
                <w:iCs/>
                <w:color w:val="000000"/>
                <w:sz w:val="16"/>
                <w:szCs w:val="16"/>
              </w:rPr>
              <w:t>862,7</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b/>
                <w:bCs/>
                <w:i/>
                <w:iCs/>
                <w:color w:val="000000"/>
                <w:sz w:val="16"/>
                <w:szCs w:val="16"/>
              </w:rPr>
            </w:pPr>
            <w:r w:rsidRPr="00FA3087">
              <w:rPr>
                <w:rFonts w:ascii="Calibri" w:hAnsi="Calibri"/>
                <w:b/>
                <w:bCs/>
                <w:i/>
                <w:iCs/>
                <w:color w:val="000000"/>
                <w:sz w:val="16"/>
                <w:szCs w:val="16"/>
              </w:rPr>
              <w:t>0,0</w:t>
            </w:r>
          </w:p>
        </w:tc>
      </w:tr>
      <w:tr w:rsidR="00B7189D" w:rsidRPr="00FA3087" w:rsidTr="00B7189D">
        <w:trPr>
          <w:cantSplit/>
          <w:trHeight w:val="133"/>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водопровода от дома номер 6 Г по ул. Молодежная до дома номер 11 по ул. Западная поляна в с. Грабово Бессоновского района Пензенской области</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2025</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7 241,7</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7 241,7</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4 707,1</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1 900,9</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633,7</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r w:rsidR="00B7189D" w:rsidRPr="00FA3087" w:rsidTr="00B7189D">
        <w:trPr>
          <w:cantSplit/>
          <w:trHeight w:val="70"/>
        </w:trPr>
        <w:tc>
          <w:tcPr>
            <w:tcW w:w="634" w:type="dxa"/>
            <w:shd w:val="clear" w:color="auto" w:fill="auto"/>
            <w:noWrap/>
            <w:tcMar>
              <w:left w:w="28" w:type="dxa"/>
              <w:right w:w="28" w:type="dxa"/>
            </w:tcMar>
            <w:hideMark/>
          </w:tcPr>
          <w:p w:rsidR="00B7189D" w:rsidRPr="00FA3087" w:rsidRDefault="00B7189D" w:rsidP="00B7189D">
            <w:pPr>
              <w:jc w:val="center"/>
              <w:rPr>
                <w:rFonts w:ascii="Calibri" w:hAnsi="Calibri"/>
                <w:color w:val="000000"/>
                <w:sz w:val="16"/>
                <w:szCs w:val="16"/>
              </w:rPr>
            </w:pPr>
            <w:r w:rsidRPr="00FA3087">
              <w:rPr>
                <w:rFonts w:ascii="Calibri" w:hAnsi="Calibri"/>
                <w:color w:val="000000"/>
                <w:sz w:val="16"/>
                <w:szCs w:val="16"/>
              </w:rPr>
              <w:t xml:space="preserve"> -</w:t>
            </w:r>
          </w:p>
        </w:tc>
        <w:tc>
          <w:tcPr>
            <w:tcW w:w="4953"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Капитальный ремонт водопровода от дома номер 19 по ул. Центральная, до дома номер 29 по ул. Набережная в с. Чертково Бессоновского района Пензенской области</w:t>
            </w:r>
          </w:p>
        </w:tc>
        <w:tc>
          <w:tcPr>
            <w:tcW w:w="1760" w:type="dxa"/>
            <w:shd w:val="clear" w:color="auto" w:fill="auto"/>
            <w:tcMar>
              <w:left w:w="28" w:type="dxa"/>
              <w:right w:w="28" w:type="dxa"/>
            </w:tcMar>
            <w:hideMark/>
          </w:tcPr>
          <w:p w:rsidR="00B7189D" w:rsidRPr="00FA3087" w:rsidRDefault="00B7189D" w:rsidP="00B7189D">
            <w:pPr>
              <w:rPr>
                <w:rFonts w:ascii="Calibri" w:hAnsi="Calibri"/>
                <w:color w:val="000000"/>
                <w:sz w:val="16"/>
                <w:szCs w:val="16"/>
              </w:rPr>
            </w:pPr>
            <w:r w:rsidRPr="00FA3087">
              <w:rPr>
                <w:rFonts w:ascii="Calibri" w:hAnsi="Calibri"/>
                <w:color w:val="000000"/>
                <w:sz w:val="16"/>
                <w:szCs w:val="16"/>
              </w:rPr>
              <w:t> </w:t>
            </w:r>
          </w:p>
        </w:tc>
        <w:tc>
          <w:tcPr>
            <w:tcW w:w="1033" w:type="dxa"/>
            <w:shd w:val="clear" w:color="auto" w:fill="auto"/>
            <w:tcMar>
              <w:left w:w="28" w:type="dxa"/>
              <w:right w:w="28" w:type="dxa"/>
            </w:tcMar>
            <w:hideMark/>
          </w:tcPr>
          <w:p w:rsidR="00B7189D" w:rsidRPr="00FA3087" w:rsidRDefault="00B7189D" w:rsidP="00B7189D">
            <w:pPr>
              <w:jc w:val="center"/>
              <w:rPr>
                <w:rFonts w:ascii="Calibri" w:hAnsi="Calibri"/>
                <w:color w:val="FF0000"/>
                <w:sz w:val="16"/>
                <w:szCs w:val="16"/>
              </w:rPr>
            </w:pPr>
            <w:r w:rsidRPr="00FA3087">
              <w:rPr>
                <w:rFonts w:ascii="Calibri" w:hAnsi="Calibri"/>
                <w:color w:val="FF0000"/>
                <w:sz w:val="16"/>
                <w:szCs w:val="16"/>
              </w:rPr>
              <w:t>2025</w:t>
            </w:r>
          </w:p>
        </w:tc>
        <w:tc>
          <w:tcPr>
            <w:tcW w:w="911" w:type="dxa"/>
            <w:shd w:val="clear" w:color="auto" w:fill="auto"/>
            <w:tcMar>
              <w:left w:w="28" w:type="dxa"/>
              <w:right w:w="28" w:type="dxa"/>
            </w:tcMar>
            <w:hideMark/>
          </w:tcPr>
          <w:p w:rsidR="00B7189D" w:rsidRPr="00FA3087" w:rsidRDefault="00B7189D" w:rsidP="00B7189D">
            <w:pPr>
              <w:jc w:val="center"/>
              <w:rPr>
                <w:rFonts w:ascii="Calibri" w:hAnsi="Calibri"/>
                <w:b/>
                <w:bCs/>
                <w:color w:val="0070C0"/>
                <w:sz w:val="16"/>
                <w:szCs w:val="16"/>
              </w:rPr>
            </w:pPr>
            <w:r w:rsidRPr="00FA3087">
              <w:rPr>
                <w:rFonts w:ascii="Calibri" w:hAnsi="Calibri"/>
                <w:b/>
                <w:bCs/>
                <w:color w:val="0070C0"/>
                <w:sz w:val="16"/>
                <w:szCs w:val="16"/>
              </w:rPr>
              <w:t>2 617,3</w:t>
            </w:r>
          </w:p>
        </w:tc>
        <w:tc>
          <w:tcPr>
            <w:tcW w:w="971"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2 617,3</w:t>
            </w:r>
          </w:p>
        </w:tc>
        <w:tc>
          <w:tcPr>
            <w:tcW w:w="1013"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1 701,3</w:t>
            </w:r>
          </w:p>
        </w:tc>
        <w:tc>
          <w:tcPr>
            <w:tcW w:w="113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687,0</w:t>
            </w:r>
          </w:p>
        </w:tc>
        <w:tc>
          <w:tcPr>
            <w:tcW w:w="851"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 </w:t>
            </w:r>
          </w:p>
        </w:tc>
        <w:tc>
          <w:tcPr>
            <w:tcW w:w="844" w:type="dxa"/>
            <w:shd w:val="clear" w:color="auto" w:fill="auto"/>
            <w:tcMar>
              <w:left w:w="28" w:type="dxa"/>
              <w:right w:w="28" w:type="dxa"/>
            </w:tcMar>
            <w:hideMark/>
          </w:tcPr>
          <w:p w:rsidR="00B7189D" w:rsidRPr="00FA3087" w:rsidRDefault="00B7189D" w:rsidP="00B7189D">
            <w:pPr>
              <w:jc w:val="right"/>
              <w:rPr>
                <w:rFonts w:ascii="Calibri" w:hAnsi="Calibri"/>
                <w:color w:val="000000"/>
                <w:sz w:val="16"/>
                <w:szCs w:val="16"/>
              </w:rPr>
            </w:pPr>
            <w:r w:rsidRPr="00FA3087">
              <w:rPr>
                <w:rFonts w:ascii="Calibri" w:hAnsi="Calibri"/>
                <w:color w:val="000000"/>
                <w:sz w:val="16"/>
                <w:szCs w:val="16"/>
              </w:rPr>
              <w:t>229,0</w:t>
            </w:r>
          </w:p>
        </w:tc>
        <w:tc>
          <w:tcPr>
            <w:tcW w:w="682" w:type="dxa"/>
            <w:shd w:val="clear" w:color="auto" w:fill="auto"/>
            <w:tcMar>
              <w:left w:w="28" w:type="dxa"/>
              <w:right w:w="28" w:type="dxa"/>
            </w:tcMar>
            <w:hideMark/>
          </w:tcPr>
          <w:p w:rsidR="00B7189D" w:rsidRPr="00FA3087" w:rsidRDefault="00B7189D" w:rsidP="00B7189D">
            <w:pPr>
              <w:jc w:val="right"/>
              <w:rPr>
                <w:rFonts w:ascii="Calibri" w:hAnsi="Calibri"/>
                <w:i/>
                <w:iCs/>
                <w:color w:val="000000"/>
                <w:sz w:val="16"/>
                <w:szCs w:val="16"/>
              </w:rPr>
            </w:pPr>
            <w:r w:rsidRPr="00FA3087">
              <w:rPr>
                <w:rFonts w:ascii="Calibri" w:hAnsi="Calibri"/>
                <w:i/>
                <w:iCs/>
                <w:color w:val="000000"/>
                <w:sz w:val="16"/>
                <w:szCs w:val="16"/>
              </w:rPr>
              <w:t> </w:t>
            </w:r>
          </w:p>
        </w:tc>
      </w:tr>
    </w:tbl>
    <w:p w:rsidR="00B7189D" w:rsidRDefault="00B7189D" w:rsidP="00B7189D">
      <w:pPr>
        <w:tabs>
          <w:tab w:val="left" w:pos="1276"/>
        </w:tabs>
        <w:spacing w:after="120"/>
        <w:ind w:firstLine="709"/>
        <w:rPr>
          <w:bCs/>
          <w:sz w:val="26"/>
          <w:szCs w:val="26"/>
        </w:rPr>
        <w:sectPr w:rsidR="00B7189D" w:rsidSect="00B7189D">
          <w:pgSz w:w="16838" w:h="11906" w:orient="landscape"/>
          <w:pgMar w:top="1134" w:right="1701" w:bottom="1134" w:left="1134" w:header="709" w:footer="709" w:gutter="0"/>
          <w:cols w:space="708"/>
          <w:docGrid w:linePitch="360"/>
        </w:sectPr>
      </w:pPr>
    </w:p>
    <w:tbl>
      <w:tblPr>
        <w:tblW w:w="9639" w:type="dxa"/>
        <w:tblLayout w:type="fixed"/>
        <w:tblCellMar>
          <w:left w:w="0" w:type="dxa"/>
          <w:right w:w="0" w:type="dxa"/>
        </w:tblCellMar>
        <w:tblLook w:val="01E0"/>
      </w:tblPr>
      <w:tblGrid>
        <w:gridCol w:w="9639"/>
      </w:tblGrid>
      <w:tr w:rsidR="00FB2124" w:rsidRPr="00FB2124" w:rsidTr="00C722EC">
        <w:trPr>
          <w:trHeight w:val="340"/>
        </w:trPr>
        <w:tc>
          <w:tcPr>
            <w:tcW w:w="9639" w:type="dxa"/>
            <w:vAlign w:val="center"/>
          </w:tcPr>
          <w:p w:rsidR="00FB2124" w:rsidRPr="00FB2124" w:rsidRDefault="00FB2124" w:rsidP="00FB2124">
            <w:pPr>
              <w:spacing w:after="0" w:line="240" w:lineRule="auto"/>
              <w:ind w:right="284"/>
              <w:jc w:val="center"/>
              <w:rPr>
                <w:rFonts w:cstheme="minorHAnsi"/>
                <w:b/>
              </w:rPr>
            </w:pPr>
            <w:r w:rsidRPr="00FB2124">
              <w:rPr>
                <w:rFonts w:cstheme="minorHAnsi"/>
                <w:b/>
              </w:rPr>
              <w:lastRenderedPageBreak/>
              <w:t>ПОСТАНОВЛЕНИЕ</w:t>
            </w:r>
          </w:p>
          <w:p w:rsidR="00FB2124" w:rsidRPr="00FB2124" w:rsidRDefault="00FB2124" w:rsidP="00FB2124">
            <w:pPr>
              <w:spacing w:after="0" w:line="240" w:lineRule="auto"/>
              <w:ind w:right="284"/>
              <w:jc w:val="center"/>
              <w:rPr>
                <w:rFonts w:cstheme="minorHAnsi"/>
              </w:rPr>
            </w:pPr>
            <w:r w:rsidRPr="00FB2124">
              <w:rPr>
                <w:rFonts w:cstheme="minorHAnsi"/>
              </w:rPr>
              <w:t>с.Грабово</w:t>
            </w:r>
          </w:p>
        </w:tc>
      </w:tr>
      <w:tr w:rsidR="00FB2124" w:rsidRPr="00FB2124" w:rsidTr="00C722EC">
        <w:trPr>
          <w:trHeight w:val="340"/>
        </w:trPr>
        <w:tc>
          <w:tcPr>
            <w:tcW w:w="9639" w:type="dxa"/>
            <w:vAlign w:val="center"/>
          </w:tcPr>
          <w:p w:rsidR="00FB2124" w:rsidRPr="00FB2124" w:rsidRDefault="00FB2124" w:rsidP="00FB2124">
            <w:pPr>
              <w:keepNext/>
              <w:suppressAutoHyphens/>
              <w:spacing w:after="0" w:line="240" w:lineRule="auto"/>
              <w:jc w:val="center"/>
              <w:outlineLvl w:val="2"/>
              <w:rPr>
                <w:rFonts w:cstheme="minorHAnsi"/>
                <w:b/>
              </w:rPr>
            </w:pPr>
          </w:p>
          <w:p w:rsidR="00FB2124" w:rsidRPr="00FB2124" w:rsidRDefault="00FB2124" w:rsidP="00FB2124">
            <w:pPr>
              <w:spacing w:after="0" w:line="240" w:lineRule="auto"/>
              <w:rPr>
                <w:rFonts w:cstheme="minorHAnsi"/>
              </w:rPr>
            </w:pPr>
            <w:r w:rsidRPr="00FB2124">
              <w:rPr>
                <w:rFonts w:cstheme="minorHAnsi"/>
                <w:u w:val="single"/>
              </w:rPr>
              <w:t xml:space="preserve">«30» декабря   2025 г </w:t>
            </w:r>
            <w:r w:rsidRPr="00FB2124">
              <w:rPr>
                <w:rFonts w:cstheme="minorHAnsi"/>
              </w:rPr>
              <w:t xml:space="preserve">                                                                             № 289</w:t>
            </w:r>
          </w:p>
          <w:p w:rsidR="00FB2124" w:rsidRPr="00FB2124" w:rsidRDefault="00FB2124" w:rsidP="00FB2124">
            <w:pPr>
              <w:spacing w:after="0" w:line="240" w:lineRule="auto"/>
              <w:jc w:val="center"/>
              <w:rPr>
                <w:rFonts w:cstheme="minorHAnsi"/>
              </w:rPr>
            </w:pPr>
          </w:p>
        </w:tc>
      </w:tr>
      <w:tr w:rsidR="00FB2124" w:rsidRPr="00FB2124" w:rsidTr="00C722EC">
        <w:trPr>
          <w:trHeight w:val="340"/>
        </w:trPr>
        <w:tc>
          <w:tcPr>
            <w:tcW w:w="9639" w:type="dxa"/>
            <w:vAlign w:val="center"/>
          </w:tcPr>
          <w:p w:rsidR="00FB2124" w:rsidRPr="00FB2124" w:rsidRDefault="00FB2124" w:rsidP="00FB2124">
            <w:pPr>
              <w:suppressAutoHyphens/>
              <w:spacing w:after="0"/>
              <w:jc w:val="center"/>
              <w:rPr>
                <w:rFonts w:cstheme="minorHAnsi"/>
                <w:b/>
              </w:rPr>
            </w:pPr>
            <w:r w:rsidRPr="00FB2124">
              <w:rPr>
                <w:rFonts w:cstheme="minorHAnsi"/>
                <w:b/>
              </w:rPr>
              <w:t xml:space="preserve">О внесении изменений  в муниципальную программу </w:t>
            </w:r>
          </w:p>
          <w:p w:rsidR="00FB2124" w:rsidRPr="00FB2124" w:rsidRDefault="00FB2124" w:rsidP="00FB2124">
            <w:pPr>
              <w:suppressAutoHyphens/>
              <w:spacing w:after="0"/>
              <w:jc w:val="center"/>
              <w:rPr>
                <w:rFonts w:cstheme="minorHAnsi"/>
              </w:rPr>
            </w:pPr>
            <w:r w:rsidRPr="00FB2124">
              <w:rPr>
                <w:rFonts w:cstheme="minorHAnsi"/>
                <w:b/>
              </w:rPr>
              <w:t xml:space="preserve">«Обеспечение функционирования транспортной инфраструктуры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25.12.2019г.№248 </w:t>
            </w:r>
          </w:p>
        </w:tc>
      </w:tr>
    </w:tbl>
    <w:p w:rsidR="00FB2124" w:rsidRPr="00FB2124" w:rsidRDefault="00FB2124" w:rsidP="00FB2124">
      <w:pPr>
        <w:suppressAutoHyphens/>
        <w:spacing w:after="0"/>
        <w:rPr>
          <w:rFonts w:cstheme="minorHAnsi"/>
        </w:rPr>
      </w:pPr>
    </w:p>
    <w:p w:rsidR="00FB2124" w:rsidRPr="00FB2124" w:rsidRDefault="00FB2124" w:rsidP="00FB2124">
      <w:pPr>
        <w:suppressAutoHyphens/>
        <w:spacing w:after="0"/>
        <w:ind w:right="140" w:firstLine="709"/>
        <w:rPr>
          <w:rFonts w:cstheme="minorHAnsi"/>
          <w:b/>
        </w:rPr>
      </w:pPr>
      <w:r w:rsidRPr="00FB2124">
        <w:rPr>
          <w:rFonts w:cstheme="minorHAnsi"/>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FB2124">
        <w:rPr>
          <w:rFonts w:cstheme="minorHAnsi"/>
          <w:b/>
        </w:rPr>
        <w:t>постановляет:</w:t>
      </w:r>
    </w:p>
    <w:p w:rsidR="00FB2124" w:rsidRPr="00FB2124" w:rsidRDefault="00FB2124" w:rsidP="00FB2124">
      <w:pPr>
        <w:keepLines/>
        <w:spacing w:after="0"/>
        <w:rPr>
          <w:rFonts w:cstheme="minorHAnsi"/>
        </w:rPr>
      </w:pPr>
      <w:r w:rsidRPr="00FB2124">
        <w:rPr>
          <w:rFonts w:cstheme="minorHAnsi"/>
        </w:rPr>
        <w:t>1. Внести следующие изменения в муниципальную программу «Обеспечение функционирования транспортной инфраструктуры Грабовского сельсовета Бессоновского района Пензенской области», утвержденную  постановлением Администрации Грабовского сельсовета №248 от 25.12.2019г. (далее – Муниципальная программа):</w:t>
      </w:r>
    </w:p>
    <w:p w:rsidR="00FB2124" w:rsidRPr="00FB2124" w:rsidRDefault="00FB2124" w:rsidP="00FB2124">
      <w:pPr>
        <w:keepLines/>
        <w:spacing w:after="0"/>
        <w:rPr>
          <w:rFonts w:cstheme="minorHAnsi"/>
        </w:rPr>
      </w:pPr>
      <w:r w:rsidRPr="00FB2124">
        <w:rPr>
          <w:rFonts w:cstheme="minorHAnsi"/>
        </w:rPr>
        <w:t xml:space="preserve">1.1. Паспорт Муниципальной программы изложить в новой редакции согласно </w:t>
      </w:r>
      <w:r w:rsidRPr="00FB2124">
        <w:rPr>
          <w:rFonts w:cstheme="minorHAnsi"/>
          <w:i/>
        </w:rPr>
        <w:t>приложению 1</w:t>
      </w:r>
      <w:r w:rsidRPr="00FB2124">
        <w:rPr>
          <w:rFonts w:cstheme="minorHAnsi"/>
        </w:rPr>
        <w:t xml:space="preserve">  к настоящему постановлению.</w:t>
      </w:r>
    </w:p>
    <w:p w:rsidR="00FB2124" w:rsidRPr="00FB2124" w:rsidRDefault="00FB2124" w:rsidP="00FB2124">
      <w:pPr>
        <w:keepLines/>
        <w:spacing w:after="0"/>
        <w:rPr>
          <w:rFonts w:cstheme="minorHAnsi"/>
        </w:rPr>
      </w:pPr>
      <w:r w:rsidRPr="00FB2124">
        <w:rPr>
          <w:rFonts w:cstheme="minorHAnsi"/>
        </w:rPr>
        <w:t xml:space="preserve">1.2. Паспорт подпрограммы «Содержание объектов транспортной инфраструктуры Грабовского сельсовета Бессоновского района Пензенской области» Муниципальной программы изложить в новой редакции согласно </w:t>
      </w:r>
      <w:r w:rsidRPr="00FB2124">
        <w:rPr>
          <w:rFonts w:cstheme="minorHAnsi"/>
          <w:i/>
        </w:rPr>
        <w:t>приложению 2</w:t>
      </w:r>
      <w:r w:rsidRPr="00FB2124">
        <w:rPr>
          <w:rFonts w:cstheme="minorHAnsi"/>
        </w:rPr>
        <w:t xml:space="preserve"> к настоящему постановлению.  </w:t>
      </w:r>
    </w:p>
    <w:p w:rsidR="00FB2124" w:rsidRPr="00FB2124" w:rsidRDefault="00FB2124" w:rsidP="00FB2124">
      <w:pPr>
        <w:keepLines/>
        <w:spacing w:after="0"/>
        <w:rPr>
          <w:rFonts w:cstheme="minorHAnsi"/>
        </w:rPr>
      </w:pPr>
      <w:r w:rsidRPr="00FB2124">
        <w:rPr>
          <w:rFonts w:cstheme="minorHAnsi"/>
        </w:rPr>
        <w:t xml:space="preserve">1.3. Приложение 2 Муниципальной программы изложить в новой редакции согласно </w:t>
      </w:r>
      <w:r w:rsidRPr="00FB2124">
        <w:rPr>
          <w:rFonts w:cstheme="minorHAnsi"/>
          <w:i/>
        </w:rPr>
        <w:t>приложению 3</w:t>
      </w:r>
      <w:r w:rsidRPr="00FB2124">
        <w:rPr>
          <w:rFonts w:cstheme="minorHAnsi"/>
        </w:rPr>
        <w:t xml:space="preserve"> к настоящему постановлению. </w:t>
      </w:r>
    </w:p>
    <w:p w:rsidR="00FB2124" w:rsidRPr="00FB2124" w:rsidRDefault="00FB2124" w:rsidP="00FB2124">
      <w:pPr>
        <w:keepLines/>
        <w:spacing w:after="0"/>
        <w:rPr>
          <w:rFonts w:cstheme="minorHAnsi"/>
        </w:rPr>
      </w:pPr>
      <w:r w:rsidRPr="00FB2124">
        <w:rPr>
          <w:rFonts w:cstheme="minorHAnsi"/>
        </w:rPr>
        <w:t xml:space="preserve">1.4. Приложение 3 Муниципальной программы изложить в новой редакции согласно </w:t>
      </w:r>
      <w:r w:rsidRPr="00FB2124">
        <w:rPr>
          <w:rFonts w:cstheme="minorHAnsi"/>
          <w:i/>
        </w:rPr>
        <w:t>приложению 4</w:t>
      </w:r>
      <w:r w:rsidRPr="00FB2124">
        <w:rPr>
          <w:rFonts w:cstheme="minorHAnsi"/>
        </w:rPr>
        <w:t xml:space="preserve"> к настоящему постановлению.</w:t>
      </w:r>
    </w:p>
    <w:p w:rsidR="00FB2124" w:rsidRPr="00FB2124" w:rsidRDefault="00FB2124" w:rsidP="00FB2124">
      <w:pPr>
        <w:keepLines/>
        <w:spacing w:after="0"/>
        <w:rPr>
          <w:rFonts w:cstheme="minorHAnsi"/>
        </w:rPr>
      </w:pPr>
      <w:r w:rsidRPr="00FB2124">
        <w:rPr>
          <w:rFonts w:cstheme="minorHAnsi"/>
        </w:rPr>
        <w:t xml:space="preserve">1.5. Приложение 4 Муниципальной программы изложить в новой редакции согласно </w:t>
      </w:r>
      <w:r w:rsidRPr="00FB2124">
        <w:rPr>
          <w:rFonts w:cstheme="minorHAnsi"/>
          <w:i/>
        </w:rPr>
        <w:t>приложению 5</w:t>
      </w:r>
      <w:r w:rsidRPr="00FB2124">
        <w:rPr>
          <w:rFonts w:cstheme="minorHAnsi"/>
        </w:rPr>
        <w:t xml:space="preserve"> к настоящему постановлению.</w:t>
      </w:r>
    </w:p>
    <w:p w:rsidR="00FB2124" w:rsidRPr="00FB2124" w:rsidRDefault="00FB2124" w:rsidP="00FB2124">
      <w:pPr>
        <w:keepLines/>
        <w:spacing w:after="0"/>
        <w:rPr>
          <w:rFonts w:cstheme="minorHAnsi"/>
        </w:rPr>
      </w:pPr>
      <w:r w:rsidRPr="00FB2124">
        <w:rPr>
          <w:rFonts w:cstheme="minorHAnsi"/>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FB2124" w:rsidRPr="00FB2124" w:rsidRDefault="00FB2124" w:rsidP="00FB2124">
      <w:pPr>
        <w:keepLines/>
        <w:spacing w:after="0"/>
        <w:rPr>
          <w:rFonts w:cstheme="minorHAnsi"/>
        </w:rPr>
      </w:pPr>
      <w:r w:rsidRPr="00FB2124">
        <w:rPr>
          <w:rFonts w:cstheme="minorHAnsi"/>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FB2124" w:rsidRPr="00FB2124" w:rsidRDefault="00FB2124" w:rsidP="00FB2124">
      <w:pPr>
        <w:keepLines/>
        <w:spacing w:after="0"/>
        <w:rPr>
          <w:rFonts w:cstheme="minorHAnsi"/>
        </w:rPr>
      </w:pPr>
      <w:r w:rsidRPr="00FB2124">
        <w:rPr>
          <w:rFonts w:cstheme="minorHAnsi"/>
        </w:rPr>
        <w:t>4. Контроль исполнения настоящего постановления оставляю за собой.</w:t>
      </w:r>
    </w:p>
    <w:p w:rsidR="00FB2124" w:rsidRPr="00FB2124" w:rsidRDefault="00FB2124" w:rsidP="00FB2124">
      <w:pPr>
        <w:keepLines/>
        <w:suppressAutoHyphens/>
        <w:spacing w:after="0"/>
        <w:rPr>
          <w:rFonts w:cstheme="minorHAnsi"/>
        </w:rPr>
      </w:pPr>
      <w:r w:rsidRPr="00FB2124">
        <w:rPr>
          <w:rFonts w:cstheme="minorHAnsi"/>
        </w:rPr>
        <w:t>Глава администрации                                                                  А.Н. Барашенков</w:t>
      </w:r>
      <w:r w:rsidRPr="00FB2124">
        <w:rPr>
          <w:rFonts w:cstheme="minorHAnsi"/>
          <w:b/>
          <w:bCs/>
        </w:rPr>
        <w:t xml:space="preserve"> </w:t>
      </w:r>
      <w:r w:rsidRPr="00FB2124">
        <w:rPr>
          <w:rFonts w:cstheme="minorHAnsi"/>
        </w:rPr>
        <w:t xml:space="preserve"> </w:t>
      </w:r>
    </w:p>
    <w:p w:rsidR="00FB2124" w:rsidRPr="0026532D" w:rsidRDefault="00FB2124" w:rsidP="00FB2124">
      <w:pPr>
        <w:spacing w:after="0"/>
        <w:ind w:left="142"/>
        <w:outlineLvl w:val="0"/>
        <w:rPr>
          <w:rFonts w:ascii="Times New Roman" w:hAnsi="Times New Roman" w:cs="Times New Roman"/>
          <w:bCs/>
        </w:rPr>
      </w:pPr>
      <w:r w:rsidRPr="0026532D">
        <w:br w:type="page"/>
      </w:r>
      <w:r w:rsidRPr="0026532D">
        <w:rPr>
          <w:rFonts w:ascii="Times New Roman" w:hAnsi="Times New Roman" w:cs="Times New Roman"/>
          <w:bCs/>
        </w:rPr>
        <w:lastRenderedPageBreak/>
        <w:t>Приложение 1</w:t>
      </w:r>
    </w:p>
    <w:p w:rsidR="00FB2124" w:rsidRPr="0026532D" w:rsidRDefault="00FB2124" w:rsidP="00FB2124">
      <w:pPr>
        <w:tabs>
          <w:tab w:val="left" w:pos="3930"/>
        </w:tabs>
        <w:spacing w:after="0"/>
        <w:ind w:left="142"/>
        <w:rPr>
          <w:rFonts w:ascii="Times New Roman" w:hAnsi="Times New Roman" w:cs="Times New Roman"/>
        </w:rPr>
      </w:pPr>
      <w:r w:rsidRPr="0026532D">
        <w:rPr>
          <w:rFonts w:ascii="Times New Roman" w:hAnsi="Times New Roman" w:cs="Times New Roman"/>
        </w:rPr>
        <w:t xml:space="preserve">к постановлению от </w:t>
      </w:r>
      <w:r>
        <w:rPr>
          <w:rFonts w:ascii="Times New Roman" w:hAnsi="Times New Roman" w:cs="Times New Roman"/>
        </w:rPr>
        <w:t>30</w:t>
      </w:r>
      <w:r w:rsidRPr="0026532D">
        <w:rPr>
          <w:rFonts w:ascii="Times New Roman" w:hAnsi="Times New Roman" w:cs="Times New Roman"/>
        </w:rPr>
        <w:t>.12.202</w:t>
      </w:r>
      <w:r>
        <w:rPr>
          <w:rFonts w:ascii="Times New Roman" w:hAnsi="Times New Roman" w:cs="Times New Roman"/>
        </w:rPr>
        <w:t>5</w:t>
      </w:r>
      <w:r w:rsidRPr="0026532D">
        <w:rPr>
          <w:rFonts w:ascii="Times New Roman" w:hAnsi="Times New Roman" w:cs="Times New Roman"/>
        </w:rPr>
        <w:t xml:space="preserve"> № </w:t>
      </w:r>
      <w:r>
        <w:rPr>
          <w:rFonts w:ascii="Times New Roman" w:hAnsi="Times New Roman" w:cs="Times New Roman"/>
        </w:rPr>
        <w:t>289</w:t>
      </w:r>
    </w:p>
    <w:p w:rsidR="00FB2124" w:rsidRPr="0026532D" w:rsidRDefault="00FB2124" w:rsidP="00FB2124">
      <w:pPr>
        <w:suppressAutoHyphens/>
        <w:spacing w:before="120" w:after="0"/>
        <w:jc w:val="center"/>
        <w:rPr>
          <w:rFonts w:ascii="Times New Roman" w:hAnsi="Times New Roman" w:cs="Times New Roman"/>
          <w:b/>
          <w:bCs/>
          <w:sz w:val="24"/>
          <w:szCs w:val="24"/>
        </w:rPr>
      </w:pPr>
      <w:r w:rsidRPr="0026532D">
        <w:rPr>
          <w:rFonts w:ascii="Times New Roman" w:hAnsi="Times New Roman" w:cs="Times New Roman"/>
          <w:b/>
          <w:bCs/>
          <w:sz w:val="24"/>
          <w:szCs w:val="24"/>
        </w:rPr>
        <w:t xml:space="preserve">Паспорт муниципальной программы </w:t>
      </w:r>
    </w:p>
    <w:p w:rsidR="00FB2124" w:rsidRPr="0026532D" w:rsidRDefault="00FB2124" w:rsidP="00FB2124">
      <w:pPr>
        <w:suppressAutoHyphens/>
        <w:spacing w:after="0"/>
        <w:jc w:val="center"/>
        <w:rPr>
          <w:rFonts w:ascii="Times New Roman" w:hAnsi="Times New Roman" w:cs="Times New Roman"/>
          <w:b/>
          <w:bCs/>
          <w:sz w:val="24"/>
          <w:szCs w:val="24"/>
        </w:rPr>
      </w:pPr>
      <w:r w:rsidRPr="0026532D">
        <w:rPr>
          <w:rFonts w:ascii="Times New Roman" w:hAnsi="Times New Roman" w:cs="Times New Roman"/>
          <w:b/>
          <w:bCs/>
          <w:sz w:val="24"/>
          <w:szCs w:val="24"/>
        </w:rPr>
        <w:t>«Обеспечение функционирования транспортной инфраструктуры Грабовского сельсовета Бессоновского района Пензенской области»</w:t>
      </w:r>
    </w:p>
    <w:tbl>
      <w:tblPr>
        <w:tblW w:w="9498" w:type="dxa"/>
        <w:tblInd w:w="75" w:type="dxa"/>
        <w:tblLayout w:type="fixed"/>
        <w:tblCellMar>
          <w:left w:w="75" w:type="dxa"/>
          <w:right w:w="75" w:type="dxa"/>
        </w:tblCellMar>
        <w:tblLook w:val="0000"/>
      </w:tblPr>
      <w:tblGrid>
        <w:gridCol w:w="3402"/>
        <w:gridCol w:w="1276"/>
        <w:gridCol w:w="1418"/>
        <w:gridCol w:w="1417"/>
        <w:gridCol w:w="992"/>
        <w:gridCol w:w="993"/>
      </w:tblGrid>
      <w:tr w:rsidR="00FB2124" w:rsidRPr="0026532D" w:rsidTr="00C722EC">
        <w:tc>
          <w:tcPr>
            <w:tcW w:w="3402"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Наименование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Обеспечение функционирования транспортной инфраструктуры Грабовского сельсовета Бессоновского района Пензенской области</w:t>
            </w:r>
          </w:p>
        </w:tc>
      </w:tr>
      <w:tr w:rsidR="00FB2124" w:rsidRPr="0026532D" w:rsidTr="00C722EC">
        <w:tc>
          <w:tcPr>
            <w:tcW w:w="3402"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Ответственный исполнитель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Администрация Грабовского сельсовета Бессоновского района Пензенской области</w:t>
            </w:r>
          </w:p>
        </w:tc>
      </w:tr>
      <w:tr w:rsidR="00FB2124" w:rsidRPr="0026532D" w:rsidTr="00C722EC">
        <w:tc>
          <w:tcPr>
            <w:tcW w:w="3402"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Соисполнители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Отсутствуют</w:t>
            </w:r>
          </w:p>
          <w:p w:rsidR="00FB2124" w:rsidRPr="00FB2124" w:rsidRDefault="00FB2124" w:rsidP="00FB2124">
            <w:pPr>
              <w:suppressAutoHyphens/>
              <w:spacing w:after="0"/>
              <w:rPr>
                <w:rFonts w:ascii="Times New Roman" w:hAnsi="Times New Roman" w:cs="Times New Roman"/>
                <w:sz w:val="16"/>
                <w:szCs w:val="16"/>
              </w:rPr>
            </w:pPr>
          </w:p>
        </w:tc>
      </w:tr>
      <w:tr w:rsidR="00FB2124" w:rsidRPr="0026532D" w:rsidTr="00C722EC">
        <w:tc>
          <w:tcPr>
            <w:tcW w:w="3402"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Подпрограммы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 xml:space="preserve">1.  Содержание объектов транспортной инфраструктуры Грабовского сельсовета Бессоновского района Пензенской области </w:t>
            </w:r>
          </w:p>
        </w:tc>
      </w:tr>
      <w:tr w:rsidR="00FB2124" w:rsidRPr="0026532D" w:rsidTr="00C722EC">
        <w:trPr>
          <w:trHeight w:val="1645"/>
        </w:trPr>
        <w:tc>
          <w:tcPr>
            <w:tcW w:w="3402"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Цели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pStyle w:val="a0"/>
              <w:tabs>
                <w:tab w:val="left" w:pos="1276"/>
              </w:tabs>
              <w:spacing w:after="0"/>
              <w:rPr>
                <w:sz w:val="16"/>
                <w:szCs w:val="16"/>
              </w:rPr>
            </w:pPr>
            <w:r w:rsidRPr="00FB2124">
              <w:rPr>
                <w:sz w:val="16"/>
                <w:szCs w:val="16"/>
              </w:rPr>
              <w:t>Обеспечение устойчивого и надежного функционирования автомобильных  дорог Грабовского   сельсовета   Бессоновского   района Пензенской области.</w:t>
            </w:r>
          </w:p>
          <w:p w:rsidR="00FB2124" w:rsidRPr="00FB2124" w:rsidRDefault="00FB2124" w:rsidP="00FB2124">
            <w:pPr>
              <w:suppressAutoHyphens/>
              <w:spacing w:after="0"/>
              <w:rPr>
                <w:sz w:val="16"/>
                <w:szCs w:val="16"/>
              </w:rPr>
            </w:pPr>
            <w:r w:rsidRPr="00FB2124">
              <w:rPr>
                <w:sz w:val="16"/>
                <w:szCs w:val="16"/>
              </w:rPr>
              <w:t>О</w:t>
            </w:r>
            <w:r w:rsidRPr="00FB2124">
              <w:rPr>
                <w:rFonts w:ascii="Times New Roman" w:hAnsi="Times New Roman" w:cs="Times New Roman"/>
                <w:sz w:val="16"/>
                <w:szCs w:val="16"/>
              </w:rPr>
              <w:t>беспечение безопасности и удобства движения автотранспортных средств и пешеходов на территории Грабовского сельсовета Бессоновского района Пензенской области.</w:t>
            </w:r>
          </w:p>
        </w:tc>
      </w:tr>
      <w:tr w:rsidR="00FB2124" w:rsidRPr="0026532D" w:rsidTr="00C722EC">
        <w:tc>
          <w:tcPr>
            <w:tcW w:w="3402"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Задачи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Приведение автомобильных дорог населенных пунктов Грабовского сельсовета Бессоновского района Пензенской области в соответствие с требованиями, предъявляемыми к уровню дорожного покрытия общего пользования.</w:t>
            </w:r>
          </w:p>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Поддержание автомобильных дорог общего пользования и искусственных сооружений на них на уровне, который соответствует нормативным требованиям безопасности и удобства движения автотранспортных средств и пешеходов.</w:t>
            </w:r>
          </w:p>
          <w:p w:rsidR="00FB2124" w:rsidRPr="00FB2124" w:rsidRDefault="00FB2124" w:rsidP="00FB2124">
            <w:pPr>
              <w:pStyle w:val="a0"/>
              <w:tabs>
                <w:tab w:val="left" w:pos="1276"/>
              </w:tabs>
              <w:spacing w:after="0"/>
              <w:rPr>
                <w:sz w:val="16"/>
                <w:szCs w:val="16"/>
              </w:rPr>
            </w:pPr>
          </w:p>
        </w:tc>
      </w:tr>
      <w:tr w:rsidR="00FB2124" w:rsidRPr="0026532D" w:rsidTr="00C722EC">
        <w:trPr>
          <w:trHeight w:val="400"/>
        </w:trPr>
        <w:tc>
          <w:tcPr>
            <w:tcW w:w="3402"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Целевые показатели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FB2124" w:rsidRPr="00FB2124" w:rsidRDefault="00FB2124" w:rsidP="00FB2124">
            <w:pPr>
              <w:tabs>
                <w:tab w:val="left" w:pos="67"/>
              </w:tabs>
              <w:suppressAutoHyphens/>
              <w:spacing w:after="0"/>
              <w:rPr>
                <w:rFonts w:ascii="Times New Roman" w:hAnsi="Times New Roman" w:cs="Times New Roman"/>
                <w:sz w:val="16"/>
                <w:szCs w:val="16"/>
              </w:rPr>
            </w:pPr>
            <w:r w:rsidRPr="00FB2124">
              <w:rPr>
                <w:rFonts w:ascii="Times New Roman" w:hAnsi="Times New Roman" w:cs="Times New Roman"/>
                <w:sz w:val="16"/>
                <w:szCs w:val="16"/>
              </w:rPr>
              <w:t>Общая протяженность автомобильных дорог общего пользования, км</w:t>
            </w:r>
          </w:p>
          <w:p w:rsidR="00FB2124" w:rsidRPr="00FB2124" w:rsidRDefault="00FB2124" w:rsidP="00FB2124">
            <w:pPr>
              <w:tabs>
                <w:tab w:val="left" w:pos="67"/>
              </w:tabs>
              <w:suppressAutoHyphens/>
              <w:spacing w:after="0"/>
              <w:rPr>
                <w:rFonts w:ascii="Times New Roman" w:hAnsi="Times New Roman" w:cs="Times New Roman"/>
                <w:sz w:val="16"/>
                <w:szCs w:val="16"/>
              </w:rPr>
            </w:pPr>
            <w:r w:rsidRPr="00FB2124">
              <w:rPr>
                <w:rFonts w:ascii="Times New Roman" w:hAnsi="Times New Roman" w:cs="Times New Roman"/>
                <w:sz w:val="16"/>
                <w:szCs w:val="16"/>
              </w:rPr>
              <w:t>Протяженность подлежащих ремонту автомобильных дорог общего пользования, км.</w:t>
            </w:r>
          </w:p>
          <w:p w:rsidR="00FB2124" w:rsidRPr="00FB2124" w:rsidRDefault="00FB2124" w:rsidP="00FB2124">
            <w:pPr>
              <w:tabs>
                <w:tab w:val="left" w:pos="67"/>
              </w:tabs>
              <w:suppressAutoHyphens/>
              <w:spacing w:after="0"/>
              <w:rPr>
                <w:rFonts w:ascii="Times New Roman" w:hAnsi="Times New Roman" w:cs="Times New Roman"/>
                <w:sz w:val="16"/>
                <w:szCs w:val="16"/>
              </w:rPr>
            </w:pPr>
            <w:r w:rsidRPr="00FB2124">
              <w:rPr>
                <w:rFonts w:ascii="Times New Roman" w:hAnsi="Times New Roman" w:cs="Times New Roman"/>
                <w:sz w:val="16"/>
                <w:szCs w:val="16"/>
              </w:rPr>
              <w:t>Протяженность отремонтированных автомобильных дорог общего пользования, км.</w:t>
            </w:r>
          </w:p>
        </w:tc>
      </w:tr>
      <w:tr w:rsidR="00FB2124" w:rsidRPr="0026532D" w:rsidTr="00C722EC">
        <w:tc>
          <w:tcPr>
            <w:tcW w:w="3402"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Сроки и этапы реализации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2020 - 2028 годы (без разбивки на этапы)</w:t>
            </w:r>
          </w:p>
        </w:tc>
      </w:tr>
      <w:tr w:rsidR="00FB2124" w:rsidRPr="0026532D" w:rsidTr="00C722EC">
        <w:trPr>
          <w:trHeight w:val="345"/>
        </w:trPr>
        <w:tc>
          <w:tcPr>
            <w:tcW w:w="3402" w:type="dxa"/>
            <w:vMerge w:val="restart"/>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Объемы бюджетных ассигнований муниципальной программы</w:t>
            </w:r>
          </w:p>
        </w:tc>
        <w:tc>
          <w:tcPr>
            <w:tcW w:w="1276" w:type="dxa"/>
            <w:vMerge w:val="restart"/>
            <w:tcBorders>
              <w:top w:val="single" w:sz="4" w:space="0" w:color="auto"/>
              <w:left w:val="single" w:sz="4" w:space="0" w:color="auto"/>
            </w:tcBorders>
            <w:shd w:val="clear" w:color="auto" w:fill="auto"/>
          </w:tcPr>
          <w:p w:rsidR="00FB2124" w:rsidRPr="00FB2124" w:rsidRDefault="00FB2124" w:rsidP="00FB2124">
            <w:pPr>
              <w:suppressAutoHyphens/>
              <w:spacing w:after="0"/>
              <w:ind w:left="-75"/>
              <w:jc w:val="right"/>
              <w:rPr>
                <w:rFonts w:ascii="Times New Roman" w:hAnsi="Times New Roman" w:cs="Times New Roman"/>
                <w:b/>
                <w:sz w:val="16"/>
                <w:szCs w:val="16"/>
                <w:highlight w:val="yellow"/>
              </w:rPr>
            </w:pPr>
            <w:r w:rsidRPr="00FB2124">
              <w:rPr>
                <w:rFonts w:ascii="Times New Roman" w:hAnsi="Times New Roman" w:cs="Times New Roman"/>
                <w:b/>
                <w:sz w:val="16"/>
                <w:szCs w:val="16"/>
              </w:rPr>
              <w:t>102 888,6</w:t>
            </w:r>
          </w:p>
        </w:tc>
        <w:tc>
          <w:tcPr>
            <w:tcW w:w="1418" w:type="dxa"/>
            <w:vMerge w:val="restart"/>
            <w:tcBorders>
              <w:top w:val="single" w:sz="4" w:space="0" w:color="auto"/>
            </w:tcBorders>
          </w:tcPr>
          <w:p w:rsidR="00FB2124" w:rsidRPr="00FB2124" w:rsidRDefault="00FB2124" w:rsidP="00FB2124">
            <w:pPr>
              <w:suppressAutoHyphens/>
              <w:spacing w:after="0"/>
              <w:ind w:left="-75" w:firstLine="75"/>
              <w:rPr>
                <w:rFonts w:ascii="Times New Roman" w:hAnsi="Times New Roman" w:cs="Times New Roman"/>
                <w:b/>
                <w:sz w:val="16"/>
                <w:szCs w:val="16"/>
              </w:rPr>
            </w:pPr>
            <w:r w:rsidRPr="00FB2124">
              <w:rPr>
                <w:rFonts w:ascii="Times New Roman" w:hAnsi="Times New Roman" w:cs="Times New Roman"/>
                <w:b/>
                <w:sz w:val="16"/>
                <w:szCs w:val="16"/>
              </w:rPr>
              <w:t>тыс.рублей,</w:t>
            </w:r>
            <w:r w:rsidRPr="00FB2124">
              <w:rPr>
                <w:rFonts w:ascii="Times New Roman" w:hAnsi="Times New Roman" w:cs="Times New Roman"/>
                <w:sz w:val="16"/>
                <w:szCs w:val="16"/>
              </w:rPr>
              <w:t xml:space="preserve"> </w:t>
            </w:r>
          </w:p>
        </w:tc>
        <w:tc>
          <w:tcPr>
            <w:tcW w:w="3402" w:type="dxa"/>
            <w:gridSpan w:val="3"/>
            <w:tcBorders>
              <w:top w:val="single" w:sz="4" w:space="0" w:color="auto"/>
              <w:bottom w:val="nil"/>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в том числе:</w:t>
            </w:r>
          </w:p>
        </w:tc>
      </w:tr>
      <w:tr w:rsidR="00FB2124" w:rsidRPr="0026532D" w:rsidTr="00C722EC">
        <w:trPr>
          <w:trHeight w:val="227"/>
        </w:trPr>
        <w:tc>
          <w:tcPr>
            <w:tcW w:w="3402" w:type="dxa"/>
            <w:vMerge/>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vMerge/>
            <w:tcBorders>
              <w:left w:val="single" w:sz="4" w:space="0" w:color="auto"/>
            </w:tcBorders>
            <w:shd w:val="clear" w:color="auto" w:fill="auto"/>
          </w:tcPr>
          <w:p w:rsidR="00FB2124" w:rsidRPr="00FB2124" w:rsidRDefault="00FB2124" w:rsidP="00FB2124">
            <w:pPr>
              <w:suppressAutoHyphens/>
              <w:spacing w:after="0"/>
              <w:ind w:left="-75"/>
              <w:jc w:val="center"/>
              <w:rPr>
                <w:rFonts w:ascii="Times New Roman" w:hAnsi="Times New Roman" w:cs="Times New Roman"/>
                <w:sz w:val="16"/>
                <w:szCs w:val="16"/>
              </w:rPr>
            </w:pPr>
          </w:p>
        </w:tc>
        <w:tc>
          <w:tcPr>
            <w:tcW w:w="1418" w:type="dxa"/>
            <w:vMerge/>
          </w:tcPr>
          <w:p w:rsidR="00FB2124" w:rsidRPr="00FB2124" w:rsidRDefault="00FB2124" w:rsidP="00FB2124">
            <w:pPr>
              <w:suppressAutoHyphens/>
              <w:spacing w:after="0"/>
              <w:ind w:left="-75"/>
              <w:rPr>
                <w:rFonts w:ascii="Times New Roman" w:hAnsi="Times New Roman" w:cs="Times New Roman"/>
                <w:sz w:val="16"/>
                <w:szCs w:val="16"/>
              </w:rPr>
            </w:pPr>
          </w:p>
        </w:tc>
        <w:tc>
          <w:tcPr>
            <w:tcW w:w="1417" w:type="dxa"/>
            <w:tcBorders>
              <w:bottom w:val="nil"/>
            </w:tcBorders>
          </w:tcPr>
          <w:p w:rsidR="00FB2124" w:rsidRPr="00FB2124" w:rsidRDefault="00FB2124" w:rsidP="00FB2124">
            <w:pPr>
              <w:suppressAutoHyphens/>
              <w:spacing w:after="0"/>
              <w:jc w:val="right"/>
              <w:rPr>
                <w:rFonts w:ascii="Times New Roman" w:hAnsi="Times New Roman" w:cs="Times New Roman"/>
                <w:b/>
                <w:sz w:val="16"/>
                <w:szCs w:val="16"/>
                <w:highlight w:val="yellow"/>
              </w:rPr>
            </w:pPr>
            <w:r w:rsidRPr="00FB2124">
              <w:rPr>
                <w:rFonts w:ascii="Times New Roman" w:hAnsi="Times New Roman" w:cs="Times New Roman"/>
                <w:sz w:val="16"/>
                <w:szCs w:val="16"/>
              </w:rPr>
              <w:t>2020год –</w:t>
            </w:r>
          </w:p>
        </w:tc>
        <w:tc>
          <w:tcPr>
            <w:tcW w:w="992" w:type="dxa"/>
            <w:tcBorders>
              <w:bottom w:val="nil"/>
            </w:tcBorders>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2 616,2 </w:t>
            </w:r>
          </w:p>
        </w:tc>
        <w:tc>
          <w:tcPr>
            <w:tcW w:w="993" w:type="dxa"/>
            <w:tcBorders>
              <w:bottom w:val="nil"/>
              <w:right w:val="single" w:sz="4" w:space="0" w:color="auto"/>
            </w:tcBorders>
          </w:tcPr>
          <w:p w:rsidR="00FB2124" w:rsidRPr="00FB2124" w:rsidRDefault="00FB2124" w:rsidP="00FB2124">
            <w:pPr>
              <w:suppressAutoHyphens/>
              <w:spacing w:after="0"/>
              <w:rPr>
                <w:rFonts w:ascii="Times New Roman" w:hAnsi="Times New Roman" w:cs="Times New Roman"/>
                <w:b/>
                <w:sz w:val="16"/>
                <w:szCs w:val="16"/>
                <w:highlight w:val="yellow"/>
              </w:rPr>
            </w:pPr>
            <w:r w:rsidRPr="00FB2124">
              <w:rPr>
                <w:rFonts w:ascii="Times New Roman" w:hAnsi="Times New Roman" w:cs="Times New Roman"/>
                <w:sz w:val="16"/>
                <w:szCs w:val="16"/>
              </w:rPr>
              <w:t>тыс.руб.</w:t>
            </w:r>
          </w:p>
        </w:tc>
      </w:tr>
      <w:tr w:rsidR="00FB2124" w:rsidRPr="0026532D" w:rsidTr="00C722EC">
        <w:trPr>
          <w:trHeight w:val="160"/>
        </w:trPr>
        <w:tc>
          <w:tcPr>
            <w:tcW w:w="3402" w:type="dxa"/>
            <w:vMerge/>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vMerge/>
            <w:tcBorders>
              <w:left w:val="single" w:sz="4" w:space="0" w:color="auto"/>
            </w:tcBorders>
            <w:shd w:val="clear" w:color="auto" w:fill="auto"/>
          </w:tcPr>
          <w:p w:rsidR="00FB2124" w:rsidRPr="00FB2124" w:rsidRDefault="00FB2124" w:rsidP="00FB2124">
            <w:pPr>
              <w:suppressAutoHyphens/>
              <w:spacing w:after="0"/>
              <w:rPr>
                <w:rFonts w:ascii="Times New Roman" w:hAnsi="Times New Roman" w:cs="Times New Roman"/>
                <w:b/>
                <w:sz w:val="16"/>
                <w:szCs w:val="16"/>
              </w:rPr>
            </w:pPr>
          </w:p>
        </w:tc>
        <w:tc>
          <w:tcPr>
            <w:tcW w:w="1418" w:type="dxa"/>
            <w:vMerge/>
          </w:tcPr>
          <w:p w:rsidR="00FB2124" w:rsidRPr="00FB2124" w:rsidRDefault="00FB2124" w:rsidP="00FB2124">
            <w:pPr>
              <w:suppressAutoHyphens/>
              <w:spacing w:after="0"/>
              <w:rPr>
                <w:rFonts w:ascii="Times New Roman" w:hAnsi="Times New Roman" w:cs="Times New Roman"/>
                <w:b/>
                <w:sz w:val="16"/>
                <w:szCs w:val="16"/>
              </w:rPr>
            </w:pPr>
          </w:p>
        </w:tc>
        <w:tc>
          <w:tcPr>
            <w:tcW w:w="1417" w:type="dxa"/>
            <w:tcBorders>
              <w:top w:val="nil"/>
              <w:bottom w:val="nil"/>
            </w:tcBorders>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2021год – </w:t>
            </w:r>
          </w:p>
        </w:tc>
        <w:tc>
          <w:tcPr>
            <w:tcW w:w="992" w:type="dxa"/>
            <w:tcBorders>
              <w:top w:val="nil"/>
              <w:bottom w:val="nil"/>
            </w:tcBorders>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2 464,5 </w:t>
            </w:r>
          </w:p>
        </w:tc>
        <w:tc>
          <w:tcPr>
            <w:tcW w:w="993" w:type="dxa"/>
            <w:tcBorders>
              <w:top w:val="nil"/>
              <w:bottom w:val="nil"/>
              <w:right w:val="single" w:sz="4" w:space="0" w:color="auto"/>
            </w:tcBorders>
          </w:tcPr>
          <w:p w:rsidR="00FB2124" w:rsidRPr="00FB2124" w:rsidRDefault="00FB2124" w:rsidP="00FB2124">
            <w:pPr>
              <w:suppressAutoHyphens/>
              <w:spacing w:after="0"/>
              <w:rPr>
                <w:rFonts w:ascii="Times New Roman" w:hAnsi="Times New Roman" w:cs="Times New Roman"/>
                <w:b/>
                <w:sz w:val="16"/>
                <w:szCs w:val="16"/>
                <w:highlight w:val="yellow"/>
              </w:rPr>
            </w:pPr>
            <w:r w:rsidRPr="00FB2124">
              <w:rPr>
                <w:rFonts w:ascii="Times New Roman" w:hAnsi="Times New Roman" w:cs="Times New Roman"/>
                <w:sz w:val="16"/>
                <w:szCs w:val="16"/>
              </w:rPr>
              <w:t>тыс.руб.</w:t>
            </w:r>
          </w:p>
        </w:tc>
      </w:tr>
      <w:tr w:rsidR="00FB2124" w:rsidRPr="0026532D" w:rsidTr="00C722EC">
        <w:trPr>
          <w:trHeight w:val="95"/>
        </w:trPr>
        <w:tc>
          <w:tcPr>
            <w:tcW w:w="3402" w:type="dxa"/>
            <w:vMerge/>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vMerge/>
            <w:tcBorders>
              <w:left w:val="single" w:sz="4" w:space="0" w:color="auto"/>
            </w:tcBorders>
            <w:shd w:val="clear" w:color="auto" w:fill="auto"/>
          </w:tcPr>
          <w:p w:rsidR="00FB2124" w:rsidRPr="00FB2124" w:rsidRDefault="00FB2124" w:rsidP="00FB2124">
            <w:pPr>
              <w:suppressAutoHyphens/>
              <w:spacing w:after="0"/>
              <w:rPr>
                <w:rFonts w:ascii="Times New Roman" w:hAnsi="Times New Roman" w:cs="Times New Roman"/>
                <w:b/>
                <w:sz w:val="16"/>
                <w:szCs w:val="16"/>
              </w:rPr>
            </w:pPr>
          </w:p>
        </w:tc>
        <w:tc>
          <w:tcPr>
            <w:tcW w:w="1418" w:type="dxa"/>
            <w:vMerge/>
          </w:tcPr>
          <w:p w:rsidR="00FB2124" w:rsidRPr="00FB2124" w:rsidRDefault="00FB2124" w:rsidP="00FB2124">
            <w:pPr>
              <w:suppressAutoHyphens/>
              <w:spacing w:after="0"/>
              <w:rPr>
                <w:rFonts w:ascii="Times New Roman" w:hAnsi="Times New Roman" w:cs="Times New Roman"/>
                <w:b/>
                <w:sz w:val="16"/>
                <w:szCs w:val="16"/>
              </w:rPr>
            </w:pPr>
          </w:p>
        </w:tc>
        <w:tc>
          <w:tcPr>
            <w:tcW w:w="1417" w:type="dxa"/>
            <w:tcBorders>
              <w:top w:val="nil"/>
              <w:bottom w:val="nil"/>
            </w:tcBorders>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2022год -</w:t>
            </w:r>
          </w:p>
        </w:tc>
        <w:tc>
          <w:tcPr>
            <w:tcW w:w="992" w:type="dxa"/>
            <w:tcBorders>
              <w:top w:val="nil"/>
              <w:bottom w:val="nil"/>
            </w:tcBorders>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4 215,9 </w:t>
            </w:r>
          </w:p>
        </w:tc>
        <w:tc>
          <w:tcPr>
            <w:tcW w:w="993" w:type="dxa"/>
            <w:tcBorders>
              <w:top w:val="nil"/>
              <w:bottom w:val="nil"/>
              <w:right w:val="single" w:sz="4" w:space="0" w:color="auto"/>
            </w:tcBorders>
          </w:tcPr>
          <w:p w:rsidR="00FB2124" w:rsidRPr="00FB2124" w:rsidRDefault="00FB2124" w:rsidP="00FB2124">
            <w:pPr>
              <w:suppressAutoHyphens/>
              <w:spacing w:after="0"/>
              <w:rPr>
                <w:rFonts w:ascii="Times New Roman" w:hAnsi="Times New Roman" w:cs="Times New Roman"/>
                <w:b/>
                <w:sz w:val="16"/>
                <w:szCs w:val="16"/>
                <w:highlight w:val="yellow"/>
              </w:rPr>
            </w:pPr>
            <w:r w:rsidRPr="00FB2124">
              <w:rPr>
                <w:rFonts w:ascii="Times New Roman" w:hAnsi="Times New Roman" w:cs="Times New Roman"/>
                <w:sz w:val="16"/>
                <w:szCs w:val="16"/>
              </w:rPr>
              <w:t>тыс.руб.</w:t>
            </w:r>
          </w:p>
        </w:tc>
      </w:tr>
      <w:tr w:rsidR="00FB2124" w:rsidRPr="0026532D" w:rsidTr="00C722EC">
        <w:trPr>
          <w:trHeight w:val="153"/>
        </w:trPr>
        <w:tc>
          <w:tcPr>
            <w:tcW w:w="3402" w:type="dxa"/>
            <w:vMerge/>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vMerge/>
            <w:tcBorders>
              <w:left w:val="single" w:sz="4" w:space="0" w:color="auto"/>
            </w:tcBorders>
            <w:shd w:val="clear" w:color="auto" w:fill="auto"/>
          </w:tcPr>
          <w:p w:rsidR="00FB2124" w:rsidRPr="00FB2124" w:rsidRDefault="00FB2124" w:rsidP="00FB2124">
            <w:pPr>
              <w:suppressAutoHyphens/>
              <w:spacing w:after="0"/>
              <w:rPr>
                <w:rFonts w:ascii="Times New Roman" w:hAnsi="Times New Roman" w:cs="Times New Roman"/>
                <w:b/>
                <w:sz w:val="16"/>
                <w:szCs w:val="16"/>
              </w:rPr>
            </w:pPr>
          </w:p>
        </w:tc>
        <w:tc>
          <w:tcPr>
            <w:tcW w:w="1418" w:type="dxa"/>
            <w:vMerge/>
          </w:tcPr>
          <w:p w:rsidR="00FB2124" w:rsidRPr="00FB2124" w:rsidRDefault="00FB2124" w:rsidP="00FB2124">
            <w:pPr>
              <w:suppressAutoHyphens/>
              <w:spacing w:after="0"/>
              <w:rPr>
                <w:rFonts w:ascii="Times New Roman" w:hAnsi="Times New Roman" w:cs="Times New Roman"/>
                <w:b/>
                <w:sz w:val="16"/>
                <w:szCs w:val="16"/>
              </w:rPr>
            </w:pPr>
          </w:p>
        </w:tc>
        <w:tc>
          <w:tcPr>
            <w:tcW w:w="1417" w:type="dxa"/>
            <w:tcBorders>
              <w:top w:val="nil"/>
              <w:bottom w:val="nil"/>
            </w:tcBorders>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2023год -</w:t>
            </w:r>
          </w:p>
        </w:tc>
        <w:tc>
          <w:tcPr>
            <w:tcW w:w="992" w:type="dxa"/>
            <w:tcBorders>
              <w:top w:val="nil"/>
              <w:bottom w:val="nil"/>
            </w:tcBorders>
            <w:shd w:val="clear" w:color="auto" w:fill="auto"/>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31 733,2 </w:t>
            </w:r>
          </w:p>
        </w:tc>
        <w:tc>
          <w:tcPr>
            <w:tcW w:w="993" w:type="dxa"/>
            <w:tcBorders>
              <w:top w:val="nil"/>
              <w:bottom w:val="nil"/>
              <w:right w:val="single" w:sz="4" w:space="0" w:color="auto"/>
            </w:tcBorders>
          </w:tcPr>
          <w:p w:rsidR="00FB2124" w:rsidRPr="00FB2124" w:rsidRDefault="00FB2124" w:rsidP="00FB2124">
            <w:pPr>
              <w:suppressAutoHyphens/>
              <w:spacing w:after="0"/>
              <w:rPr>
                <w:rFonts w:ascii="Times New Roman" w:hAnsi="Times New Roman" w:cs="Times New Roman"/>
                <w:b/>
                <w:sz w:val="16"/>
                <w:szCs w:val="16"/>
                <w:highlight w:val="yellow"/>
              </w:rPr>
            </w:pPr>
            <w:r w:rsidRPr="00FB2124">
              <w:rPr>
                <w:rFonts w:ascii="Times New Roman" w:hAnsi="Times New Roman" w:cs="Times New Roman"/>
                <w:sz w:val="16"/>
                <w:szCs w:val="16"/>
              </w:rPr>
              <w:t>тыс.руб.</w:t>
            </w:r>
          </w:p>
        </w:tc>
      </w:tr>
      <w:tr w:rsidR="00FB2124" w:rsidRPr="0026532D" w:rsidTr="00C722EC">
        <w:trPr>
          <w:trHeight w:val="153"/>
        </w:trPr>
        <w:tc>
          <w:tcPr>
            <w:tcW w:w="3402" w:type="dxa"/>
            <w:vMerge/>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vMerge/>
            <w:tcBorders>
              <w:left w:val="single" w:sz="4" w:space="0" w:color="auto"/>
            </w:tcBorders>
            <w:shd w:val="clear" w:color="auto" w:fill="auto"/>
          </w:tcPr>
          <w:p w:rsidR="00FB2124" w:rsidRPr="00FB2124" w:rsidRDefault="00FB2124" w:rsidP="00FB2124">
            <w:pPr>
              <w:suppressAutoHyphens/>
              <w:spacing w:after="0"/>
              <w:rPr>
                <w:rFonts w:ascii="Times New Roman" w:hAnsi="Times New Roman" w:cs="Times New Roman"/>
                <w:b/>
                <w:sz w:val="16"/>
                <w:szCs w:val="16"/>
              </w:rPr>
            </w:pPr>
          </w:p>
        </w:tc>
        <w:tc>
          <w:tcPr>
            <w:tcW w:w="1418" w:type="dxa"/>
            <w:vMerge/>
          </w:tcPr>
          <w:p w:rsidR="00FB2124" w:rsidRPr="00FB2124" w:rsidRDefault="00FB2124" w:rsidP="00FB2124">
            <w:pPr>
              <w:suppressAutoHyphens/>
              <w:spacing w:after="0"/>
              <w:rPr>
                <w:rFonts w:ascii="Times New Roman" w:hAnsi="Times New Roman" w:cs="Times New Roman"/>
                <w:b/>
                <w:sz w:val="16"/>
                <w:szCs w:val="16"/>
              </w:rPr>
            </w:pPr>
          </w:p>
        </w:tc>
        <w:tc>
          <w:tcPr>
            <w:tcW w:w="1417" w:type="dxa"/>
            <w:tcBorders>
              <w:top w:val="nil"/>
              <w:bottom w:val="nil"/>
            </w:tcBorders>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2024год -</w:t>
            </w:r>
          </w:p>
        </w:tc>
        <w:tc>
          <w:tcPr>
            <w:tcW w:w="992" w:type="dxa"/>
            <w:tcBorders>
              <w:top w:val="nil"/>
              <w:bottom w:val="nil"/>
            </w:tcBorders>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24 403,2 </w:t>
            </w:r>
          </w:p>
        </w:tc>
        <w:tc>
          <w:tcPr>
            <w:tcW w:w="993" w:type="dxa"/>
            <w:tcBorders>
              <w:top w:val="nil"/>
              <w:bottom w:val="nil"/>
              <w:right w:val="single" w:sz="4" w:space="0" w:color="auto"/>
            </w:tcBorders>
          </w:tcPr>
          <w:p w:rsidR="00FB2124" w:rsidRPr="00FB2124" w:rsidRDefault="00FB2124" w:rsidP="00FB2124">
            <w:pPr>
              <w:suppressAutoHyphens/>
              <w:spacing w:after="0"/>
              <w:rPr>
                <w:rFonts w:ascii="Times New Roman" w:hAnsi="Times New Roman" w:cs="Times New Roman"/>
                <w:b/>
                <w:sz w:val="16"/>
                <w:szCs w:val="16"/>
                <w:highlight w:val="yellow"/>
              </w:rPr>
            </w:pPr>
            <w:r w:rsidRPr="00FB2124">
              <w:rPr>
                <w:rFonts w:ascii="Times New Roman" w:hAnsi="Times New Roman" w:cs="Times New Roman"/>
                <w:sz w:val="16"/>
                <w:szCs w:val="16"/>
              </w:rPr>
              <w:t>тыс.руб.</w:t>
            </w:r>
          </w:p>
        </w:tc>
      </w:tr>
      <w:tr w:rsidR="00FB2124" w:rsidRPr="0026532D" w:rsidTr="00C722EC">
        <w:trPr>
          <w:trHeight w:val="153"/>
        </w:trPr>
        <w:tc>
          <w:tcPr>
            <w:tcW w:w="3402" w:type="dxa"/>
            <w:vMerge/>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vMerge/>
            <w:tcBorders>
              <w:left w:val="single" w:sz="4" w:space="0" w:color="auto"/>
            </w:tcBorders>
            <w:shd w:val="clear" w:color="auto" w:fill="auto"/>
          </w:tcPr>
          <w:p w:rsidR="00FB2124" w:rsidRPr="00FB2124" w:rsidRDefault="00FB2124" w:rsidP="00FB2124">
            <w:pPr>
              <w:suppressAutoHyphens/>
              <w:spacing w:after="0"/>
              <w:rPr>
                <w:rFonts w:ascii="Times New Roman" w:hAnsi="Times New Roman" w:cs="Times New Roman"/>
                <w:b/>
                <w:sz w:val="16"/>
                <w:szCs w:val="16"/>
              </w:rPr>
            </w:pPr>
          </w:p>
        </w:tc>
        <w:tc>
          <w:tcPr>
            <w:tcW w:w="1418" w:type="dxa"/>
            <w:vMerge/>
          </w:tcPr>
          <w:p w:rsidR="00FB2124" w:rsidRPr="00FB2124" w:rsidRDefault="00FB2124" w:rsidP="00FB2124">
            <w:pPr>
              <w:suppressAutoHyphens/>
              <w:spacing w:after="0"/>
              <w:rPr>
                <w:rFonts w:ascii="Times New Roman" w:hAnsi="Times New Roman" w:cs="Times New Roman"/>
                <w:b/>
                <w:sz w:val="16"/>
                <w:szCs w:val="16"/>
              </w:rPr>
            </w:pPr>
          </w:p>
        </w:tc>
        <w:tc>
          <w:tcPr>
            <w:tcW w:w="1417" w:type="dxa"/>
            <w:tcBorders>
              <w:top w:val="nil"/>
              <w:bottom w:val="nil"/>
            </w:tcBorders>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2025год -</w:t>
            </w:r>
          </w:p>
        </w:tc>
        <w:tc>
          <w:tcPr>
            <w:tcW w:w="992" w:type="dxa"/>
            <w:tcBorders>
              <w:top w:val="nil"/>
              <w:bottom w:val="nil"/>
            </w:tcBorders>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21 060,7 </w:t>
            </w:r>
          </w:p>
        </w:tc>
        <w:tc>
          <w:tcPr>
            <w:tcW w:w="993" w:type="dxa"/>
            <w:tcBorders>
              <w:top w:val="nil"/>
              <w:bottom w:val="nil"/>
              <w:right w:val="single" w:sz="4" w:space="0" w:color="auto"/>
            </w:tcBorders>
          </w:tcPr>
          <w:p w:rsidR="00FB2124" w:rsidRPr="00FB2124" w:rsidRDefault="00FB2124" w:rsidP="00FB2124">
            <w:pPr>
              <w:suppressAutoHyphens/>
              <w:spacing w:after="0"/>
              <w:rPr>
                <w:rFonts w:ascii="Times New Roman" w:hAnsi="Times New Roman" w:cs="Times New Roman"/>
                <w:b/>
                <w:sz w:val="16"/>
                <w:szCs w:val="16"/>
                <w:highlight w:val="yellow"/>
              </w:rPr>
            </w:pPr>
            <w:r w:rsidRPr="00FB2124">
              <w:rPr>
                <w:rFonts w:ascii="Times New Roman" w:hAnsi="Times New Roman" w:cs="Times New Roman"/>
                <w:sz w:val="16"/>
                <w:szCs w:val="16"/>
              </w:rPr>
              <w:t>тыс.руб.</w:t>
            </w:r>
          </w:p>
        </w:tc>
      </w:tr>
      <w:tr w:rsidR="00FB2124" w:rsidRPr="0026532D" w:rsidTr="00C722EC">
        <w:trPr>
          <w:trHeight w:val="153"/>
        </w:trPr>
        <w:tc>
          <w:tcPr>
            <w:tcW w:w="3402" w:type="dxa"/>
            <w:vMerge/>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vMerge/>
            <w:tcBorders>
              <w:left w:val="single" w:sz="4" w:space="0" w:color="auto"/>
            </w:tcBorders>
            <w:shd w:val="clear" w:color="auto" w:fill="auto"/>
          </w:tcPr>
          <w:p w:rsidR="00FB2124" w:rsidRPr="00FB2124" w:rsidRDefault="00FB2124" w:rsidP="00FB2124">
            <w:pPr>
              <w:suppressAutoHyphens/>
              <w:spacing w:after="0"/>
              <w:rPr>
                <w:rFonts w:ascii="Times New Roman" w:hAnsi="Times New Roman" w:cs="Times New Roman"/>
                <w:b/>
                <w:sz w:val="16"/>
                <w:szCs w:val="16"/>
              </w:rPr>
            </w:pPr>
          </w:p>
        </w:tc>
        <w:tc>
          <w:tcPr>
            <w:tcW w:w="1418" w:type="dxa"/>
            <w:vMerge/>
          </w:tcPr>
          <w:p w:rsidR="00FB2124" w:rsidRPr="00FB2124" w:rsidRDefault="00FB2124" w:rsidP="00FB2124">
            <w:pPr>
              <w:suppressAutoHyphens/>
              <w:spacing w:after="0"/>
              <w:rPr>
                <w:rFonts w:ascii="Times New Roman" w:hAnsi="Times New Roman" w:cs="Times New Roman"/>
                <w:b/>
                <w:sz w:val="16"/>
                <w:szCs w:val="16"/>
              </w:rPr>
            </w:pPr>
          </w:p>
        </w:tc>
        <w:tc>
          <w:tcPr>
            <w:tcW w:w="1417" w:type="dxa"/>
            <w:tcBorders>
              <w:top w:val="nil"/>
              <w:bottom w:val="nil"/>
            </w:tcBorders>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2026год -</w:t>
            </w:r>
          </w:p>
        </w:tc>
        <w:tc>
          <w:tcPr>
            <w:tcW w:w="992" w:type="dxa"/>
            <w:tcBorders>
              <w:top w:val="nil"/>
              <w:bottom w:val="nil"/>
            </w:tcBorders>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4 268,1 </w:t>
            </w:r>
          </w:p>
        </w:tc>
        <w:tc>
          <w:tcPr>
            <w:tcW w:w="993" w:type="dxa"/>
            <w:tcBorders>
              <w:top w:val="nil"/>
              <w:bottom w:val="nil"/>
              <w:right w:val="single" w:sz="4" w:space="0" w:color="auto"/>
            </w:tcBorders>
          </w:tcPr>
          <w:p w:rsidR="00FB2124" w:rsidRPr="00FB2124" w:rsidRDefault="00FB2124" w:rsidP="00FB2124">
            <w:pPr>
              <w:suppressAutoHyphens/>
              <w:spacing w:after="0"/>
              <w:rPr>
                <w:rFonts w:ascii="Times New Roman" w:hAnsi="Times New Roman" w:cs="Times New Roman"/>
                <w:b/>
                <w:sz w:val="16"/>
                <w:szCs w:val="16"/>
                <w:highlight w:val="yellow"/>
              </w:rPr>
            </w:pPr>
            <w:r w:rsidRPr="00FB2124">
              <w:rPr>
                <w:rFonts w:ascii="Times New Roman" w:hAnsi="Times New Roman" w:cs="Times New Roman"/>
                <w:sz w:val="16"/>
                <w:szCs w:val="16"/>
              </w:rPr>
              <w:t>тыс.руб.</w:t>
            </w:r>
          </w:p>
        </w:tc>
      </w:tr>
      <w:tr w:rsidR="00FB2124" w:rsidRPr="0026532D" w:rsidTr="00C722EC">
        <w:trPr>
          <w:trHeight w:val="153"/>
        </w:trPr>
        <w:tc>
          <w:tcPr>
            <w:tcW w:w="3402" w:type="dxa"/>
            <w:vMerge/>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vMerge/>
            <w:tcBorders>
              <w:left w:val="single" w:sz="4" w:space="0" w:color="auto"/>
            </w:tcBorders>
            <w:shd w:val="clear" w:color="auto" w:fill="auto"/>
          </w:tcPr>
          <w:p w:rsidR="00FB2124" w:rsidRPr="00FB2124" w:rsidRDefault="00FB2124" w:rsidP="00FB2124">
            <w:pPr>
              <w:suppressAutoHyphens/>
              <w:spacing w:after="0"/>
              <w:rPr>
                <w:rFonts w:ascii="Times New Roman" w:hAnsi="Times New Roman" w:cs="Times New Roman"/>
                <w:b/>
                <w:sz w:val="16"/>
                <w:szCs w:val="16"/>
              </w:rPr>
            </w:pPr>
          </w:p>
        </w:tc>
        <w:tc>
          <w:tcPr>
            <w:tcW w:w="1418" w:type="dxa"/>
            <w:vMerge/>
          </w:tcPr>
          <w:p w:rsidR="00FB2124" w:rsidRPr="00FB2124" w:rsidRDefault="00FB2124" w:rsidP="00FB2124">
            <w:pPr>
              <w:suppressAutoHyphens/>
              <w:spacing w:after="0"/>
              <w:rPr>
                <w:rFonts w:ascii="Times New Roman" w:hAnsi="Times New Roman" w:cs="Times New Roman"/>
                <w:b/>
                <w:sz w:val="16"/>
                <w:szCs w:val="16"/>
              </w:rPr>
            </w:pPr>
          </w:p>
        </w:tc>
        <w:tc>
          <w:tcPr>
            <w:tcW w:w="1417" w:type="dxa"/>
            <w:tcBorders>
              <w:top w:val="nil"/>
              <w:bottom w:val="nil"/>
            </w:tcBorders>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2027год -</w:t>
            </w:r>
          </w:p>
        </w:tc>
        <w:tc>
          <w:tcPr>
            <w:tcW w:w="992" w:type="dxa"/>
            <w:tcBorders>
              <w:top w:val="nil"/>
              <w:bottom w:val="nil"/>
            </w:tcBorders>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6 040,7 </w:t>
            </w:r>
          </w:p>
        </w:tc>
        <w:tc>
          <w:tcPr>
            <w:tcW w:w="993" w:type="dxa"/>
            <w:tcBorders>
              <w:top w:val="nil"/>
              <w:bottom w:val="nil"/>
              <w:right w:val="single" w:sz="4" w:space="0" w:color="auto"/>
            </w:tcBorders>
          </w:tcPr>
          <w:p w:rsidR="00FB2124" w:rsidRPr="00FB2124" w:rsidRDefault="00FB2124" w:rsidP="00FB2124">
            <w:pPr>
              <w:suppressAutoHyphens/>
              <w:spacing w:after="0"/>
              <w:rPr>
                <w:rFonts w:ascii="Times New Roman" w:hAnsi="Times New Roman" w:cs="Times New Roman"/>
                <w:b/>
                <w:sz w:val="16"/>
                <w:szCs w:val="16"/>
                <w:highlight w:val="yellow"/>
              </w:rPr>
            </w:pPr>
            <w:r w:rsidRPr="00FB2124">
              <w:rPr>
                <w:rFonts w:ascii="Times New Roman" w:hAnsi="Times New Roman" w:cs="Times New Roman"/>
                <w:sz w:val="16"/>
                <w:szCs w:val="16"/>
              </w:rPr>
              <w:t>тыс.руб.</w:t>
            </w:r>
          </w:p>
        </w:tc>
      </w:tr>
      <w:tr w:rsidR="00FB2124" w:rsidRPr="0026532D" w:rsidTr="00C722EC">
        <w:trPr>
          <w:trHeight w:val="170"/>
        </w:trPr>
        <w:tc>
          <w:tcPr>
            <w:tcW w:w="3402" w:type="dxa"/>
            <w:vMerge/>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vMerge/>
            <w:tcBorders>
              <w:left w:val="single" w:sz="4" w:space="0" w:color="auto"/>
              <w:bottom w:val="single" w:sz="4" w:space="0" w:color="auto"/>
            </w:tcBorders>
            <w:shd w:val="clear" w:color="auto" w:fill="auto"/>
          </w:tcPr>
          <w:p w:rsidR="00FB2124" w:rsidRPr="00FB2124" w:rsidRDefault="00FB2124" w:rsidP="00FB2124">
            <w:pPr>
              <w:suppressAutoHyphens/>
              <w:spacing w:after="0"/>
              <w:rPr>
                <w:rFonts w:ascii="Times New Roman" w:hAnsi="Times New Roman" w:cs="Times New Roman"/>
                <w:b/>
                <w:sz w:val="16"/>
                <w:szCs w:val="16"/>
              </w:rPr>
            </w:pPr>
          </w:p>
        </w:tc>
        <w:tc>
          <w:tcPr>
            <w:tcW w:w="1418" w:type="dxa"/>
            <w:vMerge/>
            <w:tcBorders>
              <w:bottom w:val="single" w:sz="4" w:space="0" w:color="auto"/>
            </w:tcBorders>
          </w:tcPr>
          <w:p w:rsidR="00FB2124" w:rsidRPr="00FB2124" w:rsidRDefault="00FB2124" w:rsidP="00FB2124">
            <w:pPr>
              <w:suppressAutoHyphens/>
              <w:spacing w:after="0"/>
              <w:rPr>
                <w:rFonts w:ascii="Times New Roman" w:hAnsi="Times New Roman" w:cs="Times New Roman"/>
                <w:b/>
                <w:sz w:val="16"/>
                <w:szCs w:val="16"/>
              </w:rPr>
            </w:pPr>
          </w:p>
        </w:tc>
        <w:tc>
          <w:tcPr>
            <w:tcW w:w="1417" w:type="dxa"/>
            <w:tcBorders>
              <w:top w:val="nil"/>
              <w:bottom w:val="single" w:sz="4" w:space="0" w:color="auto"/>
            </w:tcBorders>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2028год -</w:t>
            </w:r>
          </w:p>
        </w:tc>
        <w:tc>
          <w:tcPr>
            <w:tcW w:w="992" w:type="dxa"/>
            <w:tcBorders>
              <w:top w:val="nil"/>
              <w:bottom w:val="single" w:sz="4" w:space="0" w:color="auto"/>
            </w:tcBorders>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6 086,1 </w:t>
            </w:r>
          </w:p>
        </w:tc>
        <w:tc>
          <w:tcPr>
            <w:tcW w:w="993" w:type="dxa"/>
            <w:tcBorders>
              <w:top w:val="nil"/>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b/>
                <w:sz w:val="16"/>
                <w:szCs w:val="16"/>
                <w:highlight w:val="yellow"/>
              </w:rPr>
            </w:pPr>
            <w:r w:rsidRPr="00FB2124">
              <w:rPr>
                <w:rFonts w:ascii="Times New Roman" w:hAnsi="Times New Roman" w:cs="Times New Roman"/>
                <w:sz w:val="16"/>
                <w:szCs w:val="16"/>
              </w:rPr>
              <w:t>тыс.руб.</w:t>
            </w:r>
          </w:p>
        </w:tc>
      </w:tr>
    </w:tbl>
    <w:p w:rsidR="00FB2124" w:rsidRPr="0026532D" w:rsidRDefault="00FB2124" w:rsidP="00FB2124">
      <w:pPr>
        <w:suppressAutoHyphens/>
        <w:rPr>
          <w:rFonts w:ascii="Times New Roman" w:hAnsi="Times New Roman" w:cs="Times New Roman"/>
          <w:sz w:val="24"/>
          <w:szCs w:val="24"/>
        </w:rPr>
      </w:pPr>
    </w:p>
    <w:p w:rsidR="00FB2124" w:rsidRPr="0026532D" w:rsidRDefault="00FB2124" w:rsidP="00FB2124">
      <w:pPr>
        <w:ind w:left="142"/>
        <w:outlineLvl w:val="0"/>
        <w:rPr>
          <w:rFonts w:ascii="Times New Roman" w:hAnsi="Times New Roman" w:cs="Times New Roman"/>
          <w:bCs/>
        </w:rPr>
      </w:pPr>
      <w:r w:rsidRPr="0026532D">
        <w:rPr>
          <w:rFonts w:ascii="Times New Roman" w:hAnsi="Times New Roman"/>
          <w:sz w:val="24"/>
          <w:szCs w:val="24"/>
          <w:lang w:eastAsia="en-US"/>
        </w:rPr>
        <w:br w:type="page"/>
      </w:r>
      <w:r w:rsidRPr="0026532D">
        <w:rPr>
          <w:rFonts w:ascii="Times New Roman" w:hAnsi="Times New Roman" w:cs="Times New Roman"/>
          <w:bCs/>
        </w:rPr>
        <w:lastRenderedPageBreak/>
        <w:t>Приложение 2</w:t>
      </w:r>
    </w:p>
    <w:p w:rsidR="00FB2124" w:rsidRPr="0026532D" w:rsidRDefault="00FB2124" w:rsidP="00FB2124">
      <w:pPr>
        <w:tabs>
          <w:tab w:val="left" w:pos="3930"/>
        </w:tabs>
        <w:ind w:left="142"/>
        <w:rPr>
          <w:rFonts w:ascii="Times New Roman" w:hAnsi="Times New Roman" w:cs="Times New Roman"/>
        </w:rPr>
      </w:pPr>
      <w:r w:rsidRPr="0026532D">
        <w:rPr>
          <w:rFonts w:ascii="Times New Roman" w:hAnsi="Times New Roman" w:cs="Times New Roman"/>
        </w:rPr>
        <w:t xml:space="preserve">к постановлению от </w:t>
      </w:r>
      <w:r>
        <w:rPr>
          <w:rFonts w:ascii="Times New Roman" w:hAnsi="Times New Roman" w:cs="Times New Roman"/>
        </w:rPr>
        <w:t>30</w:t>
      </w:r>
      <w:r w:rsidRPr="0026532D">
        <w:rPr>
          <w:rFonts w:ascii="Times New Roman" w:hAnsi="Times New Roman" w:cs="Times New Roman"/>
        </w:rPr>
        <w:t>.12.202</w:t>
      </w:r>
      <w:r>
        <w:rPr>
          <w:rFonts w:ascii="Times New Roman" w:hAnsi="Times New Roman" w:cs="Times New Roman"/>
        </w:rPr>
        <w:t>5</w:t>
      </w:r>
      <w:r w:rsidRPr="0026532D">
        <w:rPr>
          <w:rFonts w:ascii="Times New Roman" w:hAnsi="Times New Roman" w:cs="Times New Roman"/>
        </w:rPr>
        <w:t xml:space="preserve"> № </w:t>
      </w:r>
      <w:r>
        <w:rPr>
          <w:rFonts w:ascii="Times New Roman" w:hAnsi="Times New Roman" w:cs="Times New Roman"/>
        </w:rPr>
        <w:t>289</w:t>
      </w:r>
    </w:p>
    <w:p w:rsidR="00FB2124" w:rsidRPr="0026532D" w:rsidRDefault="00FB2124" w:rsidP="00FB2124">
      <w:pPr>
        <w:suppressAutoHyphens/>
        <w:spacing w:before="120"/>
        <w:jc w:val="center"/>
        <w:rPr>
          <w:rFonts w:ascii="Times New Roman" w:hAnsi="Times New Roman" w:cs="Times New Roman"/>
          <w:b/>
          <w:bCs/>
          <w:sz w:val="24"/>
          <w:szCs w:val="24"/>
        </w:rPr>
      </w:pPr>
      <w:r w:rsidRPr="0026532D">
        <w:rPr>
          <w:rFonts w:ascii="Times New Roman" w:hAnsi="Times New Roman" w:cs="Times New Roman"/>
          <w:b/>
          <w:bCs/>
          <w:sz w:val="24"/>
          <w:szCs w:val="24"/>
        </w:rPr>
        <w:t xml:space="preserve">Паспорт подпрограммы </w:t>
      </w:r>
    </w:p>
    <w:p w:rsidR="00FB2124" w:rsidRPr="0026532D" w:rsidRDefault="00FB2124" w:rsidP="00FB2124">
      <w:pPr>
        <w:suppressAutoHyphens/>
        <w:spacing w:after="120"/>
        <w:jc w:val="center"/>
        <w:rPr>
          <w:rFonts w:ascii="Times New Roman" w:hAnsi="Times New Roman" w:cs="Times New Roman"/>
          <w:b/>
          <w:bCs/>
          <w:sz w:val="24"/>
          <w:szCs w:val="24"/>
        </w:rPr>
      </w:pPr>
      <w:r w:rsidRPr="0026532D">
        <w:rPr>
          <w:rFonts w:ascii="Times New Roman" w:hAnsi="Times New Roman" w:cs="Times New Roman"/>
          <w:b/>
          <w:bCs/>
          <w:sz w:val="24"/>
          <w:szCs w:val="24"/>
        </w:rPr>
        <w:t>«Содержание объектов транспортной инфраструктуры Грабовского сельсовета Бессоновского района Пензенской области» муниципальной программы «Обеспечение функционирования транспортной инфраструктуры Грабовского сельсовета Бессоновского района Пензенской области»</w:t>
      </w:r>
    </w:p>
    <w:tbl>
      <w:tblPr>
        <w:tblW w:w="9683" w:type="dxa"/>
        <w:jc w:val="center"/>
        <w:tblCellSpacing w:w="5" w:type="nil"/>
        <w:tblLayout w:type="fixed"/>
        <w:tblCellMar>
          <w:left w:w="75" w:type="dxa"/>
          <w:right w:w="75" w:type="dxa"/>
        </w:tblCellMar>
        <w:tblLook w:val="0000"/>
      </w:tblPr>
      <w:tblGrid>
        <w:gridCol w:w="3516"/>
        <w:gridCol w:w="1276"/>
        <w:gridCol w:w="1255"/>
        <w:gridCol w:w="1418"/>
        <w:gridCol w:w="992"/>
        <w:gridCol w:w="1226"/>
      </w:tblGrid>
      <w:tr w:rsidR="00FB2124" w:rsidRPr="0026532D" w:rsidTr="00C722EC">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Наименование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 xml:space="preserve">«Содержание объектов транспортной инфраструктуры Грабовского сельсовета Бессоновского района Пензенской области» </w:t>
            </w:r>
          </w:p>
        </w:tc>
      </w:tr>
      <w:tr w:rsidR="00FB2124" w:rsidRPr="0026532D" w:rsidTr="00C722EC">
        <w:trPr>
          <w:trHeight w:val="400"/>
          <w:tblCellSpacing w:w="5" w:type="nil"/>
          <w:jc w:val="center"/>
        </w:trPr>
        <w:tc>
          <w:tcPr>
            <w:tcW w:w="3516" w:type="dxa"/>
            <w:tcBorders>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Ответственный исполнитель подпрограммы</w:t>
            </w:r>
          </w:p>
        </w:tc>
        <w:tc>
          <w:tcPr>
            <w:tcW w:w="6167" w:type="dxa"/>
            <w:gridSpan w:val="5"/>
            <w:tcBorders>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Администрация Грабовского сельсовета Бессоновского района Пензенской области</w:t>
            </w:r>
          </w:p>
        </w:tc>
      </w:tr>
      <w:tr w:rsidR="00FB2124" w:rsidRPr="0026532D" w:rsidTr="00C722EC">
        <w:trPr>
          <w:trHeight w:val="400"/>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Соисполнители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отсутствуют</w:t>
            </w:r>
          </w:p>
        </w:tc>
      </w:tr>
      <w:tr w:rsidR="00FB2124" w:rsidRPr="0026532D" w:rsidTr="00C722EC">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Цели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Содержание автомобильных дорог населенных пунктов Грабовского сельсовета в соответствии с требованиями, предъявляемыми к уровню дорожного покрытия.</w:t>
            </w:r>
          </w:p>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Поддержание автомобильных дорог общего пользования и искусственных сооружений на них на уровне, который соответствует нормативным требованиям безопасности и удобства движения автотранспортных средств и пешеходов.</w:t>
            </w:r>
          </w:p>
        </w:tc>
      </w:tr>
      <w:tr w:rsidR="00FB2124" w:rsidRPr="0026532D" w:rsidTr="00C722EC">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 xml:space="preserve">Задачи </w:t>
            </w:r>
          </w:p>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Своевременное и качественное выполнение работ по содержанию автомобильных дорог.</w:t>
            </w:r>
          </w:p>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Обеспечение условий безопасного дорожного движения.</w:t>
            </w:r>
          </w:p>
        </w:tc>
      </w:tr>
      <w:tr w:rsidR="00FB2124" w:rsidRPr="0026532D" w:rsidTr="00C722EC">
        <w:trPr>
          <w:trHeight w:val="306"/>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Целевые показатели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FB2124" w:rsidRPr="00FB2124" w:rsidRDefault="00FB2124" w:rsidP="00FB2124">
            <w:pPr>
              <w:tabs>
                <w:tab w:val="left" w:pos="67"/>
              </w:tabs>
              <w:suppressAutoHyphens/>
              <w:spacing w:after="0"/>
              <w:rPr>
                <w:rFonts w:ascii="Times New Roman" w:hAnsi="Times New Roman" w:cs="Times New Roman"/>
                <w:sz w:val="16"/>
                <w:szCs w:val="16"/>
              </w:rPr>
            </w:pPr>
            <w:r w:rsidRPr="00FB2124">
              <w:rPr>
                <w:rFonts w:ascii="Times New Roman" w:hAnsi="Times New Roman" w:cs="Times New Roman"/>
                <w:sz w:val="16"/>
                <w:szCs w:val="16"/>
              </w:rPr>
              <w:t>Общая протяженность автомобильных дорог общего пользования, км</w:t>
            </w:r>
          </w:p>
          <w:p w:rsidR="00FB2124" w:rsidRPr="00FB2124" w:rsidRDefault="00FB2124" w:rsidP="00FB2124">
            <w:pPr>
              <w:tabs>
                <w:tab w:val="left" w:pos="67"/>
              </w:tabs>
              <w:suppressAutoHyphens/>
              <w:spacing w:after="0"/>
              <w:rPr>
                <w:rFonts w:ascii="Times New Roman" w:hAnsi="Times New Roman" w:cs="Times New Roman"/>
                <w:sz w:val="16"/>
                <w:szCs w:val="16"/>
              </w:rPr>
            </w:pPr>
            <w:r w:rsidRPr="00FB2124">
              <w:rPr>
                <w:rFonts w:ascii="Times New Roman" w:hAnsi="Times New Roman" w:cs="Times New Roman"/>
                <w:sz w:val="16"/>
                <w:szCs w:val="16"/>
              </w:rPr>
              <w:t>Протяженность подлежащих ремонту автомобильных дорог общего пользования, км.</w:t>
            </w:r>
          </w:p>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Протяженность отремонтированных автомобильных дорог общего пользования, км.</w:t>
            </w:r>
          </w:p>
        </w:tc>
      </w:tr>
      <w:tr w:rsidR="00FB2124" w:rsidRPr="0026532D" w:rsidTr="00C722EC">
        <w:trPr>
          <w:trHeight w:val="400"/>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Сроки и этапы реализации подпрограммы</w:t>
            </w:r>
          </w:p>
        </w:tc>
        <w:tc>
          <w:tcPr>
            <w:tcW w:w="6167" w:type="dxa"/>
            <w:gridSpan w:val="5"/>
            <w:tcBorders>
              <w:top w:val="single" w:sz="4" w:space="0" w:color="auto"/>
              <w:left w:val="single" w:sz="4" w:space="0" w:color="auto"/>
              <w:bottom w:val="single" w:sz="4" w:space="0" w:color="auto"/>
              <w:right w:val="single" w:sz="4" w:space="0" w:color="auto"/>
            </w:tcBorders>
            <w:vAlign w:val="center"/>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2020 - 2028 годы (без разбивки на этапы)</w:t>
            </w:r>
          </w:p>
        </w:tc>
      </w:tr>
      <w:tr w:rsidR="00FB2124" w:rsidRPr="0026532D" w:rsidTr="00C722EC">
        <w:trPr>
          <w:trHeight w:val="121"/>
          <w:tblCellSpacing w:w="5" w:type="nil"/>
          <w:jc w:val="center"/>
        </w:trPr>
        <w:tc>
          <w:tcPr>
            <w:tcW w:w="3516" w:type="dxa"/>
            <w:vMerge w:val="restart"/>
            <w:tcBorders>
              <w:top w:val="single" w:sz="4" w:space="0" w:color="auto"/>
              <w:left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Объем финансирования подпрограммы (по годам</w:t>
            </w:r>
          </w:p>
        </w:tc>
        <w:tc>
          <w:tcPr>
            <w:tcW w:w="1276" w:type="dxa"/>
            <w:tcBorders>
              <w:top w:val="single" w:sz="4" w:space="0" w:color="auto"/>
              <w:left w:val="single" w:sz="4" w:space="0" w:color="auto"/>
            </w:tcBorders>
            <w:shd w:val="clear" w:color="auto" w:fill="auto"/>
          </w:tcPr>
          <w:p w:rsidR="00FB2124" w:rsidRPr="00FB2124" w:rsidRDefault="00FB2124" w:rsidP="00FB2124">
            <w:pPr>
              <w:suppressAutoHyphens/>
              <w:spacing w:after="0"/>
              <w:ind w:left="-75"/>
              <w:jc w:val="right"/>
              <w:rPr>
                <w:rFonts w:ascii="Times New Roman" w:hAnsi="Times New Roman" w:cs="Times New Roman"/>
                <w:b/>
                <w:sz w:val="16"/>
                <w:szCs w:val="16"/>
                <w:highlight w:val="yellow"/>
              </w:rPr>
            </w:pPr>
            <w:r w:rsidRPr="00FB2124">
              <w:rPr>
                <w:rFonts w:ascii="Times New Roman" w:hAnsi="Times New Roman" w:cs="Times New Roman"/>
                <w:b/>
                <w:sz w:val="16"/>
                <w:szCs w:val="16"/>
              </w:rPr>
              <w:t>102 888,6</w:t>
            </w:r>
          </w:p>
        </w:tc>
        <w:tc>
          <w:tcPr>
            <w:tcW w:w="1255" w:type="dxa"/>
            <w:tcBorders>
              <w:top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b/>
                <w:sz w:val="16"/>
                <w:szCs w:val="16"/>
              </w:rPr>
              <w:t>тыс.руб.,</w:t>
            </w:r>
          </w:p>
        </w:tc>
        <w:tc>
          <w:tcPr>
            <w:tcW w:w="3636" w:type="dxa"/>
            <w:gridSpan w:val="3"/>
            <w:tcBorders>
              <w:top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в том числе:</w:t>
            </w:r>
          </w:p>
        </w:tc>
      </w:tr>
      <w:tr w:rsidR="00FB2124" w:rsidRPr="0026532D" w:rsidTr="00C722EC">
        <w:trPr>
          <w:trHeight w:val="447"/>
          <w:tblCellSpacing w:w="5" w:type="nil"/>
          <w:jc w:val="center"/>
        </w:trPr>
        <w:tc>
          <w:tcPr>
            <w:tcW w:w="3516" w:type="dxa"/>
            <w:vMerge/>
            <w:tcBorders>
              <w:left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tcBorders>
              <w:lef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55" w:type="dxa"/>
          </w:tcPr>
          <w:p w:rsidR="00FB2124" w:rsidRPr="00FB2124" w:rsidRDefault="00FB2124" w:rsidP="00FB2124">
            <w:pPr>
              <w:suppressAutoHyphens/>
              <w:spacing w:after="0"/>
              <w:rPr>
                <w:rFonts w:ascii="Times New Roman" w:hAnsi="Times New Roman" w:cs="Times New Roman"/>
                <w:sz w:val="16"/>
                <w:szCs w:val="16"/>
              </w:rPr>
            </w:pPr>
          </w:p>
        </w:tc>
        <w:tc>
          <w:tcPr>
            <w:tcW w:w="1418" w:type="dxa"/>
            <w:vAlign w:val="center"/>
          </w:tcPr>
          <w:p w:rsidR="00FB2124" w:rsidRPr="00FB2124" w:rsidRDefault="00FB2124" w:rsidP="00FB2124">
            <w:pPr>
              <w:suppressAutoHyphens/>
              <w:spacing w:after="0"/>
              <w:jc w:val="right"/>
              <w:rPr>
                <w:rFonts w:ascii="Times New Roman" w:hAnsi="Times New Roman" w:cs="Times New Roman"/>
                <w:b/>
                <w:sz w:val="16"/>
                <w:szCs w:val="16"/>
                <w:highlight w:val="yellow"/>
              </w:rPr>
            </w:pPr>
            <w:r w:rsidRPr="00FB2124">
              <w:rPr>
                <w:rFonts w:ascii="Times New Roman" w:hAnsi="Times New Roman" w:cs="Times New Roman"/>
                <w:sz w:val="16"/>
                <w:szCs w:val="16"/>
              </w:rPr>
              <w:t>2020год –</w:t>
            </w:r>
          </w:p>
        </w:tc>
        <w:tc>
          <w:tcPr>
            <w:tcW w:w="992" w:type="dxa"/>
            <w:shd w:val="clear" w:color="auto" w:fill="auto"/>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2 616,2 </w:t>
            </w:r>
          </w:p>
        </w:tc>
        <w:tc>
          <w:tcPr>
            <w:tcW w:w="1226" w:type="dxa"/>
            <w:tcBorders>
              <w:right w:val="single" w:sz="4" w:space="0" w:color="auto"/>
            </w:tcBorders>
            <w:vAlign w:val="center"/>
          </w:tcPr>
          <w:p w:rsidR="00FB2124" w:rsidRPr="00FB2124" w:rsidRDefault="00FB2124" w:rsidP="00FB2124">
            <w:pPr>
              <w:suppressAutoHyphens/>
              <w:spacing w:after="0"/>
              <w:rPr>
                <w:rFonts w:ascii="Times New Roman" w:hAnsi="Times New Roman" w:cs="Times New Roman"/>
                <w:b/>
                <w:sz w:val="16"/>
                <w:szCs w:val="16"/>
                <w:highlight w:val="yellow"/>
              </w:rPr>
            </w:pPr>
            <w:r w:rsidRPr="00FB2124">
              <w:rPr>
                <w:rFonts w:ascii="Times New Roman" w:hAnsi="Times New Roman" w:cs="Times New Roman"/>
                <w:sz w:val="16"/>
                <w:szCs w:val="16"/>
              </w:rPr>
              <w:t>тыс.рублей</w:t>
            </w:r>
          </w:p>
        </w:tc>
      </w:tr>
      <w:tr w:rsidR="00FB2124" w:rsidRPr="0026532D" w:rsidTr="00C722EC">
        <w:trPr>
          <w:trHeight w:val="400"/>
          <w:tblCellSpacing w:w="5" w:type="nil"/>
          <w:jc w:val="center"/>
        </w:trPr>
        <w:tc>
          <w:tcPr>
            <w:tcW w:w="3516" w:type="dxa"/>
            <w:vMerge/>
            <w:tcBorders>
              <w:left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tcBorders>
              <w:lef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55" w:type="dxa"/>
          </w:tcPr>
          <w:p w:rsidR="00FB2124" w:rsidRPr="00FB2124" w:rsidRDefault="00FB2124" w:rsidP="00FB2124">
            <w:pPr>
              <w:suppressAutoHyphens/>
              <w:spacing w:after="0"/>
              <w:rPr>
                <w:rFonts w:ascii="Times New Roman" w:hAnsi="Times New Roman" w:cs="Times New Roman"/>
                <w:sz w:val="16"/>
                <w:szCs w:val="16"/>
              </w:rPr>
            </w:pPr>
          </w:p>
        </w:tc>
        <w:tc>
          <w:tcPr>
            <w:tcW w:w="1418" w:type="dxa"/>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2021год - </w:t>
            </w:r>
          </w:p>
        </w:tc>
        <w:tc>
          <w:tcPr>
            <w:tcW w:w="992" w:type="dxa"/>
            <w:shd w:val="clear" w:color="auto" w:fill="auto"/>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2 464,5 </w:t>
            </w:r>
          </w:p>
        </w:tc>
        <w:tc>
          <w:tcPr>
            <w:tcW w:w="1226" w:type="dxa"/>
            <w:tcBorders>
              <w:right w:val="single" w:sz="4" w:space="0" w:color="auto"/>
            </w:tcBorders>
            <w:vAlign w:val="center"/>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тыс.рублей</w:t>
            </w:r>
          </w:p>
        </w:tc>
      </w:tr>
      <w:tr w:rsidR="00FB2124" w:rsidRPr="0026532D" w:rsidTr="00C722EC">
        <w:trPr>
          <w:trHeight w:val="400"/>
          <w:tblCellSpacing w:w="5" w:type="nil"/>
          <w:jc w:val="center"/>
        </w:trPr>
        <w:tc>
          <w:tcPr>
            <w:tcW w:w="3516" w:type="dxa"/>
            <w:vMerge/>
            <w:tcBorders>
              <w:left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tcBorders>
              <w:lef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55" w:type="dxa"/>
          </w:tcPr>
          <w:p w:rsidR="00FB2124" w:rsidRPr="00FB2124" w:rsidRDefault="00FB2124" w:rsidP="00FB2124">
            <w:pPr>
              <w:suppressAutoHyphens/>
              <w:spacing w:after="0"/>
              <w:rPr>
                <w:rFonts w:ascii="Times New Roman" w:hAnsi="Times New Roman" w:cs="Times New Roman"/>
                <w:sz w:val="16"/>
                <w:szCs w:val="16"/>
              </w:rPr>
            </w:pPr>
          </w:p>
        </w:tc>
        <w:tc>
          <w:tcPr>
            <w:tcW w:w="1418" w:type="dxa"/>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2022год - </w:t>
            </w:r>
          </w:p>
        </w:tc>
        <w:tc>
          <w:tcPr>
            <w:tcW w:w="992" w:type="dxa"/>
            <w:shd w:val="clear" w:color="auto" w:fill="auto"/>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4 215,9 </w:t>
            </w:r>
          </w:p>
        </w:tc>
        <w:tc>
          <w:tcPr>
            <w:tcW w:w="1226" w:type="dxa"/>
            <w:tcBorders>
              <w:right w:val="single" w:sz="4" w:space="0" w:color="auto"/>
            </w:tcBorders>
            <w:vAlign w:val="center"/>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тыс.рублей</w:t>
            </w:r>
          </w:p>
        </w:tc>
      </w:tr>
      <w:tr w:rsidR="00FB2124" w:rsidRPr="0026532D" w:rsidTr="00C722EC">
        <w:trPr>
          <w:trHeight w:val="400"/>
          <w:tblCellSpacing w:w="5" w:type="nil"/>
          <w:jc w:val="center"/>
        </w:trPr>
        <w:tc>
          <w:tcPr>
            <w:tcW w:w="3516" w:type="dxa"/>
            <w:vMerge/>
            <w:tcBorders>
              <w:left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tcBorders>
              <w:lef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55" w:type="dxa"/>
          </w:tcPr>
          <w:p w:rsidR="00FB2124" w:rsidRPr="00FB2124" w:rsidRDefault="00FB2124" w:rsidP="00FB2124">
            <w:pPr>
              <w:suppressAutoHyphens/>
              <w:spacing w:after="0"/>
              <w:rPr>
                <w:rFonts w:ascii="Times New Roman" w:hAnsi="Times New Roman" w:cs="Times New Roman"/>
                <w:sz w:val="16"/>
                <w:szCs w:val="16"/>
              </w:rPr>
            </w:pPr>
          </w:p>
        </w:tc>
        <w:tc>
          <w:tcPr>
            <w:tcW w:w="1418" w:type="dxa"/>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2023год -</w:t>
            </w:r>
          </w:p>
        </w:tc>
        <w:tc>
          <w:tcPr>
            <w:tcW w:w="992" w:type="dxa"/>
            <w:shd w:val="clear" w:color="auto" w:fill="auto"/>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31 733,2 </w:t>
            </w:r>
          </w:p>
        </w:tc>
        <w:tc>
          <w:tcPr>
            <w:tcW w:w="1226" w:type="dxa"/>
            <w:tcBorders>
              <w:right w:val="single" w:sz="4" w:space="0" w:color="auto"/>
            </w:tcBorders>
            <w:vAlign w:val="center"/>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тыс.рублей</w:t>
            </w:r>
          </w:p>
        </w:tc>
      </w:tr>
      <w:tr w:rsidR="00FB2124" w:rsidRPr="0026532D" w:rsidTr="00C722EC">
        <w:trPr>
          <w:trHeight w:val="400"/>
          <w:tblCellSpacing w:w="5" w:type="nil"/>
          <w:jc w:val="center"/>
        </w:trPr>
        <w:tc>
          <w:tcPr>
            <w:tcW w:w="3516" w:type="dxa"/>
            <w:vMerge/>
            <w:tcBorders>
              <w:left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tcBorders>
              <w:lef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55" w:type="dxa"/>
          </w:tcPr>
          <w:p w:rsidR="00FB2124" w:rsidRPr="00FB2124" w:rsidRDefault="00FB2124" w:rsidP="00FB2124">
            <w:pPr>
              <w:suppressAutoHyphens/>
              <w:spacing w:after="0"/>
              <w:rPr>
                <w:rFonts w:ascii="Times New Roman" w:hAnsi="Times New Roman" w:cs="Times New Roman"/>
                <w:sz w:val="16"/>
                <w:szCs w:val="16"/>
              </w:rPr>
            </w:pPr>
          </w:p>
        </w:tc>
        <w:tc>
          <w:tcPr>
            <w:tcW w:w="1418" w:type="dxa"/>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2024год -</w:t>
            </w:r>
          </w:p>
        </w:tc>
        <w:tc>
          <w:tcPr>
            <w:tcW w:w="992" w:type="dxa"/>
            <w:shd w:val="clear" w:color="auto" w:fill="auto"/>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24 403,2 </w:t>
            </w:r>
          </w:p>
        </w:tc>
        <w:tc>
          <w:tcPr>
            <w:tcW w:w="1226" w:type="dxa"/>
            <w:tcBorders>
              <w:right w:val="single" w:sz="4" w:space="0" w:color="auto"/>
            </w:tcBorders>
            <w:vAlign w:val="center"/>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тыс.рублей</w:t>
            </w:r>
          </w:p>
        </w:tc>
      </w:tr>
      <w:tr w:rsidR="00FB2124" w:rsidRPr="0026532D" w:rsidTr="00C722EC">
        <w:trPr>
          <w:trHeight w:val="400"/>
          <w:tblCellSpacing w:w="5" w:type="nil"/>
          <w:jc w:val="center"/>
        </w:trPr>
        <w:tc>
          <w:tcPr>
            <w:tcW w:w="3516" w:type="dxa"/>
            <w:vMerge/>
            <w:tcBorders>
              <w:left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tcBorders>
              <w:lef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55" w:type="dxa"/>
          </w:tcPr>
          <w:p w:rsidR="00FB2124" w:rsidRPr="00FB2124" w:rsidRDefault="00FB2124" w:rsidP="00FB2124">
            <w:pPr>
              <w:suppressAutoHyphens/>
              <w:spacing w:after="0"/>
              <w:rPr>
                <w:rFonts w:ascii="Times New Roman" w:hAnsi="Times New Roman" w:cs="Times New Roman"/>
                <w:sz w:val="16"/>
                <w:szCs w:val="16"/>
              </w:rPr>
            </w:pPr>
          </w:p>
        </w:tc>
        <w:tc>
          <w:tcPr>
            <w:tcW w:w="1418" w:type="dxa"/>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2025год -</w:t>
            </w:r>
          </w:p>
        </w:tc>
        <w:tc>
          <w:tcPr>
            <w:tcW w:w="992" w:type="dxa"/>
            <w:shd w:val="clear" w:color="auto" w:fill="auto"/>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21 060,7 </w:t>
            </w:r>
          </w:p>
        </w:tc>
        <w:tc>
          <w:tcPr>
            <w:tcW w:w="1226" w:type="dxa"/>
            <w:tcBorders>
              <w:right w:val="single" w:sz="4" w:space="0" w:color="auto"/>
            </w:tcBorders>
            <w:vAlign w:val="center"/>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тыс.рублей</w:t>
            </w:r>
          </w:p>
        </w:tc>
      </w:tr>
      <w:tr w:rsidR="00FB2124" w:rsidRPr="0026532D" w:rsidTr="00C722EC">
        <w:trPr>
          <w:trHeight w:val="400"/>
          <w:tblCellSpacing w:w="5" w:type="nil"/>
          <w:jc w:val="center"/>
        </w:trPr>
        <w:tc>
          <w:tcPr>
            <w:tcW w:w="3516" w:type="dxa"/>
            <w:vMerge/>
            <w:tcBorders>
              <w:left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tcBorders>
              <w:lef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55" w:type="dxa"/>
          </w:tcPr>
          <w:p w:rsidR="00FB2124" w:rsidRPr="00FB2124" w:rsidRDefault="00FB2124" w:rsidP="00FB2124">
            <w:pPr>
              <w:suppressAutoHyphens/>
              <w:spacing w:after="0"/>
              <w:rPr>
                <w:rFonts w:ascii="Times New Roman" w:hAnsi="Times New Roman" w:cs="Times New Roman"/>
                <w:sz w:val="16"/>
                <w:szCs w:val="16"/>
              </w:rPr>
            </w:pPr>
          </w:p>
        </w:tc>
        <w:tc>
          <w:tcPr>
            <w:tcW w:w="1418" w:type="dxa"/>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2026год -</w:t>
            </w:r>
          </w:p>
        </w:tc>
        <w:tc>
          <w:tcPr>
            <w:tcW w:w="992" w:type="dxa"/>
            <w:shd w:val="clear" w:color="auto" w:fill="auto"/>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4 268,1 </w:t>
            </w:r>
          </w:p>
        </w:tc>
        <w:tc>
          <w:tcPr>
            <w:tcW w:w="1226" w:type="dxa"/>
            <w:tcBorders>
              <w:right w:val="single" w:sz="4" w:space="0" w:color="auto"/>
            </w:tcBorders>
            <w:vAlign w:val="center"/>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тыс.рублей</w:t>
            </w:r>
          </w:p>
        </w:tc>
      </w:tr>
      <w:tr w:rsidR="00FB2124" w:rsidRPr="0026532D" w:rsidTr="00C722EC">
        <w:trPr>
          <w:trHeight w:val="400"/>
          <w:tblCellSpacing w:w="5" w:type="nil"/>
          <w:jc w:val="center"/>
        </w:trPr>
        <w:tc>
          <w:tcPr>
            <w:tcW w:w="3516" w:type="dxa"/>
            <w:vMerge/>
            <w:tcBorders>
              <w:left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tcBorders>
              <w:lef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55" w:type="dxa"/>
          </w:tcPr>
          <w:p w:rsidR="00FB2124" w:rsidRPr="00FB2124" w:rsidRDefault="00FB2124" w:rsidP="00FB2124">
            <w:pPr>
              <w:suppressAutoHyphens/>
              <w:spacing w:after="0"/>
              <w:rPr>
                <w:rFonts w:ascii="Times New Roman" w:hAnsi="Times New Roman" w:cs="Times New Roman"/>
                <w:sz w:val="16"/>
                <w:szCs w:val="16"/>
              </w:rPr>
            </w:pPr>
          </w:p>
        </w:tc>
        <w:tc>
          <w:tcPr>
            <w:tcW w:w="1418" w:type="dxa"/>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2027год -</w:t>
            </w:r>
          </w:p>
        </w:tc>
        <w:tc>
          <w:tcPr>
            <w:tcW w:w="992" w:type="dxa"/>
            <w:shd w:val="clear" w:color="auto" w:fill="auto"/>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6 040,7 </w:t>
            </w:r>
          </w:p>
        </w:tc>
        <w:tc>
          <w:tcPr>
            <w:tcW w:w="1226" w:type="dxa"/>
            <w:tcBorders>
              <w:right w:val="single" w:sz="4" w:space="0" w:color="auto"/>
            </w:tcBorders>
            <w:vAlign w:val="center"/>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тыс.рублей</w:t>
            </w:r>
          </w:p>
        </w:tc>
      </w:tr>
      <w:tr w:rsidR="00FB2124" w:rsidRPr="0026532D" w:rsidTr="00C722EC">
        <w:trPr>
          <w:trHeight w:val="400"/>
          <w:tblCellSpacing w:w="5" w:type="nil"/>
          <w:jc w:val="center"/>
        </w:trPr>
        <w:tc>
          <w:tcPr>
            <w:tcW w:w="3516" w:type="dxa"/>
            <w:vMerge/>
            <w:tcBorders>
              <w:left w:val="single" w:sz="4" w:space="0" w:color="auto"/>
              <w:bottom w:val="single" w:sz="4" w:space="0" w:color="auto"/>
              <w:right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76" w:type="dxa"/>
            <w:tcBorders>
              <w:left w:val="single" w:sz="4" w:space="0" w:color="auto"/>
              <w:bottom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255" w:type="dxa"/>
            <w:tcBorders>
              <w:bottom w:val="single" w:sz="4" w:space="0" w:color="auto"/>
            </w:tcBorders>
          </w:tcPr>
          <w:p w:rsidR="00FB2124" w:rsidRPr="00FB2124" w:rsidRDefault="00FB2124" w:rsidP="00FB2124">
            <w:pPr>
              <w:suppressAutoHyphens/>
              <w:spacing w:after="0"/>
              <w:rPr>
                <w:rFonts w:ascii="Times New Roman" w:hAnsi="Times New Roman" w:cs="Times New Roman"/>
                <w:sz w:val="16"/>
                <w:szCs w:val="16"/>
              </w:rPr>
            </w:pPr>
          </w:p>
        </w:tc>
        <w:tc>
          <w:tcPr>
            <w:tcW w:w="1418" w:type="dxa"/>
            <w:tcBorders>
              <w:bottom w:val="single" w:sz="4" w:space="0" w:color="auto"/>
            </w:tcBorders>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2028год -</w:t>
            </w:r>
          </w:p>
        </w:tc>
        <w:tc>
          <w:tcPr>
            <w:tcW w:w="992" w:type="dxa"/>
            <w:tcBorders>
              <w:bottom w:val="single" w:sz="4" w:space="0" w:color="auto"/>
            </w:tcBorders>
            <w:shd w:val="clear" w:color="auto" w:fill="auto"/>
            <w:vAlign w:val="center"/>
          </w:tcPr>
          <w:p w:rsidR="00FB2124" w:rsidRPr="00FB2124" w:rsidRDefault="00FB2124" w:rsidP="00FB2124">
            <w:pPr>
              <w:suppressAutoHyphens/>
              <w:spacing w:after="0"/>
              <w:jc w:val="right"/>
              <w:rPr>
                <w:rFonts w:ascii="Times New Roman" w:hAnsi="Times New Roman" w:cs="Times New Roman"/>
                <w:sz w:val="16"/>
                <w:szCs w:val="16"/>
              </w:rPr>
            </w:pPr>
            <w:r w:rsidRPr="00FB2124">
              <w:rPr>
                <w:rFonts w:ascii="Times New Roman" w:hAnsi="Times New Roman" w:cs="Times New Roman"/>
                <w:sz w:val="16"/>
                <w:szCs w:val="16"/>
              </w:rPr>
              <w:t xml:space="preserve">6 086,1 </w:t>
            </w:r>
          </w:p>
        </w:tc>
        <w:tc>
          <w:tcPr>
            <w:tcW w:w="1226" w:type="dxa"/>
            <w:tcBorders>
              <w:bottom w:val="single" w:sz="4" w:space="0" w:color="auto"/>
              <w:right w:val="single" w:sz="4" w:space="0" w:color="auto"/>
            </w:tcBorders>
            <w:vAlign w:val="center"/>
          </w:tcPr>
          <w:p w:rsidR="00FB2124" w:rsidRPr="00FB2124" w:rsidRDefault="00FB2124" w:rsidP="00FB2124">
            <w:pPr>
              <w:suppressAutoHyphens/>
              <w:spacing w:after="0"/>
              <w:rPr>
                <w:rFonts w:ascii="Times New Roman" w:hAnsi="Times New Roman" w:cs="Times New Roman"/>
                <w:sz w:val="16"/>
                <w:szCs w:val="16"/>
              </w:rPr>
            </w:pPr>
            <w:r w:rsidRPr="00FB2124">
              <w:rPr>
                <w:rFonts w:ascii="Times New Roman" w:hAnsi="Times New Roman" w:cs="Times New Roman"/>
                <w:sz w:val="16"/>
                <w:szCs w:val="16"/>
              </w:rPr>
              <w:t>тыс.рублей</w:t>
            </w:r>
          </w:p>
        </w:tc>
      </w:tr>
    </w:tbl>
    <w:p w:rsidR="00FB2124" w:rsidRPr="0026532D" w:rsidRDefault="00FB2124" w:rsidP="00FB2124">
      <w:pPr>
        <w:rPr>
          <w:rFonts w:ascii="Cambria" w:hAnsi="Cambria" w:cs="Times New Roman"/>
          <w:b/>
          <w:bCs/>
          <w:kern w:val="32"/>
          <w:sz w:val="32"/>
          <w:szCs w:val="32"/>
          <w:lang/>
        </w:rPr>
      </w:pPr>
    </w:p>
    <w:p w:rsidR="00FB2124" w:rsidRPr="0026532D" w:rsidRDefault="00FB2124" w:rsidP="00FB2124">
      <w:pPr>
        <w:suppressAutoHyphens/>
        <w:ind w:firstLine="708"/>
        <w:textAlignment w:val="center"/>
      </w:pPr>
      <w:r w:rsidRPr="0026532D">
        <w:rPr>
          <w:rFonts w:ascii="Times New Roman" w:hAnsi="Times New Roman" w:cs="Times New Roman"/>
          <w:sz w:val="24"/>
          <w:szCs w:val="24"/>
        </w:rPr>
        <w:t>.</w:t>
      </w:r>
    </w:p>
    <w:p w:rsidR="00FB2124" w:rsidRPr="0026532D" w:rsidRDefault="00FB2124" w:rsidP="00FB2124">
      <w:pPr>
        <w:spacing w:before="108" w:after="108"/>
        <w:ind w:left="5387"/>
        <w:jc w:val="center"/>
        <w:outlineLvl w:val="0"/>
        <w:sectPr w:rsidR="00FB2124" w:rsidRPr="0026532D" w:rsidSect="00C722EC">
          <w:pgSz w:w="11906" w:h="16838"/>
          <w:pgMar w:top="1135" w:right="991" w:bottom="1560" w:left="1418" w:header="720" w:footer="720" w:gutter="0"/>
          <w:cols w:space="720"/>
          <w:noEndnote/>
          <w:docGrid w:linePitch="272"/>
        </w:sectPr>
      </w:pPr>
    </w:p>
    <w:p w:rsidR="00FB2124" w:rsidRPr="0026532D" w:rsidRDefault="00FB2124" w:rsidP="00FB2124">
      <w:pPr>
        <w:spacing w:after="0"/>
        <w:ind w:left="142"/>
        <w:outlineLvl w:val="0"/>
        <w:rPr>
          <w:rFonts w:ascii="Times New Roman" w:hAnsi="Times New Roman" w:cs="Times New Roman"/>
          <w:bCs/>
        </w:rPr>
      </w:pPr>
      <w:r w:rsidRPr="0026532D">
        <w:rPr>
          <w:rFonts w:ascii="Times New Roman" w:hAnsi="Times New Roman" w:cs="Times New Roman"/>
          <w:bCs/>
        </w:rPr>
        <w:lastRenderedPageBreak/>
        <w:t>Приложение 3</w:t>
      </w:r>
    </w:p>
    <w:p w:rsidR="00FB2124" w:rsidRPr="00FB2124" w:rsidRDefault="00FB2124" w:rsidP="00FB2124">
      <w:pPr>
        <w:tabs>
          <w:tab w:val="left" w:pos="3930"/>
        </w:tabs>
        <w:spacing w:after="0"/>
        <w:ind w:left="142"/>
        <w:rPr>
          <w:rFonts w:ascii="Times New Roman" w:hAnsi="Times New Roman" w:cs="Times New Roman"/>
        </w:rPr>
      </w:pPr>
      <w:r w:rsidRPr="0026532D">
        <w:rPr>
          <w:rFonts w:ascii="Times New Roman" w:hAnsi="Times New Roman" w:cs="Times New Roman"/>
        </w:rPr>
        <w:t xml:space="preserve">к постановлению от </w:t>
      </w:r>
      <w:r>
        <w:rPr>
          <w:rFonts w:ascii="Times New Roman" w:hAnsi="Times New Roman" w:cs="Times New Roman"/>
        </w:rPr>
        <w:t>30</w:t>
      </w:r>
      <w:r w:rsidRPr="0026532D">
        <w:rPr>
          <w:rFonts w:ascii="Times New Roman" w:hAnsi="Times New Roman" w:cs="Times New Roman"/>
        </w:rPr>
        <w:t>.12.202</w:t>
      </w:r>
      <w:r>
        <w:rPr>
          <w:rFonts w:ascii="Times New Roman" w:hAnsi="Times New Roman" w:cs="Times New Roman"/>
        </w:rPr>
        <w:t>5</w:t>
      </w:r>
      <w:r w:rsidRPr="0026532D">
        <w:rPr>
          <w:rFonts w:ascii="Times New Roman" w:hAnsi="Times New Roman" w:cs="Times New Roman"/>
        </w:rPr>
        <w:t xml:space="preserve"> № </w:t>
      </w:r>
      <w:r>
        <w:rPr>
          <w:rFonts w:ascii="Times New Roman" w:hAnsi="Times New Roman" w:cs="Times New Roman"/>
        </w:rPr>
        <w:t>289</w:t>
      </w:r>
    </w:p>
    <w:p w:rsidR="00FB2124" w:rsidRPr="0026532D" w:rsidRDefault="00FB2124" w:rsidP="00FB2124">
      <w:pPr>
        <w:tabs>
          <w:tab w:val="left" w:pos="3930"/>
        </w:tabs>
        <w:spacing w:after="0"/>
        <w:ind w:left="5387"/>
        <w:jc w:val="center"/>
        <w:rPr>
          <w:rFonts w:ascii="Times New Roman" w:hAnsi="Times New Roman" w:cs="Times New Roman"/>
          <w:b/>
        </w:rPr>
      </w:pPr>
      <w:r w:rsidRPr="0026532D">
        <w:rPr>
          <w:rFonts w:ascii="Times New Roman" w:hAnsi="Times New Roman" w:cs="Times New Roman"/>
          <w:b/>
        </w:rPr>
        <w:t>Приложение №2</w:t>
      </w:r>
    </w:p>
    <w:p w:rsidR="00FB2124" w:rsidRPr="0026532D" w:rsidRDefault="00FB2124" w:rsidP="00FB2124">
      <w:pPr>
        <w:tabs>
          <w:tab w:val="left" w:pos="3930"/>
        </w:tabs>
        <w:spacing w:after="0"/>
        <w:ind w:left="5387"/>
        <w:jc w:val="center"/>
        <w:rPr>
          <w:rFonts w:ascii="Times New Roman" w:hAnsi="Times New Roman" w:cs="Times New Roman"/>
        </w:rPr>
      </w:pPr>
      <w:r w:rsidRPr="0026532D">
        <w:rPr>
          <w:rFonts w:ascii="Times New Roman" w:hAnsi="Times New Roman" w:cs="Times New Roman"/>
        </w:rPr>
        <w:t>к муниципальной программе</w:t>
      </w:r>
    </w:p>
    <w:p w:rsidR="00FB2124" w:rsidRPr="0026532D" w:rsidRDefault="00FB2124" w:rsidP="00FB2124">
      <w:pPr>
        <w:tabs>
          <w:tab w:val="left" w:pos="3930"/>
        </w:tabs>
        <w:spacing w:after="0"/>
        <w:ind w:left="5387"/>
        <w:jc w:val="center"/>
        <w:rPr>
          <w:rFonts w:ascii="Times New Roman" w:hAnsi="Times New Roman" w:cs="Times New Roman"/>
        </w:rPr>
      </w:pPr>
      <w:r w:rsidRPr="0026532D">
        <w:rPr>
          <w:rFonts w:ascii="Times New Roman" w:hAnsi="Times New Roman" w:cs="Times New Roman"/>
        </w:rPr>
        <w:t xml:space="preserve">«Обеспечение функционирования транспортной инфраструктуры </w:t>
      </w:r>
    </w:p>
    <w:p w:rsidR="00FB2124" w:rsidRPr="0026532D" w:rsidRDefault="00FB2124" w:rsidP="00FB2124">
      <w:pPr>
        <w:tabs>
          <w:tab w:val="left" w:pos="3930"/>
        </w:tabs>
        <w:spacing w:after="0"/>
        <w:ind w:left="5387"/>
        <w:jc w:val="center"/>
        <w:rPr>
          <w:rFonts w:ascii="Times New Roman" w:hAnsi="Times New Roman" w:cs="Times New Roman"/>
        </w:rPr>
      </w:pPr>
      <w:r w:rsidRPr="0026532D">
        <w:rPr>
          <w:rFonts w:ascii="Times New Roman" w:hAnsi="Times New Roman" w:cs="Times New Roman"/>
        </w:rPr>
        <w:t>Грабовского сельсовета Бессоновского района Пензенской области»</w:t>
      </w:r>
    </w:p>
    <w:p w:rsidR="00FB2124" w:rsidRPr="0026532D" w:rsidRDefault="00FB2124" w:rsidP="00FB2124">
      <w:pPr>
        <w:spacing w:after="0"/>
        <w:ind w:left="8647"/>
        <w:jc w:val="center"/>
        <w:rPr>
          <w:rFonts w:ascii="Times New Roman" w:hAnsi="Times New Roman" w:cs="Times New Roman"/>
          <w:bCs/>
          <w:sz w:val="16"/>
          <w:szCs w:val="16"/>
        </w:rPr>
      </w:pPr>
    </w:p>
    <w:p w:rsidR="00FB2124" w:rsidRPr="0026532D" w:rsidRDefault="00FB2124" w:rsidP="00FB2124">
      <w:pPr>
        <w:suppressAutoHyphens/>
        <w:spacing w:after="0"/>
        <w:ind w:right="-370"/>
        <w:jc w:val="center"/>
        <w:rPr>
          <w:rFonts w:ascii="Times New Roman" w:hAnsi="Times New Roman" w:cs="Times New Roman"/>
          <w:b/>
          <w:bCs/>
          <w:sz w:val="24"/>
          <w:szCs w:val="24"/>
        </w:rPr>
      </w:pPr>
      <w:r w:rsidRPr="0026532D">
        <w:rPr>
          <w:rFonts w:ascii="Times New Roman" w:hAnsi="Times New Roman" w:cs="Times New Roman"/>
          <w:b/>
          <w:bCs/>
          <w:sz w:val="24"/>
          <w:szCs w:val="24"/>
        </w:rPr>
        <w:t>РЕСУРСНОЕ ОБЕСПЕЧЕНИЕ</w:t>
      </w:r>
    </w:p>
    <w:p w:rsidR="00FB2124" w:rsidRPr="002F056D" w:rsidRDefault="00FB2124" w:rsidP="00FB2124">
      <w:pPr>
        <w:suppressAutoHyphens/>
        <w:spacing w:after="0"/>
        <w:ind w:right="-370"/>
        <w:jc w:val="center"/>
        <w:rPr>
          <w:rFonts w:ascii="Times New Roman" w:hAnsi="Times New Roman" w:cs="Times New Roman"/>
          <w:bCs/>
          <w:sz w:val="24"/>
          <w:szCs w:val="24"/>
        </w:rPr>
      </w:pPr>
      <w:r w:rsidRPr="002F056D">
        <w:rPr>
          <w:rFonts w:ascii="Times New Roman" w:hAnsi="Times New Roman" w:cs="Times New Roman"/>
          <w:bCs/>
          <w:sz w:val="24"/>
          <w:szCs w:val="24"/>
        </w:rPr>
        <w:t xml:space="preserve">реализации  муниципальной программы </w:t>
      </w:r>
    </w:p>
    <w:p w:rsidR="00FB2124" w:rsidRPr="002F056D" w:rsidRDefault="00FB2124" w:rsidP="00FB2124">
      <w:pPr>
        <w:suppressAutoHyphens/>
        <w:spacing w:after="0"/>
        <w:ind w:right="-370"/>
        <w:jc w:val="center"/>
        <w:rPr>
          <w:rFonts w:ascii="Times New Roman" w:hAnsi="Times New Roman" w:cs="Times New Roman"/>
          <w:bCs/>
          <w:sz w:val="24"/>
          <w:szCs w:val="24"/>
        </w:rPr>
      </w:pPr>
      <w:r w:rsidRPr="002F056D">
        <w:rPr>
          <w:rFonts w:ascii="Times New Roman" w:hAnsi="Times New Roman" w:cs="Times New Roman"/>
          <w:bCs/>
          <w:sz w:val="24"/>
          <w:szCs w:val="24"/>
        </w:rPr>
        <w:t>«Обеспечение функционирования транспортной инфраструктуры Грабовского сельсовета Бессоновского района Пензенской области»</w:t>
      </w:r>
    </w:p>
    <w:p w:rsidR="00FB2124" w:rsidRPr="002F056D" w:rsidRDefault="00FB2124" w:rsidP="00FB2124">
      <w:pPr>
        <w:suppressAutoHyphens/>
        <w:spacing w:after="0"/>
        <w:ind w:right="-370"/>
        <w:jc w:val="center"/>
        <w:rPr>
          <w:rFonts w:ascii="Times New Roman" w:hAnsi="Times New Roman" w:cs="Times New Roman"/>
          <w:bCs/>
          <w:sz w:val="24"/>
          <w:szCs w:val="24"/>
        </w:rPr>
      </w:pPr>
      <w:r w:rsidRPr="002F056D">
        <w:rPr>
          <w:rFonts w:ascii="Times New Roman" w:hAnsi="Times New Roman" w:cs="Times New Roman"/>
          <w:bCs/>
          <w:sz w:val="24"/>
          <w:szCs w:val="24"/>
        </w:rPr>
        <w:t>за счет средств всех источников финансирования</w:t>
      </w:r>
    </w:p>
    <w:tbl>
      <w:tblPr>
        <w:tblW w:w="15280" w:type="dxa"/>
        <w:tblInd w:w="93" w:type="dxa"/>
        <w:tblLook w:val="04A0"/>
      </w:tblPr>
      <w:tblGrid>
        <w:gridCol w:w="506"/>
        <w:gridCol w:w="1380"/>
        <w:gridCol w:w="2574"/>
        <w:gridCol w:w="1780"/>
        <w:gridCol w:w="1007"/>
        <w:gridCol w:w="1006"/>
        <w:gridCol w:w="1006"/>
        <w:gridCol w:w="1005"/>
        <w:gridCol w:w="1004"/>
        <w:gridCol w:w="1004"/>
        <w:gridCol w:w="1003"/>
        <w:gridCol w:w="1003"/>
        <w:gridCol w:w="1002"/>
      </w:tblGrid>
      <w:tr w:rsidR="00FB2124" w:rsidRPr="008A4AC9" w:rsidTr="00C722EC">
        <w:trPr>
          <w:trHeight w:val="240"/>
        </w:trPr>
        <w:tc>
          <w:tcPr>
            <w:tcW w:w="446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B2124" w:rsidRPr="008A4AC9" w:rsidRDefault="00FB2124" w:rsidP="00C722EC">
            <w:pPr>
              <w:jc w:val="center"/>
              <w:rPr>
                <w:rFonts w:ascii="Calibri" w:hAnsi="Calibri" w:cs="Times New Roman"/>
                <w:b/>
                <w:bCs/>
                <w:color w:val="000000"/>
                <w:sz w:val="18"/>
                <w:szCs w:val="18"/>
              </w:rPr>
            </w:pPr>
            <w:bookmarkStart w:id="9" w:name="RANGE!A3:P30"/>
            <w:r w:rsidRPr="008A4AC9">
              <w:rPr>
                <w:rFonts w:ascii="Calibri" w:hAnsi="Calibri" w:cs="Times New Roman"/>
                <w:b/>
                <w:bCs/>
                <w:color w:val="000000"/>
                <w:sz w:val="18"/>
                <w:szCs w:val="18"/>
              </w:rPr>
              <w:t xml:space="preserve">Ответственный  исполнитель программы </w:t>
            </w:r>
            <w:bookmarkEnd w:id="9"/>
          </w:p>
        </w:tc>
        <w:tc>
          <w:tcPr>
            <w:tcW w:w="10820" w:type="dxa"/>
            <w:gridSpan w:val="10"/>
            <w:tcBorders>
              <w:top w:val="single" w:sz="4" w:space="0" w:color="auto"/>
              <w:left w:val="nil"/>
              <w:bottom w:val="single" w:sz="4" w:space="0" w:color="auto"/>
              <w:right w:val="single" w:sz="4" w:space="0" w:color="auto"/>
            </w:tcBorders>
            <w:shd w:val="clear" w:color="auto" w:fill="auto"/>
            <w:noWrap/>
            <w:vAlign w:val="bottom"/>
            <w:hideMark/>
          </w:tcPr>
          <w:p w:rsidR="00FB2124" w:rsidRPr="008A4AC9" w:rsidRDefault="00FB2124" w:rsidP="00C722EC">
            <w:pPr>
              <w:jc w:val="center"/>
              <w:rPr>
                <w:rFonts w:ascii="Calibri" w:hAnsi="Calibri" w:cs="Times New Roman"/>
                <w:b/>
                <w:bCs/>
                <w:color w:val="000000"/>
                <w:sz w:val="18"/>
                <w:szCs w:val="18"/>
              </w:rPr>
            </w:pPr>
            <w:r w:rsidRPr="008A4AC9">
              <w:rPr>
                <w:rFonts w:ascii="Calibri" w:hAnsi="Calibri" w:cs="Times New Roman"/>
                <w:b/>
                <w:bCs/>
                <w:color w:val="000000"/>
                <w:sz w:val="18"/>
                <w:szCs w:val="18"/>
              </w:rPr>
              <w:t xml:space="preserve"> Администрация  Грабовского сельсовета Бессоновского района Пензенской области </w:t>
            </w:r>
          </w:p>
        </w:tc>
      </w:tr>
      <w:tr w:rsidR="00FB2124" w:rsidRPr="008A4AC9" w:rsidTr="00C722EC">
        <w:trPr>
          <w:trHeight w:val="300"/>
        </w:trPr>
        <w:tc>
          <w:tcPr>
            <w:tcW w:w="510"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 п/п</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Статус</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 xml:space="preserve">Наименование </w:t>
            </w:r>
          </w:p>
        </w:tc>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Источник финансирования</w:t>
            </w:r>
          </w:p>
        </w:tc>
        <w:tc>
          <w:tcPr>
            <w:tcW w:w="9040" w:type="dxa"/>
            <w:gridSpan w:val="9"/>
            <w:tcBorders>
              <w:top w:val="single" w:sz="4" w:space="0" w:color="auto"/>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Оценка расходов по годам, тыс. рублей</w:t>
            </w:r>
          </w:p>
        </w:tc>
      </w:tr>
      <w:tr w:rsidR="00FB2124" w:rsidRPr="008A4AC9" w:rsidTr="00C722EC">
        <w:trPr>
          <w:trHeight w:val="300"/>
        </w:trPr>
        <w:tc>
          <w:tcPr>
            <w:tcW w:w="51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17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278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78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007"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2020</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2021</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2022</w:t>
            </w:r>
          </w:p>
        </w:tc>
        <w:tc>
          <w:tcPr>
            <w:tcW w:w="1005"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2023</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2024</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2025</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2026</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2027</w:t>
            </w:r>
          </w:p>
        </w:tc>
        <w:tc>
          <w:tcPr>
            <w:tcW w:w="1002"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2028</w:t>
            </w:r>
          </w:p>
        </w:tc>
      </w:tr>
      <w:tr w:rsidR="00FB2124" w:rsidRPr="008A4AC9" w:rsidTr="00C722EC">
        <w:trPr>
          <w:trHeight w:val="300"/>
        </w:trPr>
        <w:tc>
          <w:tcPr>
            <w:tcW w:w="510"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1</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Программа</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«Обеспечение функционирования транспортной инфраструктуры Грабовского сельсовета Бессоновского района Пензенской области»</w:t>
            </w:r>
          </w:p>
        </w:tc>
        <w:tc>
          <w:tcPr>
            <w:tcW w:w="1780" w:type="dxa"/>
            <w:tcBorders>
              <w:top w:val="nil"/>
              <w:left w:val="nil"/>
              <w:bottom w:val="single" w:sz="4" w:space="0" w:color="auto"/>
              <w:right w:val="single" w:sz="4" w:space="0" w:color="auto"/>
            </w:tcBorders>
            <w:shd w:val="clear" w:color="000000" w:fill="F2F2F2"/>
            <w:vAlign w:val="center"/>
            <w:hideMark/>
          </w:tcPr>
          <w:p w:rsidR="00FB2124" w:rsidRPr="008A4AC9" w:rsidRDefault="00FB2124" w:rsidP="00C722EC">
            <w:pPr>
              <w:jc w:val="center"/>
              <w:rPr>
                <w:rFonts w:ascii="Calibri" w:hAnsi="Calibri" w:cs="Times New Roman"/>
                <w:b/>
                <w:bCs/>
                <w:color w:val="000000"/>
                <w:sz w:val="18"/>
                <w:szCs w:val="18"/>
              </w:rPr>
            </w:pPr>
            <w:r w:rsidRPr="008A4AC9">
              <w:rPr>
                <w:rFonts w:ascii="Calibri" w:hAnsi="Calibri" w:cs="Times New Roman"/>
                <w:b/>
                <w:bCs/>
                <w:color w:val="000000"/>
                <w:sz w:val="18"/>
                <w:szCs w:val="18"/>
              </w:rPr>
              <w:t>Всего:</w:t>
            </w:r>
          </w:p>
        </w:tc>
        <w:tc>
          <w:tcPr>
            <w:tcW w:w="1007" w:type="dxa"/>
            <w:tcBorders>
              <w:top w:val="nil"/>
              <w:left w:val="nil"/>
              <w:bottom w:val="single" w:sz="4" w:space="0" w:color="auto"/>
              <w:right w:val="single" w:sz="4" w:space="0" w:color="auto"/>
            </w:tcBorders>
            <w:shd w:val="clear" w:color="000000" w:fill="F2F2F2"/>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2 616,2 </w:t>
            </w:r>
          </w:p>
        </w:tc>
        <w:tc>
          <w:tcPr>
            <w:tcW w:w="1006" w:type="dxa"/>
            <w:tcBorders>
              <w:top w:val="nil"/>
              <w:left w:val="nil"/>
              <w:bottom w:val="single" w:sz="4" w:space="0" w:color="auto"/>
              <w:right w:val="single" w:sz="4" w:space="0" w:color="auto"/>
            </w:tcBorders>
            <w:shd w:val="clear" w:color="000000" w:fill="F2F2F2"/>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2 464,5 </w:t>
            </w:r>
          </w:p>
        </w:tc>
        <w:tc>
          <w:tcPr>
            <w:tcW w:w="1006" w:type="dxa"/>
            <w:tcBorders>
              <w:top w:val="nil"/>
              <w:left w:val="nil"/>
              <w:bottom w:val="single" w:sz="4" w:space="0" w:color="auto"/>
              <w:right w:val="single" w:sz="4" w:space="0" w:color="auto"/>
            </w:tcBorders>
            <w:shd w:val="clear" w:color="000000" w:fill="F2F2F2"/>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4 215,9 </w:t>
            </w:r>
          </w:p>
        </w:tc>
        <w:tc>
          <w:tcPr>
            <w:tcW w:w="1005" w:type="dxa"/>
            <w:tcBorders>
              <w:top w:val="nil"/>
              <w:left w:val="nil"/>
              <w:bottom w:val="single" w:sz="4" w:space="0" w:color="auto"/>
              <w:right w:val="single" w:sz="4" w:space="0" w:color="auto"/>
            </w:tcBorders>
            <w:shd w:val="clear" w:color="000000" w:fill="F2F2F2"/>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31 733,2 </w:t>
            </w:r>
          </w:p>
        </w:tc>
        <w:tc>
          <w:tcPr>
            <w:tcW w:w="1004" w:type="dxa"/>
            <w:tcBorders>
              <w:top w:val="nil"/>
              <w:left w:val="nil"/>
              <w:bottom w:val="single" w:sz="4" w:space="0" w:color="auto"/>
              <w:right w:val="single" w:sz="4" w:space="0" w:color="auto"/>
            </w:tcBorders>
            <w:shd w:val="clear" w:color="000000" w:fill="F2F2F2"/>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24 403,2 </w:t>
            </w:r>
          </w:p>
        </w:tc>
        <w:tc>
          <w:tcPr>
            <w:tcW w:w="1004" w:type="dxa"/>
            <w:tcBorders>
              <w:top w:val="nil"/>
              <w:left w:val="nil"/>
              <w:bottom w:val="single" w:sz="4" w:space="0" w:color="auto"/>
              <w:right w:val="single" w:sz="4" w:space="0" w:color="auto"/>
            </w:tcBorders>
            <w:shd w:val="clear" w:color="000000" w:fill="F2F2F2"/>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21 060,7 </w:t>
            </w:r>
          </w:p>
        </w:tc>
        <w:tc>
          <w:tcPr>
            <w:tcW w:w="1003" w:type="dxa"/>
            <w:tcBorders>
              <w:top w:val="nil"/>
              <w:left w:val="nil"/>
              <w:bottom w:val="single" w:sz="4" w:space="0" w:color="auto"/>
              <w:right w:val="single" w:sz="4" w:space="0" w:color="auto"/>
            </w:tcBorders>
            <w:shd w:val="clear" w:color="000000" w:fill="F2F2F2"/>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4 268,1 </w:t>
            </w:r>
          </w:p>
        </w:tc>
        <w:tc>
          <w:tcPr>
            <w:tcW w:w="1003" w:type="dxa"/>
            <w:tcBorders>
              <w:top w:val="nil"/>
              <w:left w:val="nil"/>
              <w:bottom w:val="single" w:sz="4" w:space="0" w:color="auto"/>
              <w:right w:val="single" w:sz="4" w:space="0" w:color="auto"/>
            </w:tcBorders>
            <w:shd w:val="clear" w:color="000000" w:fill="F2F2F2"/>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6 040,7 </w:t>
            </w:r>
          </w:p>
        </w:tc>
        <w:tc>
          <w:tcPr>
            <w:tcW w:w="1002" w:type="dxa"/>
            <w:tcBorders>
              <w:top w:val="nil"/>
              <w:left w:val="nil"/>
              <w:bottom w:val="single" w:sz="4" w:space="0" w:color="auto"/>
              <w:right w:val="single" w:sz="4" w:space="0" w:color="auto"/>
            </w:tcBorders>
            <w:shd w:val="clear" w:color="000000" w:fill="F2F2F2"/>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6 086,1 </w:t>
            </w:r>
          </w:p>
        </w:tc>
      </w:tr>
      <w:tr w:rsidR="00FB2124" w:rsidRPr="008A4AC9" w:rsidTr="00C722EC">
        <w:trPr>
          <w:trHeight w:val="300"/>
        </w:trPr>
        <w:tc>
          <w:tcPr>
            <w:tcW w:w="51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17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278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780"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rPr>
                <w:rFonts w:ascii="Calibri" w:hAnsi="Calibri" w:cs="Times New Roman"/>
                <w:color w:val="000000"/>
                <w:sz w:val="18"/>
                <w:szCs w:val="18"/>
              </w:rPr>
            </w:pPr>
            <w:r w:rsidRPr="008A4AC9">
              <w:rPr>
                <w:rFonts w:ascii="Calibri" w:hAnsi="Calibri" w:cs="Times New Roman"/>
                <w:color w:val="000000"/>
                <w:sz w:val="18"/>
                <w:szCs w:val="18"/>
              </w:rPr>
              <w:t>Федеральный бюджет</w:t>
            </w:r>
          </w:p>
        </w:tc>
        <w:tc>
          <w:tcPr>
            <w:tcW w:w="1007"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6"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6"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5"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4"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4"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3"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3"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2"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r>
      <w:tr w:rsidR="00FB2124" w:rsidRPr="008A4AC9" w:rsidTr="00C722EC">
        <w:trPr>
          <w:trHeight w:val="300"/>
        </w:trPr>
        <w:tc>
          <w:tcPr>
            <w:tcW w:w="51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17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278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780"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rPr>
                <w:rFonts w:ascii="Calibri" w:hAnsi="Calibri" w:cs="Times New Roman"/>
                <w:color w:val="000000"/>
                <w:sz w:val="18"/>
                <w:szCs w:val="18"/>
              </w:rPr>
            </w:pPr>
            <w:r w:rsidRPr="008A4AC9">
              <w:rPr>
                <w:rFonts w:ascii="Calibri" w:hAnsi="Calibri" w:cs="Times New Roman"/>
                <w:color w:val="000000"/>
                <w:sz w:val="18"/>
                <w:szCs w:val="18"/>
              </w:rPr>
              <w:t>Бюджет субъекта</w:t>
            </w:r>
          </w:p>
        </w:tc>
        <w:tc>
          <w:tcPr>
            <w:tcW w:w="1007"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6"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6"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5"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26 466,8 </w:t>
            </w:r>
          </w:p>
        </w:tc>
        <w:tc>
          <w:tcPr>
            <w:tcW w:w="1004"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19 402,0 </w:t>
            </w:r>
          </w:p>
        </w:tc>
        <w:tc>
          <w:tcPr>
            <w:tcW w:w="1004"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16 647,5 </w:t>
            </w:r>
          </w:p>
        </w:tc>
        <w:tc>
          <w:tcPr>
            <w:tcW w:w="1003"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3"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2"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r>
      <w:tr w:rsidR="00FB2124" w:rsidRPr="008A4AC9" w:rsidTr="00C722EC">
        <w:trPr>
          <w:trHeight w:val="300"/>
        </w:trPr>
        <w:tc>
          <w:tcPr>
            <w:tcW w:w="51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17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278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780"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rPr>
                <w:rFonts w:ascii="Calibri" w:hAnsi="Calibri" w:cs="Times New Roman"/>
                <w:color w:val="000000"/>
                <w:sz w:val="18"/>
                <w:szCs w:val="18"/>
              </w:rPr>
            </w:pPr>
            <w:r w:rsidRPr="008A4AC9">
              <w:rPr>
                <w:rFonts w:ascii="Calibri" w:hAnsi="Calibri" w:cs="Times New Roman"/>
                <w:color w:val="000000"/>
                <w:sz w:val="18"/>
                <w:szCs w:val="18"/>
              </w:rPr>
              <w:t>Бюджет района</w:t>
            </w:r>
          </w:p>
        </w:tc>
        <w:tc>
          <w:tcPr>
            <w:tcW w:w="1007"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6"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6"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5"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4"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4"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3"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3"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c>
          <w:tcPr>
            <w:tcW w:w="1002"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0,0 </w:t>
            </w:r>
          </w:p>
        </w:tc>
      </w:tr>
      <w:tr w:rsidR="00FB2124" w:rsidRPr="008A4AC9" w:rsidTr="00C722EC">
        <w:trPr>
          <w:trHeight w:val="300"/>
        </w:trPr>
        <w:tc>
          <w:tcPr>
            <w:tcW w:w="51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17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278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780"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rPr>
                <w:rFonts w:ascii="Calibri" w:hAnsi="Calibri" w:cs="Times New Roman"/>
                <w:color w:val="000000"/>
                <w:sz w:val="18"/>
                <w:szCs w:val="18"/>
              </w:rPr>
            </w:pPr>
            <w:r w:rsidRPr="008A4AC9">
              <w:rPr>
                <w:rFonts w:ascii="Calibri" w:hAnsi="Calibri" w:cs="Times New Roman"/>
                <w:color w:val="000000"/>
                <w:sz w:val="18"/>
                <w:szCs w:val="18"/>
              </w:rPr>
              <w:t>Бюджет местный</w:t>
            </w:r>
          </w:p>
        </w:tc>
        <w:tc>
          <w:tcPr>
            <w:tcW w:w="1007"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2 616,2 </w:t>
            </w:r>
          </w:p>
        </w:tc>
        <w:tc>
          <w:tcPr>
            <w:tcW w:w="1006"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2 464,5 </w:t>
            </w:r>
          </w:p>
        </w:tc>
        <w:tc>
          <w:tcPr>
            <w:tcW w:w="1006"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4 215,9 </w:t>
            </w:r>
          </w:p>
        </w:tc>
        <w:tc>
          <w:tcPr>
            <w:tcW w:w="1005"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5 266,4 </w:t>
            </w:r>
          </w:p>
        </w:tc>
        <w:tc>
          <w:tcPr>
            <w:tcW w:w="1004"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5 001,2 </w:t>
            </w:r>
          </w:p>
        </w:tc>
        <w:tc>
          <w:tcPr>
            <w:tcW w:w="1004"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4 413,2 </w:t>
            </w:r>
          </w:p>
        </w:tc>
        <w:tc>
          <w:tcPr>
            <w:tcW w:w="1003"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4 268,1 </w:t>
            </w:r>
          </w:p>
        </w:tc>
        <w:tc>
          <w:tcPr>
            <w:tcW w:w="1003"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6 040,7 </w:t>
            </w:r>
          </w:p>
        </w:tc>
        <w:tc>
          <w:tcPr>
            <w:tcW w:w="1002" w:type="dxa"/>
            <w:tcBorders>
              <w:top w:val="nil"/>
              <w:left w:val="nil"/>
              <w:bottom w:val="single" w:sz="4" w:space="0" w:color="auto"/>
              <w:right w:val="single" w:sz="4" w:space="0" w:color="auto"/>
            </w:tcBorders>
            <w:shd w:val="clear" w:color="000000" w:fill="FFFFFF"/>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6 086,1 </w:t>
            </w:r>
          </w:p>
        </w:tc>
      </w:tr>
      <w:tr w:rsidR="00FB2124" w:rsidRPr="008A4AC9" w:rsidTr="00C722EC">
        <w:trPr>
          <w:trHeight w:val="300"/>
        </w:trPr>
        <w:tc>
          <w:tcPr>
            <w:tcW w:w="510"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1.1.</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Подпрограмма</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color w:val="000000"/>
                <w:sz w:val="18"/>
                <w:szCs w:val="18"/>
              </w:rPr>
            </w:pPr>
            <w:r w:rsidRPr="008A4AC9">
              <w:rPr>
                <w:rFonts w:ascii="Calibri" w:hAnsi="Calibri" w:cs="Times New Roman"/>
                <w:color w:val="000000"/>
                <w:sz w:val="18"/>
                <w:szCs w:val="18"/>
              </w:rPr>
              <w:t>«Содержание объектов транспортной инфраструктуры Грабовского сельсовета Бессоновского района Пензенской области»</w:t>
            </w:r>
          </w:p>
        </w:tc>
        <w:tc>
          <w:tcPr>
            <w:tcW w:w="1780"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center"/>
              <w:rPr>
                <w:rFonts w:ascii="Calibri" w:hAnsi="Calibri" w:cs="Times New Roman"/>
                <w:b/>
                <w:bCs/>
                <w:color w:val="000000"/>
                <w:sz w:val="18"/>
                <w:szCs w:val="18"/>
              </w:rPr>
            </w:pPr>
            <w:r w:rsidRPr="008A4AC9">
              <w:rPr>
                <w:rFonts w:ascii="Calibri" w:hAnsi="Calibri" w:cs="Times New Roman"/>
                <w:b/>
                <w:bCs/>
                <w:color w:val="000000"/>
                <w:sz w:val="18"/>
                <w:szCs w:val="18"/>
              </w:rPr>
              <w:t>Всего:</w:t>
            </w:r>
          </w:p>
        </w:tc>
        <w:tc>
          <w:tcPr>
            <w:tcW w:w="1007"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2 616,2 </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2 464,5 </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4 215,9 </w:t>
            </w:r>
          </w:p>
        </w:tc>
        <w:tc>
          <w:tcPr>
            <w:tcW w:w="1005"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31 733,2 </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24 403,2 </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21 060,7 </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4 268,1 </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6 040,7 </w:t>
            </w:r>
          </w:p>
        </w:tc>
        <w:tc>
          <w:tcPr>
            <w:tcW w:w="1002"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b/>
                <w:bCs/>
                <w:color w:val="000000"/>
                <w:sz w:val="18"/>
                <w:szCs w:val="18"/>
              </w:rPr>
            </w:pPr>
            <w:r w:rsidRPr="008A4AC9">
              <w:rPr>
                <w:rFonts w:ascii="Calibri" w:hAnsi="Calibri" w:cs="Times New Roman"/>
                <w:b/>
                <w:bCs/>
                <w:color w:val="000000"/>
                <w:sz w:val="18"/>
                <w:szCs w:val="18"/>
              </w:rPr>
              <w:t xml:space="preserve">6 086,1 </w:t>
            </w:r>
          </w:p>
        </w:tc>
      </w:tr>
      <w:tr w:rsidR="00FB2124" w:rsidRPr="008A4AC9" w:rsidTr="00C722EC">
        <w:trPr>
          <w:trHeight w:val="300"/>
        </w:trPr>
        <w:tc>
          <w:tcPr>
            <w:tcW w:w="51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17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278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780"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rPr>
                <w:rFonts w:ascii="Calibri" w:hAnsi="Calibri" w:cs="Times New Roman"/>
                <w:color w:val="000000"/>
                <w:sz w:val="18"/>
                <w:szCs w:val="18"/>
              </w:rPr>
            </w:pPr>
            <w:r w:rsidRPr="008A4AC9">
              <w:rPr>
                <w:rFonts w:ascii="Calibri" w:hAnsi="Calibri" w:cs="Times New Roman"/>
                <w:color w:val="000000"/>
                <w:sz w:val="18"/>
                <w:szCs w:val="18"/>
              </w:rPr>
              <w:t>Федеральный бюджет</w:t>
            </w:r>
          </w:p>
        </w:tc>
        <w:tc>
          <w:tcPr>
            <w:tcW w:w="1007"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5"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2"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r>
      <w:tr w:rsidR="00FB2124" w:rsidRPr="008A4AC9" w:rsidTr="00C722EC">
        <w:trPr>
          <w:trHeight w:val="300"/>
        </w:trPr>
        <w:tc>
          <w:tcPr>
            <w:tcW w:w="51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17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278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780"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rPr>
                <w:rFonts w:ascii="Calibri" w:hAnsi="Calibri" w:cs="Times New Roman"/>
                <w:color w:val="000000"/>
                <w:sz w:val="18"/>
                <w:szCs w:val="18"/>
              </w:rPr>
            </w:pPr>
            <w:r w:rsidRPr="008A4AC9">
              <w:rPr>
                <w:rFonts w:ascii="Calibri" w:hAnsi="Calibri" w:cs="Times New Roman"/>
                <w:color w:val="000000"/>
                <w:sz w:val="18"/>
                <w:szCs w:val="18"/>
              </w:rPr>
              <w:t>Бюджет субъекта</w:t>
            </w:r>
          </w:p>
        </w:tc>
        <w:tc>
          <w:tcPr>
            <w:tcW w:w="1007"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5"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26 466,8 </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19 402,0 </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16 647,5 </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2"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r>
      <w:tr w:rsidR="00FB2124" w:rsidRPr="008A4AC9" w:rsidTr="00C722EC">
        <w:trPr>
          <w:trHeight w:val="300"/>
        </w:trPr>
        <w:tc>
          <w:tcPr>
            <w:tcW w:w="51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17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278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780"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rPr>
                <w:rFonts w:ascii="Calibri" w:hAnsi="Calibri" w:cs="Times New Roman"/>
                <w:color w:val="000000"/>
                <w:sz w:val="18"/>
                <w:szCs w:val="18"/>
              </w:rPr>
            </w:pPr>
            <w:r w:rsidRPr="008A4AC9">
              <w:rPr>
                <w:rFonts w:ascii="Calibri" w:hAnsi="Calibri" w:cs="Times New Roman"/>
                <w:color w:val="000000"/>
                <w:sz w:val="18"/>
                <w:szCs w:val="18"/>
              </w:rPr>
              <w:t>Бюджет района</w:t>
            </w:r>
          </w:p>
        </w:tc>
        <w:tc>
          <w:tcPr>
            <w:tcW w:w="1007"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5"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c>
          <w:tcPr>
            <w:tcW w:w="1002"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0,0 </w:t>
            </w:r>
          </w:p>
        </w:tc>
      </w:tr>
      <w:tr w:rsidR="00FB2124" w:rsidRPr="008A4AC9" w:rsidTr="00C722EC">
        <w:trPr>
          <w:trHeight w:val="300"/>
        </w:trPr>
        <w:tc>
          <w:tcPr>
            <w:tcW w:w="51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17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2780" w:type="dxa"/>
            <w:vMerge/>
            <w:tcBorders>
              <w:top w:val="nil"/>
              <w:left w:val="single" w:sz="4" w:space="0" w:color="auto"/>
              <w:bottom w:val="single" w:sz="4" w:space="0" w:color="auto"/>
              <w:right w:val="single" w:sz="4" w:space="0" w:color="auto"/>
            </w:tcBorders>
            <w:vAlign w:val="center"/>
            <w:hideMark/>
          </w:tcPr>
          <w:p w:rsidR="00FB2124" w:rsidRPr="008A4AC9" w:rsidRDefault="00FB2124" w:rsidP="00C722EC">
            <w:pPr>
              <w:rPr>
                <w:rFonts w:ascii="Calibri" w:hAnsi="Calibri" w:cs="Times New Roman"/>
                <w:color w:val="000000"/>
                <w:sz w:val="18"/>
                <w:szCs w:val="18"/>
              </w:rPr>
            </w:pPr>
          </w:p>
        </w:tc>
        <w:tc>
          <w:tcPr>
            <w:tcW w:w="1780"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rPr>
                <w:rFonts w:ascii="Calibri" w:hAnsi="Calibri" w:cs="Times New Roman"/>
                <w:color w:val="000000"/>
                <w:sz w:val="18"/>
                <w:szCs w:val="18"/>
              </w:rPr>
            </w:pPr>
            <w:r w:rsidRPr="008A4AC9">
              <w:rPr>
                <w:rFonts w:ascii="Calibri" w:hAnsi="Calibri" w:cs="Times New Roman"/>
                <w:color w:val="000000"/>
                <w:sz w:val="18"/>
                <w:szCs w:val="18"/>
              </w:rPr>
              <w:t>Бюджет местный</w:t>
            </w:r>
          </w:p>
        </w:tc>
        <w:tc>
          <w:tcPr>
            <w:tcW w:w="1007"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2 616,2 </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2 464,5 </w:t>
            </w:r>
          </w:p>
        </w:tc>
        <w:tc>
          <w:tcPr>
            <w:tcW w:w="1006"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4 215,9 </w:t>
            </w:r>
          </w:p>
        </w:tc>
        <w:tc>
          <w:tcPr>
            <w:tcW w:w="1005"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5 266,4 </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5 001,2 </w:t>
            </w:r>
          </w:p>
        </w:tc>
        <w:tc>
          <w:tcPr>
            <w:tcW w:w="1004"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4 413,2 </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4 268,1 </w:t>
            </w:r>
          </w:p>
        </w:tc>
        <w:tc>
          <w:tcPr>
            <w:tcW w:w="1003"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6 040,7 </w:t>
            </w:r>
          </w:p>
        </w:tc>
        <w:tc>
          <w:tcPr>
            <w:tcW w:w="1002" w:type="dxa"/>
            <w:tcBorders>
              <w:top w:val="nil"/>
              <w:left w:val="nil"/>
              <w:bottom w:val="single" w:sz="4" w:space="0" w:color="auto"/>
              <w:right w:val="single" w:sz="4" w:space="0" w:color="auto"/>
            </w:tcBorders>
            <w:shd w:val="clear" w:color="auto" w:fill="auto"/>
            <w:vAlign w:val="center"/>
            <w:hideMark/>
          </w:tcPr>
          <w:p w:rsidR="00FB2124" w:rsidRPr="008A4AC9" w:rsidRDefault="00FB2124" w:rsidP="00C722EC">
            <w:pPr>
              <w:jc w:val="right"/>
              <w:rPr>
                <w:rFonts w:ascii="Calibri" w:hAnsi="Calibri" w:cs="Times New Roman"/>
                <w:color w:val="000000"/>
                <w:sz w:val="18"/>
                <w:szCs w:val="18"/>
              </w:rPr>
            </w:pPr>
            <w:r w:rsidRPr="008A4AC9">
              <w:rPr>
                <w:rFonts w:ascii="Calibri" w:hAnsi="Calibri" w:cs="Times New Roman"/>
                <w:color w:val="000000"/>
                <w:sz w:val="18"/>
                <w:szCs w:val="18"/>
              </w:rPr>
              <w:t xml:space="preserve">6 086,1 </w:t>
            </w:r>
          </w:p>
        </w:tc>
      </w:tr>
    </w:tbl>
    <w:p w:rsidR="00FB2124" w:rsidRPr="0026532D" w:rsidRDefault="00FB2124" w:rsidP="00FB2124">
      <w:pPr>
        <w:tabs>
          <w:tab w:val="left" w:pos="3930"/>
        </w:tabs>
        <w:spacing w:after="0"/>
        <w:rPr>
          <w:rFonts w:ascii="Times New Roman" w:hAnsi="Times New Roman" w:cs="Times New Roman"/>
          <w:bCs/>
        </w:rPr>
      </w:pPr>
      <w:r>
        <w:rPr>
          <w:rFonts w:ascii="Times New Roman" w:hAnsi="Times New Roman" w:cs="Times New Roman"/>
        </w:rPr>
        <w:lastRenderedPageBreak/>
        <w:t>П</w:t>
      </w:r>
      <w:r w:rsidRPr="0026532D">
        <w:rPr>
          <w:rFonts w:ascii="Times New Roman" w:hAnsi="Times New Roman" w:cs="Times New Roman"/>
          <w:bCs/>
        </w:rPr>
        <w:t>риложение 4</w:t>
      </w:r>
    </w:p>
    <w:p w:rsidR="00FB2124" w:rsidRPr="0026532D" w:rsidRDefault="00FB2124" w:rsidP="00FB2124">
      <w:pPr>
        <w:tabs>
          <w:tab w:val="left" w:pos="3930"/>
        </w:tabs>
        <w:spacing w:after="0"/>
        <w:ind w:left="142"/>
        <w:rPr>
          <w:rFonts w:ascii="Times New Roman" w:hAnsi="Times New Roman" w:cs="Times New Roman"/>
        </w:rPr>
      </w:pPr>
      <w:r w:rsidRPr="0026532D">
        <w:rPr>
          <w:rFonts w:ascii="Times New Roman" w:hAnsi="Times New Roman" w:cs="Times New Roman"/>
        </w:rPr>
        <w:t xml:space="preserve">к постановлению от </w:t>
      </w:r>
      <w:r>
        <w:rPr>
          <w:rFonts w:ascii="Times New Roman" w:hAnsi="Times New Roman" w:cs="Times New Roman"/>
        </w:rPr>
        <w:t>30</w:t>
      </w:r>
      <w:r w:rsidRPr="0026532D">
        <w:rPr>
          <w:rFonts w:ascii="Times New Roman" w:hAnsi="Times New Roman" w:cs="Times New Roman"/>
        </w:rPr>
        <w:t>.12.202</w:t>
      </w:r>
      <w:r>
        <w:rPr>
          <w:rFonts w:ascii="Times New Roman" w:hAnsi="Times New Roman" w:cs="Times New Roman"/>
        </w:rPr>
        <w:t>5</w:t>
      </w:r>
      <w:r w:rsidRPr="0026532D">
        <w:rPr>
          <w:rFonts w:ascii="Times New Roman" w:hAnsi="Times New Roman" w:cs="Times New Roman"/>
        </w:rPr>
        <w:t xml:space="preserve"> № </w:t>
      </w:r>
      <w:r>
        <w:rPr>
          <w:rFonts w:ascii="Times New Roman" w:hAnsi="Times New Roman" w:cs="Times New Roman"/>
        </w:rPr>
        <w:t>289</w:t>
      </w:r>
    </w:p>
    <w:p w:rsidR="00FB2124" w:rsidRPr="0026532D" w:rsidRDefault="00FB2124" w:rsidP="00FB2124">
      <w:pPr>
        <w:tabs>
          <w:tab w:val="left" w:pos="3930"/>
        </w:tabs>
        <w:spacing w:after="0"/>
        <w:ind w:left="5387"/>
        <w:jc w:val="center"/>
        <w:rPr>
          <w:rFonts w:ascii="Times New Roman" w:hAnsi="Times New Roman" w:cs="Times New Roman"/>
          <w:b/>
        </w:rPr>
      </w:pPr>
      <w:r w:rsidRPr="0026532D">
        <w:rPr>
          <w:rFonts w:ascii="Times New Roman" w:hAnsi="Times New Roman" w:cs="Times New Roman"/>
          <w:b/>
        </w:rPr>
        <w:t>Приложение №3</w:t>
      </w:r>
    </w:p>
    <w:p w:rsidR="00FB2124" w:rsidRPr="0026532D" w:rsidRDefault="00FB2124" w:rsidP="00FB2124">
      <w:pPr>
        <w:tabs>
          <w:tab w:val="left" w:pos="3930"/>
        </w:tabs>
        <w:spacing w:after="0"/>
        <w:ind w:left="5387"/>
        <w:jc w:val="center"/>
        <w:rPr>
          <w:rFonts w:ascii="Times New Roman" w:hAnsi="Times New Roman" w:cs="Times New Roman"/>
        </w:rPr>
      </w:pPr>
      <w:r w:rsidRPr="0026532D">
        <w:rPr>
          <w:rFonts w:ascii="Times New Roman" w:hAnsi="Times New Roman" w:cs="Times New Roman"/>
        </w:rPr>
        <w:t>к муниципальной программе</w:t>
      </w:r>
    </w:p>
    <w:p w:rsidR="00FB2124" w:rsidRPr="0026532D" w:rsidRDefault="00FB2124" w:rsidP="00FB2124">
      <w:pPr>
        <w:tabs>
          <w:tab w:val="left" w:pos="3930"/>
        </w:tabs>
        <w:spacing w:after="0"/>
        <w:ind w:left="5387"/>
        <w:jc w:val="center"/>
        <w:rPr>
          <w:rFonts w:ascii="Times New Roman" w:hAnsi="Times New Roman" w:cs="Times New Roman"/>
        </w:rPr>
      </w:pPr>
      <w:r w:rsidRPr="0026532D">
        <w:rPr>
          <w:rFonts w:ascii="Times New Roman" w:hAnsi="Times New Roman" w:cs="Times New Roman"/>
        </w:rPr>
        <w:t xml:space="preserve">«Обеспечение функционирования транспортной инфраструктуры </w:t>
      </w:r>
    </w:p>
    <w:p w:rsidR="00FB2124" w:rsidRPr="0026532D" w:rsidRDefault="00FB2124" w:rsidP="00FB2124">
      <w:pPr>
        <w:tabs>
          <w:tab w:val="left" w:pos="3930"/>
        </w:tabs>
        <w:spacing w:after="0"/>
        <w:ind w:left="5387"/>
        <w:jc w:val="center"/>
        <w:rPr>
          <w:rFonts w:ascii="Times New Roman" w:hAnsi="Times New Roman" w:cs="Times New Roman"/>
        </w:rPr>
      </w:pPr>
      <w:r w:rsidRPr="0026532D">
        <w:rPr>
          <w:rFonts w:ascii="Times New Roman" w:hAnsi="Times New Roman" w:cs="Times New Roman"/>
        </w:rPr>
        <w:t>Грабовского сельсовета Бессоновского района Пензенской области»</w:t>
      </w:r>
    </w:p>
    <w:p w:rsidR="00FB2124" w:rsidRPr="0026532D" w:rsidRDefault="00FB2124" w:rsidP="00FB2124">
      <w:pPr>
        <w:spacing w:after="0"/>
        <w:ind w:left="8647"/>
        <w:jc w:val="center"/>
        <w:rPr>
          <w:rFonts w:ascii="Times New Roman" w:hAnsi="Times New Roman" w:cs="Times New Roman"/>
          <w:bCs/>
          <w:sz w:val="16"/>
          <w:szCs w:val="16"/>
        </w:rPr>
      </w:pPr>
    </w:p>
    <w:p w:rsidR="00FB2124" w:rsidRPr="0026532D" w:rsidRDefault="00FB2124" w:rsidP="00FB2124">
      <w:pPr>
        <w:suppressAutoHyphens/>
        <w:spacing w:after="0"/>
        <w:ind w:right="-370"/>
        <w:jc w:val="center"/>
        <w:rPr>
          <w:rFonts w:ascii="Times New Roman" w:hAnsi="Times New Roman" w:cs="Times New Roman"/>
          <w:b/>
          <w:bCs/>
          <w:sz w:val="24"/>
          <w:szCs w:val="24"/>
        </w:rPr>
      </w:pPr>
      <w:r w:rsidRPr="0026532D">
        <w:rPr>
          <w:rFonts w:ascii="Times New Roman" w:hAnsi="Times New Roman" w:cs="Times New Roman"/>
          <w:b/>
          <w:bCs/>
          <w:sz w:val="24"/>
          <w:szCs w:val="24"/>
        </w:rPr>
        <w:t>РЕСУРСНОЕ ОБЕСПЕЧЕНИЕ</w:t>
      </w:r>
    </w:p>
    <w:p w:rsidR="00FB2124" w:rsidRPr="002F056D" w:rsidRDefault="00FB2124" w:rsidP="00FB2124">
      <w:pPr>
        <w:suppressAutoHyphens/>
        <w:spacing w:after="0"/>
        <w:ind w:right="-370"/>
        <w:jc w:val="center"/>
        <w:rPr>
          <w:rFonts w:ascii="Times New Roman" w:hAnsi="Times New Roman" w:cs="Times New Roman"/>
          <w:bCs/>
          <w:sz w:val="24"/>
          <w:szCs w:val="24"/>
        </w:rPr>
      </w:pPr>
      <w:r w:rsidRPr="002F056D">
        <w:rPr>
          <w:rFonts w:ascii="Times New Roman" w:hAnsi="Times New Roman" w:cs="Times New Roman"/>
          <w:bCs/>
          <w:sz w:val="24"/>
          <w:szCs w:val="24"/>
        </w:rPr>
        <w:t xml:space="preserve">реализации  муниципальной программы </w:t>
      </w:r>
    </w:p>
    <w:p w:rsidR="00FB2124" w:rsidRPr="002F056D" w:rsidRDefault="00FB2124" w:rsidP="00FB2124">
      <w:pPr>
        <w:suppressAutoHyphens/>
        <w:spacing w:after="0"/>
        <w:ind w:right="-370"/>
        <w:jc w:val="center"/>
        <w:rPr>
          <w:rFonts w:ascii="Times New Roman" w:hAnsi="Times New Roman" w:cs="Times New Roman"/>
          <w:bCs/>
          <w:sz w:val="24"/>
          <w:szCs w:val="24"/>
        </w:rPr>
      </w:pPr>
      <w:r w:rsidRPr="002F056D">
        <w:rPr>
          <w:rFonts w:ascii="Times New Roman" w:hAnsi="Times New Roman" w:cs="Times New Roman"/>
          <w:bCs/>
          <w:sz w:val="24"/>
          <w:szCs w:val="24"/>
        </w:rPr>
        <w:t>«Обеспечение функционирования транспортной инфраструктуры Грабовского сельсовета Бессоновского района Пензенской области»</w:t>
      </w:r>
    </w:p>
    <w:p w:rsidR="00FB2124" w:rsidRPr="002F056D" w:rsidRDefault="00FB2124" w:rsidP="00FB2124">
      <w:pPr>
        <w:tabs>
          <w:tab w:val="left" w:pos="3930"/>
        </w:tabs>
        <w:spacing w:after="0"/>
        <w:jc w:val="center"/>
        <w:rPr>
          <w:rFonts w:ascii="Times New Roman" w:hAnsi="Times New Roman" w:cs="Times New Roman"/>
          <w:bCs/>
          <w:sz w:val="24"/>
          <w:szCs w:val="24"/>
        </w:rPr>
      </w:pPr>
      <w:r w:rsidRPr="002F056D">
        <w:rPr>
          <w:rFonts w:ascii="Times New Roman" w:hAnsi="Times New Roman" w:cs="Times New Roman"/>
          <w:bCs/>
          <w:sz w:val="24"/>
          <w:szCs w:val="24"/>
        </w:rPr>
        <w:t>за счет средств бюджета Грабовского сельсовета Бессоновского района  Пензенской области</w:t>
      </w:r>
    </w:p>
    <w:p w:rsidR="00FB2124" w:rsidRPr="0026532D" w:rsidRDefault="00FB2124" w:rsidP="00FB2124">
      <w:pPr>
        <w:tabs>
          <w:tab w:val="left" w:pos="3930"/>
        </w:tabs>
        <w:spacing w:after="0"/>
        <w:rPr>
          <w:rFonts w:ascii="Times New Roman" w:hAnsi="Times New Roman" w:cs="Times New Roman"/>
          <w:b/>
          <w:bCs/>
          <w:sz w:val="24"/>
          <w:szCs w:val="24"/>
        </w:rPr>
      </w:pPr>
    </w:p>
    <w:tbl>
      <w:tblPr>
        <w:tblW w:w="15183" w:type="dxa"/>
        <w:tblInd w:w="93" w:type="dxa"/>
        <w:tblCellMar>
          <w:left w:w="28" w:type="dxa"/>
          <w:right w:w="28" w:type="dxa"/>
        </w:tblCellMar>
        <w:tblLook w:val="04A0"/>
      </w:tblPr>
      <w:tblGrid>
        <w:gridCol w:w="581"/>
        <w:gridCol w:w="1283"/>
        <w:gridCol w:w="2364"/>
        <w:gridCol w:w="618"/>
        <w:gridCol w:w="400"/>
        <w:gridCol w:w="400"/>
        <w:gridCol w:w="1049"/>
        <w:gridCol w:w="460"/>
        <w:gridCol w:w="860"/>
        <w:gridCol w:w="851"/>
        <w:gridCol w:w="708"/>
        <w:gridCol w:w="851"/>
        <w:gridCol w:w="850"/>
        <w:gridCol w:w="993"/>
        <w:gridCol w:w="992"/>
        <w:gridCol w:w="992"/>
        <w:gridCol w:w="931"/>
      </w:tblGrid>
      <w:tr w:rsidR="00FB2124" w:rsidRPr="002F056D" w:rsidTr="00C722EC">
        <w:trPr>
          <w:trHeight w:val="225"/>
        </w:trPr>
        <w:tc>
          <w:tcPr>
            <w:tcW w:w="5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 п/п</w:t>
            </w:r>
          </w:p>
        </w:tc>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Статус</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 xml:space="preserve">Наименование </w:t>
            </w:r>
          </w:p>
        </w:tc>
        <w:tc>
          <w:tcPr>
            <w:tcW w:w="2927" w:type="dxa"/>
            <w:gridSpan w:val="5"/>
            <w:tcBorders>
              <w:top w:val="single" w:sz="4" w:space="0" w:color="auto"/>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Код бюджетной классификации</w:t>
            </w:r>
          </w:p>
        </w:tc>
        <w:tc>
          <w:tcPr>
            <w:tcW w:w="8028" w:type="dxa"/>
            <w:gridSpan w:val="9"/>
            <w:tcBorders>
              <w:top w:val="single" w:sz="4" w:space="0" w:color="auto"/>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Оценка расходов по годам , тыс. рублей</w:t>
            </w:r>
          </w:p>
        </w:tc>
      </w:tr>
      <w:tr w:rsidR="00FB2124" w:rsidRPr="002F056D" w:rsidTr="00C722EC">
        <w:trPr>
          <w:trHeight w:val="225"/>
        </w:trPr>
        <w:tc>
          <w:tcPr>
            <w:tcW w:w="58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ГРБС</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Рз</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Пр</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ЦСР</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ВР</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2020</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2021</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2022</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2023</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2024</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2025</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2026</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2027</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2028</w:t>
            </w:r>
          </w:p>
        </w:tc>
      </w:tr>
      <w:tr w:rsidR="00FB2124" w:rsidRPr="002F056D" w:rsidTr="00C722EC">
        <w:trPr>
          <w:trHeight w:val="495"/>
        </w:trPr>
        <w:tc>
          <w:tcPr>
            <w:tcW w:w="581" w:type="dxa"/>
            <w:vMerge w:val="restart"/>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1</w:t>
            </w:r>
          </w:p>
        </w:tc>
        <w:tc>
          <w:tcPr>
            <w:tcW w:w="1283"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программа</w:t>
            </w:r>
          </w:p>
        </w:tc>
        <w:tc>
          <w:tcPr>
            <w:tcW w:w="2364"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r w:rsidRPr="002F056D">
              <w:rPr>
                <w:rFonts w:ascii="Calibri" w:hAnsi="Calibri" w:cs="Times New Roman"/>
                <w:sz w:val="15"/>
                <w:szCs w:val="15"/>
              </w:rPr>
              <w:t>«Обеспечение функционирования транспортной инфраструктуры Грабовского сельсовета Бессоновского района Пензенской области»</w:t>
            </w: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всего</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2 616,2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2 464,5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4 215,9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31 733,2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24 403,2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21 060,7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4 268,1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6 040,7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6 086,1 </w:t>
            </w:r>
          </w:p>
        </w:tc>
      </w:tr>
      <w:tr w:rsidR="00FB2124" w:rsidRPr="002F056D" w:rsidTr="00C722EC">
        <w:trPr>
          <w:trHeight w:val="495"/>
        </w:trPr>
        <w:tc>
          <w:tcPr>
            <w:tcW w:w="581" w:type="dxa"/>
            <w:vMerge/>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2 616,2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2 464,5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4 215,9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31 733,2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24 403,2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21 060,7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4 268,1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6 040,7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6 086,1 </w:t>
            </w:r>
          </w:p>
        </w:tc>
      </w:tr>
      <w:tr w:rsidR="00FB2124" w:rsidRPr="002F056D" w:rsidTr="00C722EC">
        <w:trPr>
          <w:trHeight w:val="540"/>
        </w:trPr>
        <w:tc>
          <w:tcPr>
            <w:tcW w:w="581" w:type="dxa"/>
            <w:vMerge w:val="restart"/>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1.1.</w:t>
            </w:r>
          </w:p>
        </w:tc>
        <w:tc>
          <w:tcPr>
            <w:tcW w:w="1283"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Подпрограмма</w:t>
            </w:r>
          </w:p>
        </w:tc>
        <w:tc>
          <w:tcPr>
            <w:tcW w:w="2364"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b/>
                <w:bCs/>
                <w:sz w:val="15"/>
                <w:szCs w:val="15"/>
              </w:rPr>
            </w:pPr>
            <w:r w:rsidRPr="002F056D">
              <w:rPr>
                <w:rFonts w:ascii="Calibri" w:hAnsi="Calibri" w:cs="Times New Roman"/>
                <w:b/>
                <w:bCs/>
                <w:sz w:val="15"/>
                <w:szCs w:val="15"/>
              </w:rPr>
              <w:t>«Содержание объектов транспортной инфраструктуры Грабовского сельсовета Бессоновского района Пензенской области»</w:t>
            </w: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всего</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х</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х</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2 616,2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2 464,5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4 215,9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31 733,2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24 403,2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21 060,7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4 268,1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6 040,7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6 086,1 </w:t>
            </w:r>
          </w:p>
        </w:tc>
      </w:tr>
      <w:tr w:rsidR="00FB2124" w:rsidRPr="002F056D" w:rsidTr="00C722EC">
        <w:trPr>
          <w:trHeight w:val="615"/>
        </w:trPr>
        <w:tc>
          <w:tcPr>
            <w:tcW w:w="581" w:type="dxa"/>
            <w:vMerge/>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rPr>
                <w:rFonts w:ascii="Calibri" w:hAnsi="Calibri" w:cs="Times New Roman"/>
                <w:b/>
                <w:bCs/>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b/>
                <w:bCs/>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b/>
                <w:bCs/>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х</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х</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2 616,2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2 464,5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4 215,9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31 733,2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24 403,2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21 060,7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4 268,1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6 040,7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6 086,1 </w:t>
            </w:r>
          </w:p>
        </w:tc>
      </w:tr>
      <w:tr w:rsidR="00FB2124" w:rsidRPr="002F056D" w:rsidTr="00C722EC">
        <w:trPr>
          <w:trHeight w:val="225"/>
        </w:trPr>
        <w:tc>
          <w:tcPr>
            <w:tcW w:w="581" w:type="dxa"/>
            <w:vMerge w:val="restart"/>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1.1.1.</w:t>
            </w:r>
          </w:p>
        </w:tc>
        <w:tc>
          <w:tcPr>
            <w:tcW w:w="1283"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Мероприятие</w:t>
            </w:r>
          </w:p>
        </w:tc>
        <w:tc>
          <w:tcPr>
            <w:tcW w:w="2364"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r w:rsidRPr="002F056D">
              <w:rPr>
                <w:rFonts w:ascii="Calibri" w:hAnsi="Calibri" w:cs="Times New Roman"/>
                <w:sz w:val="15"/>
                <w:szCs w:val="15"/>
              </w:rPr>
              <w:t>Мероприятия дорожного хозяйства на автомобильных дорогах общего пользования местного значения</w:t>
            </w: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всего</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х</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х</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2 586,4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2 462,5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4 215,9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31 719,7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24 374,6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21 060,7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4 268,1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6 040,7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6 086,1 </w:t>
            </w:r>
          </w:p>
        </w:tc>
      </w:tr>
      <w:tr w:rsidR="00FB2124" w:rsidRPr="002F056D" w:rsidTr="00C722EC">
        <w:trPr>
          <w:trHeight w:val="225"/>
        </w:trPr>
        <w:tc>
          <w:tcPr>
            <w:tcW w:w="581" w:type="dxa"/>
            <w:vMerge/>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2 586,4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2 462,5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4 215,9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31 719,7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24 374,6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21 060,7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4 268,1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6 040,7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6 086,1 </w:t>
            </w:r>
          </w:p>
        </w:tc>
      </w:tr>
      <w:tr w:rsidR="00FB2124" w:rsidRPr="002F056D" w:rsidTr="00C722EC">
        <w:trPr>
          <w:trHeight w:val="225"/>
        </w:trPr>
        <w:tc>
          <w:tcPr>
            <w:tcW w:w="581" w:type="dxa"/>
            <w:vMerge/>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04</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09</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0610180170</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240</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1 719,5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2 168,4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3 563,8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3 506,2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3 831,4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r>
      <w:tr w:rsidR="00FB2124" w:rsidRPr="002F056D" w:rsidTr="00C722EC">
        <w:trPr>
          <w:trHeight w:val="225"/>
        </w:trPr>
        <w:tc>
          <w:tcPr>
            <w:tcW w:w="581" w:type="dxa"/>
            <w:vMerge/>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04</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09</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0610180180</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240</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866,9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294,1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652,1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353,7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120,0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r>
      <w:tr w:rsidR="00FB2124" w:rsidRPr="002F056D" w:rsidTr="00C722EC">
        <w:trPr>
          <w:trHeight w:val="225"/>
        </w:trPr>
        <w:tc>
          <w:tcPr>
            <w:tcW w:w="581" w:type="dxa"/>
            <w:vMerge/>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04</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09</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061019Д170</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240</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3 447,0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3 968,1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5 890,7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5 936,1 </w:t>
            </w:r>
          </w:p>
        </w:tc>
      </w:tr>
      <w:tr w:rsidR="00FB2124" w:rsidRPr="002F056D" w:rsidTr="00C722EC">
        <w:trPr>
          <w:trHeight w:val="225"/>
        </w:trPr>
        <w:tc>
          <w:tcPr>
            <w:tcW w:w="581" w:type="dxa"/>
            <w:vMerge/>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04</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09</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061019Д180</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240</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90,0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300,0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150,0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150,0 </w:t>
            </w:r>
          </w:p>
        </w:tc>
      </w:tr>
      <w:tr w:rsidR="00FB2124" w:rsidRPr="002F056D" w:rsidTr="00C722EC">
        <w:trPr>
          <w:trHeight w:val="225"/>
        </w:trPr>
        <w:tc>
          <w:tcPr>
            <w:tcW w:w="581" w:type="dxa"/>
            <w:vMerge/>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04</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09</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06101S3080</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240</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27 859,8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20 423,2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r>
      <w:tr w:rsidR="00FB2124" w:rsidRPr="002F056D" w:rsidTr="00C722EC">
        <w:trPr>
          <w:trHeight w:val="225"/>
        </w:trPr>
        <w:tc>
          <w:tcPr>
            <w:tcW w:w="581" w:type="dxa"/>
            <w:vMerge/>
            <w:tcBorders>
              <w:top w:val="nil"/>
              <w:left w:val="single" w:sz="4" w:space="0" w:color="auto"/>
              <w:bottom w:val="single" w:sz="4" w:space="0" w:color="000000"/>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04</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09</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06101SД110</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240</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17 523,7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0,0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0,0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0,0 </w:t>
            </w:r>
          </w:p>
        </w:tc>
      </w:tr>
      <w:tr w:rsidR="00FB2124" w:rsidRPr="002F056D" w:rsidTr="00C722EC">
        <w:trPr>
          <w:trHeight w:val="225"/>
        </w:trPr>
        <w:tc>
          <w:tcPr>
            <w:tcW w:w="581"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1.1.2.</w:t>
            </w:r>
          </w:p>
        </w:tc>
        <w:tc>
          <w:tcPr>
            <w:tcW w:w="1283"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Мероприятие</w:t>
            </w:r>
          </w:p>
        </w:tc>
        <w:tc>
          <w:tcPr>
            <w:tcW w:w="2364" w:type="dxa"/>
            <w:vMerge w:val="restart"/>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r w:rsidRPr="002F056D">
              <w:rPr>
                <w:rFonts w:ascii="Calibri" w:hAnsi="Calibri" w:cs="Times New Roman"/>
                <w:sz w:val="15"/>
                <w:szCs w:val="15"/>
              </w:rPr>
              <w:t>Обеспечение безопасности участников дорожного движения на автомобильных дорогах общего пользования местного значения</w:t>
            </w: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всего</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х</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х</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29,8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2,0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0,0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13,5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28,6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0,0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0,0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0,0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0,0 </w:t>
            </w:r>
          </w:p>
        </w:tc>
      </w:tr>
      <w:tr w:rsidR="00FB2124" w:rsidRPr="002F056D" w:rsidTr="00C722EC">
        <w:trPr>
          <w:trHeight w:val="225"/>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х</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29,8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2,0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0,0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13,5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28,6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0,0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0,0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0,0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0,0 </w:t>
            </w:r>
          </w:p>
        </w:tc>
      </w:tr>
      <w:tr w:rsidR="00FB2124" w:rsidRPr="002F056D" w:rsidTr="00C722EC">
        <w:trPr>
          <w:trHeight w:val="390"/>
        </w:trPr>
        <w:tc>
          <w:tcPr>
            <w:tcW w:w="581"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1283"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6"/>
                <w:szCs w:val="16"/>
              </w:rPr>
            </w:pPr>
          </w:p>
        </w:tc>
        <w:tc>
          <w:tcPr>
            <w:tcW w:w="2364" w:type="dxa"/>
            <w:vMerge/>
            <w:tcBorders>
              <w:top w:val="nil"/>
              <w:left w:val="single" w:sz="4" w:space="0" w:color="auto"/>
              <w:bottom w:val="single" w:sz="4" w:space="0" w:color="auto"/>
              <w:right w:val="single" w:sz="4" w:space="0" w:color="auto"/>
            </w:tcBorders>
            <w:shd w:val="clear" w:color="auto" w:fill="auto"/>
            <w:vAlign w:val="center"/>
            <w:hideMark/>
          </w:tcPr>
          <w:p w:rsidR="00FB2124" w:rsidRPr="002F056D" w:rsidRDefault="00FB2124" w:rsidP="00C722EC">
            <w:pPr>
              <w:rPr>
                <w:rFonts w:ascii="Calibri" w:hAnsi="Calibri" w:cs="Times New Roman"/>
                <w:sz w:val="15"/>
                <w:szCs w:val="15"/>
              </w:rPr>
            </w:pPr>
          </w:p>
        </w:tc>
        <w:tc>
          <w:tcPr>
            <w:tcW w:w="61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901</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04</w:t>
            </w:r>
          </w:p>
        </w:tc>
        <w:tc>
          <w:tcPr>
            <w:tcW w:w="40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09</w:t>
            </w:r>
          </w:p>
        </w:tc>
        <w:tc>
          <w:tcPr>
            <w:tcW w:w="1049"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0610389220</w:t>
            </w:r>
          </w:p>
        </w:tc>
        <w:tc>
          <w:tcPr>
            <w:tcW w:w="4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240</w:t>
            </w:r>
          </w:p>
        </w:tc>
        <w:tc>
          <w:tcPr>
            <w:tcW w:w="86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29,8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2,0 </w:t>
            </w:r>
          </w:p>
        </w:tc>
        <w:tc>
          <w:tcPr>
            <w:tcW w:w="708"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0,0 </w:t>
            </w:r>
          </w:p>
        </w:tc>
        <w:tc>
          <w:tcPr>
            <w:tcW w:w="85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13,5 </w:t>
            </w:r>
          </w:p>
        </w:tc>
        <w:tc>
          <w:tcPr>
            <w:tcW w:w="850"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28,6 </w:t>
            </w:r>
          </w:p>
        </w:tc>
        <w:tc>
          <w:tcPr>
            <w:tcW w:w="993"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931" w:type="dxa"/>
            <w:tcBorders>
              <w:top w:val="nil"/>
              <w:left w:val="nil"/>
              <w:bottom w:val="single" w:sz="4" w:space="0" w:color="auto"/>
              <w:right w:val="single" w:sz="4" w:space="0" w:color="auto"/>
            </w:tcBorders>
            <w:shd w:val="clear" w:color="auto" w:fill="auto"/>
            <w:vAlign w:val="cente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r>
    </w:tbl>
    <w:p w:rsidR="00FB2124" w:rsidRPr="0026532D" w:rsidRDefault="00FB2124" w:rsidP="00FB2124">
      <w:pPr>
        <w:tabs>
          <w:tab w:val="left" w:pos="3930"/>
        </w:tabs>
        <w:rPr>
          <w:rFonts w:ascii="Times New Roman" w:hAnsi="Times New Roman" w:cs="Times New Roman"/>
        </w:rPr>
        <w:sectPr w:rsidR="00FB2124" w:rsidRPr="0026532D" w:rsidSect="00C722EC">
          <w:pgSz w:w="16838" w:h="11906" w:orient="landscape"/>
          <w:pgMar w:top="1134" w:right="851" w:bottom="709" w:left="709" w:header="720" w:footer="720" w:gutter="0"/>
          <w:cols w:space="720"/>
          <w:noEndnote/>
          <w:docGrid w:linePitch="272"/>
        </w:sectPr>
      </w:pPr>
    </w:p>
    <w:p w:rsidR="00FB2124" w:rsidRPr="0026532D" w:rsidRDefault="00FB2124" w:rsidP="00FB2124">
      <w:pPr>
        <w:spacing w:after="0"/>
        <w:ind w:left="142"/>
        <w:outlineLvl w:val="0"/>
        <w:rPr>
          <w:rFonts w:ascii="Times New Roman" w:hAnsi="Times New Roman" w:cs="Times New Roman"/>
          <w:bCs/>
        </w:rPr>
      </w:pPr>
      <w:r w:rsidRPr="0026532D">
        <w:rPr>
          <w:rFonts w:ascii="Times New Roman" w:hAnsi="Times New Roman" w:cs="Times New Roman"/>
          <w:bCs/>
        </w:rPr>
        <w:lastRenderedPageBreak/>
        <w:t>Приложение 5</w:t>
      </w:r>
    </w:p>
    <w:p w:rsidR="00FB2124" w:rsidRPr="0026532D" w:rsidRDefault="00FB2124" w:rsidP="00FB2124">
      <w:pPr>
        <w:tabs>
          <w:tab w:val="left" w:pos="3930"/>
        </w:tabs>
        <w:spacing w:after="0"/>
        <w:ind w:left="142"/>
        <w:rPr>
          <w:rFonts w:ascii="Times New Roman" w:hAnsi="Times New Roman" w:cs="Times New Roman"/>
        </w:rPr>
      </w:pPr>
      <w:r w:rsidRPr="0026532D">
        <w:rPr>
          <w:rFonts w:ascii="Times New Roman" w:hAnsi="Times New Roman" w:cs="Times New Roman"/>
        </w:rPr>
        <w:t xml:space="preserve">к постановлению от </w:t>
      </w:r>
      <w:r>
        <w:rPr>
          <w:rFonts w:ascii="Times New Roman" w:hAnsi="Times New Roman" w:cs="Times New Roman"/>
        </w:rPr>
        <w:t>30</w:t>
      </w:r>
      <w:r w:rsidRPr="0026532D">
        <w:rPr>
          <w:rFonts w:ascii="Times New Roman" w:hAnsi="Times New Roman" w:cs="Times New Roman"/>
        </w:rPr>
        <w:t>.12.202</w:t>
      </w:r>
      <w:r>
        <w:rPr>
          <w:rFonts w:ascii="Times New Roman" w:hAnsi="Times New Roman" w:cs="Times New Roman"/>
        </w:rPr>
        <w:t>5</w:t>
      </w:r>
      <w:r w:rsidRPr="0026532D">
        <w:rPr>
          <w:rFonts w:ascii="Times New Roman" w:hAnsi="Times New Roman" w:cs="Times New Roman"/>
        </w:rPr>
        <w:t xml:space="preserve"> № </w:t>
      </w:r>
      <w:r>
        <w:rPr>
          <w:rFonts w:ascii="Times New Roman" w:hAnsi="Times New Roman" w:cs="Times New Roman"/>
        </w:rPr>
        <w:t>289</w:t>
      </w:r>
    </w:p>
    <w:p w:rsidR="00FB2124" w:rsidRPr="0026532D" w:rsidRDefault="00FB2124" w:rsidP="00FB2124">
      <w:pPr>
        <w:tabs>
          <w:tab w:val="left" w:pos="3930"/>
        </w:tabs>
        <w:spacing w:after="0"/>
        <w:ind w:left="5387"/>
        <w:jc w:val="center"/>
        <w:rPr>
          <w:rFonts w:ascii="Times New Roman" w:hAnsi="Times New Roman" w:cs="Times New Roman"/>
          <w:b/>
        </w:rPr>
      </w:pPr>
      <w:r w:rsidRPr="0026532D">
        <w:rPr>
          <w:rFonts w:ascii="Times New Roman" w:hAnsi="Times New Roman" w:cs="Times New Roman"/>
          <w:b/>
        </w:rPr>
        <w:t>Приложение №4</w:t>
      </w:r>
    </w:p>
    <w:p w:rsidR="00FB2124" w:rsidRPr="0026532D" w:rsidRDefault="00FB2124" w:rsidP="00FB2124">
      <w:pPr>
        <w:tabs>
          <w:tab w:val="left" w:pos="3930"/>
        </w:tabs>
        <w:spacing w:after="0"/>
        <w:ind w:left="5387"/>
        <w:jc w:val="center"/>
        <w:rPr>
          <w:rFonts w:ascii="Times New Roman" w:hAnsi="Times New Roman" w:cs="Times New Roman"/>
        </w:rPr>
      </w:pPr>
      <w:r w:rsidRPr="0026532D">
        <w:rPr>
          <w:rFonts w:ascii="Times New Roman" w:hAnsi="Times New Roman" w:cs="Times New Roman"/>
        </w:rPr>
        <w:t>к муниципальной программе</w:t>
      </w:r>
    </w:p>
    <w:p w:rsidR="00FB2124" w:rsidRPr="0026532D" w:rsidRDefault="00FB2124" w:rsidP="00FB2124">
      <w:pPr>
        <w:tabs>
          <w:tab w:val="left" w:pos="3930"/>
        </w:tabs>
        <w:spacing w:after="0"/>
        <w:ind w:left="5387"/>
        <w:jc w:val="center"/>
        <w:rPr>
          <w:rFonts w:ascii="Times New Roman" w:hAnsi="Times New Roman" w:cs="Times New Roman"/>
        </w:rPr>
      </w:pPr>
      <w:r w:rsidRPr="0026532D">
        <w:rPr>
          <w:rFonts w:ascii="Times New Roman" w:hAnsi="Times New Roman" w:cs="Times New Roman"/>
        </w:rPr>
        <w:t xml:space="preserve">«Обеспечение функционирования транспортной инфраструктуры </w:t>
      </w:r>
    </w:p>
    <w:p w:rsidR="00FB2124" w:rsidRPr="0026532D" w:rsidRDefault="00FB2124" w:rsidP="00FB2124">
      <w:pPr>
        <w:tabs>
          <w:tab w:val="left" w:pos="3930"/>
        </w:tabs>
        <w:spacing w:after="0"/>
        <w:ind w:left="5387"/>
        <w:jc w:val="center"/>
        <w:rPr>
          <w:rFonts w:ascii="Times New Roman" w:hAnsi="Times New Roman" w:cs="Times New Roman"/>
        </w:rPr>
      </w:pPr>
      <w:r w:rsidRPr="0026532D">
        <w:rPr>
          <w:rFonts w:ascii="Times New Roman" w:hAnsi="Times New Roman" w:cs="Times New Roman"/>
        </w:rPr>
        <w:t>Грабовского сельсовета Бессоновского района Пензенской области»</w:t>
      </w:r>
    </w:p>
    <w:p w:rsidR="00FB2124" w:rsidRPr="0026532D" w:rsidRDefault="00FB2124" w:rsidP="00FB2124">
      <w:pPr>
        <w:spacing w:before="120" w:after="0"/>
        <w:jc w:val="center"/>
        <w:rPr>
          <w:rFonts w:ascii="Times New Roman" w:hAnsi="Times New Roman" w:cs="Times New Roman"/>
          <w:b/>
          <w:sz w:val="24"/>
          <w:szCs w:val="24"/>
        </w:rPr>
      </w:pPr>
      <w:r w:rsidRPr="0026532D">
        <w:rPr>
          <w:rFonts w:ascii="Times New Roman" w:hAnsi="Times New Roman" w:cs="Times New Roman"/>
          <w:b/>
          <w:sz w:val="24"/>
          <w:szCs w:val="24"/>
        </w:rPr>
        <w:t>ПЕРЕЧЕНЬ МЕРОПРИЯТИЙ</w:t>
      </w:r>
    </w:p>
    <w:p w:rsidR="00FB2124" w:rsidRPr="002F056D" w:rsidRDefault="00FB2124" w:rsidP="00FB2124">
      <w:pPr>
        <w:spacing w:after="0"/>
        <w:jc w:val="center"/>
        <w:rPr>
          <w:rFonts w:ascii="Times New Roman" w:hAnsi="Times New Roman" w:cs="Times New Roman"/>
          <w:sz w:val="24"/>
          <w:szCs w:val="24"/>
        </w:rPr>
      </w:pPr>
      <w:r w:rsidRPr="002F056D">
        <w:rPr>
          <w:rFonts w:ascii="Times New Roman" w:hAnsi="Times New Roman" w:cs="Times New Roman"/>
          <w:sz w:val="24"/>
          <w:szCs w:val="24"/>
        </w:rPr>
        <w:t xml:space="preserve">муниципальной программы </w:t>
      </w:r>
    </w:p>
    <w:p w:rsidR="00FB2124" w:rsidRPr="002F056D" w:rsidRDefault="00FB2124" w:rsidP="00FB2124">
      <w:pPr>
        <w:spacing w:after="0"/>
        <w:jc w:val="center"/>
        <w:rPr>
          <w:rFonts w:ascii="Times New Roman" w:hAnsi="Times New Roman" w:cs="Times New Roman"/>
          <w:bCs/>
          <w:sz w:val="24"/>
          <w:szCs w:val="24"/>
        </w:rPr>
      </w:pPr>
      <w:r w:rsidRPr="002F056D">
        <w:rPr>
          <w:rFonts w:ascii="Times New Roman" w:hAnsi="Times New Roman" w:cs="Times New Roman"/>
          <w:bCs/>
          <w:sz w:val="24"/>
          <w:szCs w:val="24"/>
        </w:rPr>
        <w:t xml:space="preserve">«Обеспечение функционирования транспортной инфраструктуры Грабовского сельсовета Бессоновского района Пензенской области» </w:t>
      </w:r>
    </w:p>
    <w:tbl>
      <w:tblPr>
        <w:tblW w:w="151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
        <w:gridCol w:w="4720"/>
        <w:gridCol w:w="1907"/>
        <w:gridCol w:w="977"/>
        <w:gridCol w:w="871"/>
        <w:gridCol w:w="872"/>
        <w:gridCol w:w="1118"/>
        <w:gridCol w:w="1157"/>
        <w:gridCol w:w="838"/>
        <w:gridCol w:w="817"/>
        <w:gridCol w:w="1185"/>
      </w:tblGrid>
      <w:tr w:rsidR="00FB2124" w:rsidRPr="002F056D" w:rsidTr="00FB2124">
        <w:trPr>
          <w:trHeight w:val="225"/>
          <w:tblHeader/>
        </w:trPr>
        <w:tc>
          <w:tcPr>
            <w:tcW w:w="678" w:type="dxa"/>
            <w:vMerge w:val="restart"/>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sz w:val="16"/>
                <w:szCs w:val="16"/>
              </w:rPr>
            </w:pPr>
            <w:bookmarkStart w:id="10" w:name="RANGE!A1:K98"/>
            <w:r w:rsidRPr="002F056D">
              <w:rPr>
                <w:rFonts w:ascii="Calibri" w:hAnsi="Calibri" w:cs="Times New Roman"/>
                <w:sz w:val="16"/>
                <w:szCs w:val="16"/>
              </w:rPr>
              <w:t>№ п/п</w:t>
            </w:r>
            <w:bookmarkEnd w:id="10"/>
          </w:p>
        </w:tc>
        <w:tc>
          <w:tcPr>
            <w:tcW w:w="4720" w:type="dxa"/>
            <w:vMerge w:val="restart"/>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Наименование</w:t>
            </w:r>
          </w:p>
        </w:tc>
        <w:tc>
          <w:tcPr>
            <w:tcW w:w="1907" w:type="dxa"/>
            <w:vMerge w:val="restart"/>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 xml:space="preserve">Ответственный исполнитель </w:t>
            </w:r>
          </w:p>
        </w:tc>
        <w:tc>
          <w:tcPr>
            <w:tcW w:w="977" w:type="dxa"/>
            <w:vMerge w:val="restart"/>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Срок исполнения (год)</w:t>
            </w:r>
          </w:p>
        </w:tc>
        <w:tc>
          <w:tcPr>
            <w:tcW w:w="6858" w:type="dxa"/>
            <w:gridSpan w:val="7"/>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РЕСУРСНОЕ ОБЕСПЕЧЕНИЕ</w:t>
            </w:r>
          </w:p>
        </w:tc>
      </w:tr>
      <w:tr w:rsidR="00FB2124" w:rsidRPr="002F056D" w:rsidTr="00FB2124">
        <w:trPr>
          <w:trHeight w:val="225"/>
          <w:tblHeader/>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871" w:type="dxa"/>
            <w:vMerge w:val="restart"/>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ИТОГО</w:t>
            </w:r>
          </w:p>
        </w:tc>
        <w:tc>
          <w:tcPr>
            <w:tcW w:w="5987" w:type="dxa"/>
            <w:gridSpan w:val="6"/>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в том числе</w:t>
            </w:r>
          </w:p>
        </w:tc>
      </w:tr>
      <w:tr w:rsidR="00FB2124" w:rsidRPr="002F056D" w:rsidTr="00FB2124">
        <w:trPr>
          <w:trHeight w:val="225"/>
          <w:tblHeader/>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871"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sz w:val="16"/>
                <w:szCs w:val="16"/>
              </w:rPr>
            </w:pPr>
          </w:p>
        </w:tc>
        <w:tc>
          <w:tcPr>
            <w:tcW w:w="4802" w:type="dxa"/>
            <w:gridSpan w:val="5"/>
            <w:shd w:val="clear" w:color="auto" w:fill="auto"/>
            <w:tcMar>
              <w:left w:w="28" w:type="dxa"/>
              <w:right w:w="28" w:type="dxa"/>
            </w:tcMar>
            <w:vAlign w:val="center"/>
            <w:hideMark/>
          </w:tcPr>
          <w:p w:rsidR="00FB2124" w:rsidRPr="002F056D" w:rsidRDefault="00FB2124" w:rsidP="00C722EC">
            <w:pPr>
              <w:rPr>
                <w:rFonts w:ascii="Calibri" w:hAnsi="Calibri" w:cs="Times New Roman"/>
                <w:i/>
                <w:iCs/>
                <w:sz w:val="16"/>
                <w:szCs w:val="16"/>
              </w:rPr>
            </w:pPr>
            <w:r w:rsidRPr="002F056D">
              <w:rPr>
                <w:rFonts w:ascii="Calibri" w:hAnsi="Calibri" w:cs="Times New Roman"/>
                <w:i/>
                <w:iCs/>
                <w:sz w:val="16"/>
                <w:szCs w:val="16"/>
              </w:rPr>
              <w:t>Бюджетные средства</w:t>
            </w:r>
          </w:p>
        </w:tc>
        <w:tc>
          <w:tcPr>
            <w:tcW w:w="1185" w:type="dxa"/>
            <w:vMerge w:val="restart"/>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Внебюджетные источники</w:t>
            </w:r>
          </w:p>
        </w:tc>
      </w:tr>
      <w:tr w:rsidR="00FB2124" w:rsidRPr="002F056D" w:rsidTr="00FB2124">
        <w:trPr>
          <w:trHeight w:val="240"/>
          <w:tblHeader/>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871"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sz w:val="16"/>
                <w:szCs w:val="16"/>
              </w:rPr>
            </w:pPr>
          </w:p>
        </w:tc>
        <w:tc>
          <w:tcPr>
            <w:tcW w:w="872" w:type="dxa"/>
            <w:vMerge w:val="restart"/>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i/>
                <w:iCs/>
                <w:sz w:val="16"/>
                <w:szCs w:val="16"/>
              </w:rPr>
            </w:pPr>
            <w:r w:rsidRPr="002F056D">
              <w:rPr>
                <w:rFonts w:ascii="Calibri" w:hAnsi="Calibri" w:cs="Times New Roman"/>
                <w:i/>
                <w:iCs/>
                <w:sz w:val="16"/>
                <w:szCs w:val="16"/>
              </w:rPr>
              <w:t>Всего</w:t>
            </w:r>
          </w:p>
        </w:tc>
        <w:tc>
          <w:tcPr>
            <w:tcW w:w="3930" w:type="dxa"/>
            <w:gridSpan w:val="4"/>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в том числе</w:t>
            </w:r>
          </w:p>
        </w:tc>
        <w:tc>
          <w:tcPr>
            <w:tcW w:w="1185"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i/>
                <w:iCs/>
                <w:sz w:val="16"/>
                <w:szCs w:val="16"/>
              </w:rPr>
            </w:pPr>
          </w:p>
        </w:tc>
      </w:tr>
      <w:tr w:rsidR="00FB2124" w:rsidRPr="002F056D" w:rsidTr="00FB2124">
        <w:trPr>
          <w:trHeight w:val="450"/>
          <w:tblHeader/>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871"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sz w:val="16"/>
                <w:szCs w:val="16"/>
              </w:rPr>
            </w:pPr>
          </w:p>
        </w:tc>
        <w:tc>
          <w:tcPr>
            <w:tcW w:w="872"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i/>
                <w:iCs/>
                <w:sz w:val="16"/>
                <w:szCs w:val="16"/>
              </w:rPr>
            </w:pPr>
          </w:p>
        </w:tc>
        <w:tc>
          <w:tcPr>
            <w:tcW w:w="1118" w:type="dxa"/>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Федеральный бюджет</w:t>
            </w:r>
          </w:p>
        </w:tc>
        <w:tc>
          <w:tcPr>
            <w:tcW w:w="1157" w:type="dxa"/>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Региональный бюджет</w:t>
            </w:r>
          </w:p>
        </w:tc>
        <w:tc>
          <w:tcPr>
            <w:tcW w:w="838" w:type="dxa"/>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Районный бюджет</w:t>
            </w:r>
          </w:p>
        </w:tc>
        <w:tc>
          <w:tcPr>
            <w:tcW w:w="817" w:type="dxa"/>
            <w:shd w:val="clear" w:color="auto" w:fill="auto"/>
            <w:tcMar>
              <w:left w:w="28" w:type="dxa"/>
              <w:right w:w="28" w:type="dxa"/>
            </w:tcMar>
            <w:vAlign w:val="cente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Местный бюджет</w:t>
            </w:r>
          </w:p>
        </w:tc>
        <w:tc>
          <w:tcPr>
            <w:tcW w:w="1185"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i/>
                <w:iCs/>
                <w:sz w:val="16"/>
                <w:szCs w:val="16"/>
              </w:rPr>
            </w:pPr>
          </w:p>
        </w:tc>
      </w:tr>
      <w:tr w:rsidR="00FB2124" w:rsidRPr="002F056D" w:rsidTr="00FB2124">
        <w:trPr>
          <w:trHeight w:val="869"/>
        </w:trPr>
        <w:tc>
          <w:tcPr>
            <w:tcW w:w="678" w:type="dxa"/>
            <w:shd w:val="clear" w:color="auto" w:fill="auto"/>
            <w:tcMar>
              <w:left w:w="28" w:type="dxa"/>
              <w:right w:w="28" w:type="dxa"/>
            </w:tcMar>
            <w:hideMark/>
          </w:tcPr>
          <w:p w:rsidR="00FB2124" w:rsidRPr="002F056D" w:rsidRDefault="00FB2124" w:rsidP="00C722EC">
            <w:pPr>
              <w:rPr>
                <w:rFonts w:ascii="Calibri" w:hAnsi="Calibri" w:cs="Times New Roman"/>
                <w:b/>
                <w:bCs/>
                <w:sz w:val="16"/>
                <w:szCs w:val="16"/>
              </w:rPr>
            </w:pPr>
            <w:r w:rsidRPr="002F056D">
              <w:rPr>
                <w:rFonts w:ascii="Calibri" w:hAnsi="Calibri" w:cs="Times New Roman"/>
                <w:b/>
                <w:bCs/>
                <w:sz w:val="16"/>
                <w:szCs w:val="16"/>
              </w:rPr>
              <w:t>1.</w:t>
            </w:r>
          </w:p>
        </w:tc>
        <w:tc>
          <w:tcPr>
            <w:tcW w:w="4720" w:type="dxa"/>
            <w:shd w:val="clear" w:color="auto" w:fill="auto"/>
            <w:tcMar>
              <w:left w:w="28" w:type="dxa"/>
              <w:right w:w="28" w:type="dxa"/>
            </w:tcMar>
            <w:hideMark/>
          </w:tcPr>
          <w:p w:rsidR="00FB2124" w:rsidRPr="002F056D" w:rsidRDefault="00FB2124" w:rsidP="00C722EC">
            <w:pPr>
              <w:rPr>
                <w:rFonts w:ascii="Calibri" w:hAnsi="Calibri" w:cs="Times New Roman"/>
                <w:b/>
                <w:bCs/>
                <w:sz w:val="16"/>
                <w:szCs w:val="16"/>
              </w:rPr>
            </w:pPr>
            <w:r w:rsidRPr="002F056D">
              <w:rPr>
                <w:rFonts w:ascii="Calibri" w:hAnsi="Calibri" w:cs="Times New Roman"/>
                <w:b/>
                <w:bCs/>
                <w:sz w:val="16"/>
                <w:szCs w:val="16"/>
              </w:rPr>
              <w:t>Муниципальная программа "Обеспечение функционирования транспортной инфраструктуры  Грабовского сельсовета Бессоновского района Пензенской области"</w:t>
            </w:r>
          </w:p>
        </w:tc>
        <w:tc>
          <w:tcPr>
            <w:tcW w:w="1907"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Администрация Грабовского сельсовета Бессоновского района  Пензенской области</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2020 - 2028</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102 888,6</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102 888,6</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0,0</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62 516,3</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0,0</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40 372,3</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0,0</w:t>
            </w:r>
          </w:p>
        </w:tc>
      </w:tr>
      <w:tr w:rsidR="00FB2124" w:rsidRPr="002F056D" w:rsidTr="00FB2124">
        <w:trPr>
          <w:trHeight w:val="824"/>
        </w:trPr>
        <w:tc>
          <w:tcPr>
            <w:tcW w:w="678" w:type="dxa"/>
            <w:shd w:val="clear" w:color="auto" w:fill="auto"/>
            <w:noWrap/>
            <w:tcMar>
              <w:left w:w="28" w:type="dxa"/>
              <w:right w:w="28" w:type="dxa"/>
            </w:tcMar>
            <w:hideMark/>
          </w:tcPr>
          <w:p w:rsidR="00FB2124" w:rsidRPr="002F056D" w:rsidRDefault="00FB2124" w:rsidP="00C722EC">
            <w:pPr>
              <w:rPr>
                <w:rFonts w:ascii="Calibri" w:hAnsi="Calibri" w:cs="Times New Roman"/>
                <w:b/>
                <w:bCs/>
                <w:sz w:val="16"/>
                <w:szCs w:val="16"/>
              </w:rPr>
            </w:pPr>
            <w:r w:rsidRPr="002F056D">
              <w:rPr>
                <w:rFonts w:ascii="Calibri" w:hAnsi="Calibri" w:cs="Times New Roman"/>
                <w:b/>
                <w:bCs/>
                <w:sz w:val="16"/>
                <w:szCs w:val="16"/>
              </w:rPr>
              <w:t>1.1.</w:t>
            </w:r>
          </w:p>
        </w:tc>
        <w:tc>
          <w:tcPr>
            <w:tcW w:w="4720" w:type="dxa"/>
            <w:shd w:val="clear" w:color="auto" w:fill="auto"/>
            <w:tcMar>
              <w:left w:w="28" w:type="dxa"/>
              <w:right w:w="28" w:type="dxa"/>
            </w:tcMar>
            <w:hideMark/>
          </w:tcPr>
          <w:p w:rsidR="00FB2124" w:rsidRPr="002F056D" w:rsidRDefault="00FB2124" w:rsidP="00C722EC">
            <w:pPr>
              <w:rPr>
                <w:rFonts w:ascii="Calibri" w:hAnsi="Calibri" w:cs="Times New Roman"/>
                <w:b/>
                <w:bCs/>
                <w:sz w:val="16"/>
                <w:szCs w:val="16"/>
              </w:rPr>
            </w:pPr>
            <w:r w:rsidRPr="002F056D">
              <w:rPr>
                <w:rFonts w:ascii="Calibri" w:hAnsi="Calibri" w:cs="Times New Roman"/>
                <w:b/>
                <w:bCs/>
                <w:sz w:val="16"/>
                <w:szCs w:val="16"/>
              </w:rPr>
              <w:t>Подпрограмма "Содержание объектов транспортной инфраструктуры Грабовского сельсовета Бессоновского района Пензенской области"</w:t>
            </w:r>
          </w:p>
        </w:tc>
        <w:tc>
          <w:tcPr>
            <w:tcW w:w="1907"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Администрация Грабовского сельсовета  Бессоновского района Пензенской области</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2020 - 2028</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102 888,6</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102 888,6</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0,0</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62 516,3</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0,0</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40 372,3</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0,0</w:t>
            </w:r>
          </w:p>
        </w:tc>
      </w:tr>
      <w:tr w:rsidR="00FB2124" w:rsidRPr="002F056D" w:rsidTr="00FB2124">
        <w:trPr>
          <w:trHeight w:val="553"/>
        </w:trPr>
        <w:tc>
          <w:tcPr>
            <w:tcW w:w="678" w:type="dxa"/>
            <w:vMerge w:val="restart"/>
            <w:shd w:val="clear" w:color="auto" w:fill="auto"/>
            <w:tcMar>
              <w:left w:w="28" w:type="dxa"/>
              <w:right w:w="28" w:type="dxa"/>
            </w:tcMar>
            <w:hideMark/>
          </w:tcPr>
          <w:p w:rsidR="00FB2124" w:rsidRPr="002F056D" w:rsidRDefault="00FB2124" w:rsidP="00C722EC">
            <w:pPr>
              <w:rPr>
                <w:rFonts w:ascii="Calibri" w:hAnsi="Calibri" w:cs="Times New Roman"/>
                <w:b/>
                <w:bCs/>
                <w:i/>
                <w:iCs/>
                <w:sz w:val="16"/>
                <w:szCs w:val="16"/>
              </w:rPr>
            </w:pPr>
            <w:r w:rsidRPr="002F056D">
              <w:rPr>
                <w:rFonts w:ascii="Calibri" w:hAnsi="Calibri" w:cs="Times New Roman"/>
                <w:b/>
                <w:bCs/>
                <w:i/>
                <w:iCs/>
                <w:sz w:val="16"/>
                <w:szCs w:val="16"/>
              </w:rPr>
              <w:t>1.1.1.</w:t>
            </w:r>
          </w:p>
        </w:tc>
        <w:tc>
          <w:tcPr>
            <w:tcW w:w="4720" w:type="dxa"/>
            <w:vMerge w:val="restart"/>
            <w:shd w:val="clear" w:color="auto" w:fill="auto"/>
            <w:tcMar>
              <w:left w:w="28" w:type="dxa"/>
              <w:right w:w="28" w:type="dxa"/>
            </w:tcMar>
            <w:hideMark/>
          </w:tcPr>
          <w:p w:rsidR="00FB2124" w:rsidRPr="002F056D" w:rsidRDefault="00FB2124" w:rsidP="00C722EC">
            <w:pPr>
              <w:rPr>
                <w:rFonts w:ascii="Calibri" w:hAnsi="Calibri" w:cs="Times New Roman"/>
                <w:b/>
                <w:bCs/>
                <w:i/>
                <w:iCs/>
                <w:sz w:val="16"/>
                <w:szCs w:val="16"/>
              </w:rPr>
            </w:pPr>
            <w:r w:rsidRPr="002F056D">
              <w:rPr>
                <w:rFonts w:ascii="Calibri" w:hAnsi="Calibri" w:cs="Times New Roman"/>
                <w:b/>
                <w:bCs/>
                <w:i/>
                <w:iCs/>
                <w:sz w:val="16"/>
                <w:szCs w:val="16"/>
              </w:rPr>
              <w:t>Основное мероприятие "Мероприятия дорожного хозяйства на автомобильных дорогах общего пользования местного значения"</w:t>
            </w:r>
          </w:p>
        </w:tc>
        <w:tc>
          <w:tcPr>
            <w:tcW w:w="1907"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Администрация Грабовского сельсовета Бессоновского района  Пензенской области</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2020-2028</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u w:val="single"/>
              </w:rPr>
            </w:pPr>
            <w:r w:rsidRPr="002F056D">
              <w:rPr>
                <w:rFonts w:ascii="Calibri" w:hAnsi="Calibri" w:cs="Times New Roman"/>
                <w:b/>
                <w:bCs/>
                <w:i/>
                <w:iCs/>
                <w:sz w:val="16"/>
                <w:szCs w:val="16"/>
                <w:u w:val="single"/>
              </w:rPr>
              <w:t>102 814,7</w:t>
            </w:r>
          </w:p>
        </w:tc>
        <w:tc>
          <w:tcPr>
            <w:tcW w:w="872"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102 814,7</w:t>
            </w:r>
          </w:p>
        </w:tc>
        <w:tc>
          <w:tcPr>
            <w:tcW w:w="1118"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0,0</w:t>
            </w:r>
          </w:p>
        </w:tc>
        <w:tc>
          <w:tcPr>
            <w:tcW w:w="1157"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62 516,3</w:t>
            </w:r>
          </w:p>
        </w:tc>
        <w:tc>
          <w:tcPr>
            <w:tcW w:w="838"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0,0</w:t>
            </w:r>
          </w:p>
        </w:tc>
        <w:tc>
          <w:tcPr>
            <w:tcW w:w="817"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40 298,4</w:t>
            </w:r>
          </w:p>
        </w:tc>
        <w:tc>
          <w:tcPr>
            <w:tcW w:w="1185"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0,0</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2020</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2 586,4</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2 586,4</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2 586,4</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2021</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2 462,5</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2 462,5</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2 462,5</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2022</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4 215,9</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4 215,9</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4 215,9</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2023</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31 719,7</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31 719,7</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26 466,8</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5 252,9</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2024</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24 374,6</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24 374,6</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19 402,0</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4 972,6</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2025</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21 060,7</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21 060,7</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16 647,5</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4 413,2</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25"/>
        </w:trPr>
        <w:tc>
          <w:tcPr>
            <w:tcW w:w="678" w:type="dxa"/>
            <w:vMerge w:val="restart"/>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4720" w:type="dxa"/>
            <w:vMerge w:val="restart"/>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1907" w:type="dxa"/>
            <w:vMerge w:val="restart"/>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2026</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4 268,1</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4 268,1</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4 268,1</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2027</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6 040,7</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6 040,7</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6 040,7</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2028</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6 086,1</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6 086,1</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6 086,1</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C722EC">
        <w:trPr>
          <w:trHeight w:val="293"/>
        </w:trPr>
        <w:tc>
          <w:tcPr>
            <w:tcW w:w="15140" w:type="dxa"/>
            <w:gridSpan w:val="11"/>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из них по направлениям:</w:t>
            </w:r>
          </w:p>
        </w:tc>
      </w:tr>
      <w:tr w:rsidR="00FB2124" w:rsidRPr="002F056D" w:rsidTr="00FB2124">
        <w:trPr>
          <w:trHeight w:val="1076"/>
        </w:trPr>
        <w:tc>
          <w:tcPr>
            <w:tcW w:w="67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S3080 (SД110)</w:t>
            </w:r>
          </w:p>
        </w:tc>
        <w:tc>
          <w:tcPr>
            <w:tcW w:w="4720"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Ремонт автомобильных дорог местного значения в рамках реализации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(при долевом участии областного и местного бюджетов)</w:t>
            </w:r>
          </w:p>
        </w:tc>
        <w:tc>
          <w:tcPr>
            <w:tcW w:w="190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Администрация Грабовского сельсовета Бессоновского района  Пензенской области</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2023-2025</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u w:val="single"/>
              </w:rPr>
            </w:pPr>
            <w:r w:rsidRPr="002F056D">
              <w:rPr>
                <w:rFonts w:ascii="Calibri" w:hAnsi="Calibri" w:cs="Times New Roman"/>
                <w:b/>
                <w:bCs/>
                <w:i/>
                <w:iCs/>
                <w:sz w:val="16"/>
                <w:szCs w:val="16"/>
                <w:u w:val="single"/>
              </w:rPr>
              <w:t>65 806,7</w:t>
            </w:r>
          </w:p>
        </w:tc>
        <w:tc>
          <w:tcPr>
            <w:tcW w:w="872"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65 806,7</w:t>
            </w:r>
          </w:p>
        </w:tc>
        <w:tc>
          <w:tcPr>
            <w:tcW w:w="1118"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0,0</w:t>
            </w:r>
          </w:p>
        </w:tc>
        <w:tc>
          <w:tcPr>
            <w:tcW w:w="1157"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62 516,3</w:t>
            </w:r>
          </w:p>
        </w:tc>
        <w:tc>
          <w:tcPr>
            <w:tcW w:w="838"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0,0</w:t>
            </w:r>
          </w:p>
        </w:tc>
        <w:tc>
          <w:tcPr>
            <w:tcW w:w="817"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3 290,4</w:t>
            </w:r>
          </w:p>
        </w:tc>
        <w:tc>
          <w:tcPr>
            <w:tcW w:w="1185"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0,0</w:t>
            </w:r>
          </w:p>
        </w:tc>
      </w:tr>
      <w:tr w:rsidR="00FB2124" w:rsidRPr="002F056D" w:rsidTr="00FB2124">
        <w:trPr>
          <w:trHeight w:val="70"/>
        </w:trPr>
        <w:tc>
          <w:tcPr>
            <w:tcW w:w="678" w:type="dxa"/>
            <w:shd w:val="clear" w:color="auto" w:fill="auto"/>
            <w:tcMar>
              <w:left w:w="28" w:type="dxa"/>
              <w:right w:w="28" w:type="dxa"/>
            </w:tcMar>
          </w:tcPr>
          <w:p w:rsidR="00FB2124" w:rsidRPr="002F056D" w:rsidRDefault="00FB2124" w:rsidP="00C722EC">
            <w:pPr>
              <w:rPr>
                <w:rFonts w:ascii="Calibri" w:hAnsi="Calibri" w:cs="Times New Roman"/>
                <w:sz w:val="16"/>
                <w:szCs w:val="16"/>
              </w:rPr>
            </w:pPr>
          </w:p>
        </w:tc>
        <w:tc>
          <w:tcPr>
            <w:tcW w:w="4720" w:type="dxa"/>
            <w:shd w:val="clear" w:color="auto" w:fill="auto"/>
            <w:tcMar>
              <w:left w:w="28" w:type="dxa"/>
              <w:right w:w="28" w:type="dxa"/>
            </w:tcMar>
          </w:tcPr>
          <w:p w:rsidR="00FB2124" w:rsidRPr="002F056D" w:rsidRDefault="00FB2124" w:rsidP="00C722EC">
            <w:pPr>
              <w:rPr>
                <w:rFonts w:ascii="Calibri" w:hAnsi="Calibri" w:cs="Times New Roman"/>
                <w:sz w:val="16"/>
                <w:szCs w:val="16"/>
              </w:rPr>
            </w:pPr>
            <w:r>
              <w:rPr>
                <w:rFonts w:ascii="Calibri" w:hAnsi="Calibri" w:cs="Times New Roman"/>
                <w:sz w:val="16"/>
                <w:szCs w:val="16"/>
              </w:rPr>
              <w:t>в том числе</w:t>
            </w:r>
          </w:p>
        </w:tc>
        <w:tc>
          <w:tcPr>
            <w:tcW w:w="1907" w:type="dxa"/>
            <w:shd w:val="clear" w:color="auto" w:fill="auto"/>
            <w:tcMar>
              <w:left w:w="28" w:type="dxa"/>
              <w:right w:w="28" w:type="dxa"/>
            </w:tcMar>
          </w:tcPr>
          <w:p w:rsidR="00FB2124" w:rsidRPr="002F056D" w:rsidRDefault="00FB2124" w:rsidP="00C722EC">
            <w:pPr>
              <w:jc w:val="center"/>
              <w:rPr>
                <w:rFonts w:ascii="Calibri" w:hAnsi="Calibri" w:cs="Times New Roman"/>
                <w:sz w:val="16"/>
                <w:szCs w:val="16"/>
              </w:rPr>
            </w:pPr>
          </w:p>
        </w:tc>
        <w:tc>
          <w:tcPr>
            <w:tcW w:w="977" w:type="dxa"/>
            <w:shd w:val="clear" w:color="auto" w:fill="auto"/>
            <w:tcMar>
              <w:left w:w="28" w:type="dxa"/>
              <w:right w:w="28" w:type="dxa"/>
            </w:tcMar>
          </w:tcPr>
          <w:p w:rsidR="00FB2124" w:rsidRPr="002F056D" w:rsidRDefault="00FB2124" w:rsidP="00C722EC">
            <w:pPr>
              <w:jc w:val="center"/>
              <w:rPr>
                <w:rFonts w:ascii="Calibri" w:hAnsi="Calibri" w:cs="Times New Roman"/>
                <w:b/>
                <w:bCs/>
                <w:i/>
                <w:iCs/>
                <w:sz w:val="16"/>
                <w:szCs w:val="16"/>
              </w:rPr>
            </w:pPr>
          </w:p>
        </w:tc>
        <w:tc>
          <w:tcPr>
            <w:tcW w:w="871" w:type="dxa"/>
            <w:shd w:val="clear" w:color="auto" w:fill="auto"/>
            <w:tcMar>
              <w:left w:w="28" w:type="dxa"/>
              <w:right w:w="28" w:type="dxa"/>
            </w:tcMar>
          </w:tcPr>
          <w:p w:rsidR="00FB2124" w:rsidRPr="002F056D" w:rsidRDefault="00FB2124" w:rsidP="00C722EC">
            <w:pPr>
              <w:jc w:val="center"/>
              <w:rPr>
                <w:rFonts w:ascii="Calibri" w:hAnsi="Calibri" w:cs="Times New Roman"/>
                <w:b/>
                <w:bCs/>
                <w:i/>
                <w:iCs/>
                <w:sz w:val="16"/>
                <w:szCs w:val="16"/>
                <w:u w:val="single"/>
              </w:rPr>
            </w:pPr>
          </w:p>
        </w:tc>
        <w:tc>
          <w:tcPr>
            <w:tcW w:w="872" w:type="dxa"/>
            <w:shd w:val="clear" w:color="auto" w:fill="auto"/>
            <w:tcMar>
              <w:left w:w="28" w:type="dxa"/>
              <w:right w:w="28" w:type="dxa"/>
            </w:tcMar>
          </w:tcPr>
          <w:p w:rsidR="00FB2124" w:rsidRPr="002F056D" w:rsidRDefault="00FB2124" w:rsidP="00C722EC">
            <w:pPr>
              <w:jc w:val="center"/>
              <w:rPr>
                <w:rFonts w:ascii="Calibri" w:hAnsi="Calibri" w:cs="Times New Roman"/>
                <w:b/>
                <w:bCs/>
                <w:i/>
                <w:iCs/>
                <w:sz w:val="16"/>
                <w:szCs w:val="16"/>
              </w:rPr>
            </w:pPr>
          </w:p>
        </w:tc>
        <w:tc>
          <w:tcPr>
            <w:tcW w:w="1118" w:type="dxa"/>
            <w:shd w:val="clear" w:color="auto" w:fill="auto"/>
            <w:tcMar>
              <w:left w:w="28" w:type="dxa"/>
              <w:right w:w="28" w:type="dxa"/>
            </w:tcMar>
          </w:tcPr>
          <w:p w:rsidR="00FB2124" w:rsidRPr="002F056D" w:rsidRDefault="00FB2124" w:rsidP="00C722EC">
            <w:pPr>
              <w:jc w:val="center"/>
              <w:rPr>
                <w:rFonts w:ascii="Calibri" w:hAnsi="Calibri" w:cs="Times New Roman"/>
                <w:b/>
                <w:bCs/>
                <w:sz w:val="16"/>
                <w:szCs w:val="16"/>
              </w:rPr>
            </w:pPr>
          </w:p>
        </w:tc>
        <w:tc>
          <w:tcPr>
            <w:tcW w:w="1157" w:type="dxa"/>
            <w:shd w:val="clear" w:color="auto" w:fill="auto"/>
            <w:tcMar>
              <w:left w:w="28" w:type="dxa"/>
              <w:right w:w="28" w:type="dxa"/>
            </w:tcMar>
          </w:tcPr>
          <w:p w:rsidR="00FB2124" w:rsidRPr="002F056D" w:rsidRDefault="00FB2124" w:rsidP="00C722EC">
            <w:pPr>
              <w:jc w:val="center"/>
              <w:rPr>
                <w:rFonts w:ascii="Calibri" w:hAnsi="Calibri" w:cs="Times New Roman"/>
                <w:b/>
                <w:bCs/>
                <w:sz w:val="16"/>
                <w:szCs w:val="16"/>
              </w:rPr>
            </w:pPr>
          </w:p>
        </w:tc>
        <w:tc>
          <w:tcPr>
            <w:tcW w:w="838" w:type="dxa"/>
            <w:shd w:val="clear" w:color="auto" w:fill="auto"/>
            <w:tcMar>
              <w:left w:w="28" w:type="dxa"/>
              <w:right w:w="28" w:type="dxa"/>
            </w:tcMar>
          </w:tcPr>
          <w:p w:rsidR="00FB2124" w:rsidRPr="002F056D" w:rsidRDefault="00FB2124" w:rsidP="00C722EC">
            <w:pPr>
              <w:jc w:val="center"/>
              <w:rPr>
                <w:rFonts w:ascii="Calibri" w:hAnsi="Calibri" w:cs="Times New Roman"/>
                <w:b/>
                <w:bCs/>
                <w:sz w:val="16"/>
                <w:szCs w:val="16"/>
              </w:rPr>
            </w:pPr>
          </w:p>
        </w:tc>
        <w:tc>
          <w:tcPr>
            <w:tcW w:w="817" w:type="dxa"/>
            <w:shd w:val="clear" w:color="auto" w:fill="auto"/>
            <w:tcMar>
              <w:left w:w="28" w:type="dxa"/>
              <w:right w:w="28" w:type="dxa"/>
            </w:tcMar>
          </w:tcPr>
          <w:p w:rsidR="00FB2124" w:rsidRPr="002F056D" w:rsidRDefault="00FB2124" w:rsidP="00C722EC">
            <w:pPr>
              <w:jc w:val="center"/>
              <w:rPr>
                <w:rFonts w:ascii="Calibri" w:hAnsi="Calibri" w:cs="Times New Roman"/>
                <w:b/>
                <w:bCs/>
                <w:sz w:val="16"/>
                <w:szCs w:val="16"/>
              </w:rPr>
            </w:pPr>
          </w:p>
        </w:tc>
        <w:tc>
          <w:tcPr>
            <w:tcW w:w="1185" w:type="dxa"/>
            <w:shd w:val="clear" w:color="auto" w:fill="auto"/>
            <w:tcMar>
              <w:left w:w="28" w:type="dxa"/>
              <w:right w:w="28" w:type="dxa"/>
            </w:tcMar>
          </w:tcPr>
          <w:p w:rsidR="00FB2124" w:rsidRPr="002F056D" w:rsidRDefault="00FB2124" w:rsidP="00C722EC">
            <w:pPr>
              <w:jc w:val="center"/>
              <w:rPr>
                <w:rFonts w:ascii="Calibri" w:hAnsi="Calibri" w:cs="Times New Roman"/>
                <w:b/>
                <w:bCs/>
                <w:i/>
                <w:iCs/>
                <w:sz w:val="16"/>
                <w:szCs w:val="16"/>
              </w:rPr>
            </w:pPr>
          </w:p>
        </w:tc>
      </w:tr>
      <w:tr w:rsidR="00FB2124" w:rsidRPr="002F056D" w:rsidTr="00FB2124">
        <w:trPr>
          <w:trHeight w:val="675"/>
        </w:trPr>
        <w:tc>
          <w:tcPr>
            <w:tcW w:w="678" w:type="dxa"/>
            <w:shd w:val="clear" w:color="auto" w:fill="auto"/>
            <w:noWrap/>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 xml:space="preserve"> -</w:t>
            </w:r>
          </w:p>
        </w:tc>
        <w:tc>
          <w:tcPr>
            <w:tcW w:w="4720"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Ремонт автомобильной дороги местного значения ул. Юбилейная с.Грабово Бессоновского района Пензенской области протяженностью 356м</w:t>
            </w:r>
          </w:p>
        </w:tc>
        <w:tc>
          <w:tcPr>
            <w:tcW w:w="1907"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 </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2023</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7 467,7</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7 467,7</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7 094,3</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373,4</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w:t>
            </w:r>
          </w:p>
        </w:tc>
      </w:tr>
      <w:tr w:rsidR="00FB2124" w:rsidRPr="002F056D" w:rsidTr="00FB2124">
        <w:trPr>
          <w:trHeight w:val="675"/>
        </w:trPr>
        <w:tc>
          <w:tcPr>
            <w:tcW w:w="678" w:type="dxa"/>
            <w:shd w:val="clear" w:color="auto" w:fill="auto"/>
            <w:noWrap/>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 xml:space="preserve"> -</w:t>
            </w:r>
          </w:p>
        </w:tc>
        <w:tc>
          <w:tcPr>
            <w:tcW w:w="4720"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Ремонт автомобильной дороги местного значения ул. Чехова с.Грабово Бессоновского района Пензенской области протяженностью 305м</w:t>
            </w:r>
          </w:p>
        </w:tc>
        <w:tc>
          <w:tcPr>
            <w:tcW w:w="1907"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 </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2023</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5 164,9</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5 164,9</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4 906,7</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258,2</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w:t>
            </w:r>
          </w:p>
        </w:tc>
      </w:tr>
      <w:tr w:rsidR="00FB2124" w:rsidRPr="002F056D" w:rsidTr="00FB2124">
        <w:trPr>
          <w:trHeight w:val="675"/>
        </w:trPr>
        <w:tc>
          <w:tcPr>
            <w:tcW w:w="678" w:type="dxa"/>
            <w:shd w:val="clear" w:color="auto" w:fill="auto"/>
            <w:noWrap/>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lastRenderedPageBreak/>
              <w:t xml:space="preserve"> -</w:t>
            </w:r>
          </w:p>
        </w:tc>
        <w:tc>
          <w:tcPr>
            <w:tcW w:w="4720"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Ремонт автомобильной дороги местного значения ул. Терешковой с.Грабово Бессоновского района Пензенской области протяженностью 441м</w:t>
            </w:r>
          </w:p>
        </w:tc>
        <w:tc>
          <w:tcPr>
            <w:tcW w:w="1907"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 </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2023</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8 177,1</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8 177,1</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7 768,2</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408,9</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w:t>
            </w:r>
          </w:p>
        </w:tc>
      </w:tr>
      <w:tr w:rsidR="00FB2124" w:rsidRPr="002F056D" w:rsidTr="00FB2124">
        <w:trPr>
          <w:trHeight w:val="240"/>
        </w:trPr>
        <w:tc>
          <w:tcPr>
            <w:tcW w:w="678"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 xml:space="preserve"> -</w:t>
            </w:r>
          </w:p>
        </w:tc>
        <w:tc>
          <w:tcPr>
            <w:tcW w:w="4720" w:type="dxa"/>
            <w:vMerge w:val="restart"/>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Ремонт автомобильной дороги местного значения ул. Лесная с.Грабово Бессоновского района Пензенской области протяженностью 1635м</w:t>
            </w:r>
          </w:p>
        </w:tc>
        <w:tc>
          <w:tcPr>
            <w:tcW w:w="1907"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 </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2023-2024</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21 344,4</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21 344,4</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20 277,2</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1 067,2</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w:t>
            </w:r>
          </w:p>
        </w:tc>
      </w:tr>
      <w:tr w:rsidR="00FB2124" w:rsidRPr="002F056D" w:rsidTr="00FB2124">
        <w:trPr>
          <w:trHeight w:val="240"/>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4"/>
                <w:szCs w:val="14"/>
              </w:rPr>
            </w:pPr>
            <w:r w:rsidRPr="002F056D">
              <w:rPr>
                <w:rFonts w:ascii="Calibri" w:hAnsi="Calibri" w:cs="Times New Roman"/>
                <w:sz w:val="14"/>
                <w:szCs w:val="14"/>
              </w:rPr>
              <w:t>2023</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4"/>
                <w:szCs w:val="14"/>
              </w:rPr>
            </w:pPr>
            <w:r w:rsidRPr="002F056D">
              <w:rPr>
                <w:rFonts w:ascii="Calibri" w:hAnsi="Calibri" w:cs="Times New Roman"/>
                <w:b/>
                <w:bCs/>
                <w:sz w:val="14"/>
                <w:szCs w:val="14"/>
              </w:rPr>
              <w:t>7 050,1</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4"/>
                <w:szCs w:val="14"/>
              </w:rPr>
            </w:pPr>
            <w:r w:rsidRPr="002F056D">
              <w:rPr>
                <w:rFonts w:ascii="Calibri" w:hAnsi="Calibri" w:cs="Times New Roman"/>
                <w:i/>
                <w:iCs/>
                <w:sz w:val="14"/>
                <w:szCs w:val="14"/>
              </w:rPr>
              <w:t>7 050,1</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6 697,6</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352,5</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4"/>
                <w:szCs w:val="14"/>
              </w:rPr>
            </w:pPr>
            <w:r w:rsidRPr="002F056D">
              <w:rPr>
                <w:rFonts w:ascii="Calibri" w:hAnsi="Calibri" w:cs="Times New Roman"/>
                <w:i/>
                <w:iCs/>
                <w:sz w:val="14"/>
                <w:szCs w:val="14"/>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4"/>
                <w:szCs w:val="14"/>
              </w:rPr>
            </w:pPr>
            <w:r w:rsidRPr="002F056D">
              <w:rPr>
                <w:rFonts w:ascii="Calibri" w:hAnsi="Calibri" w:cs="Times New Roman"/>
                <w:sz w:val="14"/>
                <w:szCs w:val="14"/>
              </w:rPr>
              <w:t>2024</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4"/>
                <w:szCs w:val="14"/>
              </w:rPr>
            </w:pPr>
            <w:r w:rsidRPr="002F056D">
              <w:rPr>
                <w:rFonts w:ascii="Calibri" w:hAnsi="Calibri" w:cs="Times New Roman"/>
                <w:b/>
                <w:bCs/>
                <w:sz w:val="14"/>
                <w:szCs w:val="14"/>
              </w:rPr>
              <w:t>14 294,3</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4"/>
                <w:szCs w:val="14"/>
              </w:rPr>
            </w:pPr>
            <w:r w:rsidRPr="002F056D">
              <w:rPr>
                <w:rFonts w:ascii="Calibri" w:hAnsi="Calibri" w:cs="Times New Roman"/>
                <w:i/>
                <w:iCs/>
                <w:sz w:val="14"/>
                <w:szCs w:val="14"/>
              </w:rPr>
              <w:t>14 294,3</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13 579,6</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714,7</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4"/>
                <w:szCs w:val="14"/>
              </w:rPr>
            </w:pPr>
            <w:r w:rsidRPr="002F056D">
              <w:rPr>
                <w:rFonts w:ascii="Calibri" w:hAnsi="Calibri" w:cs="Times New Roman"/>
                <w:i/>
                <w:iCs/>
                <w:sz w:val="14"/>
                <w:szCs w:val="14"/>
              </w:rPr>
              <w:t> </w:t>
            </w:r>
          </w:p>
        </w:tc>
      </w:tr>
      <w:tr w:rsidR="00FB2124" w:rsidRPr="002F056D" w:rsidTr="00FB2124">
        <w:trPr>
          <w:trHeight w:val="240"/>
        </w:trPr>
        <w:tc>
          <w:tcPr>
            <w:tcW w:w="678"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 xml:space="preserve"> -</w:t>
            </w:r>
          </w:p>
        </w:tc>
        <w:tc>
          <w:tcPr>
            <w:tcW w:w="4720" w:type="dxa"/>
            <w:vMerge w:val="restart"/>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Ремонт автомобильной дороги местного значения ул. Транспортная  с.Грабово Бессоновского района Пензенской области протяженностью 1550м</w:t>
            </w:r>
          </w:p>
        </w:tc>
        <w:tc>
          <w:tcPr>
            <w:tcW w:w="1907"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 </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2024-2025</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23 652,6</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23 652,6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i/>
                <w:iCs/>
                <w:sz w:val="16"/>
                <w:szCs w:val="16"/>
              </w:rPr>
            </w:pPr>
            <w:r w:rsidRPr="002F056D">
              <w:rPr>
                <w:rFonts w:ascii="Calibri" w:hAnsi="Calibri" w:cs="Times New Roman"/>
                <w:i/>
                <w:iCs/>
                <w:sz w:val="16"/>
                <w:szCs w:val="16"/>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22 469,9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i/>
                <w:iCs/>
                <w:sz w:val="16"/>
                <w:szCs w:val="16"/>
              </w:rPr>
            </w:pPr>
            <w:r w:rsidRPr="002F056D">
              <w:rPr>
                <w:rFonts w:ascii="Calibri" w:hAnsi="Calibri" w:cs="Times New Roman"/>
                <w:i/>
                <w:iCs/>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1 182,7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i/>
                <w:iCs/>
                <w:sz w:val="16"/>
                <w:szCs w:val="16"/>
              </w:rPr>
            </w:pPr>
            <w:r w:rsidRPr="002F056D">
              <w:rPr>
                <w:rFonts w:ascii="Calibri" w:hAnsi="Calibri" w:cs="Times New Roman"/>
                <w:i/>
                <w:i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4"/>
                <w:szCs w:val="14"/>
              </w:rPr>
            </w:pPr>
            <w:r w:rsidRPr="002F056D">
              <w:rPr>
                <w:rFonts w:ascii="Calibri" w:hAnsi="Calibri" w:cs="Times New Roman"/>
                <w:sz w:val="14"/>
                <w:szCs w:val="14"/>
              </w:rPr>
              <w:t>2024</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4"/>
                <w:szCs w:val="14"/>
              </w:rPr>
            </w:pPr>
            <w:r w:rsidRPr="002F056D">
              <w:rPr>
                <w:rFonts w:ascii="Calibri" w:hAnsi="Calibri" w:cs="Times New Roman"/>
                <w:b/>
                <w:bCs/>
                <w:sz w:val="14"/>
                <w:szCs w:val="14"/>
              </w:rPr>
              <w:t>6 128,9</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4"/>
                <w:szCs w:val="14"/>
              </w:rPr>
            </w:pPr>
            <w:r w:rsidRPr="002F056D">
              <w:rPr>
                <w:rFonts w:ascii="Calibri" w:hAnsi="Calibri" w:cs="Times New Roman"/>
                <w:i/>
                <w:iCs/>
                <w:sz w:val="14"/>
                <w:szCs w:val="14"/>
              </w:rPr>
              <w:t>6 128,9</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5 822,4</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306,5</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4"/>
                <w:szCs w:val="14"/>
              </w:rPr>
            </w:pPr>
            <w:r w:rsidRPr="002F056D">
              <w:rPr>
                <w:rFonts w:ascii="Calibri" w:hAnsi="Calibri" w:cs="Times New Roman"/>
                <w:i/>
                <w:iCs/>
                <w:sz w:val="14"/>
                <w:szCs w:val="14"/>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4"/>
                <w:szCs w:val="14"/>
              </w:rPr>
            </w:pPr>
            <w:r w:rsidRPr="002F056D">
              <w:rPr>
                <w:rFonts w:ascii="Calibri" w:hAnsi="Calibri" w:cs="Times New Roman"/>
                <w:sz w:val="14"/>
                <w:szCs w:val="14"/>
              </w:rPr>
              <w:t>2025</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4"/>
                <w:szCs w:val="14"/>
              </w:rPr>
            </w:pPr>
            <w:r w:rsidRPr="002F056D">
              <w:rPr>
                <w:rFonts w:ascii="Calibri" w:hAnsi="Calibri" w:cs="Times New Roman"/>
                <w:b/>
                <w:bCs/>
                <w:sz w:val="14"/>
                <w:szCs w:val="14"/>
              </w:rPr>
              <w:t>17 523,7</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4"/>
                <w:szCs w:val="14"/>
              </w:rPr>
            </w:pPr>
            <w:r w:rsidRPr="002F056D">
              <w:rPr>
                <w:rFonts w:ascii="Calibri" w:hAnsi="Calibri" w:cs="Times New Roman"/>
                <w:i/>
                <w:iCs/>
                <w:sz w:val="14"/>
                <w:szCs w:val="14"/>
              </w:rPr>
              <w:t>17 523,7</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16 647,5</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4"/>
                <w:szCs w:val="14"/>
              </w:rPr>
            </w:pPr>
            <w:r w:rsidRPr="002F056D">
              <w:rPr>
                <w:rFonts w:ascii="Calibri" w:hAnsi="Calibri" w:cs="Times New Roman"/>
                <w:sz w:val="14"/>
                <w:szCs w:val="14"/>
              </w:rPr>
              <w:t>876,2</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4"/>
                <w:szCs w:val="14"/>
              </w:rPr>
            </w:pPr>
            <w:r w:rsidRPr="002F056D">
              <w:rPr>
                <w:rFonts w:ascii="Calibri" w:hAnsi="Calibri" w:cs="Times New Roman"/>
                <w:i/>
                <w:iCs/>
                <w:sz w:val="14"/>
                <w:szCs w:val="14"/>
              </w:rPr>
              <w:t> </w:t>
            </w:r>
          </w:p>
        </w:tc>
      </w:tr>
      <w:tr w:rsidR="00FB2124" w:rsidRPr="002F056D" w:rsidTr="00FB2124">
        <w:trPr>
          <w:trHeight w:val="449"/>
        </w:trPr>
        <w:tc>
          <w:tcPr>
            <w:tcW w:w="678"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80170</w:t>
            </w:r>
          </w:p>
        </w:tc>
        <w:tc>
          <w:tcPr>
            <w:tcW w:w="4720" w:type="dxa"/>
            <w:vMerge w:val="restart"/>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xml:space="preserve">Содержание автомобильных дорог местного значения </w:t>
            </w:r>
          </w:p>
        </w:tc>
        <w:tc>
          <w:tcPr>
            <w:tcW w:w="1907"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Администрация Грабовского сельсовета Бессоновского района  Пензенской области</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2020-2024</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u w:val="single"/>
              </w:rPr>
            </w:pPr>
            <w:r w:rsidRPr="002F056D">
              <w:rPr>
                <w:rFonts w:ascii="Calibri" w:hAnsi="Calibri" w:cs="Times New Roman"/>
                <w:b/>
                <w:bCs/>
                <w:i/>
                <w:iCs/>
                <w:sz w:val="16"/>
                <w:szCs w:val="16"/>
                <w:u w:val="single"/>
              </w:rPr>
              <w:t xml:space="preserve">14 789,3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14 789,3 </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14 789,3 </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2020</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1 719,5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1 719,5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1 719,5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2021</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2 168,4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2 168,4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2 168,4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2022</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3 563,8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3 563,8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3 563,8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2023</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3 506,2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3 506,2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3 506,2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2024</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3 831,4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3 831,4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3 831,4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515"/>
        </w:trPr>
        <w:tc>
          <w:tcPr>
            <w:tcW w:w="678"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9Д170</w:t>
            </w:r>
          </w:p>
        </w:tc>
        <w:tc>
          <w:tcPr>
            <w:tcW w:w="4720" w:type="dxa"/>
            <w:vMerge w:val="restart"/>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xml:space="preserve">Содержание автомобильных дорог местного значения </w:t>
            </w:r>
          </w:p>
        </w:tc>
        <w:tc>
          <w:tcPr>
            <w:tcW w:w="1907"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 xml:space="preserve">Администрация Грабовского сельсовета Бессоновского района  </w:t>
            </w:r>
            <w:r w:rsidRPr="002F056D">
              <w:rPr>
                <w:rFonts w:ascii="Calibri" w:hAnsi="Calibri" w:cs="Times New Roman"/>
                <w:sz w:val="16"/>
                <w:szCs w:val="16"/>
              </w:rPr>
              <w:lastRenderedPageBreak/>
              <w:t>Пензенской области</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lastRenderedPageBreak/>
              <w:t>2025-2028</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u w:val="single"/>
              </w:rPr>
            </w:pPr>
            <w:r w:rsidRPr="002F056D">
              <w:rPr>
                <w:rFonts w:ascii="Calibri" w:hAnsi="Calibri" w:cs="Times New Roman"/>
                <w:b/>
                <w:bCs/>
                <w:i/>
                <w:iCs/>
                <w:sz w:val="16"/>
                <w:szCs w:val="16"/>
                <w:u w:val="single"/>
              </w:rPr>
              <w:t xml:space="preserve">19 241,9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19 241,9 </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19 241,9 </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2025</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3 447,0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3 447,0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3 447,0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2026</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3 968,1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3 968,1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3 968,1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2027</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5 890,7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5 890,7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5 890,7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2028</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5 936,1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5 936,1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5 936,1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465"/>
        </w:trPr>
        <w:tc>
          <w:tcPr>
            <w:tcW w:w="678"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80180</w:t>
            </w:r>
          </w:p>
        </w:tc>
        <w:tc>
          <w:tcPr>
            <w:tcW w:w="4720" w:type="dxa"/>
            <w:vMerge w:val="restart"/>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xml:space="preserve">Изготовление и экспертиза ПСД на ремонт автомобильных дорог местного значения </w:t>
            </w:r>
          </w:p>
        </w:tc>
        <w:tc>
          <w:tcPr>
            <w:tcW w:w="1907"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Администрация Грабовского сельсовета Бессоновского района  Пензенской области</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2020-2024</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u w:val="single"/>
              </w:rPr>
            </w:pPr>
            <w:r w:rsidRPr="002F056D">
              <w:rPr>
                <w:rFonts w:ascii="Calibri" w:hAnsi="Calibri" w:cs="Times New Roman"/>
                <w:b/>
                <w:bCs/>
                <w:i/>
                <w:iCs/>
                <w:sz w:val="16"/>
                <w:szCs w:val="16"/>
                <w:u w:val="single"/>
              </w:rPr>
              <w:t xml:space="preserve">2 286,8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2 286,8 </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2 286,8 </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2020</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866,9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866,9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866,9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2021</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294,1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294,1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294,1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2022</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652,1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652,1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652,1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2023</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353,7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353,7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353,7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2024</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120,0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120,0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120,0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r>
      <w:tr w:rsidR="00FB2124" w:rsidRPr="002F056D" w:rsidTr="00FB2124">
        <w:trPr>
          <w:trHeight w:val="517"/>
        </w:trPr>
        <w:tc>
          <w:tcPr>
            <w:tcW w:w="678"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9Д180</w:t>
            </w:r>
          </w:p>
        </w:tc>
        <w:tc>
          <w:tcPr>
            <w:tcW w:w="4720" w:type="dxa"/>
            <w:vMerge w:val="restart"/>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xml:space="preserve">Изготовление и экспертиза ПСД на ремонт автомобильных дорог местного значения </w:t>
            </w:r>
          </w:p>
        </w:tc>
        <w:tc>
          <w:tcPr>
            <w:tcW w:w="1907"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Администрация Грабовского сельсовета Бессоновского района  Пензенской области</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rPr>
            </w:pPr>
            <w:r w:rsidRPr="002F056D">
              <w:rPr>
                <w:rFonts w:ascii="Calibri" w:hAnsi="Calibri" w:cs="Times New Roman"/>
                <w:b/>
                <w:bCs/>
                <w:i/>
                <w:iCs/>
                <w:sz w:val="16"/>
                <w:szCs w:val="16"/>
              </w:rPr>
              <w:t>2025-2028</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6"/>
                <w:szCs w:val="16"/>
                <w:u w:val="single"/>
              </w:rPr>
            </w:pPr>
            <w:r w:rsidRPr="002F056D">
              <w:rPr>
                <w:rFonts w:ascii="Calibri" w:hAnsi="Calibri" w:cs="Times New Roman"/>
                <w:b/>
                <w:bCs/>
                <w:i/>
                <w:iCs/>
                <w:sz w:val="16"/>
                <w:szCs w:val="16"/>
                <w:u w:val="single"/>
              </w:rPr>
              <w:t xml:space="preserve">690,0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690,0 </w:t>
            </w:r>
          </w:p>
        </w:tc>
        <w:tc>
          <w:tcPr>
            <w:tcW w:w="1118"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1157"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838"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690,0 </w:t>
            </w:r>
          </w:p>
        </w:tc>
        <w:tc>
          <w:tcPr>
            <w:tcW w:w="1185" w:type="dxa"/>
            <w:shd w:val="clear" w:color="auto" w:fill="auto"/>
            <w:tcMar>
              <w:left w:w="28" w:type="dxa"/>
              <w:right w:w="28" w:type="dxa"/>
            </w:tcMar>
            <w:hideMark/>
          </w:tcPr>
          <w:p w:rsidR="00FB2124" w:rsidRPr="002F056D" w:rsidRDefault="00FB2124" w:rsidP="00C722EC">
            <w:pPr>
              <w:jc w:val="right"/>
              <w:rPr>
                <w:rFonts w:ascii="Calibri" w:hAnsi="Calibri" w:cs="Times New Roman"/>
                <w:b/>
                <w:bCs/>
                <w:i/>
                <w:iCs/>
                <w:sz w:val="16"/>
                <w:szCs w:val="16"/>
              </w:rPr>
            </w:pPr>
            <w:r w:rsidRPr="002F056D">
              <w:rPr>
                <w:rFonts w:ascii="Calibri" w:hAnsi="Calibri" w:cs="Times New Roman"/>
                <w:b/>
                <w:bCs/>
                <w:i/>
                <w:iCs/>
                <w:sz w:val="16"/>
                <w:szCs w:val="16"/>
              </w:rPr>
              <w:t xml:space="preserve">0,0 </w:t>
            </w:r>
          </w:p>
        </w:tc>
      </w:tr>
      <w:tr w:rsidR="00FB2124" w:rsidRPr="002F056D" w:rsidTr="00FB2124">
        <w:trPr>
          <w:trHeight w:val="240"/>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2025</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90,0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90,0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90,0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i/>
                <w:iCs/>
                <w:sz w:val="16"/>
                <w:szCs w:val="16"/>
              </w:rPr>
            </w:pPr>
            <w:r w:rsidRPr="002F056D">
              <w:rPr>
                <w:rFonts w:ascii="Calibri" w:hAnsi="Calibri" w:cs="Times New Roman"/>
                <w:i/>
                <w:i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2026</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300,0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300,0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300,0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i/>
                <w:iCs/>
                <w:sz w:val="16"/>
                <w:szCs w:val="16"/>
              </w:rPr>
            </w:pPr>
            <w:r w:rsidRPr="002F056D">
              <w:rPr>
                <w:rFonts w:ascii="Calibri" w:hAnsi="Calibri" w:cs="Times New Roman"/>
                <w:i/>
                <w:i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2027</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150,0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150,0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150,0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i/>
                <w:iCs/>
                <w:sz w:val="16"/>
                <w:szCs w:val="16"/>
              </w:rPr>
            </w:pPr>
            <w:r w:rsidRPr="002F056D">
              <w:rPr>
                <w:rFonts w:ascii="Calibri" w:hAnsi="Calibri" w:cs="Times New Roman"/>
                <w:i/>
                <w:iCs/>
                <w:sz w:val="16"/>
                <w:szCs w:val="16"/>
              </w:rPr>
              <w:t> </w:t>
            </w:r>
          </w:p>
        </w:tc>
      </w:tr>
      <w:tr w:rsidR="00FB2124" w:rsidRPr="002F056D" w:rsidTr="00FB2124">
        <w:trPr>
          <w:trHeight w:val="225"/>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sz w:val="16"/>
                <w:szCs w:val="16"/>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6"/>
                <w:szCs w:val="16"/>
              </w:rPr>
            </w:pPr>
            <w:r w:rsidRPr="002F056D">
              <w:rPr>
                <w:rFonts w:ascii="Calibri" w:hAnsi="Calibri" w:cs="Times New Roman"/>
                <w:sz w:val="16"/>
                <w:szCs w:val="16"/>
              </w:rPr>
              <w:t>2028</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sz w:val="16"/>
                <w:szCs w:val="16"/>
              </w:rPr>
            </w:pPr>
            <w:r w:rsidRPr="002F056D">
              <w:rPr>
                <w:rFonts w:ascii="Calibri" w:hAnsi="Calibri" w:cs="Times New Roman"/>
                <w:b/>
                <w:bCs/>
                <w:sz w:val="16"/>
                <w:szCs w:val="16"/>
              </w:rPr>
              <w:t xml:space="preserve">150,0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i/>
                <w:iCs/>
                <w:sz w:val="16"/>
                <w:szCs w:val="16"/>
              </w:rPr>
            </w:pPr>
            <w:r w:rsidRPr="002F056D">
              <w:rPr>
                <w:rFonts w:ascii="Calibri" w:hAnsi="Calibri" w:cs="Times New Roman"/>
                <w:i/>
                <w:iCs/>
                <w:sz w:val="16"/>
                <w:szCs w:val="16"/>
              </w:rPr>
              <w:t xml:space="preserve">150,0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150,0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i/>
                <w:iCs/>
                <w:sz w:val="16"/>
                <w:szCs w:val="16"/>
              </w:rPr>
            </w:pPr>
            <w:r w:rsidRPr="002F056D">
              <w:rPr>
                <w:rFonts w:ascii="Calibri" w:hAnsi="Calibri" w:cs="Times New Roman"/>
                <w:i/>
                <w:iCs/>
                <w:sz w:val="16"/>
                <w:szCs w:val="16"/>
              </w:rPr>
              <w:t> </w:t>
            </w:r>
          </w:p>
        </w:tc>
      </w:tr>
      <w:tr w:rsidR="00FB2124" w:rsidRPr="002F056D" w:rsidTr="00FB2124">
        <w:trPr>
          <w:trHeight w:val="285"/>
        </w:trPr>
        <w:tc>
          <w:tcPr>
            <w:tcW w:w="678"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8"/>
                <w:szCs w:val="18"/>
              </w:rPr>
            </w:pPr>
            <w:r w:rsidRPr="002F056D">
              <w:rPr>
                <w:rFonts w:ascii="Calibri" w:hAnsi="Calibri" w:cs="Times New Roman"/>
                <w:b/>
                <w:bCs/>
                <w:i/>
                <w:iCs/>
                <w:sz w:val="18"/>
                <w:szCs w:val="18"/>
              </w:rPr>
              <w:t>1.1.2.</w:t>
            </w:r>
          </w:p>
        </w:tc>
        <w:tc>
          <w:tcPr>
            <w:tcW w:w="4720" w:type="dxa"/>
            <w:vMerge w:val="restart"/>
            <w:shd w:val="clear" w:color="auto" w:fill="auto"/>
            <w:tcMar>
              <w:left w:w="28" w:type="dxa"/>
              <w:right w:w="28" w:type="dxa"/>
            </w:tcMar>
            <w:hideMark/>
          </w:tcPr>
          <w:p w:rsidR="00FB2124" w:rsidRPr="002F056D" w:rsidRDefault="00FB2124" w:rsidP="00C722EC">
            <w:pPr>
              <w:rPr>
                <w:rFonts w:ascii="Calibri" w:hAnsi="Calibri" w:cs="Times New Roman"/>
                <w:b/>
                <w:bCs/>
                <w:i/>
                <w:iCs/>
                <w:sz w:val="18"/>
                <w:szCs w:val="18"/>
              </w:rPr>
            </w:pPr>
            <w:r w:rsidRPr="002F056D">
              <w:rPr>
                <w:rFonts w:ascii="Calibri" w:hAnsi="Calibri" w:cs="Times New Roman"/>
                <w:b/>
                <w:bCs/>
                <w:i/>
                <w:iCs/>
                <w:sz w:val="18"/>
                <w:szCs w:val="18"/>
              </w:rPr>
              <w:t xml:space="preserve">Основное мероприятие "Обеспечение безопасности участников дорожного движения на автомобильных </w:t>
            </w:r>
            <w:r w:rsidRPr="002F056D">
              <w:rPr>
                <w:rFonts w:ascii="Calibri" w:hAnsi="Calibri" w:cs="Times New Roman"/>
                <w:b/>
                <w:bCs/>
                <w:i/>
                <w:iCs/>
                <w:sz w:val="18"/>
                <w:szCs w:val="18"/>
              </w:rPr>
              <w:lastRenderedPageBreak/>
              <w:t>дорогах общего пользования местного значения"</w:t>
            </w:r>
          </w:p>
        </w:tc>
        <w:tc>
          <w:tcPr>
            <w:tcW w:w="1907" w:type="dxa"/>
            <w:vMerge w:val="restart"/>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8"/>
                <w:szCs w:val="18"/>
              </w:rPr>
            </w:pPr>
            <w:r w:rsidRPr="002F056D">
              <w:rPr>
                <w:rFonts w:ascii="Calibri" w:hAnsi="Calibri" w:cs="Times New Roman"/>
                <w:b/>
                <w:bCs/>
                <w:i/>
                <w:iCs/>
                <w:sz w:val="18"/>
                <w:szCs w:val="18"/>
              </w:rPr>
              <w:lastRenderedPageBreak/>
              <w:t xml:space="preserve">Администрация Грабовского сельсовета </w:t>
            </w:r>
            <w:r w:rsidRPr="002F056D">
              <w:rPr>
                <w:rFonts w:ascii="Calibri" w:hAnsi="Calibri" w:cs="Times New Roman"/>
                <w:b/>
                <w:bCs/>
                <w:i/>
                <w:iCs/>
                <w:sz w:val="18"/>
                <w:szCs w:val="18"/>
              </w:rPr>
              <w:lastRenderedPageBreak/>
              <w:t>Бессоновского района  Пензенской области</w:t>
            </w: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8"/>
                <w:szCs w:val="18"/>
              </w:rPr>
            </w:pPr>
            <w:r w:rsidRPr="002F056D">
              <w:rPr>
                <w:rFonts w:ascii="Calibri" w:hAnsi="Calibri" w:cs="Times New Roman"/>
                <w:b/>
                <w:bCs/>
                <w:i/>
                <w:iCs/>
                <w:sz w:val="18"/>
                <w:szCs w:val="18"/>
              </w:rPr>
              <w:lastRenderedPageBreak/>
              <w:t>2020-2024</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8"/>
                <w:szCs w:val="18"/>
                <w:u w:val="single"/>
              </w:rPr>
            </w:pPr>
            <w:r w:rsidRPr="002F056D">
              <w:rPr>
                <w:rFonts w:ascii="Calibri" w:hAnsi="Calibri" w:cs="Times New Roman"/>
                <w:b/>
                <w:bCs/>
                <w:i/>
                <w:iCs/>
                <w:sz w:val="18"/>
                <w:szCs w:val="18"/>
                <w:u w:val="single"/>
              </w:rPr>
              <w:t xml:space="preserve">73,9 </w:t>
            </w:r>
          </w:p>
        </w:tc>
        <w:tc>
          <w:tcPr>
            <w:tcW w:w="872" w:type="dxa"/>
            <w:shd w:val="clear" w:color="auto" w:fill="auto"/>
            <w:noWrap/>
            <w:tcMar>
              <w:left w:w="28" w:type="dxa"/>
              <w:right w:w="28" w:type="dxa"/>
            </w:tcMar>
            <w:hideMark/>
          </w:tcPr>
          <w:p w:rsidR="00FB2124" w:rsidRPr="002F056D" w:rsidRDefault="00FB2124" w:rsidP="00C722EC">
            <w:pPr>
              <w:jc w:val="right"/>
              <w:rPr>
                <w:rFonts w:ascii="Calibri" w:hAnsi="Calibri" w:cs="Times New Roman"/>
                <w:b/>
                <w:bCs/>
                <w:i/>
                <w:iCs/>
                <w:sz w:val="18"/>
                <w:szCs w:val="18"/>
              </w:rPr>
            </w:pPr>
            <w:r w:rsidRPr="002F056D">
              <w:rPr>
                <w:rFonts w:ascii="Calibri" w:hAnsi="Calibri" w:cs="Times New Roman"/>
                <w:b/>
                <w:bCs/>
                <w:i/>
                <w:iCs/>
                <w:sz w:val="18"/>
                <w:szCs w:val="18"/>
              </w:rPr>
              <w:t xml:space="preserve">73,9 </w:t>
            </w:r>
          </w:p>
        </w:tc>
        <w:tc>
          <w:tcPr>
            <w:tcW w:w="1118" w:type="dxa"/>
            <w:shd w:val="clear" w:color="auto" w:fill="auto"/>
            <w:noWrap/>
            <w:tcMar>
              <w:left w:w="28" w:type="dxa"/>
              <w:right w:w="28" w:type="dxa"/>
            </w:tcMar>
            <w:hideMark/>
          </w:tcPr>
          <w:p w:rsidR="00FB2124" w:rsidRPr="002F056D" w:rsidRDefault="00FB2124" w:rsidP="00C722EC">
            <w:pPr>
              <w:jc w:val="right"/>
              <w:rPr>
                <w:rFonts w:ascii="Calibri" w:hAnsi="Calibri" w:cs="Times New Roman"/>
                <w:b/>
                <w:bCs/>
                <w:i/>
                <w:iCs/>
                <w:sz w:val="18"/>
                <w:szCs w:val="18"/>
              </w:rPr>
            </w:pPr>
            <w:r w:rsidRPr="002F056D">
              <w:rPr>
                <w:rFonts w:ascii="Calibri" w:hAnsi="Calibri" w:cs="Times New Roman"/>
                <w:b/>
                <w:bCs/>
                <w:i/>
                <w:iCs/>
                <w:sz w:val="18"/>
                <w:szCs w:val="18"/>
              </w:rPr>
              <w:t xml:space="preserve">0,0 </w:t>
            </w:r>
          </w:p>
        </w:tc>
        <w:tc>
          <w:tcPr>
            <w:tcW w:w="1157" w:type="dxa"/>
            <w:shd w:val="clear" w:color="auto" w:fill="auto"/>
            <w:noWrap/>
            <w:tcMar>
              <w:left w:w="28" w:type="dxa"/>
              <w:right w:w="28" w:type="dxa"/>
            </w:tcMar>
            <w:hideMark/>
          </w:tcPr>
          <w:p w:rsidR="00FB2124" w:rsidRPr="002F056D" w:rsidRDefault="00FB2124" w:rsidP="00C722EC">
            <w:pPr>
              <w:jc w:val="right"/>
              <w:rPr>
                <w:rFonts w:ascii="Calibri" w:hAnsi="Calibri" w:cs="Times New Roman"/>
                <w:b/>
                <w:bCs/>
                <w:i/>
                <w:iCs/>
                <w:sz w:val="18"/>
                <w:szCs w:val="18"/>
              </w:rPr>
            </w:pPr>
            <w:r w:rsidRPr="002F056D">
              <w:rPr>
                <w:rFonts w:ascii="Calibri" w:hAnsi="Calibri" w:cs="Times New Roman"/>
                <w:b/>
                <w:bCs/>
                <w:i/>
                <w:iCs/>
                <w:sz w:val="18"/>
                <w:szCs w:val="18"/>
              </w:rPr>
              <w:t xml:space="preserve">0,0 </w:t>
            </w:r>
          </w:p>
        </w:tc>
        <w:tc>
          <w:tcPr>
            <w:tcW w:w="838" w:type="dxa"/>
            <w:shd w:val="clear" w:color="auto" w:fill="auto"/>
            <w:noWrap/>
            <w:tcMar>
              <w:left w:w="28" w:type="dxa"/>
              <w:right w:w="28" w:type="dxa"/>
            </w:tcMar>
            <w:hideMark/>
          </w:tcPr>
          <w:p w:rsidR="00FB2124" w:rsidRPr="002F056D" w:rsidRDefault="00FB2124" w:rsidP="00C722EC">
            <w:pPr>
              <w:jc w:val="right"/>
              <w:rPr>
                <w:rFonts w:ascii="Calibri" w:hAnsi="Calibri" w:cs="Times New Roman"/>
                <w:b/>
                <w:bCs/>
                <w:i/>
                <w:iCs/>
                <w:sz w:val="18"/>
                <w:szCs w:val="18"/>
              </w:rPr>
            </w:pPr>
            <w:r w:rsidRPr="002F056D">
              <w:rPr>
                <w:rFonts w:ascii="Calibri" w:hAnsi="Calibri" w:cs="Times New Roman"/>
                <w:b/>
                <w:bCs/>
                <w:i/>
                <w:iCs/>
                <w:sz w:val="18"/>
                <w:szCs w:val="18"/>
              </w:rPr>
              <w:t xml:space="preserve">0,0 </w:t>
            </w:r>
          </w:p>
        </w:tc>
        <w:tc>
          <w:tcPr>
            <w:tcW w:w="817" w:type="dxa"/>
            <w:shd w:val="clear" w:color="auto" w:fill="auto"/>
            <w:noWrap/>
            <w:tcMar>
              <w:left w:w="28" w:type="dxa"/>
              <w:right w:w="28" w:type="dxa"/>
            </w:tcMar>
            <w:hideMark/>
          </w:tcPr>
          <w:p w:rsidR="00FB2124" w:rsidRPr="002F056D" w:rsidRDefault="00FB2124" w:rsidP="00C722EC">
            <w:pPr>
              <w:jc w:val="right"/>
              <w:rPr>
                <w:rFonts w:ascii="Calibri" w:hAnsi="Calibri" w:cs="Times New Roman"/>
                <w:b/>
                <w:bCs/>
                <w:i/>
                <w:iCs/>
                <w:sz w:val="18"/>
                <w:szCs w:val="18"/>
              </w:rPr>
            </w:pPr>
            <w:r w:rsidRPr="002F056D">
              <w:rPr>
                <w:rFonts w:ascii="Calibri" w:hAnsi="Calibri" w:cs="Times New Roman"/>
                <w:b/>
                <w:bCs/>
                <w:i/>
                <w:iCs/>
                <w:sz w:val="18"/>
                <w:szCs w:val="18"/>
              </w:rPr>
              <w:t xml:space="preserve">73,9 </w:t>
            </w:r>
          </w:p>
        </w:tc>
        <w:tc>
          <w:tcPr>
            <w:tcW w:w="1185" w:type="dxa"/>
            <w:shd w:val="clear" w:color="auto" w:fill="auto"/>
            <w:noWrap/>
            <w:tcMar>
              <w:left w:w="28" w:type="dxa"/>
              <w:right w:w="28" w:type="dxa"/>
            </w:tcMar>
            <w:hideMark/>
          </w:tcPr>
          <w:p w:rsidR="00FB2124" w:rsidRPr="002F056D" w:rsidRDefault="00FB2124" w:rsidP="00C722EC">
            <w:pPr>
              <w:jc w:val="right"/>
              <w:rPr>
                <w:rFonts w:ascii="Calibri" w:hAnsi="Calibri" w:cs="Times New Roman"/>
                <w:b/>
                <w:bCs/>
                <w:i/>
                <w:iCs/>
                <w:sz w:val="18"/>
                <w:szCs w:val="18"/>
              </w:rPr>
            </w:pPr>
            <w:r w:rsidRPr="002F056D">
              <w:rPr>
                <w:rFonts w:ascii="Calibri" w:hAnsi="Calibri" w:cs="Times New Roman"/>
                <w:b/>
                <w:bCs/>
                <w:i/>
                <w:iCs/>
                <w:sz w:val="18"/>
                <w:szCs w:val="18"/>
              </w:rPr>
              <w:t xml:space="preserve">0,0 </w:t>
            </w:r>
          </w:p>
        </w:tc>
      </w:tr>
      <w:tr w:rsidR="00FB2124" w:rsidRPr="002F056D" w:rsidTr="00FB2124">
        <w:trPr>
          <w:trHeight w:val="240"/>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8"/>
                <w:szCs w:val="18"/>
              </w:rPr>
            </w:pPr>
            <w:r w:rsidRPr="002F056D">
              <w:rPr>
                <w:rFonts w:ascii="Calibri" w:hAnsi="Calibri" w:cs="Times New Roman"/>
                <w:sz w:val="18"/>
                <w:szCs w:val="18"/>
              </w:rPr>
              <w:t>2020</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8"/>
                <w:szCs w:val="18"/>
              </w:rPr>
            </w:pPr>
            <w:r w:rsidRPr="002F056D">
              <w:rPr>
                <w:rFonts w:ascii="Calibri" w:hAnsi="Calibri" w:cs="Times New Roman"/>
                <w:b/>
                <w:bCs/>
                <w:i/>
                <w:iCs/>
                <w:sz w:val="18"/>
                <w:szCs w:val="18"/>
              </w:rPr>
              <w:t xml:space="preserve">29,8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29,8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29,8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40"/>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8"/>
                <w:szCs w:val="18"/>
              </w:rPr>
            </w:pPr>
            <w:r w:rsidRPr="002F056D">
              <w:rPr>
                <w:rFonts w:ascii="Calibri" w:hAnsi="Calibri" w:cs="Times New Roman"/>
                <w:sz w:val="18"/>
                <w:szCs w:val="18"/>
              </w:rPr>
              <w:t>2021</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8"/>
                <w:szCs w:val="18"/>
              </w:rPr>
            </w:pPr>
            <w:r w:rsidRPr="002F056D">
              <w:rPr>
                <w:rFonts w:ascii="Calibri" w:hAnsi="Calibri" w:cs="Times New Roman"/>
                <w:b/>
                <w:bCs/>
                <w:i/>
                <w:iCs/>
                <w:sz w:val="18"/>
                <w:szCs w:val="18"/>
              </w:rPr>
              <w:t xml:space="preserve">2,0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2,0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2,0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40"/>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8"/>
                <w:szCs w:val="18"/>
              </w:rPr>
            </w:pPr>
            <w:r w:rsidRPr="002F056D">
              <w:rPr>
                <w:rFonts w:ascii="Calibri" w:hAnsi="Calibri" w:cs="Times New Roman"/>
                <w:sz w:val="18"/>
                <w:szCs w:val="18"/>
              </w:rPr>
              <w:t>2022</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8"/>
                <w:szCs w:val="18"/>
              </w:rPr>
            </w:pPr>
            <w:r w:rsidRPr="002F056D">
              <w:rPr>
                <w:rFonts w:ascii="Calibri" w:hAnsi="Calibri" w:cs="Times New Roman"/>
                <w:b/>
                <w:bCs/>
                <w:i/>
                <w:iCs/>
                <w:sz w:val="18"/>
                <w:szCs w:val="18"/>
              </w:rPr>
              <w:t xml:space="preserve">0,0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0,0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0,0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40"/>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8"/>
                <w:szCs w:val="18"/>
              </w:rPr>
            </w:pPr>
            <w:r w:rsidRPr="002F056D">
              <w:rPr>
                <w:rFonts w:ascii="Calibri" w:hAnsi="Calibri" w:cs="Times New Roman"/>
                <w:sz w:val="18"/>
                <w:szCs w:val="18"/>
              </w:rPr>
              <w:t>2023</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8"/>
                <w:szCs w:val="18"/>
              </w:rPr>
            </w:pPr>
            <w:r w:rsidRPr="002F056D">
              <w:rPr>
                <w:rFonts w:ascii="Calibri" w:hAnsi="Calibri" w:cs="Times New Roman"/>
                <w:b/>
                <w:bCs/>
                <w:i/>
                <w:iCs/>
                <w:sz w:val="18"/>
                <w:szCs w:val="18"/>
              </w:rPr>
              <w:t xml:space="preserve">13,5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13,5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13,5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b/>
                <w:bCs/>
                <w:sz w:val="16"/>
                <w:szCs w:val="16"/>
              </w:rPr>
            </w:pPr>
            <w:r w:rsidRPr="002F056D">
              <w:rPr>
                <w:rFonts w:ascii="Calibri" w:hAnsi="Calibri" w:cs="Times New Roman"/>
                <w:b/>
                <w:bCs/>
                <w:sz w:val="16"/>
                <w:szCs w:val="16"/>
              </w:rPr>
              <w:t> </w:t>
            </w:r>
          </w:p>
        </w:tc>
      </w:tr>
      <w:tr w:rsidR="00FB2124" w:rsidRPr="002F056D" w:rsidTr="00FB2124">
        <w:trPr>
          <w:trHeight w:val="240"/>
        </w:trPr>
        <w:tc>
          <w:tcPr>
            <w:tcW w:w="678"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4720"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1907" w:type="dxa"/>
            <w:vMerge/>
            <w:shd w:val="clear" w:color="auto" w:fill="auto"/>
            <w:tcMar>
              <w:left w:w="28" w:type="dxa"/>
              <w:right w:w="28" w:type="dxa"/>
            </w:tcMar>
            <w:vAlign w:val="center"/>
            <w:hideMark/>
          </w:tcPr>
          <w:p w:rsidR="00FB2124" w:rsidRPr="002F056D" w:rsidRDefault="00FB2124" w:rsidP="00C722EC">
            <w:pPr>
              <w:rPr>
                <w:rFonts w:ascii="Calibri" w:hAnsi="Calibri" w:cs="Times New Roman"/>
                <w:b/>
                <w:bCs/>
                <w:i/>
                <w:iCs/>
                <w:sz w:val="18"/>
                <w:szCs w:val="18"/>
              </w:rPr>
            </w:pPr>
          </w:p>
        </w:tc>
        <w:tc>
          <w:tcPr>
            <w:tcW w:w="977" w:type="dxa"/>
            <w:shd w:val="clear" w:color="auto" w:fill="auto"/>
            <w:tcMar>
              <w:left w:w="28" w:type="dxa"/>
              <w:right w:w="28" w:type="dxa"/>
            </w:tcMar>
            <w:hideMark/>
          </w:tcPr>
          <w:p w:rsidR="00FB2124" w:rsidRPr="002F056D" w:rsidRDefault="00FB2124" w:rsidP="00C722EC">
            <w:pPr>
              <w:jc w:val="center"/>
              <w:rPr>
                <w:rFonts w:ascii="Calibri" w:hAnsi="Calibri" w:cs="Times New Roman"/>
                <w:sz w:val="18"/>
                <w:szCs w:val="18"/>
              </w:rPr>
            </w:pPr>
            <w:r w:rsidRPr="002F056D">
              <w:rPr>
                <w:rFonts w:ascii="Calibri" w:hAnsi="Calibri" w:cs="Times New Roman"/>
                <w:sz w:val="18"/>
                <w:szCs w:val="18"/>
              </w:rPr>
              <w:t>2024</w:t>
            </w:r>
          </w:p>
        </w:tc>
        <w:tc>
          <w:tcPr>
            <w:tcW w:w="871" w:type="dxa"/>
            <w:shd w:val="clear" w:color="auto" w:fill="auto"/>
            <w:tcMar>
              <w:left w:w="28" w:type="dxa"/>
              <w:right w:w="28" w:type="dxa"/>
            </w:tcMar>
            <w:hideMark/>
          </w:tcPr>
          <w:p w:rsidR="00FB2124" w:rsidRPr="002F056D" w:rsidRDefault="00FB2124" w:rsidP="00C722EC">
            <w:pPr>
              <w:jc w:val="center"/>
              <w:rPr>
                <w:rFonts w:ascii="Calibri" w:hAnsi="Calibri" w:cs="Times New Roman"/>
                <w:b/>
                <w:bCs/>
                <w:i/>
                <w:iCs/>
                <w:sz w:val="18"/>
                <w:szCs w:val="18"/>
              </w:rPr>
            </w:pPr>
            <w:r w:rsidRPr="002F056D">
              <w:rPr>
                <w:rFonts w:ascii="Calibri" w:hAnsi="Calibri" w:cs="Times New Roman"/>
                <w:b/>
                <w:bCs/>
                <w:i/>
                <w:iCs/>
                <w:sz w:val="18"/>
                <w:szCs w:val="18"/>
              </w:rPr>
              <w:t xml:space="preserve">28,6 </w:t>
            </w:r>
          </w:p>
        </w:tc>
        <w:tc>
          <w:tcPr>
            <w:tcW w:w="872" w:type="dxa"/>
            <w:shd w:val="clear" w:color="auto" w:fill="auto"/>
            <w:tcMar>
              <w:left w:w="28" w:type="dxa"/>
              <w:right w:w="28" w:type="dxa"/>
            </w:tcMar>
            <w:hideMark/>
          </w:tcPr>
          <w:p w:rsidR="00FB2124" w:rsidRPr="002F056D" w:rsidRDefault="00FB2124" w:rsidP="00C722EC">
            <w:pPr>
              <w:jc w:val="right"/>
              <w:rPr>
                <w:rFonts w:ascii="Calibri" w:hAnsi="Calibri" w:cs="Times New Roman"/>
                <w:b/>
                <w:bCs/>
                <w:sz w:val="16"/>
                <w:szCs w:val="16"/>
              </w:rPr>
            </w:pPr>
            <w:r w:rsidRPr="002F056D">
              <w:rPr>
                <w:rFonts w:ascii="Calibri" w:hAnsi="Calibri" w:cs="Times New Roman"/>
                <w:b/>
                <w:bCs/>
                <w:sz w:val="16"/>
                <w:szCs w:val="16"/>
              </w:rPr>
              <w:t xml:space="preserve">28,6 </w:t>
            </w:r>
          </w:p>
        </w:tc>
        <w:tc>
          <w:tcPr>
            <w:tcW w:w="111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1157"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38" w:type="dxa"/>
            <w:shd w:val="clear" w:color="auto" w:fill="auto"/>
            <w:tcMar>
              <w:left w:w="28" w:type="dxa"/>
              <w:right w:w="28" w:type="dxa"/>
            </w:tcMar>
            <w:hideMark/>
          </w:tcPr>
          <w:p w:rsidR="00FB2124" w:rsidRPr="002F056D" w:rsidRDefault="00FB2124" w:rsidP="00C722EC">
            <w:pPr>
              <w:rPr>
                <w:rFonts w:ascii="Calibri" w:hAnsi="Calibri" w:cs="Times New Roman"/>
                <w:sz w:val="16"/>
                <w:szCs w:val="16"/>
              </w:rPr>
            </w:pPr>
            <w:r w:rsidRPr="002F056D">
              <w:rPr>
                <w:rFonts w:ascii="Calibri" w:hAnsi="Calibri" w:cs="Times New Roman"/>
                <w:sz w:val="16"/>
                <w:szCs w:val="16"/>
              </w:rPr>
              <w:t> </w:t>
            </w:r>
          </w:p>
        </w:tc>
        <w:tc>
          <w:tcPr>
            <w:tcW w:w="817" w:type="dxa"/>
            <w:shd w:val="clear" w:color="auto" w:fill="auto"/>
            <w:tcMar>
              <w:left w:w="28" w:type="dxa"/>
              <w:right w:w="28" w:type="dxa"/>
            </w:tcMar>
            <w:hideMark/>
          </w:tcPr>
          <w:p w:rsidR="00FB2124" w:rsidRPr="002F056D" w:rsidRDefault="00FB2124" w:rsidP="00C722EC">
            <w:pPr>
              <w:jc w:val="right"/>
              <w:rPr>
                <w:rFonts w:ascii="Calibri" w:hAnsi="Calibri" w:cs="Times New Roman"/>
                <w:sz w:val="16"/>
                <w:szCs w:val="16"/>
              </w:rPr>
            </w:pPr>
            <w:r w:rsidRPr="002F056D">
              <w:rPr>
                <w:rFonts w:ascii="Calibri" w:hAnsi="Calibri" w:cs="Times New Roman"/>
                <w:sz w:val="16"/>
                <w:szCs w:val="16"/>
              </w:rPr>
              <w:t xml:space="preserve">28,6 </w:t>
            </w:r>
          </w:p>
        </w:tc>
        <w:tc>
          <w:tcPr>
            <w:tcW w:w="1185" w:type="dxa"/>
            <w:shd w:val="clear" w:color="auto" w:fill="auto"/>
            <w:tcMar>
              <w:left w:w="28" w:type="dxa"/>
              <w:right w:w="28" w:type="dxa"/>
            </w:tcMar>
            <w:hideMark/>
          </w:tcPr>
          <w:p w:rsidR="00FB2124" w:rsidRPr="002F056D" w:rsidRDefault="00FB2124" w:rsidP="00C722EC">
            <w:pPr>
              <w:rPr>
                <w:rFonts w:ascii="Calibri" w:hAnsi="Calibri" w:cs="Times New Roman"/>
                <w:b/>
                <w:bCs/>
                <w:sz w:val="16"/>
                <w:szCs w:val="16"/>
              </w:rPr>
            </w:pPr>
            <w:r w:rsidRPr="002F056D">
              <w:rPr>
                <w:rFonts w:ascii="Calibri" w:hAnsi="Calibri" w:cs="Times New Roman"/>
                <w:b/>
                <w:bCs/>
                <w:sz w:val="16"/>
                <w:szCs w:val="16"/>
              </w:rPr>
              <w:t> </w:t>
            </w:r>
          </w:p>
        </w:tc>
      </w:tr>
    </w:tbl>
    <w:p w:rsidR="00FB2124" w:rsidRPr="0026532D" w:rsidRDefault="00FB2124" w:rsidP="00FB2124">
      <w:pPr>
        <w:suppressAutoHyphens/>
        <w:jc w:val="center"/>
      </w:pPr>
    </w:p>
    <w:p w:rsidR="00B7189D" w:rsidRPr="00010CDE" w:rsidRDefault="00B7189D" w:rsidP="00B7189D">
      <w:pPr>
        <w:tabs>
          <w:tab w:val="left" w:pos="1276"/>
        </w:tabs>
        <w:spacing w:after="120"/>
        <w:ind w:firstLine="709"/>
        <w:rPr>
          <w:bCs/>
          <w:sz w:val="26"/>
          <w:szCs w:val="26"/>
        </w:rPr>
      </w:pPr>
    </w:p>
    <w:p w:rsidR="00FB2124" w:rsidRDefault="00FB2124" w:rsidP="00724CBA">
      <w:pPr>
        <w:rPr>
          <w:rFonts w:cstheme="minorHAnsi"/>
          <w:b/>
          <w:sz w:val="16"/>
          <w:szCs w:val="16"/>
          <w:lang w:eastAsia="en-US"/>
        </w:rPr>
        <w:sectPr w:rsidR="00FB2124" w:rsidSect="00FB2124">
          <w:pgSz w:w="16838" w:h="11906" w:orient="landscape"/>
          <w:pgMar w:top="1134" w:right="1701" w:bottom="1134" w:left="1134" w:header="709" w:footer="709" w:gutter="0"/>
          <w:cols w:space="708"/>
          <w:docGrid w:linePitch="360"/>
        </w:sectPr>
      </w:pPr>
    </w:p>
    <w:p w:rsidR="00C722EC" w:rsidRPr="0017500C" w:rsidRDefault="00C722EC" w:rsidP="0017500C">
      <w:pPr>
        <w:tabs>
          <w:tab w:val="center" w:pos="5103"/>
          <w:tab w:val="left" w:pos="8949"/>
          <w:tab w:val="left" w:pos="9210"/>
        </w:tabs>
        <w:spacing w:after="0"/>
        <w:jc w:val="center"/>
        <w:rPr>
          <w:rFonts w:cstheme="minorHAnsi"/>
          <w:b/>
        </w:rPr>
      </w:pPr>
      <w:r w:rsidRPr="0017500C">
        <w:rPr>
          <w:rFonts w:cstheme="minorHAnsi"/>
          <w:b/>
        </w:rPr>
        <w:lastRenderedPageBreak/>
        <w:t>ПОСТАНОВЛЕНИЕ</w:t>
      </w:r>
    </w:p>
    <w:p w:rsidR="00C722EC" w:rsidRPr="0017500C" w:rsidRDefault="00C722EC" w:rsidP="0017500C">
      <w:pPr>
        <w:tabs>
          <w:tab w:val="left" w:pos="8949"/>
          <w:tab w:val="left" w:pos="9210"/>
        </w:tabs>
        <w:spacing w:after="0"/>
        <w:jc w:val="center"/>
        <w:rPr>
          <w:rFonts w:cstheme="minorHAnsi"/>
        </w:rPr>
      </w:pPr>
      <w:r w:rsidRPr="0017500C">
        <w:rPr>
          <w:rFonts w:cstheme="minorHAnsi"/>
        </w:rPr>
        <w:t>с.Грабово</w:t>
      </w:r>
    </w:p>
    <w:p w:rsidR="00C722EC" w:rsidRPr="0017500C" w:rsidRDefault="00C722EC" w:rsidP="0017500C">
      <w:pPr>
        <w:tabs>
          <w:tab w:val="left" w:pos="8949"/>
          <w:tab w:val="left" w:pos="9210"/>
        </w:tabs>
        <w:spacing w:after="0"/>
        <w:jc w:val="center"/>
        <w:rPr>
          <w:rFonts w:cstheme="minorHAnsi"/>
        </w:rPr>
      </w:pPr>
    </w:p>
    <w:p w:rsidR="00C722EC" w:rsidRPr="0017500C" w:rsidRDefault="00C722EC" w:rsidP="0017500C">
      <w:pPr>
        <w:tabs>
          <w:tab w:val="left" w:pos="8892"/>
        </w:tabs>
        <w:spacing w:after="0"/>
        <w:rPr>
          <w:rFonts w:cstheme="minorHAnsi"/>
        </w:rPr>
      </w:pPr>
      <w:r w:rsidRPr="0017500C">
        <w:rPr>
          <w:rFonts w:cstheme="minorHAnsi"/>
          <w:u w:val="single"/>
        </w:rPr>
        <w:t>«30» декабря 2025 г.</w:t>
      </w:r>
      <w:r w:rsidRPr="0017500C">
        <w:rPr>
          <w:rFonts w:cstheme="minorHAnsi"/>
        </w:rPr>
        <w:t xml:space="preserve">                                                                                        № 290</w:t>
      </w:r>
    </w:p>
    <w:p w:rsidR="00C722EC" w:rsidRPr="0017500C" w:rsidRDefault="00C722EC" w:rsidP="0017500C">
      <w:pPr>
        <w:pStyle w:val="ConsTitle"/>
        <w:tabs>
          <w:tab w:val="left" w:pos="8892"/>
        </w:tabs>
        <w:ind w:right="0"/>
        <w:jc w:val="both"/>
        <w:rPr>
          <w:rFonts w:asciiTheme="minorHAnsi" w:hAnsiTheme="minorHAnsi" w:cstheme="minorHAnsi"/>
          <w:b w:val="0"/>
          <w:bCs w:val="0"/>
          <w:sz w:val="22"/>
          <w:szCs w:val="22"/>
        </w:rPr>
      </w:pPr>
      <w:r w:rsidRPr="0017500C">
        <w:rPr>
          <w:rFonts w:asciiTheme="minorHAnsi" w:hAnsiTheme="minorHAnsi" w:cstheme="minorHAnsi"/>
          <w:b w:val="0"/>
          <w:bCs w:val="0"/>
          <w:sz w:val="22"/>
          <w:szCs w:val="22"/>
        </w:rPr>
        <w:tab/>
      </w:r>
    </w:p>
    <w:p w:rsidR="00C722EC" w:rsidRPr="0017500C" w:rsidRDefault="00C722EC" w:rsidP="0017500C">
      <w:pPr>
        <w:spacing w:after="0"/>
        <w:jc w:val="center"/>
        <w:rPr>
          <w:rFonts w:cstheme="minorHAnsi"/>
          <w:b/>
        </w:rPr>
      </w:pPr>
      <w:r w:rsidRPr="0017500C">
        <w:rPr>
          <w:rFonts w:cstheme="minorHAnsi"/>
          <w:b/>
        </w:rPr>
        <w:t xml:space="preserve">О внесении изменений  в муниципальную программу «Обеспечение общественного порядка и противодействие преступности в Грабовском сельсовете », утвержденную  постановлением Администрации Грабовского сельсовета Бессоновского района Пензенской области от 28.11.2019г.№220 </w:t>
      </w:r>
    </w:p>
    <w:p w:rsidR="00C722EC" w:rsidRPr="0017500C" w:rsidRDefault="00C722EC" w:rsidP="0017500C">
      <w:pPr>
        <w:pStyle w:val="ConsPlusTitle"/>
        <w:jc w:val="center"/>
        <w:rPr>
          <w:rFonts w:asciiTheme="minorHAnsi" w:hAnsiTheme="minorHAnsi" w:cstheme="minorHAnsi"/>
          <w:b w:val="0"/>
          <w:bCs w:val="0"/>
          <w:sz w:val="22"/>
          <w:szCs w:val="22"/>
        </w:rPr>
      </w:pPr>
    </w:p>
    <w:p w:rsidR="00C722EC" w:rsidRPr="0017500C" w:rsidRDefault="00C722EC" w:rsidP="0017500C">
      <w:pPr>
        <w:spacing w:after="0"/>
        <w:ind w:firstLine="708"/>
        <w:jc w:val="both"/>
        <w:rPr>
          <w:rFonts w:cstheme="minorHAnsi"/>
        </w:rPr>
      </w:pPr>
      <w:r w:rsidRPr="0017500C">
        <w:rPr>
          <w:rFonts w:cstheme="minorHAnsi"/>
        </w:rPr>
        <w:t>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C722EC" w:rsidRPr="0017500C" w:rsidRDefault="00C722EC" w:rsidP="0017500C">
      <w:pPr>
        <w:spacing w:after="0"/>
        <w:ind w:firstLine="708"/>
        <w:jc w:val="both"/>
        <w:rPr>
          <w:rFonts w:cstheme="minorHAnsi"/>
        </w:rPr>
      </w:pPr>
      <w:r w:rsidRPr="0017500C">
        <w:rPr>
          <w:rFonts w:cstheme="minorHAnsi"/>
        </w:rPr>
        <w:t>1. Внести следующие изменения в муниципальную программу «Обеспечение общественного порядка и противодействие преступности в Грабовском сельсовете», утвержденную  постановлением Администрации Грабовского сельсовета №220 от 28.11.2019г. (далее – Муниципальная программа):</w:t>
      </w:r>
    </w:p>
    <w:p w:rsidR="00C722EC" w:rsidRPr="0017500C" w:rsidRDefault="00C722EC" w:rsidP="0017500C">
      <w:pPr>
        <w:keepLines/>
        <w:spacing w:after="0"/>
        <w:ind w:firstLine="709"/>
        <w:jc w:val="both"/>
        <w:rPr>
          <w:rFonts w:cstheme="minorHAnsi"/>
        </w:rPr>
      </w:pPr>
      <w:r w:rsidRPr="0017500C">
        <w:rPr>
          <w:rFonts w:cstheme="minorHAnsi"/>
        </w:rPr>
        <w:t xml:space="preserve">1.1. Паспорт Муниципальной программы изложить в новой редакции согласно </w:t>
      </w:r>
      <w:r w:rsidRPr="0017500C">
        <w:rPr>
          <w:rFonts w:cstheme="minorHAnsi"/>
          <w:i/>
        </w:rPr>
        <w:t>приложению1</w:t>
      </w:r>
      <w:r w:rsidRPr="0017500C">
        <w:rPr>
          <w:rFonts w:cstheme="minorHAnsi"/>
        </w:rPr>
        <w:t xml:space="preserve">  к настоящему постановлению.</w:t>
      </w:r>
    </w:p>
    <w:p w:rsidR="00C722EC" w:rsidRPr="0017500C" w:rsidRDefault="00C722EC" w:rsidP="0017500C">
      <w:pPr>
        <w:keepLines/>
        <w:spacing w:after="0"/>
        <w:ind w:firstLine="709"/>
        <w:jc w:val="both"/>
        <w:rPr>
          <w:rFonts w:cstheme="minorHAnsi"/>
        </w:rPr>
      </w:pPr>
      <w:r w:rsidRPr="0017500C">
        <w:rPr>
          <w:rFonts w:cstheme="minorHAnsi"/>
        </w:rPr>
        <w:t xml:space="preserve">1.2. Паспорт подпрограммы «Профилактика правонарушений, терроризма и экстремисткой деятельности в Грабовском сельсовете» Муниципальной программы изложить в новой редакции согласно </w:t>
      </w:r>
      <w:r w:rsidRPr="0017500C">
        <w:rPr>
          <w:rFonts w:cstheme="minorHAnsi"/>
          <w:i/>
        </w:rPr>
        <w:t>приложению 2</w:t>
      </w:r>
      <w:r w:rsidRPr="0017500C">
        <w:rPr>
          <w:rFonts w:cstheme="minorHAnsi"/>
        </w:rPr>
        <w:t xml:space="preserve"> к настоящему постановлению.</w:t>
      </w:r>
    </w:p>
    <w:p w:rsidR="00C722EC" w:rsidRPr="0017500C" w:rsidRDefault="00C722EC" w:rsidP="0017500C">
      <w:pPr>
        <w:keepLines/>
        <w:spacing w:after="0"/>
        <w:ind w:firstLine="709"/>
        <w:jc w:val="both"/>
        <w:rPr>
          <w:rFonts w:cstheme="minorHAnsi"/>
        </w:rPr>
      </w:pPr>
      <w:r w:rsidRPr="0017500C">
        <w:rPr>
          <w:rFonts w:cstheme="minorHAnsi"/>
        </w:rPr>
        <w:t xml:space="preserve">1.3. Паспорт подпрограммы ««Антинаркотическая политика Грабовского сельсовета»» Муниципальной программы изложить в новой редакции согласно </w:t>
      </w:r>
      <w:r w:rsidRPr="0017500C">
        <w:rPr>
          <w:rFonts w:cstheme="minorHAnsi"/>
          <w:i/>
        </w:rPr>
        <w:t>приложению 3</w:t>
      </w:r>
      <w:r w:rsidRPr="0017500C">
        <w:rPr>
          <w:rFonts w:cstheme="minorHAnsi"/>
        </w:rPr>
        <w:t xml:space="preserve"> к настоящему постановлению.</w:t>
      </w:r>
    </w:p>
    <w:p w:rsidR="00C722EC" w:rsidRPr="0017500C" w:rsidRDefault="00C722EC" w:rsidP="0017500C">
      <w:pPr>
        <w:keepLines/>
        <w:spacing w:after="0"/>
        <w:ind w:firstLine="709"/>
        <w:jc w:val="both"/>
        <w:rPr>
          <w:rFonts w:cstheme="minorHAnsi"/>
        </w:rPr>
      </w:pPr>
      <w:r w:rsidRPr="0017500C">
        <w:rPr>
          <w:rFonts w:cstheme="minorHAnsi"/>
        </w:rPr>
        <w:t xml:space="preserve">1.4. Приложение 2 Муниципальной программы изложить в новой редакции согласно </w:t>
      </w:r>
      <w:r w:rsidRPr="0017500C">
        <w:rPr>
          <w:rFonts w:cstheme="minorHAnsi"/>
          <w:i/>
        </w:rPr>
        <w:t>приложению 4</w:t>
      </w:r>
      <w:r w:rsidRPr="0017500C">
        <w:rPr>
          <w:rFonts w:cstheme="minorHAnsi"/>
        </w:rPr>
        <w:t xml:space="preserve"> к настоящему постановлению.</w:t>
      </w:r>
    </w:p>
    <w:p w:rsidR="00C722EC" w:rsidRPr="0017500C" w:rsidRDefault="00C722EC" w:rsidP="0017500C">
      <w:pPr>
        <w:keepLines/>
        <w:spacing w:after="0"/>
        <w:ind w:firstLine="709"/>
        <w:jc w:val="both"/>
        <w:rPr>
          <w:rFonts w:cstheme="minorHAnsi"/>
        </w:rPr>
      </w:pPr>
      <w:r w:rsidRPr="0017500C">
        <w:rPr>
          <w:rFonts w:cstheme="minorHAnsi"/>
        </w:rPr>
        <w:t xml:space="preserve">1.5. Приложение 3 Муниципальной программы изложить в новой редакции согласно </w:t>
      </w:r>
      <w:r w:rsidRPr="0017500C">
        <w:rPr>
          <w:rFonts w:cstheme="minorHAnsi"/>
          <w:i/>
        </w:rPr>
        <w:t>приложению 5</w:t>
      </w:r>
      <w:r w:rsidRPr="0017500C">
        <w:rPr>
          <w:rFonts w:cstheme="minorHAnsi"/>
        </w:rPr>
        <w:t xml:space="preserve"> к настоящему постановлению.</w:t>
      </w:r>
    </w:p>
    <w:p w:rsidR="00C722EC" w:rsidRPr="0017500C" w:rsidRDefault="00C722EC" w:rsidP="0017500C">
      <w:pPr>
        <w:keepLines/>
        <w:spacing w:after="0"/>
        <w:ind w:firstLine="851"/>
        <w:jc w:val="both"/>
        <w:rPr>
          <w:rFonts w:cstheme="minorHAnsi"/>
          <w:bCs/>
        </w:rPr>
      </w:pPr>
      <w:r w:rsidRPr="0017500C">
        <w:rPr>
          <w:rFonts w:cstheme="minorHAnsi"/>
        </w:rPr>
        <w:t xml:space="preserve">2. </w:t>
      </w:r>
      <w:r w:rsidRPr="0017500C">
        <w:rPr>
          <w:rFonts w:cstheme="minorHAnsi"/>
          <w:bCs/>
        </w:rPr>
        <w:t>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C722EC" w:rsidRPr="0017500C" w:rsidRDefault="00C722EC" w:rsidP="0017500C">
      <w:pPr>
        <w:spacing w:after="0"/>
        <w:ind w:firstLine="851"/>
        <w:jc w:val="both"/>
        <w:rPr>
          <w:rFonts w:cstheme="minorHAnsi"/>
          <w:bCs/>
        </w:rPr>
      </w:pPr>
      <w:r w:rsidRPr="0017500C">
        <w:rPr>
          <w:rFonts w:cstheme="minorHAnsi"/>
          <w:bCs/>
        </w:rPr>
        <w:t>3. Настоящее постановление вступает в силу с момента подписания</w:t>
      </w:r>
      <w:r w:rsidRPr="0017500C">
        <w:rPr>
          <w:rFonts w:cstheme="minorHAnsi"/>
        </w:rPr>
        <w:t xml:space="preserve">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r w:rsidRPr="0017500C">
        <w:rPr>
          <w:rFonts w:cstheme="minorHAnsi"/>
          <w:bCs/>
        </w:rPr>
        <w:t>.</w:t>
      </w:r>
    </w:p>
    <w:p w:rsidR="00C722EC" w:rsidRPr="0017500C" w:rsidRDefault="00C722EC" w:rsidP="0017500C">
      <w:pPr>
        <w:spacing w:after="0"/>
        <w:ind w:firstLine="851"/>
        <w:jc w:val="both"/>
        <w:rPr>
          <w:rFonts w:cstheme="minorHAnsi"/>
        </w:rPr>
      </w:pPr>
      <w:r w:rsidRPr="0017500C">
        <w:rPr>
          <w:rFonts w:cstheme="minorHAnsi"/>
          <w:bCs/>
        </w:rPr>
        <w:t>4. Контроль исполнения настоящего постановления оставляю за собой.</w:t>
      </w:r>
    </w:p>
    <w:p w:rsidR="00C722EC" w:rsidRPr="0017500C" w:rsidRDefault="00C722EC" w:rsidP="0017500C">
      <w:pPr>
        <w:pStyle w:val="ConsPlusNormal"/>
        <w:ind w:firstLine="0"/>
        <w:rPr>
          <w:rFonts w:asciiTheme="minorHAnsi" w:hAnsiTheme="minorHAnsi" w:cstheme="minorHAnsi"/>
          <w:sz w:val="22"/>
          <w:szCs w:val="22"/>
        </w:rPr>
      </w:pPr>
    </w:p>
    <w:p w:rsidR="00C722EC" w:rsidRPr="0017500C" w:rsidRDefault="00C722EC" w:rsidP="0017500C">
      <w:pPr>
        <w:pStyle w:val="ConsPlusNormal"/>
        <w:tabs>
          <w:tab w:val="left" w:pos="5387"/>
        </w:tabs>
        <w:ind w:firstLine="0"/>
        <w:rPr>
          <w:rFonts w:asciiTheme="minorHAnsi" w:hAnsiTheme="minorHAnsi" w:cstheme="minorHAnsi"/>
          <w:sz w:val="22"/>
          <w:szCs w:val="22"/>
        </w:rPr>
      </w:pPr>
      <w:r w:rsidRPr="0017500C">
        <w:rPr>
          <w:rFonts w:asciiTheme="minorHAnsi" w:hAnsiTheme="minorHAnsi" w:cstheme="minorHAnsi"/>
          <w:sz w:val="22"/>
          <w:szCs w:val="22"/>
        </w:rPr>
        <w:t xml:space="preserve">Глава администрации  </w:t>
      </w:r>
      <w:r w:rsidRPr="0017500C">
        <w:rPr>
          <w:rFonts w:asciiTheme="minorHAnsi" w:hAnsiTheme="minorHAnsi" w:cstheme="minorHAnsi"/>
          <w:sz w:val="22"/>
          <w:szCs w:val="22"/>
        </w:rPr>
        <w:tab/>
      </w:r>
      <w:r w:rsidRPr="0017500C">
        <w:rPr>
          <w:rFonts w:asciiTheme="minorHAnsi" w:hAnsiTheme="minorHAnsi" w:cstheme="minorHAnsi"/>
          <w:sz w:val="22"/>
          <w:szCs w:val="22"/>
        </w:rPr>
        <w:tab/>
      </w:r>
      <w:r w:rsidRPr="0017500C">
        <w:rPr>
          <w:rFonts w:asciiTheme="minorHAnsi" w:hAnsiTheme="minorHAnsi" w:cstheme="minorHAnsi"/>
          <w:sz w:val="22"/>
          <w:szCs w:val="22"/>
        </w:rPr>
        <w:tab/>
        <w:t xml:space="preserve">А.Н.Барашенков       </w:t>
      </w:r>
    </w:p>
    <w:p w:rsidR="00C722EC" w:rsidRDefault="00C722EC" w:rsidP="00C722EC">
      <w:pPr>
        <w:pStyle w:val="ConsPlusNormal"/>
        <w:ind w:firstLine="0"/>
        <w:rPr>
          <w:sz w:val="28"/>
          <w:szCs w:val="28"/>
        </w:rPr>
      </w:pPr>
    </w:p>
    <w:p w:rsidR="00C722EC" w:rsidRDefault="00C722EC" w:rsidP="00C722EC">
      <w:pPr>
        <w:rPr>
          <w:rFonts w:ascii="Arial" w:eastAsia="Arial" w:hAnsi="Arial" w:cs="Arial"/>
          <w:sz w:val="28"/>
          <w:szCs w:val="28"/>
          <w:lang w:eastAsia="ar-SA"/>
        </w:rPr>
      </w:pPr>
      <w:r>
        <w:rPr>
          <w:sz w:val="28"/>
          <w:szCs w:val="28"/>
        </w:rPr>
        <w:br w:type="page"/>
      </w:r>
    </w:p>
    <w:p w:rsidR="00C722EC" w:rsidRPr="006662D8" w:rsidRDefault="00C722EC" w:rsidP="00C722EC">
      <w:pPr>
        <w:outlineLvl w:val="0"/>
        <w:rPr>
          <w:bCs/>
          <w:color w:val="26282F"/>
        </w:rPr>
      </w:pPr>
      <w:r w:rsidRPr="006662D8">
        <w:rPr>
          <w:bCs/>
          <w:color w:val="26282F"/>
        </w:rPr>
        <w:lastRenderedPageBreak/>
        <w:t>Приложение 1</w:t>
      </w:r>
    </w:p>
    <w:p w:rsidR="00C722EC" w:rsidRPr="00CA65B2" w:rsidRDefault="00C722EC" w:rsidP="00C722EC">
      <w:pPr>
        <w:tabs>
          <w:tab w:val="left" w:pos="3930"/>
        </w:tabs>
      </w:pPr>
      <w:r>
        <w:t>к постановлению от 30.12.2025 г. № 290</w:t>
      </w:r>
    </w:p>
    <w:p w:rsidR="00C722EC" w:rsidRDefault="00C722EC" w:rsidP="00C722EC">
      <w:pPr>
        <w:spacing w:before="120" w:after="120"/>
        <w:jc w:val="center"/>
        <w:rPr>
          <w:b/>
        </w:rPr>
      </w:pPr>
      <w:r w:rsidRPr="009908F7">
        <w:rPr>
          <w:b/>
          <w:bCs/>
          <w:sz w:val="24"/>
          <w:szCs w:val="24"/>
        </w:rPr>
        <w:t xml:space="preserve">Паспорт муниципальной программы </w:t>
      </w:r>
      <w:r w:rsidRPr="00806A86">
        <w:rPr>
          <w:b/>
        </w:rPr>
        <w:t xml:space="preserve">«Обеспечение общественного порядка и противодействие преступности в </w:t>
      </w:r>
      <w:r>
        <w:rPr>
          <w:b/>
        </w:rPr>
        <w:t>Грабовском сельсовете»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1096"/>
        <w:gridCol w:w="1557"/>
        <w:gridCol w:w="1600"/>
        <w:gridCol w:w="567"/>
        <w:gridCol w:w="1524"/>
      </w:tblGrid>
      <w:tr w:rsidR="00C722EC" w:rsidRPr="004A3AAE" w:rsidTr="00C722EC">
        <w:tc>
          <w:tcPr>
            <w:tcW w:w="3402" w:type="dxa"/>
          </w:tcPr>
          <w:p w:rsidR="00C722EC" w:rsidRPr="0017500C" w:rsidRDefault="00C722EC" w:rsidP="0017500C">
            <w:pPr>
              <w:suppressAutoHyphens/>
              <w:autoSpaceDE w:val="0"/>
              <w:spacing w:after="0"/>
              <w:rPr>
                <w:sz w:val="16"/>
                <w:szCs w:val="16"/>
              </w:rPr>
            </w:pPr>
            <w:r w:rsidRPr="0017500C">
              <w:rPr>
                <w:sz w:val="16"/>
                <w:szCs w:val="16"/>
              </w:rPr>
              <w:t>Наименование</w:t>
            </w:r>
          </w:p>
          <w:p w:rsidR="00C722EC" w:rsidRPr="0017500C" w:rsidRDefault="00C722EC" w:rsidP="0017500C">
            <w:pPr>
              <w:suppressAutoHyphens/>
              <w:autoSpaceDE w:val="0"/>
              <w:spacing w:after="0"/>
              <w:rPr>
                <w:sz w:val="16"/>
                <w:szCs w:val="16"/>
              </w:rPr>
            </w:pPr>
            <w:r w:rsidRPr="0017500C">
              <w:rPr>
                <w:sz w:val="16"/>
                <w:szCs w:val="16"/>
              </w:rPr>
              <w:t>муниципальной</w:t>
            </w:r>
          </w:p>
          <w:p w:rsidR="00C722EC" w:rsidRPr="0017500C" w:rsidRDefault="00C722EC" w:rsidP="0017500C">
            <w:pPr>
              <w:suppressAutoHyphens/>
              <w:autoSpaceDE w:val="0"/>
              <w:spacing w:after="0"/>
              <w:rPr>
                <w:sz w:val="16"/>
                <w:szCs w:val="16"/>
              </w:rPr>
            </w:pPr>
            <w:r w:rsidRPr="0017500C">
              <w:rPr>
                <w:sz w:val="16"/>
                <w:szCs w:val="16"/>
              </w:rPr>
              <w:t>программы</w:t>
            </w:r>
          </w:p>
        </w:tc>
        <w:tc>
          <w:tcPr>
            <w:tcW w:w="6344" w:type="dxa"/>
            <w:gridSpan w:val="5"/>
          </w:tcPr>
          <w:p w:rsidR="00C722EC" w:rsidRPr="0017500C" w:rsidRDefault="00C722EC" w:rsidP="0017500C">
            <w:pPr>
              <w:suppressAutoHyphens/>
              <w:autoSpaceDE w:val="0"/>
              <w:spacing w:after="0"/>
              <w:jc w:val="both"/>
              <w:rPr>
                <w:sz w:val="16"/>
                <w:szCs w:val="16"/>
              </w:rPr>
            </w:pPr>
            <w:r w:rsidRPr="0017500C">
              <w:rPr>
                <w:sz w:val="16"/>
                <w:szCs w:val="16"/>
              </w:rPr>
              <w:t xml:space="preserve">Обеспечение общественного порядка и противодействие преступности в Грабовском сельсовете </w:t>
            </w:r>
          </w:p>
        </w:tc>
      </w:tr>
      <w:tr w:rsidR="00C722EC" w:rsidRPr="004A3AAE" w:rsidTr="00C722EC">
        <w:tc>
          <w:tcPr>
            <w:tcW w:w="3402" w:type="dxa"/>
          </w:tcPr>
          <w:p w:rsidR="00C722EC" w:rsidRPr="0017500C" w:rsidRDefault="00C722EC" w:rsidP="0017500C">
            <w:pPr>
              <w:suppressAutoHyphens/>
              <w:autoSpaceDE w:val="0"/>
              <w:spacing w:after="0"/>
              <w:rPr>
                <w:sz w:val="16"/>
                <w:szCs w:val="16"/>
              </w:rPr>
            </w:pPr>
            <w:r w:rsidRPr="0017500C">
              <w:rPr>
                <w:sz w:val="16"/>
                <w:szCs w:val="16"/>
              </w:rPr>
              <w:t>Ответственный исполнитель муниципальной</w:t>
            </w:r>
          </w:p>
          <w:p w:rsidR="00C722EC" w:rsidRPr="0017500C" w:rsidRDefault="00C722EC" w:rsidP="0017500C">
            <w:pPr>
              <w:suppressAutoHyphens/>
              <w:autoSpaceDE w:val="0"/>
              <w:spacing w:after="0"/>
              <w:rPr>
                <w:sz w:val="16"/>
                <w:szCs w:val="16"/>
              </w:rPr>
            </w:pPr>
            <w:r w:rsidRPr="0017500C">
              <w:rPr>
                <w:sz w:val="16"/>
                <w:szCs w:val="16"/>
              </w:rPr>
              <w:t xml:space="preserve">программы </w:t>
            </w:r>
          </w:p>
        </w:tc>
        <w:tc>
          <w:tcPr>
            <w:tcW w:w="6344" w:type="dxa"/>
            <w:gridSpan w:val="5"/>
          </w:tcPr>
          <w:p w:rsidR="00C722EC" w:rsidRPr="0017500C" w:rsidRDefault="00C722EC" w:rsidP="0017500C">
            <w:pPr>
              <w:suppressAutoHyphens/>
              <w:autoSpaceDE w:val="0"/>
              <w:spacing w:after="0"/>
              <w:jc w:val="both"/>
              <w:rPr>
                <w:sz w:val="16"/>
                <w:szCs w:val="16"/>
              </w:rPr>
            </w:pPr>
          </w:p>
          <w:p w:rsidR="00C722EC" w:rsidRPr="0017500C" w:rsidRDefault="00C722EC" w:rsidP="0017500C">
            <w:pPr>
              <w:suppressAutoHyphens/>
              <w:autoSpaceDE w:val="0"/>
              <w:spacing w:after="0"/>
              <w:jc w:val="both"/>
              <w:rPr>
                <w:sz w:val="16"/>
                <w:szCs w:val="16"/>
              </w:rPr>
            </w:pPr>
            <w:r w:rsidRPr="0017500C">
              <w:rPr>
                <w:sz w:val="16"/>
                <w:szCs w:val="16"/>
              </w:rPr>
              <w:t>Администрация Грабовского сельсовета</w:t>
            </w:r>
          </w:p>
        </w:tc>
      </w:tr>
      <w:tr w:rsidR="00C722EC" w:rsidRPr="004A3AAE" w:rsidTr="00C722EC">
        <w:trPr>
          <w:trHeight w:val="1293"/>
        </w:trPr>
        <w:tc>
          <w:tcPr>
            <w:tcW w:w="3402" w:type="dxa"/>
          </w:tcPr>
          <w:p w:rsidR="00C722EC" w:rsidRPr="0017500C" w:rsidRDefault="00C722EC" w:rsidP="0017500C">
            <w:pPr>
              <w:suppressAutoHyphens/>
              <w:autoSpaceDE w:val="0"/>
              <w:spacing w:after="0"/>
              <w:rPr>
                <w:sz w:val="16"/>
                <w:szCs w:val="16"/>
              </w:rPr>
            </w:pPr>
            <w:r w:rsidRPr="0017500C">
              <w:rPr>
                <w:sz w:val="16"/>
                <w:szCs w:val="16"/>
              </w:rPr>
              <w:t>Соисполнители муниципальной программы (по согласованию)</w:t>
            </w:r>
          </w:p>
        </w:tc>
        <w:tc>
          <w:tcPr>
            <w:tcW w:w="6344" w:type="dxa"/>
            <w:gridSpan w:val="5"/>
          </w:tcPr>
          <w:p w:rsidR="00C722EC" w:rsidRPr="0017500C" w:rsidRDefault="00C722EC" w:rsidP="0017500C">
            <w:pPr>
              <w:spacing w:after="0"/>
              <w:jc w:val="both"/>
              <w:rPr>
                <w:sz w:val="16"/>
                <w:szCs w:val="16"/>
              </w:rPr>
            </w:pPr>
            <w:r w:rsidRPr="0017500C">
              <w:rPr>
                <w:sz w:val="16"/>
                <w:szCs w:val="16"/>
              </w:rPr>
              <w:t>ОМВД России по Пензенской области в Бессоновском районе</w:t>
            </w:r>
          </w:p>
          <w:p w:rsidR="00C722EC" w:rsidRPr="0017500C" w:rsidRDefault="00C722EC" w:rsidP="0017500C">
            <w:pPr>
              <w:spacing w:after="0"/>
              <w:jc w:val="both"/>
              <w:rPr>
                <w:sz w:val="16"/>
                <w:szCs w:val="16"/>
              </w:rPr>
            </w:pPr>
            <w:r w:rsidRPr="0017500C">
              <w:rPr>
                <w:sz w:val="16"/>
                <w:szCs w:val="16"/>
              </w:rPr>
              <w:t>МБУ БКЦСПСиД Бессоновского района</w:t>
            </w:r>
          </w:p>
          <w:p w:rsidR="00C722EC" w:rsidRPr="0017500C" w:rsidRDefault="00C722EC" w:rsidP="0017500C">
            <w:pPr>
              <w:spacing w:after="0"/>
              <w:jc w:val="both"/>
              <w:rPr>
                <w:sz w:val="16"/>
                <w:szCs w:val="16"/>
              </w:rPr>
            </w:pPr>
            <w:r w:rsidRPr="0017500C">
              <w:rPr>
                <w:sz w:val="16"/>
                <w:szCs w:val="16"/>
              </w:rPr>
              <w:t>Управление образования Бессоновского района</w:t>
            </w:r>
          </w:p>
          <w:p w:rsidR="00C722EC" w:rsidRPr="0017500C" w:rsidRDefault="00C722EC" w:rsidP="0017500C">
            <w:pPr>
              <w:spacing w:after="0"/>
              <w:jc w:val="both"/>
              <w:rPr>
                <w:sz w:val="16"/>
                <w:szCs w:val="16"/>
              </w:rPr>
            </w:pPr>
            <w:r w:rsidRPr="0017500C">
              <w:rPr>
                <w:sz w:val="16"/>
                <w:szCs w:val="16"/>
              </w:rPr>
              <w:t>УФСИН по Бессоновскому району</w:t>
            </w:r>
          </w:p>
          <w:p w:rsidR="00C722EC" w:rsidRPr="0017500C" w:rsidRDefault="00C722EC" w:rsidP="0017500C">
            <w:pPr>
              <w:spacing w:after="0"/>
              <w:jc w:val="both"/>
              <w:rPr>
                <w:sz w:val="16"/>
                <w:szCs w:val="16"/>
              </w:rPr>
            </w:pPr>
            <w:r w:rsidRPr="0017500C">
              <w:rPr>
                <w:sz w:val="16"/>
                <w:szCs w:val="16"/>
              </w:rPr>
              <w:t>Управление социальной защиты населения Бессоновского района</w:t>
            </w:r>
          </w:p>
          <w:p w:rsidR="00C722EC" w:rsidRPr="0017500C" w:rsidRDefault="00C722EC" w:rsidP="0017500C">
            <w:pPr>
              <w:spacing w:after="0"/>
              <w:jc w:val="both"/>
              <w:rPr>
                <w:sz w:val="16"/>
                <w:szCs w:val="16"/>
              </w:rPr>
            </w:pPr>
            <w:r w:rsidRPr="0017500C">
              <w:rPr>
                <w:sz w:val="16"/>
                <w:szCs w:val="16"/>
              </w:rPr>
              <w:t>Управление образования Бессоновского района</w:t>
            </w:r>
          </w:p>
        </w:tc>
      </w:tr>
      <w:tr w:rsidR="00C722EC" w:rsidRPr="004A3AAE" w:rsidTr="00C722EC">
        <w:trPr>
          <w:trHeight w:val="1171"/>
        </w:trPr>
        <w:tc>
          <w:tcPr>
            <w:tcW w:w="3402" w:type="dxa"/>
          </w:tcPr>
          <w:p w:rsidR="00C722EC" w:rsidRPr="0017500C" w:rsidRDefault="00C722EC" w:rsidP="0017500C">
            <w:pPr>
              <w:suppressAutoHyphens/>
              <w:autoSpaceDE w:val="0"/>
              <w:spacing w:after="0"/>
              <w:rPr>
                <w:sz w:val="16"/>
                <w:szCs w:val="16"/>
              </w:rPr>
            </w:pPr>
            <w:r w:rsidRPr="0017500C">
              <w:rPr>
                <w:sz w:val="16"/>
                <w:szCs w:val="16"/>
              </w:rPr>
              <w:t>Цели муниципальной программы</w:t>
            </w:r>
          </w:p>
        </w:tc>
        <w:tc>
          <w:tcPr>
            <w:tcW w:w="6344" w:type="dxa"/>
            <w:gridSpan w:val="5"/>
          </w:tcPr>
          <w:p w:rsidR="00C722EC" w:rsidRPr="0017500C" w:rsidRDefault="00C722EC" w:rsidP="0018503E">
            <w:pPr>
              <w:pStyle w:val="af9"/>
              <w:numPr>
                <w:ilvl w:val="0"/>
                <w:numId w:val="7"/>
              </w:numPr>
              <w:ind w:left="175" w:firstLine="0"/>
              <w:jc w:val="both"/>
              <w:rPr>
                <w:sz w:val="16"/>
                <w:szCs w:val="16"/>
              </w:rPr>
            </w:pPr>
            <w:r w:rsidRPr="0017500C">
              <w:rPr>
                <w:sz w:val="16"/>
                <w:szCs w:val="16"/>
              </w:rPr>
              <w:t>Снижение уровня преступности в Грабовском сельсовете.</w:t>
            </w:r>
          </w:p>
          <w:p w:rsidR="00C722EC" w:rsidRPr="0017500C" w:rsidRDefault="00C722EC" w:rsidP="0018503E">
            <w:pPr>
              <w:pStyle w:val="af9"/>
              <w:numPr>
                <w:ilvl w:val="0"/>
                <w:numId w:val="7"/>
              </w:numPr>
              <w:ind w:left="175" w:firstLine="0"/>
              <w:jc w:val="both"/>
              <w:rPr>
                <w:sz w:val="16"/>
                <w:szCs w:val="16"/>
              </w:rPr>
            </w:pPr>
            <w:r w:rsidRPr="0017500C">
              <w:rPr>
                <w:sz w:val="16"/>
                <w:szCs w:val="16"/>
              </w:rPr>
              <w:t>Снижение масштабов незаконного распространения и немедицинского потребления наркотиков в Грабовском сельсовете.</w:t>
            </w:r>
          </w:p>
          <w:p w:rsidR="00C722EC" w:rsidRPr="0017500C" w:rsidRDefault="00C722EC" w:rsidP="0018503E">
            <w:pPr>
              <w:pStyle w:val="af9"/>
              <w:numPr>
                <w:ilvl w:val="0"/>
                <w:numId w:val="7"/>
              </w:numPr>
              <w:ind w:left="176" w:firstLine="0"/>
              <w:jc w:val="both"/>
              <w:rPr>
                <w:sz w:val="16"/>
                <w:szCs w:val="16"/>
              </w:rPr>
            </w:pPr>
            <w:r w:rsidRPr="0017500C">
              <w:rPr>
                <w:sz w:val="16"/>
                <w:szCs w:val="16"/>
              </w:rPr>
              <w:t>Обеспечение защиты прав и законных интересов граждан, общества и государства от коррупции.</w:t>
            </w:r>
          </w:p>
        </w:tc>
      </w:tr>
      <w:tr w:rsidR="00C722EC" w:rsidRPr="004A3AAE" w:rsidTr="00C722EC">
        <w:tc>
          <w:tcPr>
            <w:tcW w:w="3402" w:type="dxa"/>
          </w:tcPr>
          <w:p w:rsidR="00C722EC" w:rsidRPr="0017500C" w:rsidRDefault="00C722EC" w:rsidP="0017500C">
            <w:pPr>
              <w:suppressAutoHyphens/>
              <w:autoSpaceDE w:val="0"/>
              <w:spacing w:after="0"/>
              <w:rPr>
                <w:sz w:val="16"/>
                <w:szCs w:val="16"/>
              </w:rPr>
            </w:pPr>
            <w:r w:rsidRPr="0017500C">
              <w:rPr>
                <w:sz w:val="16"/>
                <w:szCs w:val="16"/>
              </w:rPr>
              <w:t>Задачи муниципальной  программы</w:t>
            </w:r>
          </w:p>
        </w:tc>
        <w:tc>
          <w:tcPr>
            <w:tcW w:w="6344" w:type="dxa"/>
            <w:gridSpan w:val="5"/>
          </w:tcPr>
          <w:p w:rsidR="00C722EC" w:rsidRPr="0017500C" w:rsidRDefault="00C722EC" w:rsidP="0018503E">
            <w:pPr>
              <w:pStyle w:val="af9"/>
              <w:numPr>
                <w:ilvl w:val="0"/>
                <w:numId w:val="8"/>
              </w:numPr>
              <w:ind w:left="175" w:firstLine="0"/>
              <w:jc w:val="both"/>
              <w:rPr>
                <w:sz w:val="16"/>
                <w:szCs w:val="16"/>
              </w:rPr>
            </w:pPr>
            <w:r w:rsidRPr="0017500C">
              <w:rPr>
                <w:sz w:val="16"/>
                <w:szCs w:val="16"/>
              </w:rPr>
              <w:t>Профилактика правонарушений, социального неблагополучия, недопущение проявлений экстремизма и терроризма.</w:t>
            </w:r>
          </w:p>
          <w:p w:rsidR="00C722EC" w:rsidRPr="0017500C" w:rsidRDefault="00C722EC" w:rsidP="0018503E">
            <w:pPr>
              <w:pStyle w:val="af9"/>
              <w:numPr>
                <w:ilvl w:val="0"/>
                <w:numId w:val="8"/>
              </w:numPr>
              <w:ind w:left="175" w:firstLine="0"/>
              <w:jc w:val="both"/>
              <w:rPr>
                <w:sz w:val="16"/>
                <w:szCs w:val="16"/>
              </w:rPr>
            </w:pPr>
            <w:r w:rsidRPr="0017500C">
              <w:rPr>
                <w:sz w:val="16"/>
                <w:szCs w:val="16"/>
              </w:rPr>
              <w:t>Информационно-пропагандистское обеспечение профилактики правонарушений.</w:t>
            </w:r>
          </w:p>
          <w:p w:rsidR="00C722EC" w:rsidRPr="0017500C" w:rsidRDefault="00C722EC" w:rsidP="0018503E">
            <w:pPr>
              <w:pStyle w:val="af9"/>
              <w:numPr>
                <w:ilvl w:val="0"/>
                <w:numId w:val="8"/>
              </w:numPr>
              <w:ind w:left="176" w:firstLine="0"/>
              <w:jc w:val="both"/>
              <w:rPr>
                <w:sz w:val="16"/>
                <w:szCs w:val="16"/>
              </w:rPr>
            </w:pPr>
            <w:r w:rsidRPr="0017500C">
              <w:rPr>
                <w:sz w:val="16"/>
                <w:szCs w:val="16"/>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tc>
      </w:tr>
      <w:tr w:rsidR="00C722EC" w:rsidRPr="004A3AAE" w:rsidTr="00C722EC">
        <w:tc>
          <w:tcPr>
            <w:tcW w:w="3402" w:type="dxa"/>
          </w:tcPr>
          <w:p w:rsidR="00C722EC" w:rsidRPr="0017500C" w:rsidRDefault="00C722EC" w:rsidP="0017500C">
            <w:pPr>
              <w:suppressAutoHyphens/>
              <w:autoSpaceDE w:val="0"/>
              <w:spacing w:after="0"/>
              <w:rPr>
                <w:sz w:val="16"/>
                <w:szCs w:val="16"/>
              </w:rPr>
            </w:pPr>
            <w:r w:rsidRPr="0017500C">
              <w:rPr>
                <w:sz w:val="16"/>
                <w:szCs w:val="16"/>
              </w:rPr>
              <w:t>Подпрограммы</w:t>
            </w:r>
          </w:p>
        </w:tc>
        <w:tc>
          <w:tcPr>
            <w:tcW w:w="6344" w:type="dxa"/>
            <w:gridSpan w:val="5"/>
          </w:tcPr>
          <w:p w:rsidR="00C722EC" w:rsidRPr="0017500C" w:rsidRDefault="00C722EC" w:rsidP="0017500C">
            <w:pPr>
              <w:pStyle w:val="af9"/>
              <w:autoSpaceDE w:val="0"/>
              <w:ind w:left="317"/>
              <w:jc w:val="both"/>
              <w:rPr>
                <w:sz w:val="16"/>
                <w:szCs w:val="16"/>
              </w:rPr>
            </w:pPr>
            <w:r w:rsidRPr="0017500C">
              <w:rPr>
                <w:sz w:val="16"/>
                <w:szCs w:val="16"/>
              </w:rPr>
              <w:t>1.«Профилактика правонарушений, терроризма и экстремисткой деятельности в Грабовском сельсовете»</w:t>
            </w:r>
          </w:p>
          <w:p w:rsidR="00C722EC" w:rsidRPr="0017500C" w:rsidRDefault="00C722EC" w:rsidP="0017500C">
            <w:pPr>
              <w:pStyle w:val="af9"/>
              <w:autoSpaceDE w:val="0"/>
              <w:ind w:left="318"/>
              <w:jc w:val="both"/>
              <w:rPr>
                <w:sz w:val="16"/>
                <w:szCs w:val="16"/>
              </w:rPr>
            </w:pPr>
            <w:r w:rsidRPr="0017500C">
              <w:rPr>
                <w:sz w:val="16"/>
                <w:szCs w:val="16"/>
              </w:rPr>
              <w:t>2.«Антинаркотическая политика Грабовского сельсовета»</w:t>
            </w:r>
          </w:p>
        </w:tc>
      </w:tr>
      <w:tr w:rsidR="00C722EC" w:rsidRPr="004A3AAE" w:rsidTr="00C722EC">
        <w:tc>
          <w:tcPr>
            <w:tcW w:w="3402" w:type="dxa"/>
          </w:tcPr>
          <w:p w:rsidR="00C722EC" w:rsidRPr="0017500C" w:rsidRDefault="00C722EC" w:rsidP="0017500C">
            <w:pPr>
              <w:suppressAutoHyphens/>
              <w:autoSpaceDE w:val="0"/>
              <w:spacing w:after="0"/>
              <w:rPr>
                <w:sz w:val="16"/>
                <w:szCs w:val="16"/>
              </w:rPr>
            </w:pPr>
            <w:r w:rsidRPr="0017500C">
              <w:rPr>
                <w:sz w:val="16"/>
                <w:szCs w:val="16"/>
              </w:rPr>
              <w:t xml:space="preserve">Целевые показатели </w:t>
            </w:r>
          </w:p>
          <w:p w:rsidR="00C722EC" w:rsidRPr="0017500C" w:rsidRDefault="00C722EC" w:rsidP="0017500C">
            <w:pPr>
              <w:suppressAutoHyphens/>
              <w:autoSpaceDE w:val="0"/>
              <w:spacing w:after="0"/>
              <w:rPr>
                <w:sz w:val="16"/>
                <w:szCs w:val="16"/>
              </w:rPr>
            </w:pPr>
            <w:r w:rsidRPr="0017500C">
              <w:rPr>
                <w:sz w:val="16"/>
                <w:szCs w:val="16"/>
              </w:rPr>
              <w:t xml:space="preserve"> программы</w:t>
            </w:r>
          </w:p>
        </w:tc>
        <w:tc>
          <w:tcPr>
            <w:tcW w:w="6344" w:type="dxa"/>
            <w:gridSpan w:val="5"/>
          </w:tcPr>
          <w:p w:rsidR="00C722EC" w:rsidRPr="0017500C" w:rsidRDefault="00C722EC" w:rsidP="0017500C">
            <w:pPr>
              <w:suppressAutoHyphens/>
              <w:spacing w:after="0"/>
              <w:jc w:val="both"/>
              <w:rPr>
                <w:sz w:val="16"/>
                <w:szCs w:val="16"/>
              </w:rPr>
            </w:pPr>
            <w:r w:rsidRPr="0017500C">
              <w:rPr>
                <w:sz w:val="16"/>
                <w:szCs w:val="16"/>
              </w:rPr>
              <w:t>Снижение:</w:t>
            </w:r>
          </w:p>
          <w:p w:rsidR="00C722EC" w:rsidRPr="0017500C" w:rsidRDefault="00C722EC" w:rsidP="0018503E">
            <w:pPr>
              <w:pStyle w:val="af9"/>
              <w:numPr>
                <w:ilvl w:val="0"/>
                <w:numId w:val="9"/>
              </w:numPr>
              <w:tabs>
                <w:tab w:val="left" w:pos="317"/>
              </w:tabs>
              <w:ind w:left="34" w:firstLine="0"/>
              <w:jc w:val="both"/>
              <w:rPr>
                <w:sz w:val="16"/>
                <w:szCs w:val="16"/>
              </w:rPr>
            </w:pPr>
            <w:r w:rsidRPr="0017500C">
              <w:rPr>
                <w:sz w:val="16"/>
                <w:szCs w:val="16"/>
              </w:rPr>
              <w:t>количества совершенных преступлений на 1 тыс. населения Грабовского сельсовета по отношению к уровню преступности по итогам аналогичного периода прошлого года;</w:t>
            </w:r>
          </w:p>
          <w:p w:rsidR="00C722EC" w:rsidRPr="0017500C" w:rsidRDefault="00C722EC" w:rsidP="0017500C">
            <w:pPr>
              <w:suppressAutoHyphens/>
              <w:spacing w:after="0"/>
              <w:ind w:left="34"/>
              <w:jc w:val="both"/>
              <w:rPr>
                <w:sz w:val="16"/>
                <w:szCs w:val="16"/>
              </w:rPr>
            </w:pPr>
            <w:r w:rsidRPr="0017500C">
              <w:rPr>
                <w:sz w:val="16"/>
                <w:szCs w:val="16"/>
              </w:rPr>
              <w:t>Увеличение:</w:t>
            </w:r>
          </w:p>
          <w:p w:rsidR="00C722EC" w:rsidRPr="0017500C" w:rsidRDefault="00C722EC" w:rsidP="0018503E">
            <w:pPr>
              <w:pStyle w:val="af9"/>
              <w:numPr>
                <w:ilvl w:val="0"/>
                <w:numId w:val="9"/>
              </w:numPr>
              <w:tabs>
                <w:tab w:val="left" w:pos="317"/>
              </w:tabs>
              <w:ind w:left="34" w:firstLine="0"/>
              <w:jc w:val="both"/>
              <w:rPr>
                <w:sz w:val="16"/>
                <w:szCs w:val="16"/>
              </w:rPr>
            </w:pPr>
            <w:r w:rsidRPr="0017500C">
              <w:rPr>
                <w:sz w:val="16"/>
                <w:szCs w:val="16"/>
              </w:rPr>
              <w:t>количества  наркозависимых, участвующих в лечебных и реабилитационных программах (к уровню прошлого года);</w:t>
            </w:r>
          </w:p>
          <w:p w:rsidR="00C722EC" w:rsidRPr="0017500C" w:rsidRDefault="00C722EC" w:rsidP="0018503E">
            <w:pPr>
              <w:pStyle w:val="af9"/>
              <w:numPr>
                <w:ilvl w:val="0"/>
                <w:numId w:val="9"/>
              </w:numPr>
              <w:tabs>
                <w:tab w:val="left" w:pos="317"/>
              </w:tabs>
              <w:ind w:left="34" w:firstLine="0"/>
              <w:jc w:val="both"/>
              <w:rPr>
                <w:sz w:val="16"/>
                <w:szCs w:val="16"/>
              </w:rPr>
            </w:pPr>
            <w:r w:rsidRPr="0017500C">
              <w:rPr>
                <w:sz w:val="16"/>
                <w:szCs w:val="16"/>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C722EC" w:rsidRPr="004A3AAE" w:rsidTr="00C722EC">
        <w:tc>
          <w:tcPr>
            <w:tcW w:w="3402" w:type="dxa"/>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autoSpaceDE w:val="0"/>
              <w:spacing w:after="0"/>
              <w:rPr>
                <w:sz w:val="16"/>
                <w:szCs w:val="16"/>
              </w:rPr>
            </w:pPr>
            <w:r w:rsidRPr="0017500C">
              <w:rPr>
                <w:sz w:val="16"/>
                <w:szCs w:val="16"/>
              </w:rPr>
              <w:t>Ожидаемые результаты реализации подпрограммы</w:t>
            </w:r>
          </w:p>
          <w:p w:rsidR="00C722EC" w:rsidRPr="0017500C" w:rsidRDefault="00C722EC" w:rsidP="0017500C">
            <w:pPr>
              <w:suppressAutoHyphens/>
              <w:autoSpaceDE w:val="0"/>
              <w:spacing w:after="0"/>
              <w:rPr>
                <w:sz w:val="16"/>
                <w:szCs w:val="16"/>
              </w:rPr>
            </w:pPr>
          </w:p>
        </w:tc>
        <w:tc>
          <w:tcPr>
            <w:tcW w:w="6344" w:type="dxa"/>
            <w:gridSpan w:val="5"/>
            <w:tcBorders>
              <w:top w:val="single" w:sz="4" w:space="0" w:color="auto"/>
              <w:left w:val="single" w:sz="4" w:space="0" w:color="auto"/>
              <w:bottom w:val="single" w:sz="4" w:space="0" w:color="auto"/>
              <w:right w:val="single" w:sz="4" w:space="0" w:color="auto"/>
            </w:tcBorders>
          </w:tcPr>
          <w:p w:rsidR="00C722EC" w:rsidRPr="0017500C" w:rsidRDefault="00C722EC" w:rsidP="0017500C">
            <w:pPr>
              <w:tabs>
                <w:tab w:val="left" w:pos="3271"/>
              </w:tabs>
              <w:spacing w:after="0"/>
              <w:rPr>
                <w:color w:val="000000"/>
                <w:sz w:val="16"/>
                <w:szCs w:val="16"/>
              </w:rPr>
            </w:pPr>
            <w:r w:rsidRPr="0017500C">
              <w:rPr>
                <w:color w:val="000000"/>
                <w:sz w:val="16"/>
                <w:szCs w:val="16"/>
              </w:rPr>
              <w:t>Снижение:</w:t>
            </w:r>
          </w:p>
          <w:p w:rsidR="00C722EC" w:rsidRPr="0017500C" w:rsidRDefault="00C722EC" w:rsidP="0018503E">
            <w:pPr>
              <w:pStyle w:val="af9"/>
              <w:numPr>
                <w:ilvl w:val="0"/>
                <w:numId w:val="11"/>
              </w:numPr>
              <w:tabs>
                <w:tab w:val="left" w:pos="317"/>
                <w:tab w:val="left" w:pos="3271"/>
              </w:tabs>
              <w:suppressAutoHyphens w:val="0"/>
              <w:ind w:left="34" w:firstLine="0"/>
              <w:rPr>
                <w:color w:val="000000"/>
                <w:sz w:val="16"/>
                <w:szCs w:val="16"/>
              </w:rPr>
            </w:pPr>
            <w:r w:rsidRPr="0017500C">
              <w:rPr>
                <w:sz w:val="16"/>
                <w:szCs w:val="16"/>
              </w:rPr>
              <w:t>количества совершенных преступлений на 1 тыс. населения Грабовского сельсовета по отношению к уровню преступности</w:t>
            </w:r>
            <w:r w:rsidRPr="0017500C">
              <w:rPr>
                <w:color w:val="000000"/>
                <w:sz w:val="16"/>
                <w:szCs w:val="16"/>
              </w:rPr>
              <w:t xml:space="preserve"> по итогам прошлого года;  </w:t>
            </w:r>
          </w:p>
          <w:p w:rsidR="00C722EC" w:rsidRPr="0017500C" w:rsidRDefault="00C722EC" w:rsidP="0017500C">
            <w:pPr>
              <w:tabs>
                <w:tab w:val="left" w:pos="317"/>
              </w:tabs>
              <w:spacing w:after="0"/>
              <w:ind w:left="34"/>
              <w:rPr>
                <w:color w:val="000000"/>
                <w:sz w:val="16"/>
                <w:szCs w:val="16"/>
              </w:rPr>
            </w:pPr>
            <w:r w:rsidRPr="0017500C">
              <w:rPr>
                <w:color w:val="000000"/>
                <w:sz w:val="16"/>
                <w:szCs w:val="16"/>
              </w:rPr>
              <w:t>Увеличение:</w:t>
            </w:r>
          </w:p>
          <w:p w:rsidR="00C722EC" w:rsidRPr="0017500C" w:rsidRDefault="00C722EC" w:rsidP="0018503E">
            <w:pPr>
              <w:pStyle w:val="af9"/>
              <w:numPr>
                <w:ilvl w:val="0"/>
                <w:numId w:val="10"/>
              </w:numPr>
              <w:tabs>
                <w:tab w:val="left" w:pos="317"/>
              </w:tabs>
              <w:suppressAutoHyphens w:val="0"/>
              <w:ind w:left="34" w:firstLine="0"/>
              <w:rPr>
                <w:color w:val="000000"/>
                <w:sz w:val="16"/>
                <w:szCs w:val="16"/>
              </w:rPr>
            </w:pPr>
            <w:r w:rsidRPr="0017500C">
              <w:rPr>
                <w:color w:val="000000"/>
                <w:sz w:val="16"/>
                <w:szCs w:val="16"/>
              </w:rPr>
              <w:t>количества  наркозависимых, участвующих в лечебных и реабилитационных программах (к уровню прошлого года);</w:t>
            </w:r>
          </w:p>
          <w:p w:rsidR="00C722EC" w:rsidRPr="0017500C" w:rsidRDefault="00C722EC" w:rsidP="0018503E">
            <w:pPr>
              <w:pStyle w:val="af9"/>
              <w:numPr>
                <w:ilvl w:val="0"/>
                <w:numId w:val="10"/>
              </w:numPr>
              <w:tabs>
                <w:tab w:val="left" w:pos="317"/>
              </w:tabs>
              <w:suppressAutoHyphens w:val="0"/>
              <w:ind w:left="34" w:firstLine="0"/>
              <w:rPr>
                <w:color w:val="000000"/>
                <w:sz w:val="16"/>
                <w:szCs w:val="16"/>
              </w:rPr>
            </w:pPr>
            <w:r w:rsidRPr="0017500C">
              <w:rPr>
                <w:color w:val="000000"/>
                <w:sz w:val="16"/>
                <w:szCs w:val="16"/>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722EC" w:rsidRPr="0017500C" w:rsidRDefault="00C722EC" w:rsidP="0018503E">
            <w:pPr>
              <w:pStyle w:val="af9"/>
              <w:numPr>
                <w:ilvl w:val="0"/>
                <w:numId w:val="10"/>
              </w:numPr>
              <w:tabs>
                <w:tab w:val="left" w:pos="317"/>
              </w:tabs>
              <w:suppressAutoHyphens w:val="0"/>
              <w:ind w:left="34" w:firstLine="0"/>
              <w:rPr>
                <w:color w:val="000000"/>
                <w:sz w:val="16"/>
                <w:szCs w:val="16"/>
              </w:rPr>
            </w:pPr>
            <w:r w:rsidRPr="0017500C">
              <w:rPr>
                <w:color w:val="000000"/>
                <w:sz w:val="16"/>
                <w:szCs w:val="16"/>
              </w:rPr>
              <w:t>удельного веса трудоустроенных ранее судимых лиц от числа освободившихся из мест лишения свободы в текущем году;</w:t>
            </w:r>
          </w:p>
          <w:p w:rsidR="00C722EC" w:rsidRPr="0017500C" w:rsidRDefault="00C722EC" w:rsidP="0018503E">
            <w:pPr>
              <w:pStyle w:val="af9"/>
              <w:numPr>
                <w:ilvl w:val="0"/>
                <w:numId w:val="10"/>
              </w:numPr>
              <w:suppressAutoHyphens w:val="0"/>
              <w:ind w:left="34" w:hanging="357"/>
              <w:rPr>
                <w:color w:val="000000"/>
                <w:sz w:val="16"/>
                <w:szCs w:val="16"/>
              </w:rPr>
            </w:pPr>
            <w:r w:rsidRPr="0017500C">
              <w:rPr>
                <w:color w:val="000000"/>
                <w:sz w:val="16"/>
                <w:szCs w:val="16"/>
              </w:rPr>
              <w:t>удельного веса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C722EC" w:rsidRPr="004A3AAE" w:rsidTr="00C722EC">
        <w:trPr>
          <w:trHeight w:val="556"/>
        </w:trPr>
        <w:tc>
          <w:tcPr>
            <w:tcW w:w="3402" w:type="dxa"/>
          </w:tcPr>
          <w:p w:rsidR="00C722EC" w:rsidRPr="0017500C" w:rsidRDefault="00C722EC" w:rsidP="0017500C">
            <w:pPr>
              <w:suppressAutoHyphens/>
              <w:autoSpaceDE w:val="0"/>
              <w:spacing w:after="0"/>
              <w:rPr>
                <w:sz w:val="16"/>
                <w:szCs w:val="16"/>
              </w:rPr>
            </w:pPr>
            <w:r w:rsidRPr="0017500C">
              <w:rPr>
                <w:sz w:val="16"/>
                <w:szCs w:val="16"/>
              </w:rPr>
              <w:t>Сроки и этапы реализации программы</w:t>
            </w:r>
          </w:p>
        </w:tc>
        <w:tc>
          <w:tcPr>
            <w:tcW w:w="6344" w:type="dxa"/>
            <w:gridSpan w:val="5"/>
          </w:tcPr>
          <w:p w:rsidR="00C722EC" w:rsidRPr="0017500C" w:rsidRDefault="00C722EC" w:rsidP="0017500C">
            <w:pPr>
              <w:suppressAutoHyphens/>
              <w:spacing w:after="0"/>
              <w:jc w:val="both"/>
              <w:rPr>
                <w:sz w:val="16"/>
                <w:szCs w:val="16"/>
              </w:rPr>
            </w:pPr>
            <w:r w:rsidRPr="0017500C">
              <w:rPr>
                <w:sz w:val="16"/>
                <w:szCs w:val="16"/>
              </w:rPr>
              <w:t>2020-2028 годы</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val="restart"/>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r w:rsidRPr="0017500C">
              <w:rPr>
                <w:sz w:val="16"/>
                <w:szCs w:val="16"/>
              </w:rPr>
              <w:t>Объемы бюджетных ассигнований муниципальной программы</w:t>
            </w:r>
          </w:p>
        </w:tc>
        <w:tc>
          <w:tcPr>
            <w:tcW w:w="1096" w:type="dxa"/>
            <w:vMerge w:val="restart"/>
            <w:tcBorders>
              <w:top w:val="single" w:sz="4" w:space="0" w:color="auto"/>
              <w:left w:val="single" w:sz="4" w:space="0" w:color="auto"/>
            </w:tcBorders>
          </w:tcPr>
          <w:p w:rsidR="00C722EC" w:rsidRPr="0017500C" w:rsidRDefault="00C722EC" w:rsidP="0017500C">
            <w:pPr>
              <w:suppressAutoHyphens/>
              <w:spacing w:after="0"/>
              <w:ind w:left="-75"/>
              <w:jc w:val="right"/>
              <w:rPr>
                <w:b/>
                <w:sz w:val="16"/>
                <w:szCs w:val="16"/>
              </w:rPr>
            </w:pPr>
            <w:r w:rsidRPr="0017500C">
              <w:rPr>
                <w:b/>
                <w:sz w:val="16"/>
                <w:szCs w:val="16"/>
              </w:rPr>
              <w:t>101,7</w:t>
            </w:r>
          </w:p>
        </w:tc>
        <w:tc>
          <w:tcPr>
            <w:tcW w:w="1557" w:type="dxa"/>
            <w:vMerge w:val="restart"/>
            <w:tcBorders>
              <w:top w:val="single" w:sz="4" w:space="0" w:color="auto"/>
            </w:tcBorders>
          </w:tcPr>
          <w:p w:rsidR="00C722EC" w:rsidRPr="0017500C" w:rsidRDefault="00C722EC" w:rsidP="0017500C">
            <w:pPr>
              <w:suppressAutoHyphens/>
              <w:spacing w:after="0"/>
              <w:ind w:left="-75" w:firstLine="75"/>
              <w:rPr>
                <w:b/>
                <w:sz w:val="16"/>
                <w:szCs w:val="16"/>
              </w:rPr>
            </w:pPr>
            <w:r w:rsidRPr="0017500C">
              <w:rPr>
                <w:b/>
                <w:sz w:val="16"/>
                <w:szCs w:val="16"/>
              </w:rPr>
              <w:t>тыс.рублей,</w:t>
            </w:r>
            <w:r w:rsidRPr="0017500C">
              <w:rPr>
                <w:sz w:val="16"/>
                <w:szCs w:val="16"/>
              </w:rPr>
              <w:t xml:space="preserve"> </w:t>
            </w:r>
          </w:p>
        </w:tc>
        <w:tc>
          <w:tcPr>
            <w:tcW w:w="3691" w:type="dxa"/>
            <w:gridSpan w:val="3"/>
            <w:tcBorders>
              <w:top w:val="single" w:sz="4" w:space="0" w:color="auto"/>
              <w:bottom w:val="nil"/>
              <w:right w:val="single" w:sz="4" w:space="0" w:color="auto"/>
            </w:tcBorders>
          </w:tcPr>
          <w:p w:rsidR="00C722EC" w:rsidRPr="0017500C" w:rsidRDefault="00C722EC" w:rsidP="0017500C">
            <w:pPr>
              <w:suppressAutoHyphens/>
              <w:spacing w:after="0"/>
              <w:rPr>
                <w:sz w:val="16"/>
                <w:szCs w:val="16"/>
              </w:rPr>
            </w:pPr>
            <w:r w:rsidRPr="0017500C">
              <w:rPr>
                <w:sz w:val="16"/>
                <w:szCs w:val="16"/>
              </w:rPr>
              <w:t>в том числе:</w:t>
            </w:r>
          </w:p>
        </w:tc>
      </w:tr>
      <w:tr w:rsidR="00C722EC" w:rsidRPr="001669BF"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096" w:type="dxa"/>
            <w:vMerge/>
            <w:tcBorders>
              <w:left w:val="single" w:sz="4" w:space="0" w:color="auto"/>
            </w:tcBorders>
          </w:tcPr>
          <w:p w:rsidR="00C722EC" w:rsidRPr="0017500C" w:rsidRDefault="00C722EC" w:rsidP="0017500C">
            <w:pPr>
              <w:suppressAutoHyphens/>
              <w:spacing w:after="0"/>
              <w:ind w:left="-75"/>
              <w:jc w:val="center"/>
              <w:rPr>
                <w:sz w:val="16"/>
                <w:szCs w:val="16"/>
              </w:rPr>
            </w:pPr>
          </w:p>
        </w:tc>
        <w:tc>
          <w:tcPr>
            <w:tcW w:w="1557" w:type="dxa"/>
            <w:vMerge/>
          </w:tcPr>
          <w:p w:rsidR="00C722EC" w:rsidRPr="0017500C" w:rsidRDefault="00C722EC" w:rsidP="0017500C">
            <w:pPr>
              <w:suppressAutoHyphens/>
              <w:spacing w:after="0"/>
              <w:ind w:left="-75"/>
              <w:rPr>
                <w:sz w:val="16"/>
                <w:szCs w:val="16"/>
              </w:rPr>
            </w:pPr>
          </w:p>
        </w:tc>
        <w:tc>
          <w:tcPr>
            <w:tcW w:w="1600" w:type="dxa"/>
            <w:tcBorders>
              <w:bottom w:val="nil"/>
            </w:tcBorders>
            <w:tcMar>
              <w:top w:w="28" w:type="dxa"/>
              <w:left w:w="28" w:type="dxa"/>
              <w:bottom w:w="28" w:type="dxa"/>
              <w:right w:w="28" w:type="dxa"/>
            </w:tcMar>
            <w:vAlign w:val="bottom"/>
          </w:tcPr>
          <w:p w:rsidR="00C722EC" w:rsidRPr="0017500C" w:rsidRDefault="00C722EC" w:rsidP="0017500C">
            <w:pPr>
              <w:suppressAutoHyphens/>
              <w:spacing w:after="0"/>
              <w:jc w:val="right"/>
              <w:rPr>
                <w:b/>
                <w:sz w:val="16"/>
                <w:szCs w:val="16"/>
                <w:highlight w:val="yellow"/>
              </w:rPr>
            </w:pPr>
            <w:r w:rsidRPr="0017500C">
              <w:rPr>
                <w:sz w:val="16"/>
                <w:szCs w:val="16"/>
              </w:rPr>
              <w:t>2020год –</w:t>
            </w:r>
          </w:p>
        </w:tc>
        <w:tc>
          <w:tcPr>
            <w:tcW w:w="567" w:type="dxa"/>
            <w:tcBorders>
              <w:bottom w:val="nil"/>
            </w:tcBorders>
            <w:tcMar>
              <w:top w:w="28" w:type="dxa"/>
              <w:left w:w="28" w:type="dxa"/>
              <w:bottom w:w="28" w:type="dxa"/>
              <w:right w:w="28" w:type="dxa"/>
            </w:tcMar>
            <w:vAlign w:val="bottom"/>
          </w:tcPr>
          <w:p w:rsidR="00C722EC" w:rsidRPr="0017500C" w:rsidRDefault="00C722EC" w:rsidP="0017500C">
            <w:pPr>
              <w:spacing w:after="0"/>
              <w:jc w:val="right"/>
              <w:rPr>
                <w:bCs/>
                <w:sz w:val="16"/>
                <w:szCs w:val="16"/>
              </w:rPr>
            </w:pPr>
            <w:r w:rsidRPr="0017500C">
              <w:rPr>
                <w:bCs/>
                <w:sz w:val="16"/>
                <w:szCs w:val="16"/>
              </w:rPr>
              <w:t>10,0</w:t>
            </w:r>
          </w:p>
        </w:tc>
        <w:tc>
          <w:tcPr>
            <w:tcW w:w="1524" w:type="dxa"/>
            <w:tcBorders>
              <w:bottom w:val="nil"/>
              <w:right w:val="single" w:sz="4" w:space="0" w:color="auto"/>
            </w:tcBorders>
            <w:tcMar>
              <w:top w:w="28" w:type="dxa"/>
              <w:left w:w="28" w:type="dxa"/>
              <w:bottom w:w="28" w:type="dxa"/>
              <w:right w:w="28" w:type="dxa"/>
            </w:tcMar>
            <w:vAlign w:val="bottom"/>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096" w:type="dxa"/>
            <w:vMerge/>
            <w:tcBorders>
              <w:left w:val="single" w:sz="4" w:space="0" w:color="auto"/>
            </w:tcBorders>
          </w:tcPr>
          <w:p w:rsidR="00C722EC" w:rsidRPr="0017500C" w:rsidRDefault="00C722EC" w:rsidP="0017500C">
            <w:pPr>
              <w:suppressAutoHyphens/>
              <w:spacing w:after="0"/>
              <w:rPr>
                <w:b/>
                <w:sz w:val="16"/>
                <w:szCs w:val="16"/>
              </w:rPr>
            </w:pPr>
          </w:p>
        </w:tc>
        <w:tc>
          <w:tcPr>
            <w:tcW w:w="1557" w:type="dxa"/>
            <w:vMerge/>
          </w:tcPr>
          <w:p w:rsidR="00C722EC" w:rsidRPr="0017500C" w:rsidRDefault="00C722EC" w:rsidP="0017500C">
            <w:pPr>
              <w:suppressAutoHyphens/>
              <w:spacing w:after="0"/>
              <w:rPr>
                <w:b/>
                <w:sz w:val="16"/>
                <w:szCs w:val="16"/>
              </w:rPr>
            </w:pPr>
          </w:p>
        </w:tc>
        <w:tc>
          <w:tcPr>
            <w:tcW w:w="1600" w:type="dxa"/>
            <w:tcBorders>
              <w:top w:val="nil"/>
              <w:bottom w:val="nil"/>
            </w:tcBorders>
            <w:tcMar>
              <w:top w:w="28" w:type="dxa"/>
              <w:left w:w="28" w:type="dxa"/>
              <w:bottom w:w="28" w:type="dxa"/>
              <w:right w:w="28" w:type="dxa"/>
            </w:tcMar>
            <w:vAlign w:val="bottom"/>
          </w:tcPr>
          <w:p w:rsidR="00C722EC" w:rsidRPr="0017500C" w:rsidRDefault="00C722EC" w:rsidP="0017500C">
            <w:pPr>
              <w:suppressAutoHyphens/>
              <w:spacing w:after="0"/>
              <w:jc w:val="right"/>
              <w:rPr>
                <w:sz w:val="16"/>
                <w:szCs w:val="16"/>
              </w:rPr>
            </w:pPr>
            <w:r w:rsidRPr="0017500C">
              <w:rPr>
                <w:sz w:val="16"/>
                <w:szCs w:val="16"/>
              </w:rPr>
              <w:t xml:space="preserve">2021год – </w:t>
            </w:r>
          </w:p>
        </w:tc>
        <w:tc>
          <w:tcPr>
            <w:tcW w:w="567" w:type="dxa"/>
            <w:tcBorders>
              <w:top w:val="nil"/>
              <w:bottom w:val="nil"/>
            </w:tcBorders>
            <w:tcMar>
              <w:top w:w="28" w:type="dxa"/>
              <w:left w:w="28" w:type="dxa"/>
              <w:bottom w:w="28" w:type="dxa"/>
              <w:right w:w="28" w:type="dxa"/>
            </w:tcMar>
            <w:vAlign w:val="bottom"/>
          </w:tcPr>
          <w:p w:rsidR="00C722EC" w:rsidRPr="0017500C" w:rsidRDefault="00C722EC" w:rsidP="0017500C">
            <w:pPr>
              <w:spacing w:after="0"/>
              <w:jc w:val="right"/>
              <w:rPr>
                <w:bCs/>
                <w:sz w:val="16"/>
                <w:szCs w:val="16"/>
              </w:rPr>
            </w:pPr>
            <w:r w:rsidRPr="0017500C">
              <w:rPr>
                <w:bCs/>
                <w:sz w:val="16"/>
                <w:szCs w:val="16"/>
              </w:rPr>
              <w:t>3,9</w:t>
            </w:r>
          </w:p>
        </w:tc>
        <w:tc>
          <w:tcPr>
            <w:tcW w:w="1524" w:type="dxa"/>
            <w:tcBorders>
              <w:top w:val="nil"/>
              <w:bottom w:val="nil"/>
              <w:right w:val="single" w:sz="4" w:space="0" w:color="auto"/>
            </w:tcBorders>
            <w:tcMar>
              <w:top w:w="28" w:type="dxa"/>
              <w:left w:w="28" w:type="dxa"/>
              <w:bottom w:w="28" w:type="dxa"/>
              <w:right w:w="28" w:type="dxa"/>
            </w:tcMar>
            <w:vAlign w:val="bottom"/>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096" w:type="dxa"/>
            <w:vMerge/>
            <w:tcBorders>
              <w:left w:val="single" w:sz="4" w:space="0" w:color="auto"/>
            </w:tcBorders>
          </w:tcPr>
          <w:p w:rsidR="00C722EC" w:rsidRPr="0017500C" w:rsidRDefault="00C722EC" w:rsidP="0017500C">
            <w:pPr>
              <w:suppressAutoHyphens/>
              <w:spacing w:after="0"/>
              <w:rPr>
                <w:b/>
                <w:sz w:val="16"/>
                <w:szCs w:val="16"/>
              </w:rPr>
            </w:pPr>
          </w:p>
        </w:tc>
        <w:tc>
          <w:tcPr>
            <w:tcW w:w="1557" w:type="dxa"/>
            <w:vMerge/>
          </w:tcPr>
          <w:p w:rsidR="00C722EC" w:rsidRPr="0017500C" w:rsidRDefault="00C722EC" w:rsidP="0017500C">
            <w:pPr>
              <w:suppressAutoHyphens/>
              <w:spacing w:after="0"/>
              <w:rPr>
                <w:b/>
                <w:sz w:val="16"/>
                <w:szCs w:val="16"/>
              </w:rPr>
            </w:pPr>
          </w:p>
        </w:tc>
        <w:tc>
          <w:tcPr>
            <w:tcW w:w="1600" w:type="dxa"/>
            <w:tcBorders>
              <w:top w:val="nil"/>
              <w:bottom w:val="nil"/>
            </w:tcBorders>
            <w:tcMar>
              <w:top w:w="28" w:type="dxa"/>
              <w:left w:w="28" w:type="dxa"/>
              <w:bottom w:w="28" w:type="dxa"/>
              <w:right w:w="28" w:type="dxa"/>
            </w:tcMar>
            <w:vAlign w:val="bottom"/>
          </w:tcPr>
          <w:p w:rsidR="00C722EC" w:rsidRPr="0017500C" w:rsidRDefault="00C722EC" w:rsidP="0017500C">
            <w:pPr>
              <w:suppressAutoHyphens/>
              <w:spacing w:after="0"/>
              <w:jc w:val="right"/>
              <w:rPr>
                <w:sz w:val="16"/>
                <w:szCs w:val="16"/>
              </w:rPr>
            </w:pPr>
            <w:r w:rsidRPr="0017500C">
              <w:rPr>
                <w:sz w:val="16"/>
                <w:szCs w:val="16"/>
              </w:rPr>
              <w:t>2022год -</w:t>
            </w:r>
          </w:p>
        </w:tc>
        <w:tc>
          <w:tcPr>
            <w:tcW w:w="567" w:type="dxa"/>
            <w:tcBorders>
              <w:top w:val="nil"/>
              <w:bottom w:val="nil"/>
            </w:tcBorders>
            <w:tcMar>
              <w:top w:w="28" w:type="dxa"/>
              <w:left w:w="28" w:type="dxa"/>
              <w:bottom w:w="28" w:type="dxa"/>
              <w:right w:w="28" w:type="dxa"/>
            </w:tcMar>
            <w:vAlign w:val="bottom"/>
          </w:tcPr>
          <w:p w:rsidR="00C722EC" w:rsidRPr="0017500C" w:rsidRDefault="00C722EC" w:rsidP="0017500C">
            <w:pPr>
              <w:spacing w:after="0"/>
              <w:jc w:val="right"/>
              <w:rPr>
                <w:bCs/>
                <w:sz w:val="16"/>
                <w:szCs w:val="16"/>
              </w:rPr>
            </w:pPr>
            <w:r w:rsidRPr="0017500C">
              <w:rPr>
                <w:bCs/>
                <w:sz w:val="16"/>
                <w:szCs w:val="16"/>
              </w:rPr>
              <w:t>3,9</w:t>
            </w:r>
          </w:p>
        </w:tc>
        <w:tc>
          <w:tcPr>
            <w:tcW w:w="1524" w:type="dxa"/>
            <w:tcBorders>
              <w:top w:val="nil"/>
              <w:bottom w:val="nil"/>
              <w:right w:val="single" w:sz="4" w:space="0" w:color="auto"/>
            </w:tcBorders>
            <w:tcMar>
              <w:top w:w="28" w:type="dxa"/>
              <w:left w:w="28" w:type="dxa"/>
              <w:bottom w:w="28" w:type="dxa"/>
              <w:right w:w="28" w:type="dxa"/>
            </w:tcMar>
            <w:vAlign w:val="bottom"/>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096" w:type="dxa"/>
            <w:vMerge/>
            <w:tcBorders>
              <w:left w:val="single" w:sz="4" w:space="0" w:color="auto"/>
            </w:tcBorders>
          </w:tcPr>
          <w:p w:rsidR="00C722EC" w:rsidRPr="0017500C" w:rsidRDefault="00C722EC" w:rsidP="0017500C">
            <w:pPr>
              <w:suppressAutoHyphens/>
              <w:spacing w:after="0"/>
              <w:rPr>
                <w:b/>
                <w:sz w:val="16"/>
                <w:szCs w:val="16"/>
              </w:rPr>
            </w:pPr>
          </w:p>
        </w:tc>
        <w:tc>
          <w:tcPr>
            <w:tcW w:w="1557" w:type="dxa"/>
            <w:vMerge/>
          </w:tcPr>
          <w:p w:rsidR="00C722EC" w:rsidRPr="0017500C" w:rsidRDefault="00C722EC" w:rsidP="0017500C">
            <w:pPr>
              <w:suppressAutoHyphens/>
              <w:spacing w:after="0"/>
              <w:rPr>
                <w:b/>
                <w:sz w:val="16"/>
                <w:szCs w:val="16"/>
              </w:rPr>
            </w:pPr>
          </w:p>
        </w:tc>
        <w:tc>
          <w:tcPr>
            <w:tcW w:w="1600" w:type="dxa"/>
            <w:tcBorders>
              <w:top w:val="nil"/>
              <w:bottom w:val="nil"/>
            </w:tcBorders>
            <w:tcMar>
              <w:top w:w="28" w:type="dxa"/>
              <w:left w:w="28" w:type="dxa"/>
              <w:bottom w:w="28" w:type="dxa"/>
              <w:right w:w="28" w:type="dxa"/>
            </w:tcMar>
            <w:vAlign w:val="bottom"/>
          </w:tcPr>
          <w:p w:rsidR="00C722EC" w:rsidRPr="0017500C" w:rsidRDefault="00C722EC" w:rsidP="0017500C">
            <w:pPr>
              <w:suppressAutoHyphens/>
              <w:spacing w:after="0"/>
              <w:jc w:val="right"/>
              <w:rPr>
                <w:sz w:val="16"/>
                <w:szCs w:val="16"/>
              </w:rPr>
            </w:pPr>
            <w:r w:rsidRPr="0017500C">
              <w:rPr>
                <w:sz w:val="16"/>
                <w:szCs w:val="16"/>
              </w:rPr>
              <w:t>2023год -</w:t>
            </w:r>
          </w:p>
        </w:tc>
        <w:tc>
          <w:tcPr>
            <w:tcW w:w="567" w:type="dxa"/>
            <w:tcBorders>
              <w:top w:val="nil"/>
              <w:bottom w:val="nil"/>
            </w:tcBorders>
            <w:tcMar>
              <w:top w:w="28" w:type="dxa"/>
              <w:left w:w="28" w:type="dxa"/>
              <w:bottom w:w="28" w:type="dxa"/>
              <w:right w:w="28" w:type="dxa"/>
            </w:tcMar>
            <w:vAlign w:val="bottom"/>
          </w:tcPr>
          <w:p w:rsidR="00C722EC" w:rsidRPr="0017500C" w:rsidRDefault="00C722EC" w:rsidP="0017500C">
            <w:pPr>
              <w:spacing w:after="0"/>
              <w:jc w:val="right"/>
              <w:rPr>
                <w:bCs/>
                <w:sz w:val="16"/>
                <w:szCs w:val="16"/>
              </w:rPr>
            </w:pPr>
            <w:r w:rsidRPr="0017500C">
              <w:rPr>
                <w:bCs/>
                <w:sz w:val="16"/>
                <w:szCs w:val="16"/>
              </w:rPr>
              <w:t>3,9</w:t>
            </w:r>
          </w:p>
        </w:tc>
        <w:tc>
          <w:tcPr>
            <w:tcW w:w="1524" w:type="dxa"/>
            <w:tcBorders>
              <w:top w:val="nil"/>
              <w:bottom w:val="nil"/>
              <w:right w:val="single" w:sz="4" w:space="0" w:color="auto"/>
            </w:tcBorders>
            <w:tcMar>
              <w:top w:w="28" w:type="dxa"/>
              <w:left w:w="28" w:type="dxa"/>
              <w:bottom w:w="28" w:type="dxa"/>
              <w:right w:w="28" w:type="dxa"/>
            </w:tcMar>
            <w:vAlign w:val="bottom"/>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096" w:type="dxa"/>
            <w:vMerge/>
            <w:tcBorders>
              <w:left w:val="single" w:sz="4" w:space="0" w:color="auto"/>
            </w:tcBorders>
          </w:tcPr>
          <w:p w:rsidR="00C722EC" w:rsidRPr="0017500C" w:rsidRDefault="00C722EC" w:rsidP="0017500C">
            <w:pPr>
              <w:suppressAutoHyphens/>
              <w:spacing w:after="0"/>
              <w:rPr>
                <w:b/>
                <w:sz w:val="16"/>
                <w:szCs w:val="16"/>
              </w:rPr>
            </w:pPr>
          </w:p>
        </w:tc>
        <w:tc>
          <w:tcPr>
            <w:tcW w:w="1557" w:type="dxa"/>
            <w:vMerge/>
          </w:tcPr>
          <w:p w:rsidR="00C722EC" w:rsidRPr="0017500C" w:rsidRDefault="00C722EC" w:rsidP="0017500C">
            <w:pPr>
              <w:suppressAutoHyphens/>
              <w:spacing w:after="0"/>
              <w:rPr>
                <w:b/>
                <w:sz w:val="16"/>
                <w:szCs w:val="16"/>
              </w:rPr>
            </w:pPr>
          </w:p>
        </w:tc>
        <w:tc>
          <w:tcPr>
            <w:tcW w:w="1600" w:type="dxa"/>
            <w:tcBorders>
              <w:top w:val="nil"/>
              <w:bottom w:val="nil"/>
            </w:tcBorders>
            <w:tcMar>
              <w:top w:w="28" w:type="dxa"/>
              <w:left w:w="28" w:type="dxa"/>
              <w:bottom w:w="28" w:type="dxa"/>
              <w:right w:w="28" w:type="dxa"/>
            </w:tcMar>
            <w:vAlign w:val="bottom"/>
          </w:tcPr>
          <w:p w:rsidR="00C722EC" w:rsidRPr="0017500C" w:rsidRDefault="00C722EC" w:rsidP="0017500C">
            <w:pPr>
              <w:suppressAutoHyphens/>
              <w:spacing w:after="0"/>
              <w:jc w:val="right"/>
              <w:rPr>
                <w:sz w:val="16"/>
                <w:szCs w:val="16"/>
              </w:rPr>
            </w:pPr>
            <w:r w:rsidRPr="0017500C">
              <w:rPr>
                <w:sz w:val="16"/>
                <w:szCs w:val="16"/>
              </w:rPr>
              <w:t>2024год -</w:t>
            </w:r>
          </w:p>
        </w:tc>
        <w:tc>
          <w:tcPr>
            <w:tcW w:w="567" w:type="dxa"/>
            <w:tcBorders>
              <w:top w:val="nil"/>
              <w:bottom w:val="nil"/>
            </w:tcBorders>
            <w:tcMar>
              <w:top w:w="28" w:type="dxa"/>
              <w:left w:w="28" w:type="dxa"/>
              <w:bottom w:w="28" w:type="dxa"/>
              <w:right w:w="28" w:type="dxa"/>
            </w:tcMar>
            <w:vAlign w:val="bottom"/>
          </w:tcPr>
          <w:p w:rsidR="00C722EC" w:rsidRPr="0017500C" w:rsidRDefault="00C722EC" w:rsidP="0017500C">
            <w:pPr>
              <w:spacing w:after="0"/>
              <w:jc w:val="right"/>
              <w:rPr>
                <w:bCs/>
                <w:sz w:val="16"/>
                <w:szCs w:val="16"/>
              </w:rPr>
            </w:pPr>
            <w:r w:rsidRPr="0017500C">
              <w:rPr>
                <w:bCs/>
                <w:sz w:val="16"/>
                <w:szCs w:val="16"/>
              </w:rPr>
              <w:t>10,0</w:t>
            </w:r>
          </w:p>
        </w:tc>
        <w:tc>
          <w:tcPr>
            <w:tcW w:w="1524" w:type="dxa"/>
            <w:tcBorders>
              <w:top w:val="nil"/>
              <w:bottom w:val="nil"/>
              <w:right w:val="single" w:sz="4" w:space="0" w:color="auto"/>
            </w:tcBorders>
            <w:tcMar>
              <w:top w:w="28" w:type="dxa"/>
              <w:left w:w="28" w:type="dxa"/>
              <w:bottom w:w="28" w:type="dxa"/>
              <w:right w:w="28" w:type="dxa"/>
            </w:tcMar>
            <w:vAlign w:val="bottom"/>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096" w:type="dxa"/>
            <w:vMerge/>
            <w:tcBorders>
              <w:left w:val="single" w:sz="4" w:space="0" w:color="auto"/>
            </w:tcBorders>
          </w:tcPr>
          <w:p w:rsidR="00C722EC" w:rsidRPr="0017500C" w:rsidRDefault="00C722EC" w:rsidP="0017500C">
            <w:pPr>
              <w:suppressAutoHyphens/>
              <w:spacing w:after="0"/>
              <w:rPr>
                <w:b/>
                <w:sz w:val="16"/>
                <w:szCs w:val="16"/>
              </w:rPr>
            </w:pPr>
          </w:p>
        </w:tc>
        <w:tc>
          <w:tcPr>
            <w:tcW w:w="1557" w:type="dxa"/>
            <w:vMerge/>
          </w:tcPr>
          <w:p w:rsidR="00C722EC" w:rsidRPr="0017500C" w:rsidRDefault="00C722EC" w:rsidP="0017500C">
            <w:pPr>
              <w:suppressAutoHyphens/>
              <w:spacing w:after="0"/>
              <w:rPr>
                <w:b/>
                <w:sz w:val="16"/>
                <w:szCs w:val="16"/>
              </w:rPr>
            </w:pPr>
          </w:p>
        </w:tc>
        <w:tc>
          <w:tcPr>
            <w:tcW w:w="1600" w:type="dxa"/>
            <w:tcBorders>
              <w:top w:val="nil"/>
              <w:bottom w:val="nil"/>
            </w:tcBorders>
            <w:tcMar>
              <w:top w:w="28" w:type="dxa"/>
              <w:left w:w="28" w:type="dxa"/>
              <w:bottom w:w="28" w:type="dxa"/>
              <w:right w:w="28" w:type="dxa"/>
            </w:tcMar>
            <w:vAlign w:val="bottom"/>
          </w:tcPr>
          <w:p w:rsidR="00C722EC" w:rsidRPr="0017500C" w:rsidRDefault="00C722EC" w:rsidP="0017500C">
            <w:pPr>
              <w:suppressAutoHyphens/>
              <w:spacing w:after="0"/>
              <w:jc w:val="right"/>
              <w:rPr>
                <w:sz w:val="16"/>
                <w:szCs w:val="16"/>
              </w:rPr>
            </w:pPr>
            <w:r w:rsidRPr="0017500C">
              <w:rPr>
                <w:sz w:val="16"/>
                <w:szCs w:val="16"/>
              </w:rPr>
              <w:t>2025год -</w:t>
            </w:r>
          </w:p>
        </w:tc>
        <w:tc>
          <w:tcPr>
            <w:tcW w:w="567" w:type="dxa"/>
            <w:tcBorders>
              <w:top w:val="nil"/>
              <w:bottom w:val="nil"/>
            </w:tcBorders>
            <w:tcMar>
              <w:top w:w="28" w:type="dxa"/>
              <w:left w:w="28" w:type="dxa"/>
              <w:bottom w:w="28" w:type="dxa"/>
              <w:right w:w="28" w:type="dxa"/>
            </w:tcMar>
            <w:vAlign w:val="bottom"/>
          </w:tcPr>
          <w:p w:rsidR="00C722EC" w:rsidRPr="0017500C" w:rsidRDefault="00C722EC" w:rsidP="0017500C">
            <w:pPr>
              <w:spacing w:after="0"/>
              <w:jc w:val="right"/>
              <w:rPr>
                <w:bCs/>
                <w:sz w:val="16"/>
                <w:szCs w:val="16"/>
              </w:rPr>
            </w:pPr>
            <w:r w:rsidRPr="0017500C">
              <w:rPr>
                <w:bCs/>
                <w:sz w:val="16"/>
                <w:szCs w:val="16"/>
              </w:rPr>
              <w:t>10,0</w:t>
            </w:r>
          </w:p>
        </w:tc>
        <w:tc>
          <w:tcPr>
            <w:tcW w:w="1524" w:type="dxa"/>
            <w:tcBorders>
              <w:top w:val="nil"/>
              <w:bottom w:val="nil"/>
              <w:right w:val="single" w:sz="4" w:space="0" w:color="auto"/>
            </w:tcBorders>
            <w:tcMar>
              <w:top w:w="28" w:type="dxa"/>
              <w:left w:w="28" w:type="dxa"/>
              <w:bottom w:w="28" w:type="dxa"/>
              <w:right w:w="28" w:type="dxa"/>
            </w:tcMar>
            <w:vAlign w:val="bottom"/>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096" w:type="dxa"/>
            <w:vMerge/>
            <w:tcBorders>
              <w:left w:val="single" w:sz="4" w:space="0" w:color="auto"/>
            </w:tcBorders>
          </w:tcPr>
          <w:p w:rsidR="00C722EC" w:rsidRPr="0017500C" w:rsidRDefault="00C722EC" w:rsidP="0017500C">
            <w:pPr>
              <w:suppressAutoHyphens/>
              <w:spacing w:after="0"/>
              <w:rPr>
                <w:b/>
                <w:sz w:val="16"/>
                <w:szCs w:val="16"/>
              </w:rPr>
            </w:pPr>
          </w:p>
        </w:tc>
        <w:tc>
          <w:tcPr>
            <w:tcW w:w="1557" w:type="dxa"/>
            <w:vMerge/>
          </w:tcPr>
          <w:p w:rsidR="00C722EC" w:rsidRPr="0017500C" w:rsidRDefault="00C722EC" w:rsidP="0017500C">
            <w:pPr>
              <w:suppressAutoHyphens/>
              <w:spacing w:after="0"/>
              <w:rPr>
                <w:b/>
                <w:sz w:val="16"/>
                <w:szCs w:val="16"/>
              </w:rPr>
            </w:pPr>
          </w:p>
        </w:tc>
        <w:tc>
          <w:tcPr>
            <w:tcW w:w="1600" w:type="dxa"/>
            <w:tcBorders>
              <w:top w:val="nil"/>
              <w:bottom w:val="nil"/>
            </w:tcBorders>
            <w:tcMar>
              <w:top w:w="28" w:type="dxa"/>
              <w:left w:w="28" w:type="dxa"/>
              <w:bottom w:w="28" w:type="dxa"/>
              <w:right w:w="28" w:type="dxa"/>
            </w:tcMar>
            <w:vAlign w:val="bottom"/>
          </w:tcPr>
          <w:p w:rsidR="00C722EC" w:rsidRPr="0017500C" w:rsidRDefault="00C722EC" w:rsidP="0017500C">
            <w:pPr>
              <w:suppressAutoHyphens/>
              <w:spacing w:after="0"/>
              <w:jc w:val="right"/>
              <w:rPr>
                <w:sz w:val="16"/>
                <w:szCs w:val="16"/>
              </w:rPr>
            </w:pPr>
            <w:r w:rsidRPr="0017500C">
              <w:rPr>
                <w:sz w:val="16"/>
                <w:szCs w:val="16"/>
              </w:rPr>
              <w:t>2026год -</w:t>
            </w:r>
          </w:p>
        </w:tc>
        <w:tc>
          <w:tcPr>
            <w:tcW w:w="567" w:type="dxa"/>
            <w:tcBorders>
              <w:top w:val="nil"/>
              <w:bottom w:val="nil"/>
            </w:tcBorders>
            <w:tcMar>
              <w:top w:w="28" w:type="dxa"/>
              <w:left w:w="28" w:type="dxa"/>
              <w:bottom w:w="28" w:type="dxa"/>
              <w:right w:w="28" w:type="dxa"/>
            </w:tcMar>
            <w:vAlign w:val="bottom"/>
          </w:tcPr>
          <w:p w:rsidR="00C722EC" w:rsidRPr="0017500C" w:rsidRDefault="00C722EC" w:rsidP="0017500C">
            <w:pPr>
              <w:spacing w:after="0"/>
              <w:jc w:val="right"/>
              <w:rPr>
                <w:bCs/>
                <w:sz w:val="16"/>
                <w:szCs w:val="16"/>
              </w:rPr>
            </w:pPr>
            <w:r w:rsidRPr="0017500C">
              <w:rPr>
                <w:bCs/>
                <w:sz w:val="16"/>
                <w:szCs w:val="16"/>
              </w:rPr>
              <w:t>20,0</w:t>
            </w:r>
          </w:p>
        </w:tc>
        <w:tc>
          <w:tcPr>
            <w:tcW w:w="1524" w:type="dxa"/>
            <w:tcBorders>
              <w:top w:val="nil"/>
              <w:bottom w:val="nil"/>
              <w:right w:val="single" w:sz="4" w:space="0" w:color="auto"/>
            </w:tcBorders>
            <w:tcMar>
              <w:top w:w="28" w:type="dxa"/>
              <w:left w:w="28" w:type="dxa"/>
              <w:bottom w:w="28" w:type="dxa"/>
              <w:right w:w="28" w:type="dxa"/>
            </w:tcMar>
            <w:vAlign w:val="bottom"/>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096" w:type="dxa"/>
            <w:vMerge/>
            <w:tcBorders>
              <w:left w:val="single" w:sz="4" w:space="0" w:color="auto"/>
            </w:tcBorders>
          </w:tcPr>
          <w:p w:rsidR="00C722EC" w:rsidRPr="0017500C" w:rsidRDefault="00C722EC" w:rsidP="0017500C">
            <w:pPr>
              <w:suppressAutoHyphens/>
              <w:spacing w:after="0"/>
              <w:rPr>
                <w:b/>
                <w:sz w:val="16"/>
                <w:szCs w:val="16"/>
              </w:rPr>
            </w:pPr>
          </w:p>
        </w:tc>
        <w:tc>
          <w:tcPr>
            <w:tcW w:w="1557" w:type="dxa"/>
            <w:vMerge/>
          </w:tcPr>
          <w:p w:rsidR="00C722EC" w:rsidRPr="0017500C" w:rsidRDefault="00C722EC" w:rsidP="0017500C">
            <w:pPr>
              <w:suppressAutoHyphens/>
              <w:spacing w:after="0"/>
              <w:rPr>
                <w:b/>
                <w:sz w:val="16"/>
                <w:szCs w:val="16"/>
              </w:rPr>
            </w:pPr>
          </w:p>
        </w:tc>
        <w:tc>
          <w:tcPr>
            <w:tcW w:w="1600" w:type="dxa"/>
            <w:tcBorders>
              <w:top w:val="nil"/>
              <w:bottom w:val="nil"/>
            </w:tcBorders>
            <w:tcMar>
              <w:top w:w="28" w:type="dxa"/>
              <w:left w:w="28" w:type="dxa"/>
              <w:bottom w:w="28" w:type="dxa"/>
              <w:right w:w="28" w:type="dxa"/>
            </w:tcMar>
            <w:vAlign w:val="bottom"/>
          </w:tcPr>
          <w:p w:rsidR="00C722EC" w:rsidRPr="0017500C" w:rsidRDefault="00C722EC" w:rsidP="0017500C">
            <w:pPr>
              <w:suppressAutoHyphens/>
              <w:spacing w:after="0"/>
              <w:jc w:val="right"/>
              <w:rPr>
                <w:sz w:val="16"/>
                <w:szCs w:val="16"/>
              </w:rPr>
            </w:pPr>
            <w:r w:rsidRPr="0017500C">
              <w:rPr>
                <w:sz w:val="16"/>
                <w:szCs w:val="16"/>
              </w:rPr>
              <w:t>2027год -</w:t>
            </w:r>
          </w:p>
        </w:tc>
        <w:tc>
          <w:tcPr>
            <w:tcW w:w="567" w:type="dxa"/>
            <w:tcBorders>
              <w:top w:val="nil"/>
              <w:bottom w:val="nil"/>
            </w:tcBorders>
            <w:tcMar>
              <w:top w:w="28" w:type="dxa"/>
              <w:left w:w="28" w:type="dxa"/>
              <w:bottom w:w="28" w:type="dxa"/>
              <w:right w:w="28" w:type="dxa"/>
            </w:tcMar>
            <w:vAlign w:val="bottom"/>
          </w:tcPr>
          <w:p w:rsidR="00C722EC" w:rsidRPr="0017500C" w:rsidRDefault="00C722EC" w:rsidP="0017500C">
            <w:pPr>
              <w:spacing w:after="0"/>
              <w:jc w:val="right"/>
              <w:rPr>
                <w:bCs/>
                <w:sz w:val="16"/>
                <w:szCs w:val="16"/>
              </w:rPr>
            </w:pPr>
            <w:r w:rsidRPr="0017500C">
              <w:rPr>
                <w:bCs/>
                <w:sz w:val="16"/>
                <w:szCs w:val="16"/>
              </w:rPr>
              <w:t>20,0</w:t>
            </w:r>
          </w:p>
        </w:tc>
        <w:tc>
          <w:tcPr>
            <w:tcW w:w="1524" w:type="dxa"/>
            <w:tcBorders>
              <w:top w:val="nil"/>
              <w:bottom w:val="nil"/>
              <w:right w:val="single" w:sz="4" w:space="0" w:color="auto"/>
            </w:tcBorders>
            <w:tcMar>
              <w:top w:w="28" w:type="dxa"/>
              <w:left w:w="28" w:type="dxa"/>
              <w:bottom w:w="28" w:type="dxa"/>
              <w:right w:w="28" w:type="dxa"/>
            </w:tcMar>
            <w:vAlign w:val="bottom"/>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096" w:type="dxa"/>
            <w:vMerge/>
            <w:tcBorders>
              <w:left w:val="single" w:sz="4" w:space="0" w:color="auto"/>
              <w:bottom w:val="single" w:sz="4" w:space="0" w:color="auto"/>
            </w:tcBorders>
          </w:tcPr>
          <w:p w:rsidR="00C722EC" w:rsidRPr="0017500C" w:rsidRDefault="00C722EC" w:rsidP="0017500C">
            <w:pPr>
              <w:suppressAutoHyphens/>
              <w:spacing w:after="0"/>
              <w:rPr>
                <w:b/>
                <w:sz w:val="16"/>
                <w:szCs w:val="16"/>
              </w:rPr>
            </w:pPr>
          </w:p>
        </w:tc>
        <w:tc>
          <w:tcPr>
            <w:tcW w:w="1557" w:type="dxa"/>
            <w:vMerge/>
            <w:tcBorders>
              <w:bottom w:val="single" w:sz="4" w:space="0" w:color="auto"/>
            </w:tcBorders>
          </w:tcPr>
          <w:p w:rsidR="00C722EC" w:rsidRPr="0017500C" w:rsidRDefault="00C722EC" w:rsidP="0017500C">
            <w:pPr>
              <w:suppressAutoHyphens/>
              <w:spacing w:after="0"/>
              <w:rPr>
                <w:b/>
                <w:sz w:val="16"/>
                <w:szCs w:val="16"/>
              </w:rPr>
            </w:pPr>
          </w:p>
        </w:tc>
        <w:tc>
          <w:tcPr>
            <w:tcW w:w="1600" w:type="dxa"/>
            <w:tcBorders>
              <w:top w:val="nil"/>
              <w:bottom w:val="single" w:sz="4" w:space="0" w:color="auto"/>
            </w:tcBorders>
            <w:tcMar>
              <w:top w:w="28" w:type="dxa"/>
              <w:left w:w="28" w:type="dxa"/>
              <w:bottom w:w="28" w:type="dxa"/>
              <w:right w:w="28" w:type="dxa"/>
            </w:tcMar>
            <w:vAlign w:val="bottom"/>
          </w:tcPr>
          <w:p w:rsidR="00C722EC" w:rsidRPr="0017500C" w:rsidRDefault="00C722EC" w:rsidP="0017500C">
            <w:pPr>
              <w:suppressAutoHyphens/>
              <w:spacing w:after="0"/>
              <w:jc w:val="right"/>
              <w:rPr>
                <w:sz w:val="16"/>
                <w:szCs w:val="16"/>
              </w:rPr>
            </w:pPr>
            <w:r w:rsidRPr="0017500C">
              <w:rPr>
                <w:sz w:val="16"/>
                <w:szCs w:val="16"/>
              </w:rPr>
              <w:t>2028год -</w:t>
            </w:r>
          </w:p>
        </w:tc>
        <w:tc>
          <w:tcPr>
            <w:tcW w:w="567" w:type="dxa"/>
            <w:tcBorders>
              <w:top w:val="nil"/>
              <w:bottom w:val="single" w:sz="4" w:space="0" w:color="auto"/>
            </w:tcBorders>
            <w:tcMar>
              <w:top w:w="28" w:type="dxa"/>
              <w:left w:w="28" w:type="dxa"/>
              <w:bottom w:w="28" w:type="dxa"/>
              <w:right w:w="28" w:type="dxa"/>
            </w:tcMar>
            <w:vAlign w:val="bottom"/>
          </w:tcPr>
          <w:p w:rsidR="00C722EC" w:rsidRPr="0017500C" w:rsidRDefault="00C722EC" w:rsidP="0017500C">
            <w:pPr>
              <w:spacing w:after="0"/>
              <w:jc w:val="right"/>
              <w:rPr>
                <w:bCs/>
                <w:sz w:val="16"/>
                <w:szCs w:val="16"/>
              </w:rPr>
            </w:pPr>
            <w:r w:rsidRPr="0017500C">
              <w:rPr>
                <w:bCs/>
                <w:sz w:val="16"/>
                <w:szCs w:val="16"/>
              </w:rPr>
              <w:t>20,0</w:t>
            </w:r>
          </w:p>
        </w:tc>
        <w:tc>
          <w:tcPr>
            <w:tcW w:w="1524" w:type="dxa"/>
            <w:tcBorders>
              <w:top w:val="nil"/>
              <w:bottom w:val="single" w:sz="4" w:space="0" w:color="auto"/>
              <w:right w:val="single" w:sz="4" w:space="0" w:color="auto"/>
            </w:tcBorders>
            <w:tcMar>
              <w:top w:w="28" w:type="dxa"/>
              <w:left w:w="28" w:type="dxa"/>
              <w:bottom w:w="28" w:type="dxa"/>
              <w:right w:w="28" w:type="dxa"/>
            </w:tcMar>
            <w:vAlign w:val="bottom"/>
          </w:tcPr>
          <w:p w:rsidR="00C722EC" w:rsidRPr="0017500C" w:rsidRDefault="00C722EC" w:rsidP="0017500C">
            <w:pPr>
              <w:suppressAutoHyphens/>
              <w:spacing w:after="0"/>
              <w:rPr>
                <w:sz w:val="16"/>
                <w:szCs w:val="16"/>
              </w:rPr>
            </w:pPr>
            <w:r w:rsidRPr="0017500C">
              <w:rPr>
                <w:sz w:val="16"/>
                <w:szCs w:val="16"/>
              </w:rPr>
              <w:t>тыс.рублей</w:t>
            </w:r>
          </w:p>
        </w:tc>
      </w:tr>
    </w:tbl>
    <w:p w:rsidR="00C722EC" w:rsidRDefault="00C722EC" w:rsidP="00C722EC">
      <w:pPr>
        <w:autoSpaceDE w:val="0"/>
        <w:autoSpaceDN w:val="0"/>
        <w:adjustRightInd w:val="0"/>
        <w:ind w:left="900"/>
        <w:rPr>
          <w:b/>
        </w:rPr>
      </w:pPr>
    </w:p>
    <w:p w:rsidR="00C722EC" w:rsidRDefault="00C722EC" w:rsidP="00C722EC">
      <w:r>
        <w:br w:type="page"/>
      </w:r>
    </w:p>
    <w:p w:rsidR="00C722EC" w:rsidRPr="006662D8" w:rsidRDefault="00C722EC" w:rsidP="00C722EC">
      <w:pPr>
        <w:outlineLvl w:val="0"/>
        <w:rPr>
          <w:bCs/>
          <w:color w:val="26282F"/>
        </w:rPr>
      </w:pPr>
      <w:r>
        <w:rPr>
          <w:bCs/>
          <w:color w:val="26282F"/>
        </w:rPr>
        <w:lastRenderedPageBreak/>
        <w:t>Приложение 2</w:t>
      </w:r>
    </w:p>
    <w:p w:rsidR="00C722EC" w:rsidRDefault="00C722EC" w:rsidP="0017500C">
      <w:pPr>
        <w:tabs>
          <w:tab w:val="left" w:pos="3930"/>
        </w:tabs>
      </w:pPr>
      <w:r>
        <w:t>к постановлению от 30.12.2025 г. № 290</w:t>
      </w:r>
    </w:p>
    <w:p w:rsidR="00C722EC" w:rsidRPr="00AE06D9" w:rsidRDefault="00C722EC" w:rsidP="00C722EC">
      <w:pPr>
        <w:autoSpaceDE w:val="0"/>
        <w:jc w:val="center"/>
        <w:rPr>
          <w:b/>
        </w:rPr>
      </w:pPr>
      <w:r w:rsidRPr="00584E5E">
        <w:rPr>
          <w:b/>
        </w:rPr>
        <w:t>Паспорт подпрограммы</w:t>
      </w:r>
      <w:r>
        <w:rPr>
          <w:b/>
        </w:rPr>
        <w:t xml:space="preserve">  </w:t>
      </w:r>
      <w:r w:rsidRPr="004D3519">
        <w:rPr>
          <w:b/>
        </w:rPr>
        <w:t>«Профилактика правонарушений</w:t>
      </w:r>
      <w:r>
        <w:rPr>
          <w:b/>
        </w:rPr>
        <w:t>, терроризма</w:t>
      </w:r>
      <w:r w:rsidRPr="004D3519">
        <w:rPr>
          <w:b/>
        </w:rPr>
        <w:t xml:space="preserve"> и экстремисткой деятельности в</w:t>
      </w:r>
      <w:r>
        <w:rPr>
          <w:b/>
        </w:rPr>
        <w:t xml:space="preserve"> Грабовском сельсовете» </w:t>
      </w:r>
      <w:r w:rsidRPr="00AE06D9">
        <w:rPr>
          <w:b/>
        </w:rPr>
        <w:t>муниципальной программы</w:t>
      </w:r>
      <w:r>
        <w:rPr>
          <w:b/>
        </w:rPr>
        <w:t xml:space="preserve"> </w:t>
      </w:r>
      <w:r w:rsidRPr="00AE06D9">
        <w:rPr>
          <w:b/>
        </w:rPr>
        <w:t>«Обеспечение общественного порядка и противодействие преступности в Грабовском сельсовете»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0"/>
        <w:gridCol w:w="1128"/>
        <w:gridCol w:w="1558"/>
        <w:gridCol w:w="1434"/>
        <w:gridCol w:w="708"/>
        <w:gridCol w:w="1701"/>
      </w:tblGrid>
      <w:tr w:rsidR="00C722EC" w:rsidRPr="004A3AAE" w:rsidTr="00C722EC">
        <w:trPr>
          <w:trHeight w:val="150"/>
        </w:trPr>
        <w:tc>
          <w:tcPr>
            <w:tcW w:w="3110" w:type="dxa"/>
          </w:tcPr>
          <w:p w:rsidR="00C722EC" w:rsidRPr="0017500C" w:rsidRDefault="00C722EC" w:rsidP="0017500C">
            <w:pPr>
              <w:pStyle w:val="ConsPlusCell"/>
              <w:rPr>
                <w:rFonts w:ascii="Times New Roman" w:hAnsi="Times New Roman" w:cs="Times New Roman"/>
                <w:sz w:val="16"/>
                <w:szCs w:val="16"/>
              </w:rPr>
            </w:pPr>
            <w:r w:rsidRPr="0017500C">
              <w:rPr>
                <w:rFonts w:ascii="Times New Roman" w:hAnsi="Times New Roman" w:cs="Times New Roman"/>
                <w:sz w:val="16"/>
                <w:szCs w:val="16"/>
              </w:rPr>
              <w:t>Наименование подпрограммы</w:t>
            </w:r>
          </w:p>
        </w:tc>
        <w:tc>
          <w:tcPr>
            <w:tcW w:w="6529" w:type="dxa"/>
            <w:gridSpan w:val="5"/>
          </w:tcPr>
          <w:p w:rsidR="00C722EC" w:rsidRPr="0017500C" w:rsidRDefault="00C722EC" w:rsidP="0017500C">
            <w:pPr>
              <w:spacing w:line="240" w:lineRule="auto"/>
              <w:jc w:val="both"/>
              <w:rPr>
                <w:sz w:val="16"/>
                <w:szCs w:val="16"/>
              </w:rPr>
            </w:pPr>
            <w:r w:rsidRPr="0017500C">
              <w:rPr>
                <w:sz w:val="16"/>
                <w:szCs w:val="16"/>
              </w:rPr>
              <w:t>«Профилактика правонарушений, терроризма и экстремисткой деятельности в Грабовском сельсовете»</w:t>
            </w:r>
          </w:p>
        </w:tc>
      </w:tr>
      <w:tr w:rsidR="00C722EC" w:rsidRPr="004A3AAE" w:rsidTr="00C722EC">
        <w:trPr>
          <w:trHeight w:val="162"/>
        </w:trPr>
        <w:tc>
          <w:tcPr>
            <w:tcW w:w="3110" w:type="dxa"/>
          </w:tcPr>
          <w:p w:rsidR="00C722EC" w:rsidRPr="0017500C" w:rsidRDefault="00C722EC" w:rsidP="0017500C">
            <w:pPr>
              <w:pStyle w:val="ConsPlusCell"/>
              <w:rPr>
                <w:rFonts w:ascii="Times New Roman" w:hAnsi="Times New Roman" w:cs="Times New Roman"/>
                <w:sz w:val="16"/>
                <w:szCs w:val="16"/>
              </w:rPr>
            </w:pPr>
            <w:r w:rsidRPr="0017500C">
              <w:rPr>
                <w:rFonts w:ascii="Times New Roman" w:hAnsi="Times New Roman" w:cs="Times New Roman"/>
                <w:sz w:val="16"/>
                <w:szCs w:val="16"/>
              </w:rPr>
              <w:t>Ответственный исполнитель подпрограммы</w:t>
            </w:r>
          </w:p>
        </w:tc>
        <w:tc>
          <w:tcPr>
            <w:tcW w:w="6529" w:type="dxa"/>
            <w:gridSpan w:val="5"/>
          </w:tcPr>
          <w:p w:rsidR="00C722EC" w:rsidRPr="0017500C" w:rsidRDefault="00C722EC" w:rsidP="0017500C">
            <w:pPr>
              <w:spacing w:line="240" w:lineRule="auto"/>
              <w:jc w:val="both"/>
              <w:rPr>
                <w:sz w:val="16"/>
                <w:szCs w:val="16"/>
              </w:rPr>
            </w:pPr>
            <w:r w:rsidRPr="0017500C">
              <w:rPr>
                <w:sz w:val="16"/>
                <w:szCs w:val="16"/>
              </w:rPr>
              <w:t>Администрация Грабовского сельсовета Пензенской области</w:t>
            </w:r>
          </w:p>
        </w:tc>
      </w:tr>
      <w:tr w:rsidR="00C722EC" w:rsidRPr="004A3AAE" w:rsidTr="00C722EC">
        <w:trPr>
          <w:trHeight w:val="200"/>
        </w:trPr>
        <w:tc>
          <w:tcPr>
            <w:tcW w:w="3110" w:type="dxa"/>
          </w:tcPr>
          <w:p w:rsidR="00C722EC" w:rsidRPr="0017500C" w:rsidRDefault="00C722EC" w:rsidP="0017500C">
            <w:pPr>
              <w:pStyle w:val="ConsPlusCell"/>
              <w:rPr>
                <w:rFonts w:ascii="Times New Roman" w:hAnsi="Times New Roman" w:cs="Times New Roman"/>
                <w:sz w:val="16"/>
                <w:szCs w:val="16"/>
              </w:rPr>
            </w:pPr>
            <w:r w:rsidRPr="0017500C">
              <w:rPr>
                <w:rFonts w:ascii="Times New Roman" w:hAnsi="Times New Roman" w:cs="Times New Roman"/>
                <w:sz w:val="16"/>
                <w:szCs w:val="16"/>
              </w:rPr>
              <w:t>Соисполнители подпрограммы</w:t>
            </w:r>
          </w:p>
        </w:tc>
        <w:tc>
          <w:tcPr>
            <w:tcW w:w="6529" w:type="dxa"/>
            <w:gridSpan w:val="5"/>
          </w:tcPr>
          <w:p w:rsidR="00C722EC" w:rsidRPr="0017500C" w:rsidRDefault="00C722EC" w:rsidP="0017500C">
            <w:pPr>
              <w:spacing w:line="240" w:lineRule="auto"/>
              <w:jc w:val="both"/>
              <w:rPr>
                <w:sz w:val="16"/>
                <w:szCs w:val="16"/>
              </w:rPr>
            </w:pPr>
            <w:r w:rsidRPr="0017500C">
              <w:rPr>
                <w:sz w:val="16"/>
                <w:szCs w:val="16"/>
              </w:rPr>
              <w:t>МУК «МЦРБ» Грабовского сельсовета, МБУ ДО ЦДТ Грабовского сельсовета</w:t>
            </w:r>
          </w:p>
        </w:tc>
      </w:tr>
      <w:tr w:rsidR="00C722EC" w:rsidRPr="004A3AAE" w:rsidTr="00C722EC">
        <w:trPr>
          <w:trHeight w:val="193"/>
        </w:trPr>
        <w:tc>
          <w:tcPr>
            <w:tcW w:w="3110" w:type="dxa"/>
          </w:tcPr>
          <w:p w:rsidR="00C722EC" w:rsidRPr="0017500C" w:rsidRDefault="00C722EC" w:rsidP="0017500C">
            <w:pPr>
              <w:pStyle w:val="ConsPlusCell"/>
              <w:rPr>
                <w:rFonts w:ascii="Times New Roman" w:hAnsi="Times New Roman" w:cs="Times New Roman"/>
                <w:sz w:val="16"/>
                <w:szCs w:val="16"/>
              </w:rPr>
            </w:pPr>
            <w:r w:rsidRPr="0017500C">
              <w:rPr>
                <w:rFonts w:ascii="Times New Roman" w:hAnsi="Times New Roman" w:cs="Times New Roman"/>
                <w:sz w:val="16"/>
                <w:szCs w:val="16"/>
              </w:rPr>
              <w:t>Цели подпрограммы</w:t>
            </w:r>
          </w:p>
        </w:tc>
        <w:tc>
          <w:tcPr>
            <w:tcW w:w="6529" w:type="dxa"/>
            <w:gridSpan w:val="5"/>
          </w:tcPr>
          <w:p w:rsidR="00C722EC" w:rsidRPr="0017500C" w:rsidRDefault="00C722EC" w:rsidP="0017500C">
            <w:pPr>
              <w:spacing w:line="240" w:lineRule="auto"/>
              <w:jc w:val="both"/>
              <w:rPr>
                <w:sz w:val="16"/>
                <w:szCs w:val="16"/>
              </w:rPr>
            </w:pPr>
            <w:r w:rsidRPr="0017500C">
              <w:rPr>
                <w:sz w:val="16"/>
                <w:szCs w:val="16"/>
              </w:rPr>
              <w:t>Снижение уровня преступности в Грабовском сельсовете</w:t>
            </w:r>
          </w:p>
        </w:tc>
      </w:tr>
      <w:tr w:rsidR="00C722EC" w:rsidRPr="004A3AAE" w:rsidTr="00C722EC">
        <w:trPr>
          <w:trHeight w:val="1090"/>
        </w:trPr>
        <w:tc>
          <w:tcPr>
            <w:tcW w:w="3110" w:type="dxa"/>
          </w:tcPr>
          <w:p w:rsidR="00C722EC" w:rsidRPr="0017500C" w:rsidRDefault="00C722EC" w:rsidP="0017500C">
            <w:pPr>
              <w:pStyle w:val="ConsPlusCell"/>
              <w:rPr>
                <w:rFonts w:ascii="Times New Roman" w:hAnsi="Times New Roman" w:cs="Times New Roman"/>
                <w:sz w:val="16"/>
                <w:szCs w:val="16"/>
              </w:rPr>
            </w:pPr>
            <w:r w:rsidRPr="0017500C">
              <w:rPr>
                <w:rFonts w:ascii="Times New Roman" w:hAnsi="Times New Roman" w:cs="Times New Roman"/>
                <w:sz w:val="16"/>
                <w:szCs w:val="16"/>
              </w:rPr>
              <w:t>Задачи подпрограммы</w:t>
            </w:r>
          </w:p>
        </w:tc>
        <w:tc>
          <w:tcPr>
            <w:tcW w:w="6529" w:type="dxa"/>
            <w:gridSpan w:val="5"/>
          </w:tcPr>
          <w:p w:rsidR="00C722EC" w:rsidRPr="0017500C" w:rsidRDefault="00C722EC" w:rsidP="0018503E">
            <w:pPr>
              <w:pStyle w:val="af9"/>
              <w:numPr>
                <w:ilvl w:val="0"/>
                <w:numId w:val="12"/>
              </w:numPr>
              <w:suppressAutoHyphens w:val="0"/>
              <w:spacing w:after="200"/>
              <w:ind w:left="176" w:hanging="176"/>
              <w:rPr>
                <w:sz w:val="16"/>
                <w:szCs w:val="16"/>
              </w:rPr>
            </w:pPr>
            <w:r w:rsidRPr="0017500C">
              <w:rPr>
                <w:sz w:val="16"/>
                <w:szCs w:val="16"/>
              </w:rPr>
              <w:t>Профилактика правонарушений.</w:t>
            </w:r>
          </w:p>
          <w:p w:rsidR="00C722EC" w:rsidRPr="0017500C" w:rsidRDefault="00C722EC" w:rsidP="0018503E">
            <w:pPr>
              <w:pStyle w:val="af9"/>
              <w:numPr>
                <w:ilvl w:val="0"/>
                <w:numId w:val="12"/>
              </w:numPr>
              <w:suppressAutoHyphens w:val="0"/>
              <w:spacing w:after="200"/>
              <w:ind w:left="176" w:hanging="176"/>
              <w:rPr>
                <w:sz w:val="16"/>
                <w:szCs w:val="16"/>
              </w:rPr>
            </w:pPr>
            <w:r w:rsidRPr="0017500C">
              <w:rPr>
                <w:sz w:val="16"/>
                <w:szCs w:val="16"/>
              </w:rPr>
              <w:t>Социальная реабилитация лиц, отбывших наказание в виде лишения свободы, и лиц, осужденных без изоляции от общества.</w:t>
            </w:r>
          </w:p>
          <w:p w:rsidR="00C722EC" w:rsidRPr="0017500C" w:rsidRDefault="00C722EC" w:rsidP="0018503E">
            <w:pPr>
              <w:pStyle w:val="af9"/>
              <w:numPr>
                <w:ilvl w:val="0"/>
                <w:numId w:val="12"/>
              </w:numPr>
              <w:suppressAutoHyphens w:val="0"/>
              <w:spacing w:after="200"/>
              <w:ind w:left="176" w:hanging="176"/>
              <w:rPr>
                <w:sz w:val="16"/>
                <w:szCs w:val="16"/>
              </w:rPr>
            </w:pPr>
            <w:r w:rsidRPr="0017500C">
              <w:rPr>
                <w:sz w:val="16"/>
                <w:szCs w:val="16"/>
              </w:rPr>
              <w:t>Профилактика экстремистской деятельности.</w:t>
            </w:r>
          </w:p>
          <w:p w:rsidR="00C722EC" w:rsidRPr="0017500C" w:rsidRDefault="00C722EC" w:rsidP="0018503E">
            <w:pPr>
              <w:pStyle w:val="af9"/>
              <w:numPr>
                <w:ilvl w:val="0"/>
                <w:numId w:val="12"/>
              </w:numPr>
              <w:suppressAutoHyphens w:val="0"/>
              <w:spacing w:after="200"/>
              <w:ind w:left="176" w:hanging="176"/>
              <w:rPr>
                <w:sz w:val="16"/>
                <w:szCs w:val="16"/>
              </w:rPr>
            </w:pPr>
            <w:r w:rsidRPr="0017500C">
              <w:rPr>
                <w:sz w:val="16"/>
                <w:szCs w:val="16"/>
              </w:rPr>
              <w:t>Профилактика террористической деятельности.</w:t>
            </w:r>
          </w:p>
        </w:tc>
      </w:tr>
      <w:tr w:rsidR="00C722EC" w:rsidRPr="004A3AAE" w:rsidTr="00C722EC">
        <w:trPr>
          <w:trHeight w:val="338"/>
        </w:trPr>
        <w:tc>
          <w:tcPr>
            <w:tcW w:w="3110" w:type="dxa"/>
          </w:tcPr>
          <w:p w:rsidR="00C722EC" w:rsidRPr="0017500C" w:rsidRDefault="00C722EC" w:rsidP="0017500C">
            <w:pPr>
              <w:pStyle w:val="ConsPlusCell"/>
              <w:rPr>
                <w:rFonts w:ascii="Times New Roman" w:hAnsi="Times New Roman" w:cs="Times New Roman"/>
                <w:sz w:val="16"/>
                <w:szCs w:val="16"/>
              </w:rPr>
            </w:pPr>
            <w:r w:rsidRPr="0017500C">
              <w:rPr>
                <w:rFonts w:ascii="Times New Roman" w:hAnsi="Times New Roman" w:cs="Times New Roman"/>
                <w:sz w:val="16"/>
                <w:szCs w:val="16"/>
              </w:rPr>
              <w:t>Целевые показатели подпрограммы</w:t>
            </w:r>
          </w:p>
        </w:tc>
        <w:tc>
          <w:tcPr>
            <w:tcW w:w="6529" w:type="dxa"/>
            <w:gridSpan w:val="5"/>
          </w:tcPr>
          <w:p w:rsidR="00C722EC" w:rsidRPr="0017500C" w:rsidRDefault="00C722EC" w:rsidP="0018503E">
            <w:pPr>
              <w:pStyle w:val="ConsPlusCell"/>
              <w:numPr>
                <w:ilvl w:val="0"/>
                <w:numId w:val="13"/>
              </w:numPr>
              <w:ind w:left="176" w:hanging="142"/>
              <w:jc w:val="both"/>
              <w:rPr>
                <w:rFonts w:ascii="Times New Roman" w:hAnsi="Times New Roman" w:cs="Times New Roman"/>
                <w:color w:val="000000"/>
                <w:sz w:val="16"/>
                <w:szCs w:val="16"/>
              </w:rPr>
            </w:pPr>
            <w:r w:rsidRPr="0017500C">
              <w:rPr>
                <w:rFonts w:ascii="Times New Roman" w:hAnsi="Times New Roman" w:cs="Times New Roman"/>
                <w:color w:val="000000"/>
                <w:sz w:val="16"/>
                <w:szCs w:val="16"/>
              </w:rPr>
              <w:t>Снижение количества совершенных преступлений на 1 тыс. населения Грабовского сельсовета по отношению к уровню преступности по итогам прошлого года;</w:t>
            </w:r>
          </w:p>
          <w:p w:rsidR="00C722EC" w:rsidRPr="0017500C" w:rsidRDefault="00C722EC" w:rsidP="0018503E">
            <w:pPr>
              <w:pStyle w:val="ConsPlusCell"/>
              <w:numPr>
                <w:ilvl w:val="0"/>
                <w:numId w:val="13"/>
              </w:numPr>
              <w:ind w:left="176" w:hanging="142"/>
              <w:jc w:val="both"/>
              <w:rPr>
                <w:rFonts w:ascii="Times New Roman" w:hAnsi="Times New Roman" w:cs="Times New Roman"/>
                <w:color w:val="000000"/>
                <w:sz w:val="16"/>
                <w:szCs w:val="16"/>
              </w:rPr>
            </w:pPr>
            <w:r w:rsidRPr="0017500C">
              <w:rPr>
                <w:rFonts w:ascii="Times New Roman" w:hAnsi="Times New Roman" w:cs="Times New Roman"/>
                <w:color w:val="000000"/>
                <w:sz w:val="16"/>
                <w:szCs w:val="16"/>
              </w:rPr>
              <w:t xml:space="preserve">Удельный вес трудоустроенных ранее судимых лиц от числа освободившихся из мест лишения свободы в текущем году; </w:t>
            </w:r>
          </w:p>
          <w:p w:rsidR="00C722EC" w:rsidRPr="0017500C" w:rsidRDefault="00C722EC" w:rsidP="0018503E">
            <w:pPr>
              <w:pStyle w:val="ConsPlusCell"/>
              <w:numPr>
                <w:ilvl w:val="0"/>
                <w:numId w:val="13"/>
              </w:numPr>
              <w:ind w:left="176" w:hanging="142"/>
              <w:jc w:val="both"/>
              <w:rPr>
                <w:rFonts w:ascii="Times New Roman" w:hAnsi="Times New Roman" w:cs="Times New Roman"/>
                <w:sz w:val="16"/>
                <w:szCs w:val="16"/>
              </w:rPr>
            </w:pPr>
            <w:r w:rsidRPr="0017500C">
              <w:rPr>
                <w:rFonts w:ascii="Times New Roman" w:hAnsi="Times New Roman" w:cs="Times New Roman"/>
                <w:color w:val="000000"/>
                <w:sz w:val="16"/>
                <w:szCs w:val="16"/>
              </w:rPr>
              <w:t>Удельный вес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C722EC" w:rsidRPr="004A3AAE" w:rsidTr="00C722EC">
        <w:trPr>
          <w:trHeight w:val="132"/>
        </w:trPr>
        <w:tc>
          <w:tcPr>
            <w:tcW w:w="3110" w:type="dxa"/>
            <w:tcBorders>
              <w:top w:val="single" w:sz="4" w:space="0" w:color="auto"/>
              <w:left w:val="single" w:sz="4" w:space="0" w:color="auto"/>
              <w:bottom w:val="single" w:sz="4" w:space="0" w:color="auto"/>
              <w:right w:val="single" w:sz="4" w:space="0" w:color="auto"/>
            </w:tcBorders>
          </w:tcPr>
          <w:p w:rsidR="00C722EC" w:rsidRPr="0017500C" w:rsidRDefault="00C722EC" w:rsidP="0017500C">
            <w:pPr>
              <w:pStyle w:val="ConsPlusCell"/>
              <w:rPr>
                <w:rFonts w:ascii="Times New Roman" w:hAnsi="Times New Roman" w:cs="Times New Roman"/>
                <w:sz w:val="16"/>
                <w:szCs w:val="16"/>
              </w:rPr>
            </w:pPr>
            <w:r w:rsidRPr="0017500C">
              <w:rPr>
                <w:rFonts w:ascii="Times New Roman" w:hAnsi="Times New Roman" w:cs="Times New Roman"/>
                <w:sz w:val="16"/>
                <w:szCs w:val="16"/>
              </w:rPr>
              <w:t>Ожидаемые результаты реализации подпрограммы</w:t>
            </w:r>
          </w:p>
        </w:tc>
        <w:tc>
          <w:tcPr>
            <w:tcW w:w="6529" w:type="dxa"/>
            <w:gridSpan w:val="5"/>
            <w:tcBorders>
              <w:top w:val="single" w:sz="4" w:space="0" w:color="auto"/>
              <w:left w:val="single" w:sz="4" w:space="0" w:color="auto"/>
              <w:bottom w:val="single" w:sz="4" w:space="0" w:color="auto"/>
              <w:right w:val="single" w:sz="4" w:space="0" w:color="auto"/>
            </w:tcBorders>
          </w:tcPr>
          <w:p w:rsidR="00C722EC" w:rsidRPr="0017500C" w:rsidRDefault="00C722EC" w:rsidP="0018503E">
            <w:pPr>
              <w:pStyle w:val="af9"/>
              <w:numPr>
                <w:ilvl w:val="0"/>
                <w:numId w:val="14"/>
              </w:numPr>
              <w:tabs>
                <w:tab w:val="left" w:pos="3271"/>
              </w:tabs>
              <w:suppressAutoHyphens w:val="0"/>
              <w:spacing w:after="200"/>
              <w:ind w:left="176" w:hanging="143"/>
              <w:jc w:val="both"/>
              <w:rPr>
                <w:color w:val="000000"/>
                <w:sz w:val="16"/>
                <w:szCs w:val="16"/>
              </w:rPr>
            </w:pPr>
            <w:r w:rsidRPr="0017500C">
              <w:rPr>
                <w:color w:val="000000"/>
                <w:sz w:val="16"/>
                <w:szCs w:val="16"/>
              </w:rPr>
              <w:t xml:space="preserve">Снижение количества совершенных преступлений на 1 тыс. населения Грабовского сельсовета по отношению к уровню преступности по итогам прошлого года;  </w:t>
            </w:r>
          </w:p>
          <w:p w:rsidR="00C722EC" w:rsidRPr="0017500C" w:rsidRDefault="00C722EC" w:rsidP="0018503E">
            <w:pPr>
              <w:pStyle w:val="af9"/>
              <w:numPr>
                <w:ilvl w:val="0"/>
                <w:numId w:val="14"/>
              </w:numPr>
              <w:suppressAutoHyphens w:val="0"/>
              <w:spacing w:after="200"/>
              <w:ind w:left="176" w:hanging="143"/>
              <w:jc w:val="both"/>
              <w:rPr>
                <w:color w:val="000000"/>
                <w:sz w:val="16"/>
                <w:szCs w:val="16"/>
              </w:rPr>
            </w:pPr>
            <w:r w:rsidRPr="0017500C">
              <w:rPr>
                <w:color w:val="000000"/>
                <w:sz w:val="16"/>
                <w:szCs w:val="16"/>
              </w:rPr>
              <w:t>Увеличение количества подростков и молодежи в возрасте от 11 до 30 лет, вовлеченных в программные мероприятия по сравнению с прошлым годом;</w:t>
            </w:r>
          </w:p>
          <w:p w:rsidR="00C722EC" w:rsidRPr="0017500C" w:rsidRDefault="00C722EC" w:rsidP="0018503E">
            <w:pPr>
              <w:pStyle w:val="af9"/>
              <w:numPr>
                <w:ilvl w:val="0"/>
                <w:numId w:val="14"/>
              </w:numPr>
              <w:suppressAutoHyphens w:val="0"/>
              <w:spacing w:after="200"/>
              <w:ind w:left="176" w:hanging="143"/>
              <w:jc w:val="both"/>
              <w:rPr>
                <w:color w:val="000000"/>
                <w:sz w:val="16"/>
                <w:szCs w:val="16"/>
              </w:rPr>
            </w:pPr>
            <w:r w:rsidRPr="0017500C">
              <w:rPr>
                <w:color w:val="000000"/>
                <w:sz w:val="16"/>
                <w:szCs w:val="16"/>
              </w:rPr>
              <w:t>Удельный вес трудоустроенных ранее судимых лиц от числа освободившихся из мест лишения свободы в текущем году;</w:t>
            </w:r>
          </w:p>
          <w:p w:rsidR="00C722EC" w:rsidRPr="0017500C" w:rsidRDefault="00C722EC" w:rsidP="0018503E">
            <w:pPr>
              <w:pStyle w:val="af9"/>
              <w:numPr>
                <w:ilvl w:val="0"/>
                <w:numId w:val="14"/>
              </w:numPr>
              <w:suppressAutoHyphens w:val="0"/>
              <w:spacing w:after="200"/>
              <w:ind w:left="176" w:hanging="143"/>
              <w:jc w:val="both"/>
              <w:rPr>
                <w:color w:val="000000"/>
                <w:sz w:val="16"/>
                <w:szCs w:val="16"/>
              </w:rPr>
            </w:pPr>
            <w:r w:rsidRPr="0017500C">
              <w:rPr>
                <w:color w:val="000000"/>
                <w:sz w:val="16"/>
                <w:szCs w:val="16"/>
              </w:rPr>
              <w:t>Удельный вес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C722EC" w:rsidRPr="00895D47" w:rsidTr="00C722EC">
        <w:trPr>
          <w:trHeight w:val="82"/>
        </w:trPr>
        <w:tc>
          <w:tcPr>
            <w:tcW w:w="3110" w:type="dxa"/>
            <w:tcBorders>
              <w:top w:val="single" w:sz="4" w:space="0" w:color="auto"/>
              <w:left w:val="single" w:sz="4" w:space="0" w:color="auto"/>
              <w:bottom w:val="single" w:sz="4" w:space="0" w:color="auto"/>
              <w:right w:val="single" w:sz="4" w:space="0" w:color="auto"/>
            </w:tcBorders>
          </w:tcPr>
          <w:p w:rsidR="00C722EC" w:rsidRPr="0017500C" w:rsidRDefault="00C722EC" w:rsidP="0017500C">
            <w:pPr>
              <w:pStyle w:val="ConsPlusCell"/>
              <w:rPr>
                <w:rFonts w:ascii="Times New Roman" w:hAnsi="Times New Roman" w:cs="Times New Roman"/>
                <w:sz w:val="16"/>
                <w:szCs w:val="16"/>
              </w:rPr>
            </w:pPr>
            <w:r w:rsidRPr="0017500C">
              <w:rPr>
                <w:rFonts w:ascii="Times New Roman" w:hAnsi="Times New Roman" w:cs="Times New Roman"/>
                <w:sz w:val="16"/>
                <w:szCs w:val="16"/>
              </w:rPr>
              <w:t>Сроки и этапы реализации программы</w:t>
            </w:r>
          </w:p>
        </w:tc>
        <w:tc>
          <w:tcPr>
            <w:tcW w:w="6529" w:type="dxa"/>
            <w:gridSpan w:val="5"/>
            <w:tcBorders>
              <w:top w:val="single" w:sz="4" w:space="0" w:color="auto"/>
              <w:left w:val="single" w:sz="4" w:space="0" w:color="auto"/>
              <w:bottom w:val="single" w:sz="4" w:space="0" w:color="auto"/>
              <w:right w:val="single" w:sz="4" w:space="0" w:color="auto"/>
            </w:tcBorders>
          </w:tcPr>
          <w:p w:rsidR="00C722EC" w:rsidRPr="0017500C" w:rsidRDefault="00C722EC" w:rsidP="0017500C">
            <w:pPr>
              <w:pStyle w:val="af9"/>
              <w:tabs>
                <w:tab w:val="left" w:pos="3271"/>
              </w:tabs>
              <w:ind w:left="176" w:hanging="143"/>
              <w:rPr>
                <w:color w:val="000000"/>
                <w:sz w:val="16"/>
                <w:szCs w:val="16"/>
              </w:rPr>
            </w:pPr>
            <w:r w:rsidRPr="0017500C">
              <w:rPr>
                <w:color w:val="000000"/>
                <w:sz w:val="16"/>
                <w:szCs w:val="16"/>
              </w:rPr>
              <w:t>2020-2028 годы</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val="restart"/>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line="240" w:lineRule="auto"/>
              <w:rPr>
                <w:sz w:val="16"/>
                <w:szCs w:val="16"/>
              </w:rPr>
            </w:pPr>
            <w:r w:rsidRPr="0017500C">
              <w:rPr>
                <w:sz w:val="16"/>
                <w:szCs w:val="16"/>
              </w:rPr>
              <w:t>Объемы бюджетных ассигнований муниципальной программы</w:t>
            </w:r>
          </w:p>
        </w:tc>
        <w:tc>
          <w:tcPr>
            <w:tcW w:w="1128" w:type="dxa"/>
            <w:vMerge w:val="restart"/>
            <w:tcBorders>
              <w:top w:val="single" w:sz="4" w:space="0" w:color="auto"/>
              <w:left w:val="single" w:sz="4" w:space="0" w:color="auto"/>
            </w:tcBorders>
          </w:tcPr>
          <w:p w:rsidR="00C722EC" w:rsidRPr="0017500C" w:rsidRDefault="00C722EC" w:rsidP="0017500C">
            <w:pPr>
              <w:suppressAutoHyphens/>
              <w:spacing w:after="0" w:line="240" w:lineRule="auto"/>
              <w:ind w:left="-75"/>
              <w:jc w:val="right"/>
              <w:rPr>
                <w:b/>
                <w:sz w:val="16"/>
                <w:szCs w:val="16"/>
              </w:rPr>
            </w:pPr>
            <w:r w:rsidRPr="0017500C">
              <w:rPr>
                <w:b/>
                <w:sz w:val="16"/>
                <w:szCs w:val="16"/>
              </w:rPr>
              <w:t>86,7</w:t>
            </w:r>
          </w:p>
        </w:tc>
        <w:tc>
          <w:tcPr>
            <w:tcW w:w="1558" w:type="dxa"/>
            <w:vMerge w:val="restart"/>
            <w:tcBorders>
              <w:top w:val="single" w:sz="4" w:space="0" w:color="auto"/>
            </w:tcBorders>
          </w:tcPr>
          <w:p w:rsidR="00C722EC" w:rsidRPr="0017500C" w:rsidRDefault="00C722EC" w:rsidP="0017500C">
            <w:pPr>
              <w:suppressAutoHyphens/>
              <w:spacing w:after="0" w:line="240" w:lineRule="auto"/>
              <w:ind w:left="-75" w:firstLine="75"/>
              <w:rPr>
                <w:b/>
                <w:sz w:val="16"/>
                <w:szCs w:val="16"/>
              </w:rPr>
            </w:pPr>
            <w:r w:rsidRPr="0017500C">
              <w:rPr>
                <w:b/>
                <w:sz w:val="16"/>
                <w:szCs w:val="16"/>
              </w:rPr>
              <w:t>тыс.рублей,</w:t>
            </w:r>
            <w:r w:rsidRPr="0017500C">
              <w:rPr>
                <w:sz w:val="16"/>
                <w:szCs w:val="16"/>
              </w:rPr>
              <w:t xml:space="preserve"> </w:t>
            </w:r>
          </w:p>
        </w:tc>
        <w:tc>
          <w:tcPr>
            <w:tcW w:w="3843" w:type="dxa"/>
            <w:gridSpan w:val="3"/>
            <w:tcBorders>
              <w:top w:val="single" w:sz="4" w:space="0" w:color="auto"/>
              <w:bottom w:val="nil"/>
              <w:right w:val="single" w:sz="4" w:space="0" w:color="auto"/>
            </w:tcBorders>
          </w:tcPr>
          <w:p w:rsidR="00C722EC" w:rsidRPr="0017500C" w:rsidRDefault="00C722EC" w:rsidP="0017500C">
            <w:pPr>
              <w:suppressAutoHyphens/>
              <w:spacing w:after="0" w:line="240" w:lineRule="auto"/>
              <w:rPr>
                <w:sz w:val="16"/>
                <w:szCs w:val="16"/>
              </w:rPr>
            </w:pPr>
            <w:r w:rsidRPr="0017500C">
              <w:rPr>
                <w:sz w:val="16"/>
                <w:szCs w:val="16"/>
              </w:rPr>
              <w:t>в том числе:</w:t>
            </w:r>
          </w:p>
        </w:tc>
      </w:tr>
      <w:tr w:rsidR="00C722EC" w:rsidRPr="001669BF"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line="240" w:lineRule="auto"/>
              <w:rPr>
                <w:sz w:val="16"/>
                <w:szCs w:val="16"/>
              </w:rPr>
            </w:pPr>
          </w:p>
        </w:tc>
        <w:tc>
          <w:tcPr>
            <w:tcW w:w="1128" w:type="dxa"/>
            <w:vMerge/>
            <w:tcBorders>
              <w:left w:val="single" w:sz="4" w:space="0" w:color="auto"/>
            </w:tcBorders>
          </w:tcPr>
          <w:p w:rsidR="00C722EC" w:rsidRPr="0017500C" w:rsidRDefault="00C722EC" w:rsidP="0017500C">
            <w:pPr>
              <w:suppressAutoHyphens/>
              <w:spacing w:after="0" w:line="240" w:lineRule="auto"/>
              <w:ind w:left="-75"/>
              <w:jc w:val="center"/>
              <w:rPr>
                <w:sz w:val="16"/>
                <w:szCs w:val="16"/>
              </w:rPr>
            </w:pPr>
          </w:p>
        </w:tc>
        <w:tc>
          <w:tcPr>
            <w:tcW w:w="1558" w:type="dxa"/>
            <w:vMerge/>
          </w:tcPr>
          <w:p w:rsidR="00C722EC" w:rsidRPr="0017500C" w:rsidRDefault="00C722EC" w:rsidP="0017500C">
            <w:pPr>
              <w:suppressAutoHyphens/>
              <w:spacing w:after="0" w:line="240" w:lineRule="auto"/>
              <w:ind w:left="-75"/>
              <w:rPr>
                <w:sz w:val="16"/>
                <w:szCs w:val="16"/>
              </w:rPr>
            </w:pPr>
          </w:p>
        </w:tc>
        <w:tc>
          <w:tcPr>
            <w:tcW w:w="1434" w:type="dxa"/>
            <w:tcBorders>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2020год –</w:t>
            </w:r>
          </w:p>
        </w:tc>
        <w:tc>
          <w:tcPr>
            <w:tcW w:w="708" w:type="dxa"/>
            <w:tcBorders>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10,0</w:t>
            </w:r>
          </w:p>
        </w:tc>
        <w:tc>
          <w:tcPr>
            <w:tcW w:w="1701" w:type="dxa"/>
            <w:tcBorders>
              <w:bottom w:val="nil"/>
              <w:right w:val="single" w:sz="4" w:space="0" w:color="auto"/>
            </w:tcBorders>
            <w:vAlign w:val="center"/>
          </w:tcPr>
          <w:p w:rsidR="00C722EC" w:rsidRPr="0017500C" w:rsidRDefault="00C722EC" w:rsidP="0017500C">
            <w:pPr>
              <w:suppressAutoHyphens/>
              <w:spacing w:after="0" w:line="240" w:lineRule="auto"/>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line="240" w:lineRule="auto"/>
              <w:rPr>
                <w:sz w:val="16"/>
                <w:szCs w:val="16"/>
              </w:rPr>
            </w:pPr>
          </w:p>
        </w:tc>
        <w:tc>
          <w:tcPr>
            <w:tcW w:w="1128" w:type="dxa"/>
            <w:vMerge/>
            <w:tcBorders>
              <w:left w:val="single" w:sz="4" w:space="0" w:color="auto"/>
            </w:tcBorders>
          </w:tcPr>
          <w:p w:rsidR="00C722EC" w:rsidRPr="0017500C" w:rsidRDefault="00C722EC" w:rsidP="0017500C">
            <w:pPr>
              <w:suppressAutoHyphens/>
              <w:spacing w:after="0" w:line="240" w:lineRule="auto"/>
              <w:rPr>
                <w:b/>
                <w:sz w:val="16"/>
                <w:szCs w:val="16"/>
              </w:rPr>
            </w:pPr>
          </w:p>
        </w:tc>
        <w:tc>
          <w:tcPr>
            <w:tcW w:w="1558" w:type="dxa"/>
            <w:vMerge/>
          </w:tcPr>
          <w:p w:rsidR="00C722EC" w:rsidRPr="0017500C" w:rsidRDefault="00C722EC" w:rsidP="0017500C">
            <w:pPr>
              <w:suppressAutoHyphens/>
              <w:spacing w:after="0" w:line="240" w:lineRule="auto"/>
              <w:rPr>
                <w:b/>
                <w:sz w:val="16"/>
                <w:szCs w:val="16"/>
              </w:rPr>
            </w:pPr>
          </w:p>
        </w:tc>
        <w:tc>
          <w:tcPr>
            <w:tcW w:w="1434"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 xml:space="preserve">2021год – </w:t>
            </w:r>
          </w:p>
        </w:tc>
        <w:tc>
          <w:tcPr>
            <w:tcW w:w="708"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3,9</w:t>
            </w:r>
          </w:p>
        </w:tc>
        <w:tc>
          <w:tcPr>
            <w:tcW w:w="1701" w:type="dxa"/>
            <w:tcBorders>
              <w:top w:val="nil"/>
              <w:bottom w:val="nil"/>
              <w:right w:val="single" w:sz="4" w:space="0" w:color="auto"/>
            </w:tcBorders>
            <w:vAlign w:val="center"/>
          </w:tcPr>
          <w:p w:rsidR="00C722EC" w:rsidRPr="0017500C" w:rsidRDefault="00C722EC" w:rsidP="0017500C">
            <w:pPr>
              <w:suppressAutoHyphens/>
              <w:spacing w:after="0" w:line="240" w:lineRule="auto"/>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line="240" w:lineRule="auto"/>
              <w:rPr>
                <w:sz w:val="16"/>
                <w:szCs w:val="16"/>
              </w:rPr>
            </w:pPr>
          </w:p>
        </w:tc>
        <w:tc>
          <w:tcPr>
            <w:tcW w:w="1128" w:type="dxa"/>
            <w:vMerge/>
            <w:tcBorders>
              <w:left w:val="single" w:sz="4" w:space="0" w:color="auto"/>
            </w:tcBorders>
          </w:tcPr>
          <w:p w:rsidR="00C722EC" w:rsidRPr="0017500C" w:rsidRDefault="00C722EC" w:rsidP="0017500C">
            <w:pPr>
              <w:suppressAutoHyphens/>
              <w:spacing w:after="0" w:line="240" w:lineRule="auto"/>
              <w:rPr>
                <w:b/>
                <w:sz w:val="16"/>
                <w:szCs w:val="16"/>
              </w:rPr>
            </w:pPr>
          </w:p>
        </w:tc>
        <w:tc>
          <w:tcPr>
            <w:tcW w:w="1558" w:type="dxa"/>
            <w:vMerge/>
          </w:tcPr>
          <w:p w:rsidR="00C722EC" w:rsidRPr="0017500C" w:rsidRDefault="00C722EC" w:rsidP="0017500C">
            <w:pPr>
              <w:suppressAutoHyphens/>
              <w:spacing w:after="0" w:line="240" w:lineRule="auto"/>
              <w:rPr>
                <w:b/>
                <w:sz w:val="16"/>
                <w:szCs w:val="16"/>
              </w:rPr>
            </w:pPr>
          </w:p>
        </w:tc>
        <w:tc>
          <w:tcPr>
            <w:tcW w:w="1434"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2022год -</w:t>
            </w:r>
          </w:p>
        </w:tc>
        <w:tc>
          <w:tcPr>
            <w:tcW w:w="708"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3,9</w:t>
            </w:r>
          </w:p>
        </w:tc>
        <w:tc>
          <w:tcPr>
            <w:tcW w:w="1701" w:type="dxa"/>
            <w:tcBorders>
              <w:top w:val="nil"/>
              <w:bottom w:val="nil"/>
              <w:right w:val="single" w:sz="4" w:space="0" w:color="auto"/>
            </w:tcBorders>
            <w:vAlign w:val="center"/>
          </w:tcPr>
          <w:p w:rsidR="00C722EC" w:rsidRPr="0017500C" w:rsidRDefault="00C722EC" w:rsidP="0017500C">
            <w:pPr>
              <w:suppressAutoHyphens/>
              <w:spacing w:after="0" w:line="240" w:lineRule="auto"/>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line="240" w:lineRule="auto"/>
              <w:rPr>
                <w:sz w:val="16"/>
                <w:szCs w:val="16"/>
              </w:rPr>
            </w:pPr>
          </w:p>
        </w:tc>
        <w:tc>
          <w:tcPr>
            <w:tcW w:w="1128" w:type="dxa"/>
            <w:vMerge/>
            <w:tcBorders>
              <w:left w:val="single" w:sz="4" w:space="0" w:color="auto"/>
            </w:tcBorders>
          </w:tcPr>
          <w:p w:rsidR="00C722EC" w:rsidRPr="0017500C" w:rsidRDefault="00C722EC" w:rsidP="0017500C">
            <w:pPr>
              <w:suppressAutoHyphens/>
              <w:spacing w:after="0" w:line="240" w:lineRule="auto"/>
              <w:rPr>
                <w:b/>
                <w:sz w:val="16"/>
                <w:szCs w:val="16"/>
              </w:rPr>
            </w:pPr>
          </w:p>
        </w:tc>
        <w:tc>
          <w:tcPr>
            <w:tcW w:w="1558" w:type="dxa"/>
            <w:vMerge/>
          </w:tcPr>
          <w:p w:rsidR="00C722EC" w:rsidRPr="0017500C" w:rsidRDefault="00C722EC" w:rsidP="0017500C">
            <w:pPr>
              <w:suppressAutoHyphens/>
              <w:spacing w:after="0" w:line="240" w:lineRule="auto"/>
              <w:rPr>
                <w:b/>
                <w:sz w:val="16"/>
                <w:szCs w:val="16"/>
              </w:rPr>
            </w:pPr>
          </w:p>
        </w:tc>
        <w:tc>
          <w:tcPr>
            <w:tcW w:w="1434"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2023год -</w:t>
            </w:r>
          </w:p>
        </w:tc>
        <w:tc>
          <w:tcPr>
            <w:tcW w:w="708"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3,9</w:t>
            </w:r>
          </w:p>
        </w:tc>
        <w:tc>
          <w:tcPr>
            <w:tcW w:w="1701" w:type="dxa"/>
            <w:tcBorders>
              <w:top w:val="nil"/>
              <w:bottom w:val="nil"/>
              <w:right w:val="single" w:sz="4" w:space="0" w:color="auto"/>
            </w:tcBorders>
            <w:vAlign w:val="center"/>
          </w:tcPr>
          <w:p w:rsidR="00C722EC" w:rsidRPr="0017500C" w:rsidRDefault="00C722EC" w:rsidP="0017500C">
            <w:pPr>
              <w:suppressAutoHyphens/>
              <w:spacing w:after="0" w:line="240" w:lineRule="auto"/>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line="240" w:lineRule="auto"/>
              <w:rPr>
                <w:sz w:val="16"/>
                <w:szCs w:val="16"/>
              </w:rPr>
            </w:pPr>
          </w:p>
        </w:tc>
        <w:tc>
          <w:tcPr>
            <w:tcW w:w="1128" w:type="dxa"/>
            <w:vMerge/>
            <w:tcBorders>
              <w:left w:val="single" w:sz="4" w:space="0" w:color="auto"/>
            </w:tcBorders>
          </w:tcPr>
          <w:p w:rsidR="00C722EC" w:rsidRPr="0017500C" w:rsidRDefault="00C722EC" w:rsidP="0017500C">
            <w:pPr>
              <w:suppressAutoHyphens/>
              <w:spacing w:after="0" w:line="240" w:lineRule="auto"/>
              <w:rPr>
                <w:b/>
                <w:sz w:val="16"/>
                <w:szCs w:val="16"/>
              </w:rPr>
            </w:pPr>
          </w:p>
        </w:tc>
        <w:tc>
          <w:tcPr>
            <w:tcW w:w="1558" w:type="dxa"/>
            <w:vMerge/>
          </w:tcPr>
          <w:p w:rsidR="00C722EC" w:rsidRPr="0017500C" w:rsidRDefault="00C722EC" w:rsidP="0017500C">
            <w:pPr>
              <w:suppressAutoHyphens/>
              <w:spacing w:after="0" w:line="240" w:lineRule="auto"/>
              <w:rPr>
                <w:b/>
                <w:sz w:val="16"/>
                <w:szCs w:val="16"/>
              </w:rPr>
            </w:pPr>
          </w:p>
        </w:tc>
        <w:tc>
          <w:tcPr>
            <w:tcW w:w="1434"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2024год -</w:t>
            </w:r>
          </w:p>
        </w:tc>
        <w:tc>
          <w:tcPr>
            <w:tcW w:w="708"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10,0</w:t>
            </w:r>
          </w:p>
        </w:tc>
        <w:tc>
          <w:tcPr>
            <w:tcW w:w="1701" w:type="dxa"/>
            <w:tcBorders>
              <w:top w:val="nil"/>
              <w:bottom w:val="nil"/>
              <w:right w:val="single" w:sz="4" w:space="0" w:color="auto"/>
            </w:tcBorders>
            <w:vAlign w:val="center"/>
          </w:tcPr>
          <w:p w:rsidR="00C722EC" w:rsidRPr="0017500C" w:rsidRDefault="00C722EC" w:rsidP="0017500C">
            <w:pPr>
              <w:suppressAutoHyphens/>
              <w:spacing w:after="0" w:line="240" w:lineRule="auto"/>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line="240" w:lineRule="auto"/>
              <w:rPr>
                <w:sz w:val="16"/>
                <w:szCs w:val="16"/>
              </w:rPr>
            </w:pPr>
          </w:p>
        </w:tc>
        <w:tc>
          <w:tcPr>
            <w:tcW w:w="1128" w:type="dxa"/>
            <w:vMerge/>
            <w:tcBorders>
              <w:left w:val="single" w:sz="4" w:space="0" w:color="auto"/>
            </w:tcBorders>
          </w:tcPr>
          <w:p w:rsidR="00C722EC" w:rsidRPr="0017500C" w:rsidRDefault="00C722EC" w:rsidP="0017500C">
            <w:pPr>
              <w:suppressAutoHyphens/>
              <w:spacing w:after="0" w:line="240" w:lineRule="auto"/>
              <w:rPr>
                <w:b/>
                <w:sz w:val="16"/>
                <w:szCs w:val="16"/>
              </w:rPr>
            </w:pPr>
          </w:p>
        </w:tc>
        <w:tc>
          <w:tcPr>
            <w:tcW w:w="1558" w:type="dxa"/>
            <w:vMerge/>
          </w:tcPr>
          <w:p w:rsidR="00C722EC" w:rsidRPr="0017500C" w:rsidRDefault="00C722EC" w:rsidP="0017500C">
            <w:pPr>
              <w:suppressAutoHyphens/>
              <w:spacing w:after="0" w:line="240" w:lineRule="auto"/>
              <w:rPr>
                <w:b/>
                <w:sz w:val="16"/>
                <w:szCs w:val="16"/>
              </w:rPr>
            </w:pPr>
          </w:p>
        </w:tc>
        <w:tc>
          <w:tcPr>
            <w:tcW w:w="1434"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2025год -</w:t>
            </w:r>
          </w:p>
        </w:tc>
        <w:tc>
          <w:tcPr>
            <w:tcW w:w="708"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10,0</w:t>
            </w:r>
          </w:p>
        </w:tc>
        <w:tc>
          <w:tcPr>
            <w:tcW w:w="1701" w:type="dxa"/>
            <w:tcBorders>
              <w:top w:val="nil"/>
              <w:bottom w:val="nil"/>
              <w:right w:val="single" w:sz="4" w:space="0" w:color="auto"/>
            </w:tcBorders>
            <w:vAlign w:val="center"/>
          </w:tcPr>
          <w:p w:rsidR="00C722EC" w:rsidRPr="0017500C" w:rsidRDefault="00C722EC" w:rsidP="0017500C">
            <w:pPr>
              <w:suppressAutoHyphens/>
              <w:spacing w:after="0" w:line="240" w:lineRule="auto"/>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line="240" w:lineRule="auto"/>
              <w:rPr>
                <w:sz w:val="16"/>
                <w:szCs w:val="16"/>
              </w:rPr>
            </w:pPr>
          </w:p>
        </w:tc>
        <w:tc>
          <w:tcPr>
            <w:tcW w:w="1128" w:type="dxa"/>
            <w:vMerge/>
            <w:tcBorders>
              <w:left w:val="single" w:sz="4" w:space="0" w:color="auto"/>
            </w:tcBorders>
          </w:tcPr>
          <w:p w:rsidR="00C722EC" w:rsidRPr="0017500C" w:rsidRDefault="00C722EC" w:rsidP="0017500C">
            <w:pPr>
              <w:suppressAutoHyphens/>
              <w:spacing w:after="0" w:line="240" w:lineRule="auto"/>
              <w:rPr>
                <w:b/>
                <w:sz w:val="16"/>
                <w:szCs w:val="16"/>
              </w:rPr>
            </w:pPr>
          </w:p>
        </w:tc>
        <w:tc>
          <w:tcPr>
            <w:tcW w:w="1558" w:type="dxa"/>
            <w:vMerge/>
          </w:tcPr>
          <w:p w:rsidR="00C722EC" w:rsidRPr="0017500C" w:rsidRDefault="00C722EC" w:rsidP="0017500C">
            <w:pPr>
              <w:suppressAutoHyphens/>
              <w:spacing w:after="0" w:line="240" w:lineRule="auto"/>
              <w:rPr>
                <w:b/>
                <w:sz w:val="16"/>
                <w:szCs w:val="16"/>
              </w:rPr>
            </w:pPr>
          </w:p>
        </w:tc>
        <w:tc>
          <w:tcPr>
            <w:tcW w:w="1434"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2026год -</w:t>
            </w:r>
          </w:p>
        </w:tc>
        <w:tc>
          <w:tcPr>
            <w:tcW w:w="708"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15,0</w:t>
            </w:r>
          </w:p>
        </w:tc>
        <w:tc>
          <w:tcPr>
            <w:tcW w:w="1701" w:type="dxa"/>
            <w:tcBorders>
              <w:top w:val="nil"/>
              <w:bottom w:val="nil"/>
              <w:right w:val="single" w:sz="4" w:space="0" w:color="auto"/>
            </w:tcBorders>
            <w:vAlign w:val="center"/>
          </w:tcPr>
          <w:p w:rsidR="00C722EC" w:rsidRPr="0017500C" w:rsidRDefault="00C722EC" w:rsidP="0017500C">
            <w:pPr>
              <w:suppressAutoHyphens/>
              <w:spacing w:after="0" w:line="240" w:lineRule="auto"/>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line="240" w:lineRule="auto"/>
              <w:rPr>
                <w:sz w:val="16"/>
                <w:szCs w:val="16"/>
              </w:rPr>
            </w:pPr>
          </w:p>
        </w:tc>
        <w:tc>
          <w:tcPr>
            <w:tcW w:w="1128" w:type="dxa"/>
            <w:vMerge/>
            <w:tcBorders>
              <w:left w:val="single" w:sz="4" w:space="0" w:color="auto"/>
            </w:tcBorders>
          </w:tcPr>
          <w:p w:rsidR="00C722EC" w:rsidRPr="0017500C" w:rsidRDefault="00C722EC" w:rsidP="0017500C">
            <w:pPr>
              <w:suppressAutoHyphens/>
              <w:spacing w:after="0" w:line="240" w:lineRule="auto"/>
              <w:rPr>
                <w:b/>
                <w:sz w:val="16"/>
                <w:szCs w:val="16"/>
              </w:rPr>
            </w:pPr>
          </w:p>
        </w:tc>
        <w:tc>
          <w:tcPr>
            <w:tcW w:w="1558" w:type="dxa"/>
            <w:vMerge/>
          </w:tcPr>
          <w:p w:rsidR="00C722EC" w:rsidRPr="0017500C" w:rsidRDefault="00C722EC" w:rsidP="0017500C">
            <w:pPr>
              <w:suppressAutoHyphens/>
              <w:spacing w:after="0" w:line="240" w:lineRule="auto"/>
              <w:rPr>
                <w:b/>
                <w:sz w:val="16"/>
                <w:szCs w:val="16"/>
              </w:rPr>
            </w:pPr>
          </w:p>
        </w:tc>
        <w:tc>
          <w:tcPr>
            <w:tcW w:w="1434"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2027год -</w:t>
            </w:r>
          </w:p>
        </w:tc>
        <w:tc>
          <w:tcPr>
            <w:tcW w:w="708" w:type="dxa"/>
            <w:tcBorders>
              <w:top w:val="nil"/>
              <w:bottom w:val="nil"/>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15,0</w:t>
            </w:r>
          </w:p>
        </w:tc>
        <w:tc>
          <w:tcPr>
            <w:tcW w:w="1701" w:type="dxa"/>
            <w:tcBorders>
              <w:top w:val="nil"/>
              <w:bottom w:val="nil"/>
              <w:right w:val="single" w:sz="4" w:space="0" w:color="auto"/>
            </w:tcBorders>
            <w:vAlign w:val="center"/>
          </w:tcPr>
          <w:p w:rsidR="00C722EC" w:rsidRPr="0017500C" w:rsidRDefault="00C722EC" w:rsidP="0017500C">
            <w:pPr>
              <w:suppressAutoHyphens/>
              <w:spacing w:after="0" w:line="240" w:lineRule="auto"/>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line="240" w:lineRule="auto"/>
              <w:rPr>
                <w:sz w:val="16"/>
                <w:szCs w:val="16"/>
              </w:rPr>
            </w:pPr>
          </w:p>
        </w:tc>
        <w:tc>
          <w:tcPr>
            <w:tcW w:w="1128" w:type="dxa"/>
            <w:vMerge/>
            <w:tcBorders>
              <w:left w:val="single" w:sz="4" w:space="0" w:color="auto"/>
              <w:bottom w:val="single" w:sz="4" w:space="0" w:color="auto"/>
            </w:tcBorders>
          </w:tcPr>
          <w:p w:rsidR="00C722EC" w:rsidRPr="0017500C" w:rsidRDefault="00C722EC" w:rsidP="0017500C">
            <w:pPr>
              <w:suppressAutoHyphens/>
              <w:spacing w:after="0" w:line="240" w:lineRule="auto"/>
              <w:rPr>
                <w:b/>
                <w:sz w:val="16"/>
                <w:szCs w:val="16"/>
              </w:rPr>
            </w:pPr>
          </w:p>
        </w:tc>
        <w:tc>
          <w:tcPr>
            <w:tcW w:w="1558" w:type="dxa"/>
            <w:vMerge/>
            <w:tcBorders>
              <w:bottom w:val="single" w:sz="4" w:space="0" w:color="auto"/>
            </w:tcBorders>
          </w:tcPr>
          <w:p w:rsidR="00C722EC" w:rsidRPr="0017500C" w:rsidRDefault="00C722EC" w:rsidP="0017500C">
            <w:pPr>
              <w:suppressAutoHyphens/>
              <w:spacing w:after="0" w:line="240" w:lineRule="auto"/>
              <w:rPr>
                <w:b/>
                <w:sz w:val="16"/>
                <w:szCs w:val="16"/>
              </w:rPr>
            </w:pPr>
          </w:p>
        </w:tc>
        <w:tc>
          <w:tcPr>
            <w:tcW w:w="1434" w:type="dxa"/>
            <w:tcBorders>
              <w:top w:val="nil"/>
              <w:bottom w:val="single" w:sz="4" w:space="0" w:color="auto"/>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2028год -</w:t>
            </w:r>
          </w:p>
        </w:tc>
        <w:tc>
          <w:tcPr>
            <w:tcW w:w="708" w:type="dxa"/>
            <w:tcBorders>
              <w:top w:val="nil"/>
              <w:bottom w:val="single" w:sz="4" w:space="0" w:color="auto"/>
            </w:tcBorders>
            <w:vAlign w:val="center"/>
          </w:tcPr>
          <w:p w:rsidR="00C722EC" w:rsidRPr="0017500C" w:rsidRDefault="00C722EC" w:rsidP="0017500C">
            <w:pPr>
              <w:suppressAutoHyphens/>
              <w:spacing w:after="0" w:line="240" w:lineRule="auto"/>
              <w:jc w:val="right"/>
              <w:rPr>
                <w:sz w:val="16"/>
                <w:szCs w:val="16"/>
              </w:rPr>
            </w:pPr>
            <w:r w:rsidRPr="0017500C">
              <w:rPr>
                <w:sz w:val="16"/>
                <w:szCs w:val="16"/>
              </w:rPr>
              <w:t>15,0</w:t>
            </w:r>
          </w:p>
        </w:tc>
        <w:tc>
          <w:tcPr>
            <w:tcW w:w="1701" w:type="dxa"/>
            <w:tcBorders>
              <w:top w:val="nil"/>
              <w:bottom w:val="single" w:sz="4" w:space="0" w:color="auto"/>
              <w:right w:val="single" w:sz="4" w:space="0" w:color="auto"/>
            </w:tcBorders>
            <w:vAlign w:val="center"/>
          </w:tcPr>
          <w:p w:rsidR="00C722EC" w:rsidRPr="0017500C" w:rsidRDefault="00C722EC" w:rsidP="0017500C">
            <w:pPr>
              <w:suppressAutoHyphens/>
              <w:spacing w:after="0" w:line="240" w:lineRule="auto"/>
              <w:rPr>
                <w:sz w:val="16"/>
                <w:szCs w:val="16"/>
              </w:rPr>
            </w:pPr>
            <w:r w:rsidRPr="0017500C">
              <w:rPr>
                <w:sz w:val="16"/>
                <w:szCs w:val="16"/>
              </w:rPr>
              <w:t>тыс.рублей</w:t>
            </w:r>
          </w:p>
        </w:tc>
      </w:tr>
    </w:tbl>
    <w:p w:rsidR="00C722EC" w:rsidRDefault="00C722EC" w:rsidP="00C722EC">
      <w:pPr>
        <w:autoSpaceDE w:val="0"/>
        <w:rPr>
          <w:b/>
        </w:rPr>
      </w:pPr>
    </w:p>
    <w:p w:rsidR="00C722EC" w:rsidRDefault="00C722EC" w:rsidP="00C722EC">
      <w:pPr>
        <w:rPr>
          <w:b/>
        </w:rPr>
      </w:pPr>
      <w:r>
        <w:rPr>
          <w:b/>
        </w:rPr>
        <w:br w:type="page"/>
      </w:r>
    </w:p>
    <w:p w:rsidR="00C722EC" w:rsidRPr="006662D8" w:rsidRDefault="00C722EC" w:rsidP="0017500C">
      <w:pPr>
        <w:spacing w:after="0"/>
        <w:outlineLvl w:val="0"/>
        <w:rPr>
          <w:bCs/>
          <w:color w:val="26282F"/>
        </w:rPr>
      </w:pPr>
      <w:r>
        <w:rPr>
          <w:bCs/>
          <w:color w:val="26282F"/>
        </w:rPr>
        <w:lastRenderedPageBreak/>
        <w:t>Приложение 3</w:t>
      </w:r>
    </w:p>
    <w:p w:rsidR="00C722EC" w:rsidRPr="00CA65B2" w:rsidRDefault="00C722EC" w:rsidP="0017500C">
      <w:pPr>
        <w:tabs>
          <w:tab w:val="left" w:pos="3930"/>
        </w:tabs>
        <w:spacing w:after="0"/>
      </w:pPr>
      <w:r>
        <w:t>к постановлению от 30.12.2025 г. № 290</w:t>
      </w:r>
    </w:p>
    <w:p w:rsidR="00C722EC" w:rsidRDefault="00C722EC" w:rsidP="0017500C">
      <w:pPr>
        <w:autoSpaceDE w:val="0"/>
        <w:spacing w:before="120" w:after="0"/>
        <w:jc w:val="center"/>
        <w:rPr>
          <w:b/>
        </w:rPr>
      </w:pPr>
      <w:r w:rsidRPr="00584E5E">
        <w:rPr>
          <w:b/>
        </w:rPr>
        <w:t>Паспорт подпрограммы</w:t>
      </w:r>
      <w:r>
        <w:rPr>
          <w:b/>
        </w:rPr>
        <w:t xml:space="preserve"> </w:t>
      </w:r>
      <w:r w:rsidRPr="00462460">
        <w:rPr>
          <w:b/>
        </w:rPr>
        <w:t xml:space="preserve">«Антинаркотическая </w:t>
      </w:r>
      <w:r>
        <w:rPr>
          <w:b/>
        </w:rPr>
        <w:t>политика</w:t>
      </w:r>
      <w:r w:rsidRPr="00462460">
        <w:rPr>
          <w:b/>
        </w:rPr>
        <w:t xml:space="preserve"> </w:t>
      </w:r>
      <w:r>
        <w:rPr>
          <w:b/>
        </w:rPr>
        <w:t>Грабовского сельсовета</w:t>
      </w:r>
      <w:r w:rsidRPr="00462460">
        <w:rPr>
          <w:b/>
        </w:rPr>
        <w:t>»</w:t>
      </w:r>
      <w:r>
        <w:rPr>
          <w:b/>
        </w:rPr>
        <w:t xml:space="preserve"> </w:t>
      </w:r>
    </w:p>
    <w:p w:rsidR="00C722EC" w:rsidRDefault="00C722EC" w:rsidP="0017500C">
      <w:pPr>
        <w:autoSpaceDE w:val="0"/>
        <w:spacing w:after="0"/>
        <w:jc w:val="center"/>
      </w:pPr>
      <w:r w:rsidRPr="00AE06D9">
        <w:rPr>
          <w:b/>
        </w:rPr>
        <w:t>муниципальной программы</w:t>
      </w:r>
      <w:r>
        <w:rPr>
          <w:b/>
        </w:rPr>
        <w:t xml:space="preserve"> </w:t>
      </w:r>
      <w:r w:rsidRPr="00AE06D9">
        <w:rPr>
          <w:b/>
        </w:rPr>
        <w:t>«Обеспечение общественного порядка и противодействие преступности в Грабовском сельсовете»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110"/>
        <w:gridCol w:w="9"/>
        <w:gridCol w:w="1119"/>
        <w:gridCol w:w="1558"/>
        <w:gridCol w:w="1859"/>
        <w:gridCol w:w="543"/>
        <w:gridCol w:w="1300"/>
      </w:tblGrid>
      <w:tr w:rsidR="00C722EC" w:rsidRPr="004A3AAE" w:rsidTr="00C722EC">
        <w:trPr>
          <w:trHeight w:val="145"/>
        </w:trPr>
        <w:tc>
          <w:tcPr>
            <w:tcW w:w="3119" w:type="dxa"/>
            <w:gridSpan w:val="2"/>
          </w:tcPr>
          <w:p w:rsidR="00C722EC" w:rsidRPr="0017500C" w:rsidRDefault="00C722EC" w:rsidP="00C722EC">
            <w:pPr>
              <w:rPr>
                <w:sz w:val="16"/>
                <w:szCs w:val="16"/>
              </w:rPr>
            </w:pPr>
            <w:r w:rsidRPr="0017500C">
              <w:rPr>
                <w:sz w:val="16"/>
                <w:szCs w:val="16"/>
              </w:rPr>
              <w:t>Наименование подпрограммы</w:t>
            </w:r>
          </w:p>
        </w:tc>
        <w:tc>
          <w:tcPr>
            <w:tcW w:w="6379" w:type="dxa"/>
            <w:gridSpan w:val="5"/>
          </w:tcPr>
          <w:p w:rsidR="00C722EC" w:rsidRPr="0017500C" w:rsidRDefault="00C722EC" w:rsidP="00C722EC">
            <w:pPr>
              <w:rPr>
                <w:sz w:val="16"/>
                <w:szCs w:val="16"/>
              </w:rPr>
            </w:pPr>
            <w:r w:rsidRPr="0017500C">
              <w:rPr>
                <w:sz w:val="16"/>
                <w:szCs w:val="16"/>
              </w:rPr>
              <w:t>«Антинаркотическая политика Грабовского сельсовета»</w:t>
            </w:r>
          </w:p>
        </w:tc>
      </w:tr>
      <w:tr w:rsidR="00C722EC" w:rsidRPr="004A3AAE" w:rsidTr="00C722EC">
        <w:trPr>
          <w:trHeight w:val="452"/>
        </w:trPr>
        <w:tc>
          <w:tcPr>
            <w:tcW w:w="3119" w:type="dxa"/>
            <w:gridSpan w:val="2"/>
          </w:tcPr>
          <w:p w:rsidR="00C722EC" w:rsidRPr="0017500C" w:rsidRDefault="00C722EC" w:rsidP="00C722EC">
            <w:pPr>
              <w:rPr>
                <w:sz w:val="16"/>
                <w:szCs w:val="16"/>
              </w:rPr>
            </w:pPr>
            <w:r w:rsidRPr="0017500C">
              <w:rPr>
                <w:sz w:val="16"/>
                <w:szCs w:val="16"/>
              </w:rPr>
              <w:t>Ответственный исполнитель подпрограммы</w:t>
            </w:r>
          </w:p>
        </w:tc>
        <w:tc>
          <w:tcPr>
            <w:tcW w:w="6379" w:type="dxa"/>
            <w:gridSpan w:val="5"/>
          </w:tcPr>
          <w:p w:rsidR="00C722EC" w:rsidRPr="0017500C" w:rsidRDefault="00C722EC" w:rsidP="00C722EC">
            <w:pPr>
              <w:jc w:val="both"/>
              <w:rPr>
                <w:sz w:val="16"/>
                <w:szCs w:val="16"/>
              </w:rPr>
            </w:pPr>
            <w:r w:rsidRPr="0017500C">
              <w:rPr>
                <w:sz w:val="16"/>
                <w:szCs w:val="16"/>
              </w:rPr>
              <w:t>Администрация Грабовского сельсовета Пензенской области</w:t>
            </w:r>
          </w:p>
        </w:tc>
      </w:tr>
      <w:tr w:rsidR="00C722EC" w:rsidRPr="004A3AAE" w:rsidTr="00C722EC">
        <w:trPr>
          <w:trHeight w:val="313"/>
        </w:trPr>
        <w:tc>
          <w:tcPr>
            <w:tcW w:w="3119" w:type="dxa"/>
            <w:gridSpan w:val="2"/>
          </w:tcPr>
          <w:p w:rsidR="00C722EC" w:rsidRPr="0017500C" w:rsidRDefault="00C722EC" w:rsidP="00C722EC">
            <w:pPr>
              <w:spacing w:line="220" w:lineRule="auto"/>
              <w:rPr>
                <w:sz w:val="16"/>
                <w:szCs w:val="16"/>
              </w:rPr>
            </w:pPr>
            <w:r w:rsidRPr="0017500C">
              <w:rPr>
                <w:sz w:val="16"/>
                <w:szCs w:val="16"/>
              </w:rPr>
              <w:t>Соисполнители подпрограммы</w:t>
            </w:r>
          </w:p>
        </w:tc>
        <w:tc>
          <w:tcPr>
            <w:tcW w:w="6379" w:type="dxa"/>
            <w:gridSpan w:val="5"/>
          </w:tcPr>
          <w:p w:rsidR="00C722EC" w:rsidRPr="0017500C" w:rsidRDefault="00C722EC" w:rsidP="00C722EC">
            <w:pPr>
              <w:jc w:val="both"/>
              <w:rPr>
                <w:sz w:val="16"/>
                <w:szCs w:val="16"/>
              </w:rPr>
            </w:pPr>
            <w:r w:rsidRPr="0017500C">
              <w:rPr>
                <w:sz w:val="16"/>
                <w:szCs w:val="16"/>
              </w:rPr>
              <w:t>Управление образования Грабовского сельсовета, МУК «МЦРБ» Грабовского сельсовета, МБУ ДО ЦДД Грабовского сельсовета</w:t>
            </w:r>
          </w:p>
        </w:tc>
      </w:tr>
      <w:tr w:rsidR="00C722EC" w:rsidRPr="004A3AAE" w:rsidTr="00C722EC">
        <w:trPr>
          <w:trHeight w:val="80"/>
        </w:trPr>
        <w:tc>
          <w:tcPr>
            <w:tcW w:w="3119" w:type="dxa"/>
            <w:gridSpan w:val="2"/>
          </w:tcPr>
          <w:p w:rsidR="00C722EC" w:rsidRPr="0017500C" w:rsidRDefault="00C722EC" w:rsidP="00C722EC">
            <w:pPr>
              <w:spacing w:line="220" w:lineRule="auto"/>
              <w:rPr>
                <w:sz w:val="16"/>
                <w:szCs w:val="16"/>
              </w:rPr>
            </w:pPr>
            <w:r w:rsidRPr="0017500C">
              <w:rPr>
                <w:sz w:val="16"/>
                <w:szCs w:val="16"/>
              </w:rPr>
              <w:t>Цель подпрограммы</w:t>
            </w:r>
          </w:p>
        </w:tc>
        <w:tc>
          <w:tcPr>
            <w:tcW w:w="6379" w:type="dxa"/>
            <w:gridSpan w:val="5"/>
          </w:tcPr>
          <w:p w:rsidR="00C722EC" w:rsidRPr="0017500C" w:rsidRDefault="00C722EC" w:rsidP="00C722EC">
            <w:pPr>
              <w:spacing w:line="220" w:lineRule="auto"/>
              <w:jc w:val="both"/>
              <w:rPr>
                <w:sz w:val="16"/>
                <w:szCs w:val="16"/>
              </w:rPr>
            </w:pPr>
            <w:r w:rsidRPr="0017500C">
              <w:rPr>
                <w:sz w:val="16"/>
                <w:szCs w:val="16"/>
              </w:rPr>
              <w:t>Снижение масштабов незаконного распространения и немедицинского потребления наркотиков в Грабовском сельсовете.</w:t>
            </w:r>
          </w:p>
        </w:tc>
      </w:tr>
      <w:tr w:rsidR="00C722EC" w:rsidRPr="004A3AAE" w:rsidTr="00C722EC">
        <w:trPr>
          <w:trHeight w:val="2141"/>
        </w:trPr>
        <w:tc>
          <w:tcPr>
            <w:tcW w:w="3119" w:type="dxa"/>
            <w:gridSpan w:val="2"/>
            <w:shd w:val="clear" w:color="auto" w:fill="auto"/>
          </w:tcPr>
          <w:p w:rsidR="00C722EC" w:rsidRPr="0017500C" w:rsidRDefault="00C722EC" w:rsidP="00C722EC">
            <w:pPr>
              <w:spacing w:line="220" w:lineRule="auto"/>
              <w:rPr>
                <w:sz w:val="16"/>
                <w:szCs w:val="16"/>
              </w:rPr>
            </w:pPr>
            <w:r w:rsidRPr="0017500C">
              <w:rPr>
                <w:sz w:val="16"/>
                <w:szCs w:val="16"/>
              </w:rPr>
              <w:t>Задачи подпрограммы</w:t>
            </w:r>
          </w:p>
        </w:tc>
        <w:tc>
          <w:tcPr>
            <w:tcW w:w="6379" w:type="dxa"/>
            <w:gridSpan w:val="5"/>
          </w:tcPr>
          <w:p w:rsidR="00C722EC" w:rsidRPr="0017500C" w:rsidRDefault="00C722EC" w:rsidP="0018503E">
            <w:pPr>
              <w:pStyle w:val="af9"/>
              <w:numPr>
                <w:ilvl w:val="0"/>
                <w:numId w:val="15"/>
              </w:numPr>
              <w:suppressAutoHyphens w:val="0"/>
              <w:ind w:left="34" w:firstLine="0"/>
              <w:jc w:val="both"/>
              <w:rPr>
                <w:sz w:val="16"/>
                <w:szCs w:val="16"/>
              </w:rPr>
            </w:pPr>
            <w:r w:rsidRPr="0017500C">
              <w:rPr>
                <w:sz w:val="16"/>
                <w:szCs w:val="16"/>
              </w:rPr>
              <w:t>Обеспечение надежного муниципального контроля за легальным оборотом наркотиков и их прекурсоров.</w:t>
            </w:r>
          </w:p>
          <w:p w:rsidR="00C722EC" w:rsidRPr="0017500C" w:rsidRDefault="00C722EC" w:rsidP="0018503E">
            <w:pPr>
              <w:pStyle w:val="af9"/>
              <w:numPr>
                <w:ilvl w:val="0"/>
                <w:numId w:val="15"/>
              </w:numPr>
              <w:suppressAutoHyphens w:val="0"/>
              <w:snapToGrid w:val="0"/>
              <w:ind w:left="34" w:firstLine="0"/>
              <w:jc w:val="both"/>
              <w:rPr>
                <w:sz w:val="16"/>
                <w:szCs w:val="16"/>
              </w:rPr>
            </w:pPr>
            <w:r w:rsidRPr="0017500C">
              <w:rPr>
                <w:sz w:val="16"/>
                <w:szCs w:val="16"/>
              </w:rPr>
              <w:t>Создание и реализация комплекса мер по пресечению незаконного распространения наркотиков и их прекурсоров в Грабовском сельсовете.</w:t>
            </w:r>
          </w:p>
          <w:p w:rsidR="00C722EC" w:rsidRPr="0017500C" w:rsidRDefault="00C722EC" w:rsidP="0018503E">
            <w:pPr>
              <w:pStyle w:val="af9"/>
              <w:numPr>
                <w:ilvl w:val="0"/>
                <w:numId w:val="15"/>
              </w:numPr>
              <w:suppressAutoHyphens w:val="0"/>
              <w:ind w:left="34" w:firstLine="0"/>
              <w:jc w:val="both"/>
              <w:rPr>
                <w:sz w:val="16"/>
                <w:szCs w:val="16"/>
              </w:rPr>
            </w:pPr>
            <w:r w:rsidRPr="0017500C">
              <w:rPr>
                <w:sz w:val="16"/>
                <w:szCs w:val="16"/>
              </w:rPr>
              <w:t>Совершенствование системы оказания наркологической медицинской помощи больным наркоманией и их реабилитации.</w:t>
            </w:r>
          </w:p>
          <w:p w:rsidR="00C722EC" w:rsidRPr="0017500C" w:rsidRDefault="00C722EC" w:rsidP="0018503E">
            <w:pPr>
              <w:pStyle w:val="af9"/>
              <w:numPr>
                <w:ilvl w:val="0"/>
                <w:numId w:val="15"/>
              </w:numPr>
              <w:suppressAutoHyphens w:val="0"/>
              <w:ind w:left="34" w:firstLine="0"/>
              <w:jc w:val="both"/>
              <w:rPr>
                <w:sz w:val="16"/>
                <w:szCs w:val="16"/>
              </w:rPr>
            </w:pPr>
            <w:r w:rsidRPr="0017500C">
              <w:rPr>
                <w:sz w:val="16"/>
                <w:szCs w:val="16"/>
              </w:rPr>
              <w:t>Создание системы профилактики немедицинского потребления наркотиков с приоритетом  мероприятий первичной профилактики».</w:t>
            </w:r>
          </w:p>
        </w:tc>
      </w:tr>
      <w:tr w:rsidR="00C722EC" w:rsidRPr="004A3AAE" w:rsidTr="00C722EC">
        <w:trPr>
          <w:trHeight w:val="2187"/>
        </w:trPr>
        <w:tc>
          <w:tcPr>
            <w:tcW w:w="3119" w:type="dxa"/>
            <w:gridSpan w:val="2"/>
            <w:shd w:val="clear" w:color="auto" w:fill="auto"/>
          </w:tcPr>
          <w:p w:rsidR="00C722EC" w:rsidRPr="0017500C" w:rsidRDefault="00C722EC" w:rsidP="00C722EC">
            <w:pPr>
              <w:spacing w:line="220" w:lineRule="auto"/>
              <w:rPr>
                <w:sz w:val="16"/>
                <w:szCs w:val="16"/>
              </w:rPr>
            </w:pPr>
            <w:r w:rsidRPr="0017500C">
              <w:rPr>
                <w:sz w:val="16"/>
                <w:szCs w:val="16"/>
              </w:rPr>
              <w:t>Целевые показатели подпрограммы</w:t>
            </w:r>
          </w:p>
        </w:tc>
        <w:tc>
          <w:tcPr>
            <w:tcW w:w="6379" w:type="dxa"/>
            <w:gridSpan w:val="5"/>
          </w:tcPr>
          <w:p w:rsidR="00C722EC" w:rsidRPr="0017500C" w:rsidRDefault="00C722EC" w:rsidP="0018503E">
            <w:pPr>
              <w:pStyle w:val="af9"/>
              <w:numPr>
                <w:ilvl w:val="0"/>
                <w:numId w:val="16"/>
              </w:numPr>
              <w:tabs>
                <w:tab w:val="left" w:pos="175"/>
              </w:tabs>
              <w:suppressAutoHyphens w:val="0"/>
              <w:ind w:left="0" w:firstLine="0"/>
              <w:jc w:val="both"/>
              <w:rPr>
                <w:sz w:val="16"/>
                <w:szCs w:val="16"/>
              </w:rPr>
            </w:pPr>
            <w:r w:rsidRPr="0017500C">
              <w:rPr>
                <w:sz w:val="16"/>
                <w:szCs w:val="16"/>
              </w:rPr>
              <w:t>Увеличение количества  наркозависимых, участвующих в лечебных и реабилитационных программах</w:t>
            </w:r>
          </w:p>
          <w:p w:rsidR="00C722EC" w:rsidRPr="0017500C" w:rsidRDefault="00C722EC" w:rsidP="0018503E">
            <w:pPr>
              <w:pStyle w:val="af9"/>
              <w:numPr>
                <w:ilvl w:val="0"/>
                <w:numId w:val="16"/>
              </w:numPr>
              <w:tabs>
                <w:tab w:val="left" w:pos="175"/>
              </w:tabs>
              <w:suppressAutoHyphens w:val="0"/>
              <w:ind w:left="0" w:firstLine="0"/>
              <w:jc w:val="both"/>
              <w:rPr>
                <w:sz w:val="16"/>
                <w:szCs w:val="16"/>
              </w:rPr>
            </w:pPr>
            <w:r w:rsidRPr="0017500C">
              <w:rPr>
                <w:sz w:val="16"/>
                <w:szCs w:val="16"/>
              </w:rPr>
              <w:t>(к уровню прошлого года);</w:t>
            </w:r>
          </w:p>
          <w:p w:rsidR="00C722EC" w:rsidRPr="0017500C" w:rsidRDefault="00C722EC" w:rsidP="0018503E">
            <w:pPr>
              <w:pStyle w:val="af9"/>
              <w:numPr>
                <w:ilvl w:val="0"/>
                <w:numId w:val="16"/>
              </w:numPr>
              <w:tabs>
                <w:tab w:val="left" w:pos="175"/>
              </w:tabs>
              <w:suppressAutoHyphens w:val="0"/>
              <w:ind w:left="0" w:firstLine="0"/>
              <w:jc w:val="both"/>
              <w:rPr>
                <w:sz w:val="16"/>
                <w:szCs w:val="16"/>
              </w:rPr>
            </w:pPr>
            <w:r w:rsidRPr="0017500C">
              <w:rPr>
                <w:sz w:val="16"/>
                <w:szCs w:val="16"/>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C722EC" w:rsidRPr="0017500C" w:rsidRDefault="00C722EC" w:rsidP="0018503E">
            <w:pPr>
              <w:pStyle w:val="af9"/>
              <w:numPr>
                <w:ilvl w:val="0"/>
                <w:numId w:val="16"/>
              </w:numPr>
              <w:tabs>
                <w:tab w:val="left" w:pos="175"/>
              </w:tabs>
              <w:suppressAutoHyphens w:val="0"/>
              <w:ind w:left="0" w:firstLine="0"/>
              <w:jc w:val="both"/>
              <w:rPr>
                <w:sz w:val="16"/>
                <w:szCs w:val="16"/>
              </w:rPr>
            </w:pPr>
            <w:r w:rsidRPr="0017500C">
              <w:rPr>
                <w:sz w:val="16"/>
                <w:szCs w:val="16"/>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C722EC" w:rsidRPr="004A3AAE" w:rsidTr="00C722EC">
        <w:trPr>
          <w:trHeight w:val="102"/>
        </w:trPr>
        <w:tc>
          <w:tcPr>
            <w:tcW w:w="3119" w:type="dxa"/>
            <w:gridSpan w:val="2"/>
            <w:tcBorders>
              <w:top w:val="single" w:sz="4" w:space="0" w:color="auto"/>
              <w:left w:val="single" w:sz="4" w:space="0" w:color="auto"/>
              <w:bottom w:val="single" w:sz="4" w:space="0" w:color="auto"/>
              <w:right w:val="single" w:sz="4" w:space="0" w:color="auto"/>
            </w:tcBorders>
          </w:tcPr>
          <w:p w:rsidR="00C722EC" w:rsidRPr="0017500C" w:rsidRDefault="00C722EC" w:rsidP="00C722EC">
            <w:pPr>
              <w:pStyle w:val="ConsPlusCell"/>
              <w:rPr>
                <w:rFonts w:ascii="Times New Roman" w:hAnsi="Times New Roman" w:cs="Times New Roman"/>
                <w:sz w:val="16"/>
                <w:szCs w:val="16"/>
              </w:rPr>
            </w:pPr>
            <w:r w:rsidRPr="0017500C">
              <w:rPr>
                <w:rFonts w:ascii="Times New Roman" w:hAnsi="Times New Roman" w:cs="Times New Roman"/>
                <w:sz w:val="16"/>
                <w:szCs w:val="16"/>
              </w:rPr>
              <w:t>Ожидаемые результата реализации подпрограммы</w:t>
            </w:r>
          </w:p>
        </w:tc>
        <w:tc>
          <w:tcPr>
            <w:tcW w:w="6379" w:type="dxa"/>
            <w:gridSpan w:val="5"/>
            <w:tcBorders>
              <w:top w:val="single" w:sz="4" w:space="0" w:color="auto"/>
              <w:left w:val="single" w:sz="4" w:space="0" w:color="auto"/>
              <w:bottom w:val="single" w:sz="4" w:space="0" w:color="auto"/>
              <w:right w:val="single" w:sz="4" w:space="0" w:color="auto"/>
            </w:tcBorders>
          </w:tcPr>
          <w:p w:rsidR="00C722EC" w:rsidRPr="0017500C" w:rsidRDefault="00C722EC" w:rsidP="0018503E">
            <w:pPr>
              <w:pStyle w:val="af9"/>
              <w:numPr>
                <w:ilvl w:val="0"/>
                <w:numId w:val="17"/>
              </w:numPr>
              <w:tabs>
                <w:tab w:val="left" w:pos="317"/>
              </w:tabs>
              <w:autoSpaceDE w:val="0"/>
              <w:ind w:left="34" w:firstLine="0"/>
              <w:jc w:val="both"/>
              <w:rPr>
                <w:sz w:val="16"/>
                <w:szCs w:val="16"/>
              </w:rPr>
            </w:pPr>
            <w:r w:rsidRPr="0017500C">
              <w:rPr>
                <w:sz w:val="16"/>
                <w:szCs w:val="16"/>
              </w:rPr>
              <w:t>Увеличение количества  наркозависимых, участвующих в лечебных и реабилитационных программах</w:t>
            </w:r>
          </w:p>
          <w:p w:rsidR="00C722EC" w:rsidRPr="0017500C" w:rsidRDefault="00C722EC" w:rsidP="0018503E">
            <w:pPr>
              <w:pStyle w:val="af9"/>
              <w:numPr>
                <w:ilvl w:val="0"/>
                <w:numId w:val="17"/>
              </w:numPr>
              <w:tabs>
                <w:tab w:val="left" w:pos="317"/>
              </w:tabs>
              <w:autoSpaceDE w:val="0"/>
              <w:ind w:left="34" w:firstLine="0"/>
              <w:jc w:val="both"/>
              <w:rPr>
                <w:sz w:val="16"/>
                <w:szCs w:val="16"/>
              </w:rPr>
            </w:pPr>
            <w:r w:rsidRPr="0017500C">
              <w:rPr>
                <w:sz w:val="16"/>
                <w:szCs w:val="16"/>
              </w:rPr>
              <w:t>(к уровню прошлого года);</w:t>
            </w:r>
          </w:p>
          <w:p w:rsidR="00C722EC" w:rsidRPr="0017500C" w:rsidRDefault="00C722EC" w:rsidP="0018503E">
            <w:pPr>
              <w:pStyle w:val="af9"/>
              <w:numPr>
                <w:ilvl w:val="0"/>
                <w:numId w:val="17"/>
              </w:numPr>
              <w:tabs>
                <w:tab w:val="left" w:pos="317"/>
              </w:tabs>
              <w:autoSpaceDE w:val="0"/>
              <w:ind w:left="34" w:firstLine="0"/>
              <w:jc w:val="both"/>
              <w:rPr>
                <w:sz w:val="16"/>
                <w:szCs w:val="16"/>
              </w:rPr>
            </w:pPr>
            <w:r w:rsidRPr="0017500C">
              <w:rPr>
                <w:sz w:val="16"/>
                <w:szCs w:val="16"/>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C722EC" w:rsidRPr="0017500C" w:rsidRDefault="00C722EC" w:rsidP="0018503E">
            <w:pPr>
              <w:pStyle w:val="af9"/>
              <w:numPr>
                <w:ilvl w:val="0"/>
                <w:numId w:val="17"/>
              </w:numPr>
              <w:tabs>
                <w:tab w:val="left" w:pos="317"/>
              </w:tabs>
              <w:autoSpaceDE w:val="0"/>
              <w:ind w:left="34" w:firstLine="0"/>
              <w:jc w:val="both"/>
              <w:rPr>
                <w:sz w:val="16"/>
                <w:szCs w:val="16"/>
              </w:rPr>
            </w:pPr>
            <w:r w:rsidRPr="0017500C">
              <w:rPr>
                <w:sz w:val="16"/>
                <w:szCs w:val="16"/>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C722EC" w:rsidRPr="00AE06D9" w:rsidTr="00C722EC">
        <w:tblPrEx>
          <w:tblCellMar>
            <w:top w:w="0" w:type="dxa"/>
            <w:bottom w:w="0" w:type="dxa"/>
          </w:tblCellMar>
        </w:tblPrEx>
        <w:trPr>
          <w:trHeight w:val="132"/>
        </w:trPr>
        <w:tc>
          <w:tcPr>
            <w:tcW w:w="3110" w:type="dxa"/>
            <w:tcBorders>
              <w:top w:val="single" w:sz="4" w:space="0" w:color="auto"/>
              <w:left w:val="single" w:sz="4" w:space="0" w:color="auto"/>
              <w:bottom w:val="single" w:sz="4" w:space="0" w:color="auto"/>
              <w:right w:val="single" w:sz="4" w:space="0" w:color="auto"/>
            </w:tcBorders>
          </w:tcPr>
          <w:p w:rsidR="00C722EC" w:rsidRPr="0017500C" w:rsidRDefault="00C722EC" w:rsidP="00C722EC">
            <w:pPr>
              <w:pStyle w:val="ConsPlusCell"/>
              <w:rPr>
                <w:rFonts w:ascii="Times New Roman" w:hAnsi="Times New Roman" w:cs="Times New Roman"/>
                <w:sz w:val="16"/>
                <w:szCs w:val="16"/>
              </w:rPr>
            </w:pPr>
            <w:r w:rsidRPr="0017500C">
              <w:rPr>
                <w:rFonts w:ascii="Times New Roman" w:hAnsi="Times New Roman" w:cs="Times New Roman"/>
                <w:sz w:val="16"/>
                <w:szCs w:val="16"/>
              </w:rPr>
              <w:t>Сроки и этапы реализации программы</w:t>
            </w:r>
          </w:p>
        </w:tc>
        <w:tc>
          <w:tcPr>
            <w:tcW w:w="6388" w:type="dxa"/>
            <w:gridSpan w:val="6"/>
            <w:tcBorders>
              <w:top w:val="single" w:sz="4" w:space="0" w:color="auto"/>
              <w:left w:val="single" w:sz="4" w:space="0" w:color="auto"/>
              <w:bottom w:val="single" w:sz="4" w:space="0" w:color="auto"/>
              <w:right w:val="single" w:sz="4" w:space="0" w:color="auto"/>
            </w:tcBorders>
          </w:tcPr>
          <w:p w:rsidR="00C722EC" w:rsidRPr="0017500C" w:rsidRDefault="00C722EC" w:rsidP="00C722EC">
            <w:pPr>
              <w:pStyle w:val="af9"/>
              <w:tabs>
                <w:tab w:val="left" w:pos="3271"/>
              </w:tabs>
              <w:ind w:left="176" w:hanging="143"/>
              <w:rPr>
                <w:color w:val="000000"/>
                <w:sz w:val="16"/>
                <w:szCs w:val="16"/>
              </w:rPr>
            </w:pPr>
            <w:r w:rsidRPr="0017500C">
              <w:rPr>
                <w:color w:val="000000"/>
                <w:sz w:val="16"/>
                <w:szCs w:val="16"/>
              </w:rPr>
              <w:t>2020-2028 годы</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val="restart"/>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r w:rsidRPr="0017500C">
              <w:rPr>
                <w:sz w:val="16"/>
                <w:szCs w:val="16"/>
              </w:rPr>
              <w:t>Объемы бюджетных ассигнований муниципальной программы</w:t>
            </w:r>
          </w:p>
        </w:tc>
        <w:tc>
          <w:tcPr>
            <w:tcW w:w="1128" w:type="dxa"/>
            <w:gridSpan w:val="2"/>
            <w:vMerge w:val="restart"/>
            <w:tcBorders>
              <w:top w:val="single" w:sz="4" w:space="0" w:color="auto"/>
              <w:left w:val="single" w:sz="4" w:space="0" w:color="auto"/>
            </w:tcBorders>
          </w:tcPr>
          <w:p w:rsidR="00C722EC" w:rsidRPr="0017500C" w:rsidRDefault="00C722EC" w:rsidP="0017500C">
            <w:pPr>
              <w:suppressAutoHyphens/>
              <w:spacing w:after="0"/>
              <w:ind w:left="-75"/>
              <w:jc w:val="right"/>
              <w:rPr>
                <w:b/>
                <w:sz w:val="16"/>
                <w:szCs w:val="16"/>
              </w:rPr>
            </w:pPr>
            <w:r w:rsidRPr="0017500C">
              <w:rPr>
                <w:b/>
                <w:sz w:val="16"/>
                <w:szCs w:val="16"/>
              </w:rPr>
              <w:t>15,0</w:t>
            </w:r>
          </w:p>
        </w:tc>
        <w:tc>
          <w:tcPr>
            <w:tcW w:w="1558" w:type="dxa"/>
            <w:vMerge w:val="restart"/>
            <w:tcBorders>
              <w:top w:val="single" w:sz="4" w:space="0" w:color="auto"/>
            </w:tcBorders>
          </w:tcPr>
          <w:p w:rsidR="00C722EC" w:rsidRPr="0017500C" w:rsidRDefault="00C722EC" w:rsidP="0017500C">
            <w:pPr>
              <w:suppressAutoHyphens/>
              <w:spacing w:after="0"/>
              <w:ind w:left="-75" w:firstLine="75"/>
              <w:rPr>
                <w:b/>
                <w:sz w:val="16"/>
                <w:szCs w:val="16"/>
              </w:rPr>
            </w:pPr>
            <w:r w:rsidRPr="0017500C">
              <w:rPr>
                <w:b/>
                <w:sz w:val="16"/>
                <w:szCs w:val="16"/>
              </w:rPr>
              <w:t>тыс.рублей,</w:t>
            </w:r>
            <w:r w:rsidRPr="0017500C">
              <w:rPr>
                <w:sz w:val="16"/>
                <w:szCs w:val="16"/>
              </w:rPr>
              <w:t xml:space="preserve"> </w:t>
            </w:r>
          </w:p>
        </w:tc>
        <w:tc>
          <w:tcPr>
            <w:tcW w:w="3702" w:type="dxa"/>
            <w:gridSpan w:val="3"/>
            <w:tcBorders>
              <w:top w:val="single" w:sz="4" w:space="0" w:color="auto"/>
              <w:bottom w:val="nil"/>
              <w:right w:val="single" w:sz="4" w:space="0" w:color="auto"/>
            </w:tcBorders>
          </w:tcPr>
          <w:p w:rsidR="00C722EC" w:rsidRPr="0017500C" w:rsidRDefault="00C722EC" w:rsidP="0017500C">
            <w:pPr>
              <w:suppressAutoHyphens/>
              <w:spacing w:after="0"/>
              <w:rPr>
                <w:sz w:val="16"/>
                <w:szCs w:val="16"/>
              </w:rPr>
            </w:pPr>
            <w:r w:rsidRPr="0017500C">
              <w:rPr>
                <w:sz w:val="16"/>
                <w:szCs w:val="16"/>
              </w:rPr>
              <w:t>в том числе:</w:t>
            </w:r>
          </w:p>
        </w:tc>
      </w:tr>
      <w:tr w:rsidR="00C722EC" w:rsidRPr="001669BF"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222"/>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128" w:type="dxa"/>
            <w:gridSpan w:val="2"/>
            <w:vMerge/>
            <w:tcBorders>
              <w:left w:val="single" w:sz="4" w:space="0" w:color="auto"/>
            </w:tcBorders>
          </w:tcPr>
          <w:p w:rsidR="00C722EC" w:rsidRPr="0017500C" w:rsidRDefault="00C722EC" w:rsidP="0017500C">
            <w:pPr>
              <w:suppressAutoHyphens/>
              <w:spacing w:after="0"/>
              <w:ind w:left="-75"/>
              <w:jc w:val="center"/>
              <w:rPr>
                <w:sz w:val="16"/>
                <w:szCs w:val="16"/>
              </w:rPr>
            </w:pPr>
          </w:p>
        </w:tc>
        <w:tc>
          <w:tcPr>
            <w:tcW w:w="1558" w:type="dxa"/>
            <w:vMerge/>
          </w:tcPr>
          <w:p w:rsidR="00C722EC" w:rsidRPr="0017500C" w:rsidRDefault="00C722EC" w:rsidP="0017500C">
            <w:pPr>
              <w:suppressAutoHyphens/>
              <w:spacing w:after="0"/>
              <w:ind w:left="-75"/>
              <w:rPr>
                <w:sz w:val="16"/>
                <w:szCs w:val="16"/>
              </w:rPr>
            </w:pPr>
          </w:p>
        </w:tc>
        <w:tc>
          <w:tcPr>
            <w:tcW w:w="1859" w:type="dxa"/>
            <w:tcBorders>
              <w:bottom w:val="nil"/>
            </w:tcBorders>
          </w:tcPr>
          <w:p w:rsidR="00C722EC" w:rsidRPr="0017500C" w:rsidRDefault="00C722EC" w:rsidP="0017500C">
            <w:pPr>
              <w:suppressAutoHyphens/>
              <w:spacing w:after="0"/>
              <w:jc w:val="right"/>
              <w:rPr>
                <w:b/>
                <w:sz w:val="16"/>
                <w:szCs w:val="16"/>
                <w:highlight w:val="yellow"/>
              </w:rPr>
            </w:pPr>
            <w:r w:rsidRPr="0017500C">
              <w:rPr>
                <w:sz w:val="16"/>
                <w:szCs w:val="16"/>
              </w:rPr>
              <w:t>2020год –</w:t>
            </w:r>
          </w:p>
        </w:tc>
        <w:tc>
          <w:tcPr>
            <w:tcW w:w="543" w:type="dxa"/>
            <w:tcBorders>
              <w:bottom w:val="nil"/>
            </w:tcBorders>
          </w:tcPr>
          <w:p w:rsidR="00C722EC" w:rsidRPr="0017500C" w:rsidRDefault="00C722EC" w:rsidP="0017500C">
            <w:pPr>
              <w:suppressAutoHyphens/>
              <w:spacing w:after="0"/>
              <w:jc w:val="right"/>
              <w:rPr>
                <w:sz w:val="16"/>
                <w:szCs w:val="16"/>
              </w:rPr>
            </w:pPr>
            <w:r w:rsidRPr="0017500C">
              <w:rPr>
                <w:sz w:val="16"/>
                <w:szCs w:val="16"/>
              </w:rPr>
              <w:t>0</w:t>
            </w:r>
          </w:p>
        </w:tc>
        <w:tc>
          <w:tcPr>
            <w:tcW w:w="1300" w:type="dxa"/>
            <w:tcBorders>
              <w:bottom w:val="nil"/>
              <w:right w:val="single" w:sz="4" w:space="0" w:color="auto"/>
            </w:tcBorders>
          </w:tcPr>
          <w:p w:rsidR="00C722EC" w:rsidRPr="0017500C" w:rsidRDefault="00C722EC" w:rsidP="0017500C">
            <w:pPr>
              <w:suppressAutoHyphens/>
              <w:spacing w:after="0"/>
              <w:rPr>
                <w:b/>
                <w:sz w:val="16"/>
                <w:szCs w:val="16"/>
                <w:highlight w:val="yellow"/>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70"/>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128" w:type="dxa"/>
            <w:gridSpan w:val="2"/>
            <w:vMerge/>
            <w:tcBorders>
              <w:left w:val="single" w:sz="4" w:space="0" w:color="auto"/>
            </w:tcBorders>
          </w:tcPr>
          <w:p w:rsidR="00C722EC" w:rsidRPr="0017500C" w:rsidRDefault="00C722EC" w:rsidP="0017500C">
            <w:pPr>
              <w:suppressAutoHyphens/>
              <w:spacing w:after="0"/>
              <w:rPr>
                <w:b/>
                <w:sz w:val="16"/>
                <w:szCs w:val="16"/>
              </w:rPr>
            </w:pPr>
          </w:p>
        </w:tc>
        <w:tc>
          <w:tcPr>
            <w:tcW w:w="1558" w:type="dxa"/>
            <w:vMerge/>
          </w:tcPr>
          <w:p w:rsidR="00C722EC" w:rsidRPr="0017500C" w:rsidRDefault="00C722EC" w:rsidP="0017500C">
            <w:pPr>
              <w:suppressAutoHyphens/>
              <w:spacing w:after="0"/>
              <w:rPr>
                <w:b/>
                <w:sz w:val="16"/>
                <w:szCs w:val="16"/>
              </w:rPr>
            </w:pPr>
          </w:p>
        </w:tc>
        <w:tc>
          <w:tcPr>
            <w:tcW w:w="1859"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 xml:space="preserve">2021год – </w:t>
            </w:r>
          </w:p>
        </w:tc>
        <w:tc>
          <w:tcPr>
            <w:tcW w:w="543" w:type="dxa"/>
            <w:tcBorders>
              <w:top w:val="nil"/>
              <w:bottom w:val="nil"/>
            </w:tcBorders>
          </w:tcPr>
          <w:p w:rsidR="00C722EC" w:rsidRPr="0017500C" w:rsidRDefault="00C722EC" w:rsidP="0017500C">
            <w:pPr>
              <w:suppressAutoHyphens/>
              <w:spacing w:after="0"/>
              <w:jc w:val="right"/>
              <w:rPr>
                <w:sz w:val="16"/>
                <w:szCs w:val="16"/>
                <w:highlight w:val="yellow"/>
              </w:rPr>
            </w:pPr>
            <w:r w:rsidRPr="0017500C">
              <w:rPr>
                <w:sz w:val="16"/>
                <w:szCs w:val="16"/>
              </w:rPr>
              <w:t>0</w:t>
            </w:r>
          </w:p>
        </w:tc>
        <w:tc>
          <w:tcPr>
            <w:tcW w:w="1300" w:type="dxa"/>
            <w:tcBorders>
              <w:top w:val="nil"/>
              <w:bottom w:val="nil"/>
              <w:right w:val="single" w:sz="4" w:space="0" w:color="auto"/>
            </w:tcBorders>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70"/>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128" w:type="dxa"/>
            <w:gridSpan w:val="2"/>
            <w:vMerge/>
            <w:tcBorders>
              <w:left w:val="single" w:sz="4" w:space="0" w:color="auto"/>
            </w:tcBorders>
          </w:tcPr>
          <w:p w:rsidR="00C722EC" w:rsidRPr="0017500C" w:rsidRDefault="00C722EC" w:rsidP="0017500C">
            <w:pPr>
              <w:suppressAutoHyphens/>
              <w:spacing w:after="0"/>
              <w:rPr>
                <w:b/>
                <w:sz w:val="16"/>
                <w:szCs w:val="16"/>
              </w:rPr>
            </w:pPr>
          </w:p>
        </w:tc>
        <w:tc>
          <w:tcPr>
            <w:tcW w:w="1558" w:type="dxa"/>
            <w:vMerge/>
          </w:tcPr>
          <w:p w:rsidR="00C722EC" w:rsidRPr="0017500C" w:rsidRDefault="00C722EC" w:rsidP="0017500C">
            <w:pPr>
              <w:suppressAutoHyphens/>
              <w:spacing w:after="0"/>
              <w:rPr>
                <w:b/>
                <w:sz w:val="16"/>
                <w:szCs w:val="16"/>
              </w:rPr>
            </w:pPr>
          </w:p>
        </w:tc>
        <w:tc>
          <w:tcPr>
            <w:tcW w:w="1859"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2022год -</w:t>
            </w:r>
          </w:p>
        </w:tc>
        <w:tc>
          <w:tcPr>
            <w:tcW w:w="543"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0</w:t>
            </w:r>
          </w:p>
        </w:tc>
        <w:tc>
          <w:tcPr>
            <w:tcW w:w="1300" w:type="dxa"/>
            <w:tcBorders>
              <w:top w:val="nil"/>
              <w:bottom w:val="nil"/>
              <w:right w:val="single" w:sz="4" w:space="0" w:color="auto"/>
            </w:tcBorders>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70"/>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128" w:type="dxa"/>
            <w:gridSpan w:val="2"/>
            <w:vMerge/>
            <w:tcBorders>
              <w:left w:val="single" w:sz="4" w:space="0" w:color="auto"/>
            </w:tcBorders>
          </w:tcPr>
          <w:p w:rsidR="00C722EC" w:rsidRPr="0017500C" w:rsidRDefault="00C722EC" w:rsidP="0017500C">
            <w:pPr>
              <w:suppressAutoHyphens/>
              <w:spacing w:after="0"/>
              <w:rPr>
                <w:b/>
                <w:sz w:val="16"/>
                <w:szCs w:val="16"/>
              </w:rPr>
            </w:pPr>
          </w:p>
        </w:tc>
        <w:tc>
          <w:tcPr>
            <w:tcW w:w="1558" w:type="dxa"/>
            <w:vMerge/>
          </w:tcPr>
          <w:p w:rsidR="00C722EC" w:rsidRPr="0017500C" w:rsidRDefault="00C722EC" w:rsidP="0017500C">
            <w:pPr>
              <w:suppressAutoHyphens/>
              <w:spacing w:after="0"/>
              <w:rPr>
                <w:b/>
                <w:sz w:val="16"/>
                <w:szCs w:val="16"/>
              </w:rPr>
            </w:pPr>
          </w:p>
        </w:tc>
        <w:tc>
          <w:tcPr>
            <w:tcW w:w="1859"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2023год -</w:t>
            </w:r>
          </w:p>
        </w:tc>
        <w:tc>
          <w:tcPr>
            <w:tcW w:w="543"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0</w:t>
            </w:r>
          </w:p>
        </w:tc>
        <w:tc>
          <w:tcPr>
            <w:tcW w:w="1300" w:type="dxa"/>
            <w:tcBorders>
              <w:top w:val="nil"/>
              <w:bottom w:val="nil"/>
              <w:right w:val="single" w:sz="4" w:space="0" w:color="auto"/>
            </w:tcBorders>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70"/>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128" w:type="dxa"/>
            <w:gridSpan w:val="2"/>
            <w:vMerge/>
            <w:tcBorders>
              <w:left w:val="single" w:sz="4" w:space="0" w:color="auto"/>
            </w:tcBorders>
          </w:tcPr>
          <w:p w:rsidR="00C722EC" w:rsidRPr="0017500C" w:rsidRDefault="00C722EC" w:rsidP="0017500C">
            <w:pPr>
              <w:suppressAutoHyphens/>
              <w:spacing w:after="0"/>
              <w:rPr>
                <w:b/>
                <w:sz w:val="16"/>
                <w:szCs w:val="16"/>
              </w:rPr>
            </w:pPr>
          </w:p>
        </w:tc>
        <w:tc>
          <w:tcPr>
            <w:tcW w:w="1558" w:type="dxa"/>
            <w:vMerge/>
          </w:tcPr>
          <w:p w:rsidR="00C722EC" w:rsidRPr="0017500C" w:rsidRDefault="00C722EC" w:rsidP="0017500C">
            <w:pPr>
              <w:suppressAutoHyphens/>
              <w:spacing w:after="0"/>
              <w:rPr>
                <w:b/>
                <w:sz w:val="16"/>
                <w:szCs w:val="16"/>
              </w:rPr>
            </w:pPr>
          </w:p>
        </w:tc>
        <w:tc>
          <w:tcPr>
            <w:tcW w:w="1859"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2024год -</w:t>
            </w:r>
          </w:p>
        </w:tc>
        <w:tc>
          <w:tcPr>
            <w:tcW w:w="543"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0</w:t>
            </w:r>
          </w:p>
        </w:tc>
        <w:tc>
          <w:tcPr>
            <w:tcW w:w="1300" w:type="dxa"/>
            <w:tcBorders>
              <w:top w:val="nil"/>
              <w:bottom w:val="nil"/>
              <w:right w:val="single" w:sz="4" w:space="0" w:color="auto"/>
            </w:tcBorders>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70"/>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128" w:type="dxa"/>
            <w:gridSpan w:val="2"/>
            <w:vMerge/>
            <w:tcBorders>
              <w:left w:val="single" w:sz="4" w:space="0" w:color="auto"/>
            </w:tcBorders>
          </w:tcPr>
          <w:p w:rsidR="00C722EC" w:rsidRPr="0017500C" w:rsidRDefault="00C722EC" w:rsidP="0017500C">
            <w:pPr>
              <w:suppressAutoHyphens/>
              <w:spacing w:after="0"/>
              <w:rPr>
                <w:b/>
                <w:sz w:val="16"/>
                <w:szCs w:val="16"/>
              </w:rPr>
            </w:pPr>
          </w:p>
        </w:tc>
        <w:tc>
          <w:tcPr>
            <w:tcW w:w="1558" w:type="dxa"/>
            <w:vMerge/>
          </w:tcPr>
          <w:p w:rsidR="00C722EC" w:rsidRPr="0017500C" w:rsidRDefault="00C722EC" w:rsidP="0017500C">
            <w:pPr>
              <w:suppressAutoHyphens/>
              <w:spacing w:after="0"/>
              <w:rPr>
                <w:b/>
                <w:sz w:val="16"/>
                <w:szCs w:val="16"/>
              </w:rPr>
            </w:pPr>
          </w:p>
        </w:tc>
        <w:tc>
          <w:tcPr>
            <w:tcW w:w="1859"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2025год -</w:t>
            </w:r>
          </w:p>
        </w:tc>
        <w:tc>
          <w:tcPr>
            <w:tcW w:w="543"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0</w:t>
            </w:r>
          </w:p>
        </w:tc>
        <w:tc>
          <w:tcPr>
            <w:tcW w:w="1300" w:type="dxa"/>
            <w:tcBorders>
              <w:top w:val="nil"/>
              <w:bottom w:val="nil"/>
              <w:right w:val="single" w:sz="4" w:space="0" w:color="auto"/>
            </w:tcBorders>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70"/>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128" w:type="dxa"/>
            <w:gridSpan w:val="2"/>
            <w:vMerge/>
            <w:tcBorders>
              <w:left w:val="single" w:sz="4" w:space="0" w:color="auto"/>
            </w:tcBorders>
          </w:tcPr>
          <w:p w:rsidR="00C722EC" w:rsidRPr="0017500C" w:rsidRDefault="00C722EC" w:rsidP="0017500C">
            <w:pPr>
              <w:suppressAutoHyphens/>
              <w:spacing w:after="0"/>
              <w:rPr>
                <w:b/>
                <w:sz w:val="16"/>
                <w:szCs w:val="16"/>
              </w:rPr>
            </w:pPr>
          </w:p>
        </w:tc>
        <w:tc>
          <w:tcPr>
            <w:tcW w:w="1558" w:type="dxa"/>
            <w:vMerge/>
          </w:tcPr>
          <w:p w:rsidR="00C722EC" w:rsidRPr="0017500C" w:rsidRDefault="00C722EC" w:rsidP="0017500C">
            <w:pPr>
              <w:suppressAutoHyphens/>
              <w:spacing w:after="0"/>
              <w:rPr>
                <w:b/>
                <w:sz w:val="16"/>
                <w:szCs w:val="16"/>
              </w:rPr>
            </w:pPr>
          </w:p>
        </w:tc>
        <w:tc>
          <w:tcPr>
            <w:tcW w:w="1859"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2026год -</w:t>
            </w:r>
          </w:p>
        </w:tc>
        <w:tc>
          <w:tcPr>
            <w:tcW w:w="543"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5,0</w:t>
            </w:r>
          </w:p>
        </w:tc>
        <w:tc>
          <w:tcPr>
            <w:tcW w:w="1300" w:type="dxa"/>
            <w:tcBorders>
              <w:top w:val="nil"/>
              <w:bottom w:val="nil"/>
              <w:right w:val="single" w:sz="4" w:space="0" w:color="auto"/>
            </w:tcBorders>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70"/>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128" w:type="dxa"/>
            <w:gridSpan w:val="2"/>
            <w:vMerge/>
            <w:tcBorders>
              <w:left w:val="single" w:sz="4" w:space="0" w:color="auto"/>
            </w:tcBorders>
          </w:tcPr>
          <w:p w:rsidR="00C722EC" w:rsidRPr="0017500C" w:rsidRDefault="00C722EC" w:rsidP="0017500C">
            <w:pPr>
              <w:suppressAutoHyphens/>
              <w:spacing w:after="0"/>
              <w:rPr>
                <w:b/>
                <w:sz w:val="16"/>
                <w:szCs w:val="16"/>
              </w:rPr>
            </w:pPr>
          </w:p>
        </w:tc>
        <w:tc>
          <w:tcPr>
            <w:tcW w:w="1558" w:type="dxa"/>
            <w:vMerge/>
          </w:tcPr>
          <w:p w:rsidR="00C722EC" w:rsidRPr="0017500C" w:rsidRDefault="00C722EC" w:rsidP="0017500C">
            <w:pPr>
              <w:suppressAutoHyphens/>
              <w:spacing w:after="0"/>
              <w:rPr>
                <w:b/>
                <w:sz w:val="16"/>
                <w:szCs w:val="16"/>
              </w:rPr>
            </w:pPr>
          </w:p>
        </w:tc>
        <w:tc>
          <w:tcPr>
            <w:tcW w:w="1859"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2027год -</w:t>
            </w:r>
          </w:p>
        </w:tc>
        <w:tc>
          <w:tcPr>
            <w:tcW w:w="543" w:type="dxa"/>
            <w:tcBorders>
              <w:top w:val="nil"/>
              <w:bottom w:val="nil"/>
            </w:tcBorders>
          </w:tcPr>
          <w:p w:rsidR="00C722EC" w:rsidRPr="0017500C" w:rsidRDefault="00C722EC" w:rsidP="0017500C">
            <w:pPr>
              <w:suppressAutoHyphens/>
              <w:spacing w:after="0"/>
              <w:jc w:val="right"/>
              <w:rPr>
                <w:sz w:val="16"/>
                <w:szCs w:val="16"/>
              </w:rPr>
            </w:pPr>
            <w:r w:rsidRPr="0017500C">
              <w:rPr>
                <w:sz w:val="16"/>
                <w:szCs w:val="16"/>
              </w:rPr>
              <w:t>5,0</w:t>
            </w:r>
          </w:p>
        </w:tc>
        <w:tc>
          <w:tcPr>
            <w:tcW w:w="1300" w:type="dxa"/>
            <w:tcBorders>
              <w:top w:val="nil"/>
              <w:bottom w:val="nil"/>
              <w:right w:val="single" w:sz="4" w:space="0" w:color="auto"/>
            </w:tcBorders>
          </w:tcPr>
          <w:p w:rsidR="00C722EC" w:rsidRPr="0017500C" w:rsidRDefault="00C722EC" w:rsidP="0017500C">
            <w:pPr>
              <w:suppressAutoHyphens/>
              <w:spacing w:after="0"/>
              <w:rPr>
                <w:sz w:val="16"/>
                <w:szCs w:val="16"/>
              </w:rPr>
            </w:pPr>
            <w:r w:rsidRPr="0017500C">
              <w:rPr>
                <w:sz w:val="16"/>
                <w:szCs w:val="16"/>
              </w:rPr>
              <w:t>тыс.рублей</w:t>
            </w:r>
          </w:p>
        </w:tc>
      </w:tr>
      <w:tr w:rsidR="00C722EC" w:rsidTr="00C72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C722EC" w:rsidRPr="0017500C" w:rsidRDefault="00C722EC" w:rsidP="0017500C">
            <w:pPr>
              <w:suppressAutoHyphens/>
              <w:spacing w:after="0"/>
              <w:rPr>
                <w:sz w:val="16"/>
                <w:szCs w:val="16"/>
              </w:rPr>
            </w:pPr>
          </w:p>
        </w:tc>
        <w:tc>
          <w:tcPr>
            <w:tcW w:w="1128" w:type="dxa"/>
            <w:gridSpan w:val="2"/>
            <w:vMerge/>
            <w:tcBorders>
              <w:left w:val="single" w:sz="4" w:space="0" w:color="auto"/>
              <w:bottom w:val="single" w:sz="4" w:space="0" w:color="auto"/>
            </w:tcBorders>
          </w:tcPr>
          <w:p w:rsidR="00C722EC" w:rsidRPr="0017500C" w:rsidRDefault="00C722EC" w:rsidP="0017500C">
            <w:pPr>
              <w:suppressAutoHyphens/>
              <w:spacing w:after="0"/>
              <w:rPr>
                <w:b/>
                <w:sz w:val="16"/>
                <w:szCs w:val="16"/>
              </w:rPr>
            </w:pPr>
          </w:p>
        </w:tc>
        <w:tc>
          <w:tcPr>
            <w:tcW w:w="1558" w:type="dxa"/>
            <w:vMerge/>
            <w:tcBorders>
              <w:bottom w:val="single" w:sz="4" w:space="0" w:color="auto"/>
            </w:tcBorders>
          </w:tcPr>
          <w:p w:rsidR="00C722EC" w:rsidRPr="0017500C" w:rsidRDefault="00C722EC" w:rsidP="0017500C">
            <w:pPr>
              <w:suppressAutoHyphens/>
              <w:spacing w:after="0"/>
              <w:rPr>
                <w:b/>
                <w:sz w:val="16"/>
                <w:szCs w:val="16"/>
              </w:rPr>
            </w:pPr>
          </w:p>
        </w:tc>
        <w:tc>
          <w:tcPr>
            <w:tcW w:w="1859" w:type="dxa"/>
            <w:tcBorders>
              <w:top w:val="nil"/>
              <w:bottom w:val="single" w:sz="4" w:space="0" w:color="auto"/>
            </w:tcBorders>
          </w:tcPr>
          <w:p w:rsidR="00C722EC" w:rsidRPr="0017500C" w:rsidRDefault="00C722EC" w:rsidP="0017500C">
            <w:pPr>
              <w:suppressAutoHyphens/>
              <w:spacing w:after="0"/>
              <w:jc w:val="right"/>
              <w:rPr>
                <w:sz w:val="16"/>
                <w:szCs w:val="16"/>
              </w:rPr>
            </w:pPr>
            <w:r w:rsidRPr="0017500C">
              <w:rPr>
                <w:sz w:val="16"/>
                <w:szCs w:val="16"/>
              </w:rPr>
              <w:t>2028год -</w:t>
            </w:r>
          </w:p>
        </w:tc>
        <w:tc>
          <w:tcPr>
            <w:tcW w:w="543" w:type="dxa"/>
            <w:tcBorders>
              <w:top w:val="nil"/>
              <w:bottom w:val="single" w:sz="4" w:space="0" w:color="auto"/>
            </w:tcBorders>
          </w:tcPr>
          <w:p w:rsidR="00C722EC" w:rsidRPr="0017500C" w:rsidRDefault="00C722EC" w:rsidP="0017500C">
            <w:pPr>
              <w:suppressAutoHyphens/>
              <w:spacing w:after="0"/>
              <w:jc w:val="right"/>
              <w:rPr>
                <w:sz w:val="16"/>
                <w:szCs w:val="16"/>
              </w:rPr>
            </w:pPr>
            <w:r w:rsidRPr="0017500C">
              <w:rPr>
                <w:sz w:val="16"/>
                <w:szCs w:val="16"/>
              </w:rPr>
              <w:t>5,0</w:t>
            </w:r>
          </w:p>
        </w:tc>
        <w:tc>
          <w:tcPr>
            <w:tcW w:w="1300" w:type="dxa"/>
            <w:tcBorders>
              <w:top w:val="nil"/>
              <w:bottom w:val="single" w:sz="4" w:space="0" w:color="auto"/>
              <w:right w:val="single" w:sz="4" w:space="0" w:color="auto"/>
            </w:tcBorders>
          </w:tcPr>
          <w:p w:rsidR="00C722EC" w:rsidRPr="0017500C" w:rsidRDefault="00C722EC" w:rsidP="0017500C">
            <w:pPr>
              <w:suppressAutoHyphens/>
              <w:spacing w:after="0"/>
              <w:rPr>
                <w:sz w:val="16"/>
                <w:szCs w:val="16"/>
              </w:rPr>
            </w:pPr>
            <w:r w:rsidRPr="0017500C">
              <w:rPr>
                <w:sz w:val="16"/>
                <w:szCs w:val="16"/>
              </w:rPr>
              <w:t>тыс.рублей</w:t>
            </w:r>
          </w:p>
        </w:tc>
      </w:tr>
    </w:tbl>
    <w:p w:rsidR="00C722EC" w:rsidRPr="004A3AAE" w:rsidRDefault="00C722EC" w:rsidP="00C722EC">
      <w:pPr>
        <w:autoSpaceDE w:val="0"/>
        <w:sectPr w:rsidR="00C722EC" w:rsidRPr="004A3AAE" w:rsidSect="00C722EC">
          <w:footerReference w:type="even" r:id="rId14"/>
          <w:footerReference w:type="default" r:id="rId15"/>
          <w:endnotePr>
            <w:numFmt w:val="decimal"/>
          </w:endnotePr>
          <w:pgSz w:w="11907" w:h="16840"/>
          <w:pgMar w:top="1134" w:right="850" w:bottom="1276" w:left="1418" w:header="720" w:footer="720" w:gutter="0"/>
          <w:cols w:space="720"/>
          <w:titlePg/>
          <w:docGrid w:linePitch="272"/>
        </w:sectPr>
      </w:pPr>
    </w:p>
    <w:p w:rsidR="00C722EC" w:rsidRPr="006662D8" w:rsidRDefault="00C722EC" w:rsidP="0017500C">
      <w:pPr>
        <w:spacing w:after="0"/>
        <w:outlineLvl w:val="0"/>
        <w:rPr>
          <w:bCs/>
          <w:color w:val="26282F"/>
        </w:rPr>
      </w:pPr>
      <w:r>
        <w:rPr>
          <w:bCs/>
          <w:color w:val="26282F"/>
        </w:rPr>
        <w:lastRenderedPageBreak/>
        <w:t>Приложение 4</w:t>
      </w:r>
    </w:p>
    <w:p w:rsidR="00C722EC" w:rsidRPr="00CA65B2" w:rsidRDefault="00C722EC" w:rsidP="0017500C">
      <w:pPr>
        <w:tabs>
          <w:tab w:val="left" w:pos="3930"/>
        </w:tabs>
        <w:spacing w:after="0"/>
      </w:pPr>
      <w:r>
        <w:t>к постановлению от 30.12.2025 г. № 290</w:t>
      </w:r>
    </w:p>
    <w:p w:rsidR="00C722EC" w:rsidRPr="006662D8" w:rsidRDefault="00C722EC" w:rsidP="0017500C">
      <w:pPr>
        <w:tabs>
          <w:tab w:val="left" w:pos="1560"/>
          <w:tab w:val="left" w:pos="13500"/>
        </w:tabs>
        <w:spacing w:before="60" w:after="0" w:line="216" w:lineRule="auto"/>
        <w:ind w:left="7938" w:right="567"/>
        <w:jc w:val="center"/>
        <w:rPr>
          <w:b/>
        </w:rPr>
      </w:pPr>
      <w:r w:rsidRPr="006662D8">
        <w:rPr>
          <w:b/>
        </w:rPr>
        <w:t>Приложение № 2</w:t>
      </w:r>
    </w:p>
    <w:p w:rsidR="00C722EC" w:rsidRDefault="00C722EC" w:rsidP="0017500C">
      <w:pPr>
        <w:tabs>
          <w:tab w:val="left" w:pos="1560"/>
          <w:tab w:val="left" w:pos="13500"/>
        </w:tabs>
        <w:spacing w:after="0" w:line="216" w:lineRule="auto"/>
        <w:ind w:left="7938" w:right="568"/>
        <w:jc w:val="center"/>
      </w:pPr>
      <w:r w:rsidRPr="004A3AAE">
        <w:t>к муниципальной  программе</w:t>
      </w:r>
      <w:r>
        <w:t xml:space="preserve"> </w:t>
      </w:r>
      <w:r w:rsidRPr="004A3AAE">
        <w:t xml:space="preserve"> «Обеспечение общественного порядка и</w:t>
      </w:r>
      <w:r>
        <w:t xml:space="preserve"> </w:t>
      </w:r>
      <w:r w:rsidRPr="004A3AAE">
        <w:t xml:space="preserve"> противодействие преступности в</w:t>
      </w:r>
      <w:r>
        <w:t xml:space="preserve"> Грабовском сельсовете</w:t>
      </w:r>
      <w:r w:rsidRPr="004A3AAE">
        <w:t>»</w:t>
      </w:r>
    </w:p>
    <w:p w:rsidR="00C722EC" w:rsidRPr="00453BD2" w:rsidRDefault="00C722EC" w:rsidP="0017500C">
      <w:pPr>
        <w:tabs>
          <w:tab w:val="left" w:pos="1560"/>
          <w:tab w:val="left" w:pos="13500"/>
        </w:tabs>
        <w:spacing w:after="0" w:line="216" w:lineRule="auto"/>
        <w:ind w:left="7938" w:right="568"/>
        <w:jc w:val="center"/>
      </w:pPr>
    </w:p>
    <w:p w:rsidR="00C722EC" w:rsidRPr="00664A67" w:rsidRDefault="00C722EC" w:rsidP="0017500C">
      <w:pPr>
        <w:autoSpaceDE w:val="0"/>
        <w:spacing w:after="0"/>
        <w:jc w:val="center"/>
        <w:rPr>
          <w:b/>
        </w:rPr>
      </w:pPr>
      <w:r w:rsidRPr="00664A67">
        <w:rPr>
          <w:b/>
        </w:rPr>
        <w:t xml:space="preserve">Ресурсное обеспечение </w:t>
      </w:r>
    </w:p>
    <w:p w:rsidR="00C722EC" w:rsidRPr="00664A67" w:rsidRDefault="00C722EC" w:rsidP="0017500C">
      <w:pPr>
        <w:autoSpaceDE w:val="0"/>
        <w:spacing w:after="0"/>
        <w:jc w:val="center"/>
        <w:rPr>
          <w:b/>
        </w:rPr>
      </w:pPr>
      <w:r w:rsidRPr="00664A67">
        <w:rPr>
          <w:b/>
        </w:rPr>
        <w:t>реализации муниципальной программы «Обеспечение общественного порядка и противодействие преступности в Грабовском сельсовете»</w:t>
      </w:r>
    </w:p>
    <w:p w:rsidR="00C722EC" w:rsidRDefault="00C722EC" w:rsidP="0017500C">
      <w:pPr>
        <w:suppressAutoHyphens/>
        <w:spacing w:after="0"/>
        <w:ind w:right="-370"/>
        <w:jc w:val="center"/>
        <w:rPr>
          <w:b/>
          <w:bCs/>
        </w:rPr>
      </w:pPr>
      <w:r>
        <w:rPr>
          <w:b/>
          <w:bCs/>
        </w:rPr>
        <w:t>за счет средств</w:t>
      </w:r>
      <w:r w:rsidR="0017500C">
        <w:rPr>
          <w:b/>
          <w:bCs/>
        </w:rPr>
        <w:t xml:space="preserve"> всех источников финансирования</w:t>
      </w:r>
    </w:p>
    <w:tbl>
      <w:tblPr>
        <w:tblW w:w="15300" w:type="dxa"/>
        <w:tblInd w:w="93" w:type="dxa"/>
        <w:tblLook w:val="04A0"/>
      </w:tblPr>
      <w:tblGrid>
        <w:gridCol w:w="519"/>
        <w:gridCol w:w="1380"/>
        <w:gridCol w:w="2615"/>
        <w:gridCol w:w="2065"/>
        <w:gridCol w:w="969"/>
        <w:gridCol w:w="969"/>
        <w:gridCol w:w="969"/>
        <w:gridCol w:w="969"/>
        <w:gridCol w:w="969"/>
        <w:gridCol w:w="969"/>
        <w:gridCol w:w="969"/>
        <w:gridCol w:w="969"/>
        <w:gridCol w:w="969"/>
      </w:tblGrid>
      <w:tr w:rsidR="00C722EC" w:rsidRPr="009A5A5C" w:rsidTr="00C722EC">
        <w:trPr>
          <w:trHeight w:val="300"/>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 п/п</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Статус</w:t>
            </w:r>
          </w:p>
        </w:tc>
        <w:tc>
          <w:tcPr>
            <w:tcW w:w="2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 xml:space="preserve">Наименование </w:t>
            </w:r>
          </w:p>
        </w:tc>
        <w:tc>
          <w:tcPr>
            <w:tcW w:w="2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Источник финансирования</w:t>
            </w:r>
          </w:p>
        </w:tc>
        <w:tc>
          <w:tcPr>
            <w:tcW w:w="8820" w:type="dxa"/>
            <w:gridSpan w:val="9"/>
            <w:tcBorders>
              <w:top w:val="single" w:sz="4" w:space="0" w:color="auto"/>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Оценка расходов по годам , тыс. рублей</w:t>
            </w:r>
          </w:p>
        </w:tc>
      </w:tr>
      <w:tr w:rsidR="00C722EC" w:rsidRPr="009A5A5C" w:rsidTr="00C722EC">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2020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2021</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2022</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2023</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2024</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2025</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2026</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2027</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2028</w:t>
            </w:r>
          </w:p>
        </w:tc>
      </w:tr>
      <w:tr w:rsidR="00C722EC" w:rsidRPr="009A5A5C" w:rsidTr="00C722EC">
        <w:trPr>
          <w:trHeight w:val="300"/>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1</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Программа</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«Обеспечение общественного порядка и противодействие преступности в Грабовском сельсовете»</w:t>
            </w: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bCs/>
                <w:color w:val="000000"/>
                <w:sz w:val="18"/>
                <w:szCs w:val="18"/>
              </w:rPr>
            </w:pPr>
            <w:r w:rsidRPr="009A5A5C">
              <w:rPr>
                <w:b/>
                <w:bCs/>
                <w:color w:val="000000"/>
                <w:sz w:val="18"/>
                <w:szCs w:val="18"/>
              </w:rPr>
              <w:t>Всего:</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bCs/>
                <w:color w:val="000000"/>
                <w:sz w:val="18"/>
                <w:szCs w:val="18"/>
              </w:rPr>
            </w:pPr>
            <w:r w:rsidRPr="009A5A5C">
              <w:rPr>
                <w:b/>
                <w:bCs/>
                <w:color w:val="000000"/>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bCs/>
                <w:color w:val="000000"/>
                <w:sz w:val="18"/>
                <w:szCs w:val="18"/>
              </w:rPr>
            </w:pPr>
            <w:r w:rsidRPr="009A5A5C">
              <w:rPr>
                <w:b/>
                <w:bCs/>
                <w:color w:val="000000"/>
                <w:sz w:val="18"/>
                <w:szCs w:val="18"/>
              </w:rPr>
              <w:t>3,9</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bCs/>
                <w:color w:val="000000"/>
                <w:sz w:val="18"/>
                <w:szCs w:val="18"/>
              </w:rPr>
            </w:pPr>
            <w:r w:rsidRPr="009A5A5C">
              <w:rPr>
                <w:b/>
                <w:bCs/>
                <w:color w:val="000000"/>
                <w:sz w:val="18"/>
                <w:szCs w:val="18"/>
              </w:rPr>
              <w:t>3,9</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bCs/>
                <w:color w:val="000000"/>
                <w:sz w:val="18"/>
                <w:szCs w:val="18"/>
              </w:rPr>
            </w:pPr>
            <w:r w:rsidRPr="009A5A5C">
              <w:rPr>
                <w:b/>
                <w:bCs/>
                <w:color w:val="000000"/>
                <w:sz w:val="18"/>
                <w:szCs w:val="18"/>
              </w:rPr>
              <w:t>3,9</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bCs/>
                <w:color w:val="000000"/>
                <w:sz w:val="18"/>
                <w:szCs w:val="18"/>
              </w:rPr>
            </w:pPr>
            <w:r w:rsidRPr="009A5A5C">
              <w:rPr>
                <w:b/>
                <w:bCs/>
                <w:color w:val="000000"/>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bCs/>
                <w:color w:val="000000"/>
                <w:sz w:val="18"/>
                <w:szCs w:val="18"/>
              </w:rPr>
            </w:pPr>
            <w:r w:rsidRPr="009A5A5C">
              <w:rPr>
                <w:b/>
                <w:bCs/>
                <w:color w:val="000000"/>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bCs/>
                <w:color w:val="000000"/>
                <w:sz w:val="18"/>
                <w:szCs w:val="18"/>
              </w:rPr>
            </w:pPr>
            <w:r w:rsidRPr="009A5A5C">
              <w:rPr>
                <w:b/>
                <w:bCs/>
                <w:color w:val="000000"/>
                <w:sz w:val="18"/>
                <w:szCs w:val="18"/>
              </w:rPr>
              <w:t>20,0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bCs/>
                <w:color w:val="000000"/>
                <w:sz w:val="18"/>
                <w:szCs w:val="18"/>
              </w:rPr>
            </w:pPr>
            <w:r w:rsidRPr="009A5A5C">
              <w:rPr>
                <w:b/>
                <w:bCs/>
                <w:color w:val="000000"/>
                <w:sz w:val="18"/>
                <w:szCs w:val="18"/>
              </w:rPr>
              <w:t>20,0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bCs/>
                <w:color w:val="000000"/>
                <w:sz w:val="18"/>
                <w:szCs w:val="18"/>
              </w:rPr>
            </w:pPr>
            <w:r w:rsidRPr="009A5A5C">
              <w:rPr>
                <w:b/>
                <w:bCs/>
                <w:color w:val="000000"/>
                <w:sz w:val="18"/>
                <w:szCs w:val="18"/>
              </w:rPr>
              <w:t>20,0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Федеральный бюджет</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Бюджет субъекта</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Бюджет района</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0,0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Бюджет местный</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10,0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3,9</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3,9</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3,9</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10,0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10,0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20,0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20,0</w:t>
            </w:r>
          </w:p>
        </w:tc>
        <w:tc>
          <w:tcPr>
            <w:tcW w:w="980" w:type="dxa"/>
            <w:tcBorders>
              <w:top w:val="nil"/>
              <w:left w:val="nil"/>
              <w:bottom w:val="single" w:sz="4" w:space="0" w:color="auto"/>
              <w:right w:val="single" w:sz="4" w:space="0" w:color="auto"/>
            </w:tcBorders>
            <w:shd w:val="clear" w:color="000000" w:fill="FFFFFF"/>
            <w:vAlign w:val="center"/>
            <w:hideMark/>
          </w:tcPr>
          <w:p w:rsidR="00C722EC" w:rsidRPr="009A5A5C" w:rsidRDefault="00C722EC" w:rsidP="00C722EC">
            <w:pPr>
              <w:jc w:val="right"/>
              <w:rPr>
                <w:b/>
                <w:bCs/>
                <w:color w:val="000000"/>
                <w:sz w:val="18"/>
                <w:szCs w:val="18"/>
              </w:rPr>
            </w:pPr>
            <w:r w:rsidRPr="009A5A5C">
              <w:rPr>
                <w:b/>
                <w:bCs/>
                <w:color w:val="000000"/>
                <w:sz w:val="18"/>
                <w:szCs w:val="18"/>
              </w:rPr>
              <w:t>20,0</w:t>
            </w:r>
          </w:p>
        </w:tc>
      </w:tr>
      <w:tr w:rsidR="00C722EC" w:rsidRPr="009A5A5C" w:rsidTr="00C722EC">
        <w:trPr>
          <w:trHeight w:val="300"/>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1.1.</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Подпрограмма</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Профилактика правонарушений, терроризма  и экстремисткой деятельности в Грабовском сельсовете</w:t>
            </w: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color w:val="000000"/>
                <w:sz w:val="18"/>
                <w:szCs w:val="18"/>
              </w:rPr>
            </w:pPr>
            <w:r w:rsidRPr="009A5A5C">
              <w:rPr>
                <w:bCs/>
                <w:i/>
                <w:color w:val="000000"/>
                <w:sz w:val="18"/>
                <w:szCs w:val="18"/>
              </w:rPr>
              <w:t>Всего:</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3,9</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3,9</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3,9</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15,0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15,0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15,0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Федеральный бюджет</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Бюджет субъекта</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Бюджет района</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Бюджет местный</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3,9</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3,9</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3,9</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10,0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15,0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15,0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15,0</w:t>
            </w:r>
          </w:p>
        </w:tc>
      </w:tr>
      <w:tr w:rsidR="00C722EC" w:rsidRPr="009A5A5C" w:rsidTr="00C722EC">
        <w:trPr>
          <w:trHeight w:val="300"/>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1.2.</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Подпрограмма</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color w:val="000000"/>
                <w:sz w:val="18"/>
                <w:szCs w:val="18"/>
              </w:rPr>
            </w:pPr>
            <w:r w:rsidRPr="009A5A5C">
              <w:rPr>
                <w:color w:val="000000"/>
                <w:sz w:val="18"/>
                <w:szCs w:val="18"/>
              </w:rPr>
              <w:t>Антинаркотическая политика Грабовского сельсовета</w:t>
            </w: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color w:val="000000"/>
                <w:sz w:val="18"/>
                <w:szCs w:val="18"/>
              </w:rPr>
            </w:pPr>
            <w:r w:rsidRPr="009A5A5C">
              <w:rPr>
                <w:bCs/>
                <w:i/>
                <w:color w:val="000000"/>
                <w:sz w:val="18"/>
                <w:szCs w:val="18"/>
              </w:rPr>
              <w:t>Всего:</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5,0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5,0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color w:val="000000"/>
                <w:sz w:val="18"/>
                <w:szCs w:val="18"/>
              </w:rPr>
            </w:pPr>
            <w:r w:rsidRPr="009A5A5C">
              <w:rPr>
                <w:bCs/>
                <w:i/>
                <w:color w:val="000000"/>
                <w:sz w:val="18"/>
                <w:szCs w:val="18"/>
              </w:rPr>
              <w:t>5,0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Федеральный бюджет</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Бюджет субъекта</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Бюджет района</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r>
      <w:tr w:rsidR="00C722EC" w:rsidRPr="009A5A5C" w:rsidTr="00C722EC">
        <w:trPr>
          <w:trHeight w:val="300"/>
        </w:trPr>
        <w:tc>
          <w:tcPr>
            <w:tcW w:w="52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640" w:type="dxa"/>
            <w:vMerge/>
            <w:tcBorders>
              <w:top w:val="nil"/>
              <w:left w:val="single" w:sz="4" w:space="0" w:color="auto"/>
              <w:bottom w:val="single" w:sz="4" w:space="0" w:color="auto"/>
              <w:right w:val="single" w:sz="4" w:space="0" w:color="auto"/>
            </w:tcBorders>
            <w:vAlign w:val="center"/>
            <w:hideMark/>
          </w:tcPr>
          <w:p w:rsidR="00C722EC" w:rsidRPr="009A5A5C" w:rsidRDefault="00C722EC" w:rsidP="00C722EC">
            <w:pPr>
              <w:rPr>
                <w:color w:val="000000"/>
                <w:sz w:val="18"/>
                <w:szCs w:val="18"/>
              </w:rPr>
            </w:pPr>
          </w:p>
        </w:tc>
        <w:tc>
          <w:tcPr>
            <w:tcW w:w="20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rPr>
                <w:color w:val="000000"/>
                <w:sz w:val="18"/>
                <w:szCs w:val="18"/>
              </w:rPr>
            </w:pPr>
            <w:r w:rsidRPr="009A5A5C">
              <w:rPr>
                <w:color w:val="000000"/>
                <w:sz w:val="18"/>
                <w:szCs w:val="18"/>
              </w:rPr>
              <w:t>Бюджет местный</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0,0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5,0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5,0</w:t>
            </w:r>
          </w:p>
        </w:tc>
        <w:tc>
          <w:tcPr>
            <w:tcW w:w="98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color w:val="000000"/>
                <w:sz w:val="18"/>
                <w:szCs w:val="18"/>
              </w:rPr>
            </w:pPr>
            <w:r w:rsidRPr="009A5A5C">
              <w:rPr>
                <w:color w:val="000000"/>
                <w:sz w:val="18"/>
                <w:szCs w:val="18"/>
              </w:rPr>
              <w:t>5,0</w:t>
            </w:r>
          </w:p>
        </w:tc>
      </w:tr>
    </w:tbl>
    <w:p w:rsidR="00C722EC" w:rsidRDefault="00C722EC" w:rsidP="00C722EC"/>
    <w:p w:rsidR="00C722EC" w:rsidRDefault="00C722EC" w:rsidP="00C722EC">
      <w:r>
        <w:br w:type="page"/>
      </w:r>
    </w:p>
    <w:p w:rsidR="00C722EC" w:rsidRPr="006662D8" w:rsidRDefault="00C722EC" w:rsidP="0017500C">
      <w:pPr>
        <w:spacing w:after="0"/>
        <w:ind w:left="425"/>
        <w:outlineLvl w:val="0"/>
        <w:rPr>
          <w:bCs/>
          <w:color w:val="26282F"/>
        </w:rPr>
      </w:pPr>
      <w:r>
        <w:rPr>
          <w:bCs/>
          <w:color w:val="26282F"/>
        </w:rPr>
        <w:lastRenderedPageBreak/>
        <w:t>Приложение 5</w:t>
      </w:r>
    </w:p>
    <w:p w:rsidR="00C722EC" w:rsidRPr="00CA65B2" w:rsidRDefault="00C722EC" w:rsidP="0017500C">
      <w:pPr>
        <w:tabs>
          <w:tab w:val="left" w:pos="3930"/>
        </w:tabs>
        <w:spacing w:after="0"/>
      </w:pPr>
      <w:r>
        <w:t>к постановлению от 30.12.2025 г. № 290</w:t>
      </w:r>
    </w:p>
    <w:p w:rsidR="00C722EC" w:rsidRPr="00ED0B10" w:rsidRDefault="00C722EC" w:rsidP="0017500C">
      <w:pPr>
        <w:tabs>
          <w:tab w:val="left" w:pos="1560"/>
          <w:tab w:val="left" w:pos="13500"/>
        </w:tabs>
        <w:spacing w:before="60" w:after="0" w:line="216" w:lineRule="auto"/>
        <w:ind w:left="7938" w:right="567"/>
        <w:jc w:val="center"/>
        <w:rPr>
          <w:b/>
        </w:rPr>
      </w:pPr>
      <w:r w:rsidRPr="00ED0B10">
        <w:rPr>
          <w:b/>
        </w:rPr>
        <w:t>Приложение № 3</w:t>
      </w:r>
    </w:p>
    <w:p w:rsidR="00C722EC" w:rsidRDefault="00C722EC" w:rsidP="0017500C">
      <w:pPr>
        <w:tabs>
          <w:tab w:val="left" w:pos="1560"/>
          <w:tab w:val="left" w:pos="13500"/>
        </w:tabs>
        <w:spacing w:after="0" w:line="216" w:lineRule="auto"/>
        <w:ind w:left="7938" w:right="568"/>
        <w:jc w:val="center"/>
      </w:pPr>
      <w:r w:rsidRPr="004A3AAE">
        <w:t>к муниципальной  программе</w:t>
      </w:r>
      <w:r>
        <w:t xml:space="preserve"> </w:t>
      </w:r>
      <w:r w:rsidRPr="004A3AAE">
        <w:t xml:space="preserve"> «Обеспечение общественного порядка и</w:t>
      </w:r>
      <w:r>
        <w:t xml:space="preserve"> </w:t>
      </w:r>
      <w:r w:rsidRPr="004A3AAE">
        <w:t xml:space="preserve"> противодействие преступности в</w:t>
      </w:r>
      <w:r>
        <w:t xml:space="preserve"> Грабовском сельсовете</w:t>
      </w:r>
      <w:r w:rsidRPr="004A3AAE">
        <w:t>»</w:t>
      </w:r>
    </w:p>
    <w:p w:rsidR="00C722EC" w:rsidRDefault="00C722EC" w:rsidP="0017500C">
      <w:pPr>
        <w:tabs>
          <w:tab w:val="left" w:pos="1560"/>
          <w:tab w:val="left" w:pos="13500"/>
        </w:tabs>
        <w:spacing w:after="0" w:line="216" w:lineRule="auto"/>
        <w:ind w:left="7938" w:right="568"/>
        <w:jc w:val="center"/>
      </w:pPr>
    </w:p>
    <w:p w:rsidR="00C722EC" w:rsidRPr="00453BD2" w:rsidRDefault="00C722EC" w:rsidP="0017500C">
      <w:pPr>
        <w:tabs>
          <w:tab w:val="left" w:pos="1560"/>
          <w:tab w:val="left" w:pos="13500"/>
        </w:tabs>
        <w:spacing w:after="0" w:line="216" w:lineRule="auto"/>
        <w:ind w:left="7938" w:right="568"/>
        <w:jc w:val="center"/>
      </w:pPr>
    </w:p>
    <w:p w:rsidR="00C722EC" w:rsidRPr="00350F23" w:rsidRDefault="00C722EC" w:rsidP="0017500C">
      <w:pPr>
        <w:autoSpaceDE w:val="0"/>
        <w:spacing w:after="0"/>
        <w:jc w:val="center"/>
        <w:rPr>
          <w:b/>
        </w:rPr>
      </w:pPr>
      <w:r w:rsidRPr="00350F23">
        <w:rPr>
          <w:b/>
        </w:rPr>
        <w:t>Ресурсное обеспечение</w:t>
      </w:r>
    </w:p>
    <w:p w:rsidR="00C722EC" w:rsidRPr="00350F23" w:rsidRDefault="00C722EC" w:rsidP="0017500C">
      <w:pPr>
        <w:autoSpaceDE w:val="0"/>
        <w:spacing w:after="0"/>
        <w:jc w:val="center"/>
        <w:rPr>
          <w:b/>
        </w:rPr>
      </w:pPr>
      <w:r w:rsidRPr="00350F23">
        <w:rPr>
          <w:b/>
        </w:rPr>
        <w:t>реализации муниципальной программы Грабовского сельсовета «Обеспечение общественного порядка и противодействие преступности в Грабовском сельсовете»</w:t>
      </w:r>
    </w:p>
    <w:p w:rsidR="00C722EC" w:rsidRPr="0017500C" w:rsidRDefault="00C722EC" w:rsidP="0017500C">
      <w:pPr>
        <w:autoSpaceDE w:val="0"/>
        <w:spacing w:after="0"/>
        <w:jc w:val="center"/>
        <w:rPr>
          <w:b/>
        </w:rPr>
      </w:pPr>
      <w:r w:rsidRPr="00350F23">
        <w:rPr>
          <w:b/>
        </w:rPr>
        <w:t>за счет средств бюджета Грабовского сельсовета Бессонов</w:t>
      </w:r>
      <w:r w:rsidR="0017500C">
        <w:rPr>
          <w:b/>
        </w:rPr>
        <w:t>ского района Пензенской области</w:t>
      </w:r>
    </w:p>
    <w:tbl>
      <w:tblPr>
        <w:tblW w:w="14500" w:type="dxa"/>
        <w:tblInd w:w="93" w:type="dxa"/>
        <w:tblLook w:val="04A0"/>
      </w:tblPr>
      <w:tblGrid>
        <w:gridCol w:w="582"/>
        <w:gridCol w:w="1284"/>
        <w:gridCol w:w="4339"/>
        <w:gridCol w:w="636"/>
        <w:gridCol w:w="417"/>
        <w:gridCol w:w="400"/>
        <w:gridCol w:w="1027"/>
        <w:gridCol w:w="460"/>
        <w:gridCol w:w="595"/>
        <w:gridCol w:w="595"/>
        <w:gridCol w:w="595"/>
        <w:gridCol w:w="595"/>
        <w:gridCol w:w="595"/>
        <w:gridCol w:w="595"/>
        <w:gridCol w:w="595"/>
        <w:gridCol w:w="595"/>
        <w:gridCol w:w="595"/>
      </w:tblGrid>
      <w:tr w:rsidR="00C722EC" w:rsidRPr="009A5A5C" w:rsidTr="00C722EC">
        <w:trPr>
          <w:trHeight w:val="225"/>
        </w:trPr>
        <w:tc>
          <w:tcPr>
            <w:tcW w:w="5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 п/п</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Статус</w:t>
            </w:r>
          </w:p>
        </w:tc>
        <w:tc>
          <w:tcPr>
            <w:tcW w:w="43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 xml:space="preserve">Наименование </w:t>
            </w:r>
          </w:p>
        </w:tc>
        <w:tc>
          <w:tcPr>
            <w:tcW w:w="2940" w:type="dxa"/>
            <w:gridSpan w:val="5"/>
            <w:tcBorders>
              <w:top w:val="single" w:sz="4" w:space="0" w:color="auto"/>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Код бюджетной классификации</w:t>
            </w:r>
          </w:p>
        </w:tc>
        <w:tc>
          <w:tcPr>
            <w:tcW w:w="5355" w:type="dxa"/>
            <w:gridSpan w:val="9"/>
            <w:tcBorders>
              <w:top w:val="single" w:sz="4" w:space="0" w:color="auto"/>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Оценка расходов по годам , тыс. рублей</w:t>
            </w:r>
          </w:p>
        </w:tc>
      </w:tr>
      <w:tr w:rsidR="00C722EC" w:rsidRPr="009A5A5C" w:rsidTr="00C722EC">
        <w:trPr>
          <w:trHeight w:val="225"/>
        </w:trPr>
        <w:tc>
          <w:tcPr>
            <w:tcW w:w="58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rPr>
                <w:sz w:val="16"/>
                <w:szCs w:val="16"/>
              </w:rPr>
            </w:pPr>
          </w:p>
        </w:tc>
        <w:tc>
          <w:tcPr>
            <w:tcW w:w="12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43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ГРБС</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Рз</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Пр</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ЦСР</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ВР</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bCs/>
                <w:sz w:val="16"/>
                <w:szCs w:val="16"/>
              </w:rPr>
            </w:pPr>
            <w:r w:rsidRPr="009A5A5C">
              <w:rPr>
                <w:b/>
                <w:bCs/>
                <w:sz w:val="16"/>
                <w:szCs w:val="16"/>
              </w:rPr>
              <w:t>2020</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bCs/>
                <w:sz w:val="16"/>
                <w:szCs w:val="16"/>
              </w:rPr>
            </w:pPr>
            <w:r w:rsidRPr="009A5A5C">
              <w:rPr>
                <w:b/>
                <w:bCs/>
                <w:sz w:val="16"/>
                <w:szCs w:val="16"/>
              </w:rPr>
              <w:t>2021</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bCs/>
                <w:sz w:val="16"/>
                <w:szCs w:val="16"/>
              </w:rPr>
            </w:pPr>
            <w:r w:rsidRPr="009A5A5C">
              <w:rPr>
                <w:b/>
                <w:bCs/>
                <w:sz w:val="16"/>
                <w:szCs w:val="16"/>
              </w:rPr>
              <w:t>2022</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bCs/>
                <w:sz w:val="16"/>
                <w:szCs w:val="16"/>
              </w:rPr>
            </w:pPr>
            <w:r w:rsidRPr="009A5A5C">
              <w:rPr>
                <w:b/>
                <w:bCs/>
                <w:sz w:val="16"/>
                <w:szCs w:val="16"/>
              </w:rPr>
              <w:t>2023</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bCs/>
                <w:sz w:val="16"/>
                <w:szCs w:val="16"/>
              </w:rPr>
            </w:pPr>
            <w:r w:rsidRPr="009A5A5C">
              <w:rPr>
                <w:b/>
                <w:bCs/>
                <w:sz w:val="16"/>
                <w:szCs w:val="16"/>
              </w:rPr>
              <w:t>2024</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bCs/>
                <w:sz w:val="16"/>
                <w:szCs w:val="16"/>
              </w:rPr>
            </w:pPr>
            <w:r w:rsidRPr="009A5A5C">
              <w:rPr>
                <w:b/>
                <w:bCs/>
                <w:sz w:val="16"/>
                <w:szCs w:val="16"/>
              </w:rPr>
              <w:t>2025</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bCs/>
                <w:sz w:val="16"/>
                <w:szCs w:val="16"/>
              </w:rPr>
            </w:pPr>
            <w:r w:rsidRPr="009A5A5C">
              <w:rPr>
                <w:b/>
                <w:bCs/>
                <w:sz w:val="16"/>
                <w:szCs w:val="16"/>
              </w:rPr>
              <w:t>2026</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bCs/>
                <w:sz w:val="16"/>
                <w:szCs w:val="16"/>
              </w:rPr>
            </w:pPr>
            <w:r w:rsidRPr="009A5A5C">
              <w:rPr>
                <w:b/>
                <w:bCs/>
                <w:sz w:val="16"/>
                <w:szCs w:val="16"/>
              </w:rPr>
              <w:t>2027</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bCs/>
                <w:sz w:val="16"/>
                <w:szCs w:val="16"/>
              </w:rPr>
            </w:pPr>
            <w:r w:rsidRPr="009A5A5C">
              <w:rPr>
                <w:b/>
                <w:bCs/>
                <w:sz w:val="16"/>
                <w:szCs w:val="16"/>
              </w:rPr>
              <w:t>202</w:t>
            </w:r>
            <w:r>
              <w:rPr>
                <w:b/>
                <w:bCs/>
                <w:sz w:val="16"/>
                <w:szCs w:val="16"/>
              </w:rPr>
              <w:t>8</w:t>
            </w:r>
          </w:p>
        </w:tc>
      </w:tr>
      <w:tr w:rsidR="00C722EC" w:rsidRPr="00FA0C44" w:rsidTr="00C722EC">
        <w:trPr>
          <w:trHeight w:val="225"/>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jc w:val="center"/>
              <w:rPr>
                <w:b/>
                <w:sz w:val="16"/>
                <w:szCs w:val="16"/>
              </w:rPr>
            </w:pPr>
            <w:r w:rsidRPr="009A5A5C">
              <w:rPr>
                <w:b/>
                <w:sz w:val="16"/>
                <w:szCs w:val="16"/>
              </w:rPr>
              <w:t>1</w:t>
            </w:r>
          </w:p>
        </w:tc>
        <w:tc>
          <w:tcPr>
            <w:tcW w:w="1284"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b/>
                <w:sz w:val="16"/>
                <w:szCs w:val="16"/>
              </w:rPr>
            </w:pPr>
            <w:r w:rsidRPr="009A5A5C">
              <w:rPr>
                <w:b/>
                <w:sz w:val="16"/>
                <w:szCs w:val="16"/>
              </w:rPr>
              <w:t>программа</w:t>
            </w:r>
          </w:p>
        </w:tc>
        <w:tc>
          <w:tcPr>
            <w:tcW w:w="4339"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b/>
                <w:sz w:val="16"/>
                <w:szCs w:val="16"/>
              </w:rPr>
            </w:pPr>
            <w:r w:rsidRPr="009A5A5C">
              <w:rPr>
                <w:b/>
                <w:sz w:val="16"/>
                <w:szCs w:val="16"/>
              </w:rPr>
              <w:t>Обеспечение общественного порядка и противодействие преступности в Грабовском сельсовете»</w:t>
            </w: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sz w:val="16"/>
                <w:szCs w:val="16"/>
              </w:rPr>
            </w:pPr>
            <w:r w:rsidRPr="009A5A5C">
              <w:rPr>
                <w:b/>
                <w:sz w:val="16"/>
                <w:szCs w:val="16"/>
              </w:rPr>
              <w:t>всего</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sz w:val="16"/>
                <w:szCs w:val="16"/>
              </w:rPr>
            </w:pPr>
            <w:r w:rsidRPr="009A5A5C">
              <w:rPr>
                <w:b/>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sz w:val="16"/>
                <w:szCs w:val="16"/>
              </w:rPr>
            </w:pPr>
            <w:r w:rsidRPr="009A5A5C">
              <w:rPr>
                <w:b/>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sz w:val="16"/>
                <w:szCs w:val="16"/>
              </w:rPr>
            </w:pPr>
            <w:r w:rsidRPr="009A5A5C">
              <w:rPr>
                <w:b/>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
                <w:sz w:val="16"/>
                <w:szCs w:val="16"/>
              </w:rPr>
            </w:pPr>
            <w:r w:rsidRPr="009A5A5C">
              <w:rPr>
                <w:b/>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sz w:val="16"/>
                <w:szCs w:val="16"/>
              </w:rPr>
            </w:pPr>
            <w:r w:rsidRPr="009A5A5C">
              <w:rPr>
                <w:b/>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sz w:val="16"/>
                <w:szCs w:val="16"/>
              </w:rPr>
            </w:pPr>
            <w:r w:rsidRPr="009A5A5C">
              <w:rPr>
                <w:b/>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sz w:val="16"/>
                <w:szCs w:val="16"/>
              </w:rPr>
            </w:pPr>
            <w:r w:rsidRPr="009A5A5C">
              <w:rPr>
                <w:b/>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sz w:val="16"/>
                <w:szCs w:val="16"/>
              </w:rPr>
            </w:pPr>
            <w:r w:rsidRPr="009A5A5C">
              <w:rPr>
                <w:b/>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sz w:val="16"/>
                <w:szCs w:val="16"/>
              </w:rPr>
            </w:pPr>
            <w:r w:rsidRPr="009A5A5C">
              <w:rPr>
                <w:b/>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sz w:val="16"/>
                <w:szCs w:val="16"/>
              </w:rPr>
            </w:pPr>
            <w:r w:rsidRPr="009A5A5C">
              <w:rPr>
                <w:b/>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sz w:val="16"/>
                <w:szCs w:val="16"/>
              </w:rPr>
            </w:pPr>
            <w:r w:rsidRPr="009A5A5C">
              <w:rPr>
                <w:b/>
                <w:sz w:val="16"/>
                <w:szCs w:val="16"/>
              </w:rPr>
              <w:t xml:space="preserve">20,0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sz w:val="16"/>
                <w:szCs w:val="16"/>
              </w:rPr>
            </w:pPr>
            <w:r w:rsidRPr="009A5A5C">
              <w:rPr>
                <w:b/>
                <w:sz w:val="16"/>
                <w:szCs w:val="16"/>
              </w:rPr>
              <w:t xml:space="preserve">20,0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
                <w:sz w:val="16"/>
                <w:szCs w:val="16"/>
              </w:rPr>
            </w:pPr>
            <w:r w:rsidRPr="009A5A5C">
              <w:rPr>
                <w:b/>
                <w:sz w:val="16"/>
                <w:szCs w:val="16"/>
              </w:rPr>
              <w:t xml:space="preserve">20,0 </w:t>
            </w:r>
          </w:p>
        </w:tc>
      </w:tr>
      <w:tr w:rsidR="00C722EC" w:rsidRPr="009A5A5C" w:rsidTr="00C722EC">
        <w:trPr>
          <w:trHeight w:val="225"/>
        </w:trPr>
        <w:tc>
          <w:tcPr>
            <w:tcW w:w="582" w:type="dxa"/>
            <w:vMerge/>
            <w:tcBorders>
              <w:top w:val="nil"/>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rPr>
                <w:sz w:val="16"/>
                <w:szCs w:val="16"/>
              </w:rPr>
            </w:pPr>
          </w:p>
        </w:tc>
        <w:tc>
          <w:tcPr>
            <w:tcW w:w="1284"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4339"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901</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20,0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20,0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20,0 </w:t>
            </w:r>
          </w:p>
        </w:tc>
      </w:tr>
      <w:tr w:rsidR="00C722EC" w:rsidRPr="009A5A5C" w:rsidTr="00C722EC">
        <w:trPr>
          <w:trHeight w:val="315"/>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jc w:val="center"/>
              <w:rPr>
                <w:bCs/>
                <w:i/>
                <w:sz w:val="16"/>
                <w:szCs w:val="16"/>
              </w:rPr>
            </w:pPr>
            <w:r w:rsidRPr="009A5A5C">
              <w:rPr>
                <w:bCs/>
                <w:i/>
                <w:sz w:val="16"/>
                <w:szCs w:val="16"/>
              </w:rPr>
              <w:t>1.1.</w:t>
            </w:r>
          </w:p>
        </w:tc>
        <w:tc>
          <w:tcPr>
            <w:tcW w:w="1284"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bCs/>
                <w:i/>
                <w:sz w:val="16"/>
                <w:szCs w:val="16"/>
              </w:rPr>
            </w:pPr>
            <w:r w:rsidRPr="009A5A5C">
              <w:rPr>
                <w:bCs/>
                <w:i/>
                <w:sz w:val="16"/>
                <w:szCs w:val="16"/>
              </w:rPr>
              <w:t>Подпрограмма</w:t>
            </w:r>
          </w:p>
        </w:tc>
        <w:tc>
          <w:tcPr>
            <w:tcW w:w="4339"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bCs/>
                <w:i/>
                <w:sz w:val="16"/>
                <w:szCs w:val="16"/>
              </w:rPr>
            </w:pPr>
            <w:r w:rsidRPr="009A5A5C">
              <w:rPr>
                <w:bCs/>
                <w:i/>
                <w:sz w:val="16"/>
                <w:szCs w:val="16"/>
              </w:rPr>
              <w:t>Профилактика правонарушений, терроризма и экстремисткой деятельности в Грабовском сельсовете</w:t>
            </w: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iCs/>
                <w:sz w:val="16"/>
                <w:szCs w:val="16"/>
              </w:rPr>
            </w:pPr>
            <w:r w:rsidRPr="009A5A5C">
              <w:rPr>
                <w:bCs/>
                <w:i/>
                <w:iCs/>
                <w:sz w:val="16"/>
                <w:szCs w:val="16"/>
              </w:rPr>
              <w:t>всего</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iCs/>
                <w:sz w:val="16"/>
                <w:szCs w:val="16"/>
              </w:rPr>
            </w:pPr>
            <w:r w:rsidRPr="009A5A5C">
              <w:rPr>
                <w:bCs/>
                <w:i/>
                <w:i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iCs/>
                <w:sz w:val="16"/>
                <w:szCs w:val="16"/>
              </w:rPr>
            </w:pPr>
            <w:r w:rsidRPr="009A5A5C">
              <w:rPr>
                <w:bCs/>
                <w:i/>
                <w:iCs/>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iCs/>
                <w:sz w:val="16"/>
                <w:szCs w:val="16"/>
              </w:rPr>
            </w:pPr>
            <w:r w:rsidRPr="009A5A5C">
              <w:rPr>
                <w:bCs/>
                <w:i/>
                <w:i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iCs/>
                <w:sz w:val="16"/>
                <w:szCs w:val="16"/>
              </w:rPr>
            </w:pPr>
            <w:r w:rsidRPr="009A5A5C">
              <w:rPr>
                <w:bCs/>
                <w:i/>
                <w:iCs/>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15,0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15,0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15,0 </w:t>
            </w:r>
          </w:p>
        </w:tc>
      </w:tr>
      <w:tr w:rsidR="00C722EC" w:rsidRPr="009A5A5C" w:rsidTr="00C722EC">
        <w:trPr>
          <w:trHeight w:val="315"/>
        </w:trPr>
        <w:tc>
          <w:tcPr>
            <w:tcW w:w="582" w:type="dxa"/>
            <w:vMerge/>
            <w:tcBorders>
              <w:top w:val="nil"/>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rPr>
                <w:b/>
                <w:bCs/>
                <w:sz w:val="16"/>
                <w:szCs w:val="16"/>
              </w:rPr>
            </w:pPr>
          </w:p>
        </w:tc>
        <w:tc>
          <w:tcPr>
            <w:tcW w:w="1284"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b/>
                <w:bCs/>
                <w:sz w:val="16"/>
                <w:szCs w:val="16"/>
              </w:rPr>
            </w:pPr>
          </w:p>
        </w:tc>
        <w:tc>
          <w:tcPr>
            <w:tcW w:w="4339"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b/>
                <w:bCs/>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sz w:val="16"/>
                <w:szCs w:val="16"/>
              </w:rPr>
            </w:pPr>
            <w:r w:rsidRPr="009A5A5C">
              <w:rPr>
                <w:bCs/>
                <w:sz w:val="16"/>
                <w:szCs w:val="16"/>
              </w:rPr>
              <w:t>901</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sz w:val="16"/>
                <w:szCs w:val="16"/>
              </w:rPr>
            </w:pPr>
            <w:r w:rsidRPr="009A5A5C">
              <w:rPr>
                <w:b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sz w:val="16"/>
                <w:szCs w:val="16"/>
              </w:rPr>
            </w:pPr>
            <w:r w:rsidRPr="009A5A5C">
              <w:rPr>
                <w:bCs/>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sz w:val="16"/>
                <w:szCs w:val="16"/>
              </w:rPr>
            </w:pPr>
            <w:r w:rsidRPr="009A5A5C">
              <w:rPr>
                <w:b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sz w:val="16"/>
                <w:szCs w:val="16"/>
              </w:rPr>
            </w:pPr>
            <w:r w:rsidRPr="009A5A5C">
              <w:rPr>
                <w:bCs/>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15,0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15,0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15,0 </w:t>
            </w:r>
          </w:p>
        </w:tc>
      </w:tr>
      <w:tr w:rsidR="00C722EC" w:rsidRPr="009A5A5C" w:rsidTr="00C722EC">
        <w:trPr>
          <w:trHeight w:val="225"/>
        </w:trPr>
        <w:tc>
          <w:tcPr>
            <w:tcW w:w="582" w:type="dxa"/>
            <w:vMerge w:val="restart"/>
            <w:tcBorders>
              <w:top w:val="nil"/>
              <w:left w:val="single" w:sz="4" w:space="0" w:color="auto"/>
              <w:bottom w:val="nil"/>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1.1.1.</w:t>
            </w:r>
          </w:p>
        </w:tc>
        <w:tc>
          <w:tcPr>
            <w:tcW w:w="1284"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Мероприятие</w:t>
            </w:r>
          </w:p>
        </w:tc>
        <w:tc>
          <w:tcPr>
            <w:tcW w:w="4339"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r w:rsidRPr="009A5A5C">
              <w:rPr>
                <w:sz w:val="16"/>
                <w:szCs w:val="16"/>
              </w:rPr>
              <w:t>Организация и проведение мероприятий в сфере правоохранительной, противотеррористической и противэкстремистской деятельности</w:t>
            </w: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всего</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5,0 </w:t>
            </w:r>
          </w:p>
        </w:tc>
      </w:tr>
      <w:tr w:rsidR="00C722EC" w:rsidRPr="009A5A5C" w:rsidTr="00C722EC">
        <w:trPr>
          <w:trHeight w:val="225"/>
        </w:trPr>
        <w:tc>
          <w:tcPr>
            <w:tcW w:w="582" w:type="dxa"/>
            <w:vMerge/>
            <w:tcBorders>
              <w:top w:val="nil"/>
              <w:left w:val="single" w:sz="4" w:space="0" w:color="auto"/>
              <w:bottom w:val="nil"/>
              <w:right w:val="single" w:sz="4" w:space="0" w:color="auto"/>
            </w:tcBorders>
            <w:shd w:val="clear" w:color="auto" w:fill="auto"/>
            <w:vAlign w:val="center"/>
            <w:hideMark/>
          </w:tcPr>
          <w:p w:rsidR="00C722EC" w:rsidRPr="009A5A5C" w:rsidRDefault="00C722EC" w:rsidP="00C722EC">
            <w:pPr>
              <w:rPr>
                <w:sz w:val="16"/>
                <w:szCs w:val="16"/>
              </w:rPr>
            </w:pPr>
          </w:p>
        </w:tc>
        <w:tc>
          <w:tcPr>
            <w:tcW w:w="1284"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4339"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901</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r>
      <w:tr w:rsidR="00C722EC" w:rsidRPr="00FA0C44" w:rsidTr="00C722EC">
        <w:trPr>
          <w:trHeight w:val="225"/>
        </w:trPr>
        <w:tc>
          <w:tcPr>
            <w:tcW w:w="582" w:type="dxa"/>
            <w:vMerge/>
            <w:tcBorders>
              <w:top w:val="nil"/>
              <w:left w:val="single" w:sz="4" w:space="0" w:color="auto"/>
              <w:bottom w:val="nil"/>
              <w:right w:val="single" w:sz="4" w:space="0" w:color="auto"/>
            </w:tcBorders>
            <w:shd w:val="clear" w:color="auto" w:fill="auto"/>
            <w:vAlign w:val="center"/>
            <w:hideMark/>
          </w:tcPr>
          <w:p w:rsidR="00C722EC" w:rsidRPr="009A5A5C" w:rsidRDefault="00C722EC" w:rsidP="00C722EC">
            <w:pPr>
              <w:rPr>
                <w:sz w:val="16"/>
                <w:szCs w:val="16"/>
              </w:rPr>
            </w:pPr>
          </w:p>
        </w:tc>
        <w:tc>
          <w:tcPr>
            <w:tcW w:w="1284"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4339"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901</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01</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13</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0810126070</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244</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r>
      <w:tr w:rsidR="00C722EC" w:rsidRPr="009A5A5C" w:rsidTr="00C722EC">
        <w:trPr>
          <w:trHeight w:val="225"/>
        </w:trPr>
        <w:tc>
          <w:tcPr>
            <w:tcW w:w="5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1.1.2.</w:t>
            </w:r>
          </w:p>
        </w:tc>
        <w:tc>
          <w:tcPr>
            <w:tcW w:w="1284"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Мероприятие</w:t>
            </w:r>
          </w:p>
        </w:tc>
        <w:tc>
          <w:tcPr>
            <w:tcW w:w="4339"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r w:rsidRPr="009A5A5C">
              <w:rPr>
                <w:sz w:val="16"/>
                <w:szCs w:val="16"/>
              </w:rPr>
              <w:t xml:space="preserve">Обеспечение деятельности добровольных народных дружин на территории  Грабовского сельсовета </w:t>
            </w: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всего</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10,0 </w:t>
            </w:r>
          </w:p>
        </w:tc>
      </w:tr>
      <w:tr w:rsidR="00C722EC" w:rsidRPr="009A5A5C" w:rsidTr="00C722EC">
        <w:trPr>
          <w:trHeight w:val="225"/>
        </w:trPr>
        <w:tc>
          <w:tcPr>
            <w:tcW w:w="58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rPr>
                <w:sz w:val="16"/>
                <w:szCs w:val="16"/>
              </w:rPr>
            </w:pPr>
          </w:p>
        </w:tc>
        <w:tc>
          <w:tcPr>
            <w:tcW w:w="1284"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4339"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901</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10,0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10,0 </w:t>
            </w:r>
          </w:p>
        </w:tc>
      </w:tr>
      <w:tr w:rsidR="00C722EC" w:rsidRPr="00FA0C44" w:rsidTr="00C722EC">
        <w:trPr>
          <w:trHeight w:val="225"/>
        </w:trPr>
        <w:tc>
          <w:tcPr>
            <w:tcW w:w="58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rPr>
                <w:sz w:val="16"/>
                <w:szCs w:val="16"/>
              </w:rPr>
            </w:pPr>
          </w:p>
        </w:tc>
        <w:tc>
          <w:tcPr>
            <w:tcW w:w="1284"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4339"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901</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01</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13</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0810220600</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120</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6,1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6,1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6,1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5,9 </w:t>
            </w:r>
          </w:p>
        </w:tc>
      </w:tr>
      <w:tr w:rsidR="00C722EC" w:rsidRPr="00FA0C44" w:rsidTr="00C722EC">
        <w:trPr>
          <w:trHeight w:val="225"/>
        </w:trPr>
        <w:tc>
          <w:tcPr>
            <w:tcW w:w="58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rPr>
                <w:sz w:val="16"/>
                <w:szCs w:val="16"/>
              </w:rPr>
            </w:pPr>
          </w:p>
        </w:tc>
        <w:tc>
          <w:tcPr>
            <w:tcW w:w="1284"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4339"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901</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01</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13</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0810220600</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244</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3,9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4,1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4,1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4,1 </w:t>
            </w:r>
          </w:p>
        </w:tc>
      </w:tr>
      <w:tr w:rsidR="00C722EC" w:rsidRPr="009A5A5C" w:rsidTr="00C722EC">
        <w:trPr>
          <w:trHeight w:val="225"/>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jc w:val="center"/>
              <w:rPr>
                <w:bCs/>
                <w:i/>
                <w:sz w:val="16"/>
                <w:szCs w:val="16"/>
              </w:rPr>
            </w:pPr>
            <w:r w:rsidRPr="009A5A5C">
              <w:rPr>
                <w:bCs/>
                <w:i/>
                <w:sz w:val="16"/>
                <w:szCs w:val="16"/>
              </w:rPr>
              <w:t>1.2.</w:t>
            </w:r>
          </w:p>
        </w:tc>
        <w:tc>
          <w:tcPr>
            <w:tcW w:w="1284"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bCs/>
                <w:i/>
                <w:sz w:val="16"/>
                <w:szCs w:val="16"/>
              </w:rPr>
            </w:pPr>
            <w:r w:rsidRPr="009A5A5C">
              <w:rPr>
                <w:bCs/>
                <w:i/>
                <w:sz w:val="16"/>
                <w:szCs w:val="16"/>
              </w:rPr>
              <w:t>Подпрограмма</w:t>
            </w:r>
          </w:p>
        </w:tc>
        <w:tc>
          <w:tcPr>
            <w:tcW w:w="4339"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bCs/>
                <w:i/>
                <w:sz w:val="16"/>
                <w:szCs w:val="16"/>
              </w:rPr>
            </w:pPr>
            <w:r w:rsidRPr="009A5A5C">
              <w:rPr>
                <w:bCs/>
                <w:i/>
                <w:sz w:val="16"/>
                <w:szCs w:val="16"/>
              </w:rPr>
              <w:t>«Антинаркотическая политика Грабовского сельсовета»</w:t>
            </w: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iCs/>
                <w:sz w:val="16"/>
                <w:szCs w:val="16"/>
              </w:rPr>
            </w:pPr>
            <w:r w:rsidRPr="009A5A5C">
              <w:rPr>
                <w:bCs/>
                <w:i/>
                <w:iCs/>
                <w:sz w:val="16"/>
                <w:szCs w:val="16"/>
              </w:rPr>
              <w:t>всего</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iCs/>
                <w:sz w:val="16"/>
                <w:szCs w:val="16"/>
              </w:rPr>
            </w:pPr>
            <w:r w:rsidRPr="009A5A5C">
              <w:rPr>
                <w:bCs/>
                <w:i/>
                <w:i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iCs/>
                <w:sz w:val="16"/>
                <w:szCs w:val="16"/>
              </w:rPr>
            </w:pPr>
            <w:r w:rsidRPr="009A5A5C">
              <w:rPr>
                <w:bCs/>
                <w:i/>
                <w:iCs/>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iCs/>
                <w:sz w:val="16"/>
                <w:szCs w:val="16"/>
              </w:rPr>
            </w:pPr>
            <w:r w:rsidRPr="009A5A5C">
              <w:rPr>
                <w:bCs/>
                <w:i/>
                <w:i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i/>
                <w:iCs/>
                <w:sz w:val="16"/>
                <w:szCs w:val="16"/>
              </w:rPr>
            </w:pPr>
            <w:r w:rsidRPr="009A5A5C">
              <w:rPr>
                <w:bCs/>
                <w:i/>
                <w:iCs/>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i/>
                <w:iCs/>
                <w:sz w:val="16"/>
                <w:szCs w:val="16"/>
              </w:rPr>
            </w:pPr>
            <w:r w:rsidRPr="009A5A5C">
              <w:rPr>
                <w:bCs/>
                <w:i/>
                <w:iCs/>
                <w:sz w:val="16"/>
                <w:szCs w:val="16"/>
              </w:rPr>
              <w:t xml:space="preserve">5,0 </w:t>
            </w:r>
          </w:p>
        </w:tc>
      </w:tr>
      <w:tr w:rsidR="00C722EC" w:rsidRPr="009A5A5C" w:rsidTr="00C722EC">
        <w:trPr>
          <w:trHeight w:val="225"/>
        </w:trPr>
        <w:tc>
          <w:tcPr>
            <w:tcW w:w="582" w:type="dxa"/>
            <w:vMerge/>
            <w:tcBorders>
              <w:top w:val="nil"/>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rPr>
                <w:b/>
                <w:bCs/>
                <w:sz w:val="16"/>
                <w:szCs w:val="16"/>
              </w:rPr>
            </w:pPr>
          </w:p>
        </w:tc>
        <w:tc>
          <w:tcPr>
            <w:tcW w:w="1284"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b/>
                <w:bCs/>
                <w:sz w:val="16"/>
                <w:szCs w:val="16"/>
              </w:rPr>
            </w:pPr>
          </w:p>
        </w:tc>
        <w:tc>
          <w:tcPr>
            <w:tcW w:w="4339"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b/>
                <w:bCs/>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sz w:val="16"/>
                <w:szCs w:val="16"/>
              </w:rPr>
            </w:pPr>
            <w:r w:rsidRPr="009A5A5C">
              <w:rPr>
                <w:bCs/>
                <w:sz w:val="16"/>
                <w:szCs w:val="16"/>
              </w:rPr>
              <w:t>901</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sz w:val="16"/>
                <w:szCs w:val="16"/>
              </w:rPr>
            </w:pPr>
            <w:r w:rsidRPr="009A5A5C">
              <w:rPr>
                <w:b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sz w:val="16"/>
                <w:szCs w:val="16"/>
              </w:rPr>
            </w:pPr>
            <w:r w:rsidRPr="009A5A5C">
              <w:rPr>
                <w:bCs/>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sz w:val="16"/>
                <w:szCs w:val="16"/>
              </w:rPr>
            </w:pPr>
            <w:r w:rsidRPr="009A5A5C">
              <w:rPr>
                <w:b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bCs/>
                <w:sz w:val="16"/>
                <w:szCs w:val="16"/>
              </w:rPr>
            </w:pPr>
            <w:r w:rsidRPr="009A5A5C">
              <w:rPr>
                <w:bCs/>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bCs/>
                <w:sz w:val="16"/>
                <w:szCs w:val="16"/>
              </w:rPr>
            </w:pPr>
            <w:r w:rsidRPr="009A5A5C">
              <w:rPr>
                <w:bCs/>
                <w:sz w:val="16"/>
                <w:szCs w:val="16"/>
              </w:rPr>
              <w:t xml:space="preserve">5,0 </w:t>
            </w:r>
          </w:p>
        </w:tc>
      </w:tr>
      <w:tr w:rsidR="00C722EC" w:rsidRPr="009A5A5C" w:rsidTr="00C722EC">
        <w:trPr>
          <w:trHeight w:val="390"/>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1.2.1.</w:t>
            </w:r>
          </w:p>
        </w:tc>
        <w:tc>
          <w:tcPr>
            <w:tcW w:w="1284"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Мероприятие</w:t>
            </w:r>
          </w:p>
        </w:tc>
        <w:tc>
          <w:tcPr>
            <w:tcW w:w="4339" w:type="dxa"/>
            <w:vMerge w:val="restart"/>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r w:rsidRPr="009A5A5C">
              <w:rPr>
                <w:sz w:val="16"/>
                <w:szCs w:val="16"/>
              </w:rPr>
              <w:t xml:space="preserve">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w:t>
            </w: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всего</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i/>
                <w:iCs/>
                <w:sz w:val="16"/>
                <w:szCs w:val="16"/>
              </w:rPr>
            </w:pPr>
            <w:r w:rsidRPr="009A5A5C">
              <w:rPr>
                <w:i/>
                <w:iCs/>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i/>
                <w:iCs/>
                <w:sz w:val="16"/>
                <w:szCs w:val="16"/>
              </w:rPr>
            </w:pPr>
            <w:r w:rsidRPr="009A5A5C">
              <w:rPr>
                <w:i/>
                <w:iCs/>
                <w:sz w:val="16"/>
                <w:szCs w:val="16"/>
              </w:rPr>
              <w:t xml:space="preserve">5,0 </w:t>
            </w:r>
          </w:p>
        </w:tc>
      </w:tr>
      <w:tr w:rsidR="00C722EC" w:rsidRPr="009A5A5C" w:rsidTr="00C722EC">
        <w:trPr>
          <w:trHeight w:val="270"/>
        </w:trPr>
        <w:tc>
          <w:tcPr>
            <w:tcW w:w="582" w:type="dxa"/>
            <w:vMerge/>
            <w:tcBorders>
              <w:top w:val="nil"/>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rPr>
                <w:sz w:val="16"/>
                <w:szCs w:val="16"/>
              </w:rPr>
            </w:pPr>
          </w:p>
        </w:tc>
        <w:tc>
          <w:tcPr>
            <w:tcW w:w="1284"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4339"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901</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х</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0,0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r>
      <w:tr w:rsidR="00C722EC" w:rsidRPr="00FA0C44" w:rsidTr="00C722EC">
        <w:trPr>
          <w:trHeight w:val="270"/>
        </w:trPr>
        <w:tc>
          <w:tcPr>
            <w:tcW w:w="582" w:type="dxa"/>
            <w:vMerge/>
            <w:tcBorders>
              <w:top w:val="nil"/>
              <w:left w:val="single" w:sz="4" w:space="0" w:color="auto"/>
              <w:bottom w:val="single" w:sz="4" w:space="0" w:color="000000"/>
              <w:right w:val="single" w:sz="4" w:space="0" w:color="auto"/>
            </w:tcBorders>
            <w:shd w:val="clear" w:color="auto" w:fill="auto"/>
            <w:vAlign w:val="center"/>
            <w:hideMark/>
          </w:tcPr>
          <w:p w:rsidR="00C722EC" w:rsidRPr="009A5A5C" w:rsidRDefault="00C722EC" w:rsidP="00C722EC">
            <w:pPr>
              <w:rPr>
                <w:sz w:val="16"/>
                <w:szCs w:val="16"/>
              </w:rPr>
            </w:pPr>
          </w:p>
        </w:tc>
        <w:tc>
          <w:tcPr>
            <w:tcW w:w="1284"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4339" w:type="dxa"/>
            <w:vMerge/>
            <w:tcBorders>
              <w:top w:val="nil"/>
              <w:left w:val="single" w:sz="4" w:space="0" w:color="auto"/>
              <w:bottom w:val="single" w:sz="4" w:space="0" w:color="auto"/>
              <w:right w:val="single" w:sz="4" w:space="0" w:color="auto"/>
            </w:tcBorders>
            <w:shd w:val="clear" w:color="auto" w:fill="auto"/>
            <w:vAlign w:val="center"/>
            <w:hideMark/>
          </w:tcPr>
          <w:p w:rsidR="00C722EC" w:rsidRPr="009A5A5C" w:rsidRDefault="00C722EC" w:rsidP="00C722EC">
            <w:pPr>
              <w:rPr>
                <w:sz w:val="16"/>
                <w:szCs w:val="16"/>
              </w:rPr>
            </w:pPr>
          </w:p>
        </w:tc>
        <w:tc>
          <w:tcPr>
            <w:tcW w:w="636"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901</w:t>
            </w:r>
          </w:p>
        </w:tc>
        <w:tc>
          <w:tcPr>
            <w:tcW w:w="41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01</w:t>
            </w:r>
          </w:p>
        </w:tc>
        <w:tc>
          <w:tcPr>
            <w:tcW w:w="40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13</w:t>
            </w:r>
          </w:p>
        </w:tc>
        <w:tc>
          <w:tcPr>
            <w:tcW w:w="1027"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0820164410</w:t>
            </w:r>
          </w:p>
        </w:tc>
        <w:tc>
          <w:tcPr>
            <w:tcW w:w="460"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center"/>
              <w:rPr>
                <w:sz w:val="16"/>
                <w:szCs w:val="16"/>
              </w:rPr>
            </w:pPr>
            <w:r w:rsidRPr="009A5A5C">
              <w:rPr>
                <w:sz w:val="16"/>
                <w:szCs w:val="16"/>
              </w:rPr>
              <w:t>240</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c>
          <w:tcPr>
            <w:tcW w:w="595" w:type="dxa"/>
            <w:tcBorders>
              <w:top w:val="nil"/>
              <w:left w:val="nil"/>
              <w:bottom w:val="single" w:sz="4" w:space="0" w:color="auto"/>
              <w:right w:val="single" w:sz="4" w:space="0" w:color="auto"/>
            </w:tcBorders>
            <w:shd w:val="clear" w:color="auto" w:fill="auto"/>
            <w:vAlign w:val="center"/>
            <w:hideMark/>
          </w:tcPr>
          <w:p w:rsidR="00C722EC" w:rsidRPr="009A5A5C" w:rsidRDefault="00C722EC" w:rsidP="00C722EC">
            <w:pPr>
              <w:jc w:val="right"/>
              <w:rPr>
                <w:sz w:val="16"/>
                <w:szCs w:val="16"/>
              </w:rPr>
            </w:pPr>
            <w:r w:rsidRPr="009A5A5C">
              <w:rPr>
                <w:sz w:val="16"/>
                <w:szCs w:val="16"/>
              </w:rPr>
              <w:t xml:space="preserve">5,0 </w:t>
            </w:r>
          </w:p>
        </w:tc>
      </w:tr>
    </w:tbl>
    <w:p w:rsidR="00C722EC" w:rsidRDefault="00C722EC" w:rsidP="00C722EC">
      <w:pPr>
        <w:tabs>
          <w:tab w:val="left" w:pos="1560"/>
          <w:tab w:val="left" w:pos="13500"/>
        </w:tabs>
        <w:spacing w:line="216" w:lineRule="auto"/>
        <w:ind w:right="568"/>
        <w:sectPr w:rsidR="00C722EC" w:rsidSect="00C722EC">
          <w:pgSz w:w="16838" w:h="11906" w:orient="landscape"/>
          <w:pgMar w:top="1134" w:right="1701" w:bottom="1134" w:left="1134" w:header="709" w:footer="709" w:gutter="0"/>
          <w:cols w:space="708"/>
          <w:docGrid w:linePitch="360"/>
        </w:sectPr>
      </w:pPr>
    </w:p>
    <w:p w:rsidR="0017500C" w:rsidRPr="0017500C" w:rsidRDefault="0017500C" w:rsidP="0017500C">
      <w:pPr>
        <w:spacing w:after="0"/>
        <w:ind w:right="284"/>
        <w:jc w:val="center"/>
        <w:rPr>
          <w:b/>
        </w:rPr>
      </w:pPr>
      <w:r w:rsidRPr="0017500C">
        <w:rPr>
          <w:b/>
        </w:rPr>
        <w:lastRenderedPageBreak/>
        <w:t>ПОСТАНОВЛЕНИЕ</w:t>
      </w:r>
    </w:p>
    <w:p w:rsidR="0017500C" w:rsidRPr="0017500C" w:rsidRDefault="0017500C" w:rsidP="0017500C">
      <w:pPr>
        <w:spacing w:after="0"/>
        <w:ind w:right="284"/>
        <w:jc w:val="center"/>
      </w:pPr>
      <w:r w:rsidRPr="0017500C">
        <w:t>с. Грабово</w:t>
      </w:r>
    </w:p>
    <w:p w:rsidR="0017500C" w:rsidRPr="0017500C" w:rsidRDefault="0017500C" w:rsidP="0017500C">
      <w:pPr>
        <w:tabs>
          <w:tab w:val="left" w:pos="8364"/>
        </w:tabs>
        <w:spacing w:after="0" w:line="360" w:lineRule="auto"/>
        <w:ind w:right="-1"/>
        <w:jc w:val="center"/>
        <w:rPr>
          <w:b/>
          <w:u w:val="single"/>
        </w:rPr>
      </w:pPr>
      <w:r w:rsidRPr="0017500C">
        <w:rPr>
          <w:b/>
          <w:u w:val="single"/>
        </w:rPr>
        <w:t>от «30» декабря  2025 г. № 291</w:t>
      </w:r>
    </w:p>
    <w:p w:rsidR="0017500C" w:rsidRPr="0017500C" w:rsidRDefault="0017500C" w:rsidP="0017500C">
      <w:pPr>
        <w:spacing w:after="0"/>
        <w:jc w:val="center"/>
      </w:pPr>
    </w:p>
    <w:p w:rsidR="0017500C" w:rsidRPr="0017500C" w:rsidRDefault="0017500C" w:rsidP="0017500C">
      <w:pPr>
        <w:shd w:val="clear" w:color="auto" w:fill="FFFFFF"/>
        <w:autoSpaceDE w:val="0"/>
        <w:autoSpaceDN w:val="0"/>
        <w:adjustRightInd w:val="0"/>
        <w:spacing w:after="0"/>
        <w:jc w:val="center"/>
        <w:rPr>
          <w:b/>
          <w:bCs/>
        </w:rPr>
      </w:pPr>
      <w:r w:rsidRPr="0017500C">
        <w:rPr>
          <w:b/>
          <w:bCs/>
        </w:rPr>
        <w:t xml:space="preserve">О внесении изменений  в муниципальную программу «Комплексное развитие сельской территории Грабовского сельсовета Бессоновского района Пензенской области», </w:t>
      </w:r>
      <w:r w:rsidRPr="0017500C">
        <w:rPr>
          <w:b/>
        </w:rPr>
        <w:t xml:space="preserve">утвержденную  постановлением Администрации Грабовского сельсовета </w:t>
      </w:r>
      <w:r w:rsidRPr="0017500C">
        <w:rPr>
          <w:b/>
          <w:bCs/>
        </w:rPr>
        <w:t>Бессоновского района Пензенской области</w:t>
      </w:r>
      <w:r w:rsidRPr="0017500C">
        <w:rPr>
          <w:b/>
        </w:rPr>
        <w:t xml:space="preserve"> от 17.12.2019г. №239 </w:t>
      </w:r>
    </w:p>
    <w:p w:rsidR="0017500C" w:rsidRPr="0017500C" w:rsidRDefault="0017500C" w:rsidP="0017500C">
      <w:pPr>
        <w:autoSpaceDE w:val="0"/>
        <w:autoSpaceDN w:val="0"/>
        <w:adjustRightInd w:val="0"/>
        <w:spacing w:after="0"/>
        <w:jc w:val="center"/>
      </w:pPr>
    </w:p>
    <w:p w:rsidR="0017500C" w:rsidRPr="0017500C" w:rsidRDefault="0017500C" w:rsidP="0017500C">
      <w:pPr>
        <w:shd w:val="clear" w:color="auto" w:fill="FFFFFF"/>
        <w:autoSpaceDE w:val="0"/>
        <w:autoSpaceDN w:val="0"/>
        <w:adjustRightInd w:val="0"/>
        <w:spacing w:after="0"/>
        <w:ind w:firstLine="708"/>
        <w:jc w:val="both"/>
      </w:pPr>
      <w:r w:rsidRPr="0017500C">
        <w:t>В соответствии с постановлением Правительства Российской Федерации от 31.05.2019 № 696 «Об утверждении муниципальной программы Российской Федерации «Комплексное развитие сельских территорий» руководствуясь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17500C" w:rsidRPr="0017500C" w:rsidRDefault="0017500C" w:rsidP="0017500C">
      <w:pPr>
        <w:shd w:val="clear" w:color="auto" w:fill="FFFFFF"/>
        <w:autoSpaceDE w:val="0"/>
        <w:autoSpaceDN w:val="0"/>
        <w:adjustRightInd w:val="0"/>
        <w:spacing w:after="0"/>
        <w:ind w:firstLine="708"/>
        <w:jc w:val="both"/>
      </w:pPr>
      <w:r w:rsidRPr="0017500C">
        <w:t>1. Внести следующие изменения в муниципальную программу «Комплексное развитие сельской территории Грабовского сельсовета Бессоновского района  Пензенской области», утвержденную  постановлением Администрации Грабовского сельсовета №239 от 17.12.2019г. (далее – Муниципальная программа):</w:t>
      </w:r>
    </w:p>
    <w:p w:rsidR="0017500C" w:rsidRPr="0017500C" w:rsidRDefault="0017500C" w:rsidP="0017500C">
      <w:pPr>
        <w:shd w:val="clear" w:color="auto" w:fill="FFFFFF"/>
        <w:autoSpaceDE w:val="0"/>
        <w:autoSpaceDN w:val="0"/>
        <w:adjustRightInd w:val="0"/>
        <w:spacing w:after="0"/>
        <w:ind w:firstLine="708"/>
        <w:jc w:val="both"/>
      </w:pPr>
      <w:r w:rsidRPr="0017500C">
        <w:t xml:space="preserve">1.1. Паспорт Муниципальной программы изложить согласно </w:t>
      </w:r>
      <w:r w:rsidRPr="0017500C">
        <w:rPr>
          <w:i/>
        </w:rPr>
        <w:t>приложению1</w:t>
      </w:r>
      <w:r w:rsidRPr="0017500C">
        <w:t xml:space="preserve">  к настоящему постановлению.</w:t>
      </w:r>
    </w:p>
    <w:p w:rsidR="0017500C" w:rsidRPr="0017500C" w:rsidRDefault="0017500C" w:rsidP="0017500C">
      <w:pPr>
        <w:shd w:val="clear" w:color="auto" w:fill="FFFFFF"/>
        <w:autoSpaceDE w:val="0"/>
        <w:autoSpaceDN w:val="0"/>
        <w:adjustRightInd w:val="0"/>
        <w:spacing w:after="0"/>
        <w:ind w:firstLine="708"/>
        <w:jc w:val="both"/>
      </w:pPr>
      <w:r w:rsidRPr="0017500C">
        <w:t xml:space="preserve">1.2. 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изложить согласно </w:t>
      </w:r>
      <w:r w:rsidRPr="0017500C">
        <w:rPr>
          <w:i/>
        </w:rPr>
        <w:t>приложению 2</w:t>
      </w:r>
      <w:r w:rsidRPr="0017500C">
        <w:t xml:space="preserve"> к настоящему постановлению.  </w:t>
      </w:r>
    </w:p>
    <w:p w:rsidR="0017500C" w:rsidRPr="0017500C" w:rsidRDefault="0017500C" w:rsidP="0017500C">
      <w:pPr>
        <w:shd w:val="clear" w:color="auto" w:fill="FFFFFF"/>
        <w:autoSpaceDE w:val="0"/>
        <w:autoSpaceDN w:val="0"/>
        <w:adjustRightInd w:val="0"/>
        <w:spacing w:after="0"/>
        <w:ind w:firstLine="708"/>
        <w:jc w:val="both"/>
      </w:pPr>
      <w:r w:rsidRPr="0017500C">
        <w:t xml:space="preserve">1.3. Приложение 2 Муниципальной программы изложить согласно </w:t>
      </w:r>
      <w:r w:rsidRPr="0017500C">
        <w:rPr>
          <w:i/>
        </w:rPr>
        <w:t>приложению 3</w:t>
      </w:r>
      <w:r w:rsidRPr="0017500C">
        <w:t xml:space="preserve"> к настоящему постановлению.</w:t>
      </w:r>
    </w:p>
    <w:p w:rsidR="0017500C" w:rsidRPr="0017500C" w:rsidRDefault="0017500C" w:rsidP="0017500C">
      <w:pPr>
        <w:shd w:val="clear" w:color="auto" w:fill="FFFFFF"/>
        <w:autoSpaceDE w:val="0"/>
        <w:autoSpaceDN w:val="0"/>
        <w:adjustRightInd w:val="0"/>
        <w:spacing w:after="0"/>
        <w:ind w:firstLine="708"/>
        <w:jc w:val="both"/>
      </w:pPr>
      <w:r w:rsidRPr="0017500C">
        <w:t xml:space="preserve">1.4. Приложение 3 Муниципальной программы изложить согласно </w:t>
      </w:r>
      <w:r w:rsidRPr="0017500C">
        <w:rPr>
          <w:i/>
        </w:rPr>
        <w:t>приложению 4</w:t>
      </w:r>
      <w:r w:rsidRPr="0017500C">
        <w:t xml:space="preserve"> к настоящему постановлению.</w:t>
      </w:r>
    </w:p>
    <w:p w:rsidR="0017500C" w:rsidRPr="0017500C" w:rsidRDefault="0017500C" w:rsidP="0017500C">
      <w:pPr>
        <w:shd w:val="clear" w:color="auto" w:fill="FFFFFF"/>
        <w:autoSpaceDE w:val="0"/>
        <w:autoSpaceDN w:val="0"/>
        <w:adjustRightInd w:val="0"/>
        <w:spacing w:after="0"/>
        <w:ind w:firstLine="708"/>
        <w:jc w:val="both"/>
      </w:pPr>
      <w:r w:rsidRPr="0017500C">
        <w:t xml:space="preserve">1.5. Приложение 4 Муниципальной программы изложить согласно </w:t>
      </w:r>
      <w:r w:rsidRPr="0017500C">
        <w:rPr>
          <w:i/>
        </w:rPr>
        <w:t>приложению 5</w:t>
      </w:r>
      <w:r w:rsidRPr="0017500C">
        <w:t xml:space="preserve"> к настоящему постановлению.</w:t>
      </w:r>
    </w:p>
    <w:p w:rsidR="0017500C" w:rsidRPr="0017500C" w:rsidRDefault="0017500C" w:rsidP="0017500C">
      <w:pPr>
        <w:shd w:val="clear" w:color="auto" w:fill="FFFFFF"/>
        <w:autoSpaceDE w:val="0"/>
        <w:autoSpaceDN w:val="0"/>
        <w:adjustRightInd w:val="0"/>
        <w:spacing w:after="0"/>
        <w:ind w:firstLine="708"/>
        <w:jc w:val="both"/>
      </w:pPr>
      <w:r w:rsidRPr="0017500C">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Пензенской области в информационно-телекоммуникационной сети  «Интернет».</w:t>
      </w:r>
    </w:p>
    <w:p w:rsidR="0017500C" w:rsidRPr="0017500C" w:rsidRDefault="0017500C" w:rsidP="0017500C">
      <w:pPr>
        <w:shd w:val="clear" w:color="auto" w:fill="FFFFFF"/>
        <w:autoSpaceDE w:val="0"/>
        <w:autoSpaceDN w:val="0"/>
        <w:adjustRightInd w:val="0"/>
        <w:spacing w:after="0"/>
        <w:ind w:firstLine="708"/>
        <w:jc w:val="both"/>
      </w:pPr>
      <w:r w:rsidRPr="0017500C">
        <w:t xml:space="preserve">3. Настоящее постановление вступает в силу с момента подписания и действует в части, не противоречащей </w:t>
      </w:r>
      <w:hyperlink r:id="rId16" w:anchor="/document/21901045/entry/0" w:history="1">
        <w:r w:rsidRPr="0017500C">
          <w:t>решению</w:t>
        </w:r>
      </w:hyperlink>
      <w:r w:rsidRPr="0017500C">
        <w:t xml:space="preserve"> КМС Грабовского сельсовета о бюджете Грабовского сельсовета Бессоновского района Пензенской области на очередной финансовый год и плановый период</w:t>
      </w:r>
    </w:p>
    <w:p w:rsidR="0017500C" w:rsidRPr="0017500C" w:rsidRDefault="0017500C" w:rsidP="0017500C">
      <w:pPr>
        <w:shd w:val="clear" w:color="auto" w:fill="FFFFFF"/>
        <w:autoSpaceDE w:val="0"/>
        <w:autoSpaceDN w:val="0"/>
        <w:adjustRightInd w:val="0"/>
        <w:spacing w:after="0"/>
        <w:ind w:firstLine="708"/>
        <w:jc w:val="both"/>
      </w:pPr>
      <w:r w:rsidRPr="0017500C">
        <w:t>4. Контроль исполнения настоящего постановления оставляю за собой.</w:t>
      </w:r>
    </w:p>
    <w:p w:rsidR="0017500C" w:rsidRPr="0017500C" w:rsidRDefault="0017500C" w:rsidP="0017500C">
      <w:pPr>
        <w:shd w:val="clear" w:color="auto" w:fill="FFFFFF"/>
        <w:autoSpaceDE w:val="0"/>
        <w:autoSpaceDN w:val="0"/>
        <w:adjustRightInd w:val="0"/>
        <w:spacing w:after="0"/>
        <w:ind w:firstLine="708"/>
        <w:jc w:val="both"/>
      </w:pPr>
    </w:p>
    <w:p w:rsidR="0017500C" w:rsidRPr="0017500C" w:rsidRDefault="0017500C" w:rsidP="0017500C">
      <w:pPr>
        <w:shd w:val="clear" w:color="auto" w:fill="FFFFFF"/>
        <w:spacing w:after="0"/>
        <w:ind w:firstLine="709"/>
        <w:jc w:val="both"/>
        <w:rPr>
          <w:spacing w:val="-6"/>
        </w:rPr>
      </w:pPr>
    </w:p>
    <w:p w:rsidR="0017500C" w:rsidRPr="0017500C" w:rsidRDefault="0017500C" w:rsidP="0017500C">
      <w:pPr>
        <w:shd w:val="clear" w:color="auto" w:fill="FFFFFF"/>
        <w:spacing w:after="0"/>
        <w:jc w:val="both"/>
      </w:pPr>
      <w:r w:rsidRPr="0017500C">
        <w:rPr>
          <w:spacing w:val="-6"/>
        </w:rPr>
        <w:t>Глава администрации сельсовета                                                     А.Н.Барашенков</w:t>
      </w:r>
    </w:p>
    <w:p w:rsidR="0017500C" w:rsidRPr="009F291D" w:rsidRDefault="0017500C" w:rsidP="0017500C">
      <w:pPr>
        <w:shd w:val="clear" w:color="auto" w:fill="FFFFFF"/>
        <w:ind w:firstLine="709"/>
        <w:jc w:val="both"/>
        <w:rPr>
          <w:sz w:val="28"/>
          <w:szCs w:val="28"/>
        </w:rPr>
      </w:pPr>
    </w:p>
    <w:p w:rsidR="0017500C" w:rsidRDefault="0017500C" w:rsidP="0017500C">
      <w:pPr>
        <w:shd w:val="clear" w:color="auto" w:fill="FFFFFF"/>
        <w:ind w:firstLine="709"/>
        <w:jc w:val="both"/>
        <w:rPr>
          <w:sz w:val="28"/>
          <w:szCs w:val="28"/>
        </w:rPr>
      </w:pPr>
    </w:p>
    <w:p w:rsidR="0017500C" w:rsidRPr="009C1A57" w:rsidRDefault="0017500C" w:rsidP="0017500C">
      <w:pPr>
        <w:spacing w:after="0"/>
        <w:outlineLvl w:val="0"/>
        <w:rPr>
          <w:b/>
          <w:bCs/>
          <w:color w:val="26282F"/>
        </w:rPr>
      </w:pPr>
      <w:r>
        <w:rPr>
          <w:sz w:val="28"/>
          <w:szCs w:val="28"/>
        </w:rPr>
        <w:br w:type="page"/>
      </w:r>
      <w:r w:rsidRPr="009C1A57">
        <w:rPr>
          <w:b/>
          <w:bCs/>
          <w:color w:val="26282F"/>
        </w:rPr>
        <w:lastRenderedPageBreak/>
        <w:t>Приложение 1</w:t>
      </w:r>
    </w:p>
    <w:p w:rsidR="0017500C" w:rsidRDefault="0017500C" w:rsidP="0017500C">
      <w:pPr>
        <w:tabs>
          <w:tab w:val="left" w:pos="3930"/>
        </w:tabs>
        <w:spacing w:after="0"/>
      </w:pPr>
      <w:r w:rsidRPr="009C1A57">
        <w:t xml:space="preserve">к постановлению от </w:t>
      </w:r>
      <w:r>
        <w:t>30.12.2025</w:t>
      </w:r>
      <w:r w:rsidRPr="009C1A57">
        <w:t xml:space="preserve"> г. № </w:t>
      </w:r>
      <w:r>
        <w:t>291</w:t>
      </w:r>
    </w:p>
    <w:p w:rsidR="0017500C" w:rsidRPr="009C1A57" w:rsidRDefault="0017500C" w:rsidP="0017500C">
      <w:pPr>
        <w:tabs>
          <w:tab w:val="left" w:pos="3930"/>
        </w:tabs>
        <w:spacing w:after="0"/>
        <w:rPr>
          <w:lang w:eastAsia="en-US"/>
        </w:rPr>
      </w:pPr>
    </w:p>
    <w:p w:rsidR="0017500C" w:rsidRPr="009C1A57" w:rsidRDefault="0017500C" w:rsidP="0017500C">
      <w:pPr>
        <w:tabs>
          <w:tab w:val="left" w:pos="2060"/>
          <w:tab w:val="center" w:pos="4890"/>
        </w:tabs>
        <w:spacing w:after="0"/>
        <w:rPr>
          <w:sz w:val="24"/>
          <w:szCs w:val="24"/>
        </w:rPr>
      </w:pPr>
      <w:r w:rsidRPr="009C1A57">
        <w:rPr>
          <w:sz w:val="24"/>
          <w:szCs w:val="24"/>
        </w:rPr>
        <w:tab/>
      </w:r>
      <w:r w:rsidRPr="009C1A57">
        <w:rPr>
          <w:sz w:val="24"/>
          <w:szCs w:val="24"/>
        </w:rPr>
        <w:tab/>
        <w:t>Паспорт  м</w:t>
      </w:r>
      <w:r w:rsidRPr="009C1A57">
        <w:rPr>
          <w:bCs/>
          <w:sz w:val="24"/>
          <w:szCs w:val="24"/>
        </w:rPr>
        <w:t xml:space="preserve">униципальной </w:t>
      </w:r>
      <w:r w:rsidRPr="009C1A57">
        <w:rPr>
          <w:sz w:val="24"/>
          <w:szCs w:val="24"/>
        </w:rPr>
        <w:t xml:space="preserve">программы </w:t>
      </w:r>
    </w:p>
    <w:p w:rsidR="0017500C" w:rsidRPr="009C1A57" w:rsidRDefault="0017500C" w:rsidP="0017500C">
      <w:pPr>
        <w:shd w:val="clear" w:color="auto" w:fill="FFFFFF"/>
        <w:autoSpaceDE w:val="0"/>
        <w:autoSpaceDN w:val="0"/>
        <w:adjustRightInd w:val="0"/>
        <w:spacing w:after="0"/>
        <w:ind w:firstLine="708"/>
        <w:jc w:val="center"/>
        <w:rPr>
          <w:sz w:val="24"/>
          <w:szCs w:val="24"/>
        </w:rPr>
      </w:pPr>
      <w:r w:rsidRPr="009C1A57">
        <w:rPr>
          <w:b/>
          <w:bCs/>
          <w:sz w:val="24"/>
          <w:szCs w:val="24"/>
        </w:rPr>
        <w:t>«Комплексное развитие сельской  территории Грабовского сельсовета Бессоновского района  Пензенской области»</w:t>
      </w:r>
    </w:p>
    <w:tbl>
      <w:tblPr>
        <w:tblW w:w="10065" w:type="dxa"/>
        <w:tblInd w:w="-80" w:type="dxa"/>
        <w:tblLayout w:type="fixed"/>
        <w:tblCellMar>
          <w:top w:w="102" w:type="dxa"/>
          <w:left w:w="62" w:type="dxa"/>
          <w:bottom w:w="102" w:type="dxa"/>
          <w:right w:w="62" w:type="dxa"/>
        </w:tblCellMar>
        <w:tblLook w:val="0000"/>
      </w:tblPr>
      <w:tblGrid>
        <w:gridCol w:w="3625"/>
        <w:gridCol w:w="1276"/>
        <w:gridCol w:w="850"/>
        <w:gridCol w:w="567"/>
        <w:gridCol w:w="709"/>
        <w:gridCol w:w="1134"/>
        <w:gridCol w:w="1904"/>
      </w:tblGrid>
      <w:tr w:rsidR="0017500C" w:rsidRPr="009C1A57" w:rsidTr="0017500C">
        <w:trPr>
          <w:trHeight w:val="25"/>
        </w:trPr>
        <w:tc>
          <w:tcPr>
            <w:tcW w:w="3625" w:type="dxa"/>
            <w:tcBorders>
              <w:top w:val="single" w:sz="4" w:space="0" w:color="auto"/>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Наименование муниципальной программы</w:t>
            </w:r>
          </w:p>
        </w:tc>
        <w:tc>
          <w:tcPr>
            <w:tcW w:w="6440" w:type="dxa"/>
            <w:gridSpan w:val="6"/>
            <w:tcBorders>
              <w:top w:val="single" w:sz="4" w:space="0" w:color="auto"/>
              <w:left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bCs/>
                <w:sz w:val="16"/>
                <w:szCs w:val="16"/>
              </w:rPr>
              <w:t>Комплексное развитие сельской территории Грабовского сельсовета Бессоновского района  Пензенской области</w:t>
            </w:r>
          </w:p>
        </w:tc>
      </w:tr>
      <w:tr w:rsidR="0017500C" w:rsidRPr="009C1A57" w:rsidTr="0017500C">
        <w:trPr>
          <w:trHeight w:val="25"/>
        </w:trPr>
        <w:tc>
          <w:tcPr>
            <w:tcW w:w="3625" w:type="dxa"/>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Ответственный исполнитель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Администрация Грабовского сельсовета Бессоновского района Пензенской области</w:t>
            </w:r>
          </w:p>
        </w:tc>
      </w:tr>
      <w:tr w:rsidR="0017500C" w:rsidRPr="009C1A57" w:rsidTr="0017500C">
        <w:tc>
          <w:tcPr>
            <w:tcW w:w="3625" w:type="dxa"/>
            <w:tcBorders>
              <w:top w:val="single" w:sz="4" w:space="0" w:color="auto"/>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Подпрограммы муниципальной программы</w:t>
            </w:r>
          </w:p>
        </w:tc>
        <w:tc>
          <w:tcPr>
            <w:tcW w:w="6440" w:type="dxa"/>
            <w:gridSpan w:val="6"/>
            <w:tcBorders>
              <w:top w:val="single" w:sz="4" w:space="0" w:color="auto"/>
              <w:left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Подпрограмма 1 «Создание современного облика населенных пунктов Грабовского сельсовета Бессоновского района Пензенской области»;</w:t>
            </w:r>
          </w:p>
        </w:tc>
      </w:tr>
      <w:tr w:rsidR="0017500C" w:rsidRPr="009C1A57" w:rsidTr="0017500C">
        <w:tc>
          <w:tcPr>
            <w:tcW w:w="3625" w:type="dxa"/>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Цели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 сохранение общей численности сельского населения;</w:t>
            </w:r>
          </w:p>
          <w:p w:rsidR="0017500C" w:rsidRPr="0017500C" w:rsidRDefault="0017500C" w:rsidP="0017500C">
            <w:pPr>
              <w:autoSpaceDE w:val="0"/>
              <w:autoSpaceDN w:val="0"/>
              <w:adjustRightInd w:val="0"/>
              <w:spacing w:after="0"/>
              <w:jc w:val="both"/>
              <w:rPr>
                <w:sz w:val="16"/>
                <w:szCs w:val="16"/>
              </w:rPr>
            </w:pPr>
            <w:r w:rsidRPr="0017500C">
              <w:rPr>
                <w:sz w:val="16"/>
                <w:szCs w:val="16"/>
              </w:rPr>
              <w:t>- повышение уровня жизни населения;</w:t>
            </w:r>
          </w:p>
          <w:p w:rsidR="0017500C" w:rsidRPr="0017500C" w:rsidRDefault="0017500C" w:rsidP="0017500C">
            <w:pPr>
              <w:autoSpaceDE w:val="0"/>
              <w:autoSpaceDN w:val="0"/>
              <w:adjustRightInd w:val="0"/>
              <w:spacing w:after="0"/>
              <w:jc w:val="both"/>
              <w:rPr>
                <w:sz w:val="16"/>
                <w:szCs w:val="16"/>
              </w:rPr>
            </w:pPr>
            <w:r w:rsidRPr="0017500C">
              <w:rPr>
                <w:sz w:val="16"/>
                <w:szCs w:val="16"/>
              </w:rPr>
              <w:t>- устойчивое развитие сельских территорий.</w:t>
            </w:r>
          </w:p>
        </w:tc>
      </w:tr>
      <w:tr w:rsidR="0017500C" w:rsidRPr="009C1A57" w:rsidTr="0017500C">
        <w:tc>
          <w:tcPr>
            <w:tcW w:w="3625" w:type="dxa"/>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Задачи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обеспечение создания комфортных условий жизнедеятельности в сельской местности</w:t>
            </w:r>
          </w:p>
        </w:tc>
      </w:tr>
      <w:tr w:rsidR="0017500C" w:rsidRPr="009C1A57" w:rsidTr="0017500C">
        <w:trPr>
          <w:trHeight w:val="25"/>
        </w:trPr>
        <w:tc>
          <w:tcPr>
            <w:tcW w:w="3625" w:type="dxa"/>
            <w:tcBorders>
              <w:top w:val="single" w:sz="4" w:space="0" w:color="auto"/>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Целевые показатели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 повышение качества жизни сельского населения.</w:t>
            </w:r>
          </w:p>
        </w:tc>
      </w:tr>
      <w:tr w:rsidR="0017500C" w:rsidRPr="009C1A57" w:rsidTr="0017500C">
        <w:trPr>
          <w:trHeight w:val="533"/>
        </w:trPr>
        <w:tc>
          <w:tcPr>
            <w:tcW w:w="3625" w:type="dxa"/>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Этапы и сроки реализации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2020-2028 годы</w:t>
            </w:r>
          </w:p>
        </w:tc>
      </w:tr>
      <w:tr w:rsidR="0017500C" w:rsidRPr="009C1A57" w:rsidTr="0017500C">
        <w:trPr>
          <w:trHeight w:val="13"/>
        </w:trPr>
        <w:tc>
          <w:tcPr>
            <w:tcW w:w="3625" w:type="dxa"/>
            <w:vMerge w:val="restart"/>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Объемы бюджетных ассигнований муниципальной программы</w:t>
            </w:r>
          </w:p>
        </w:tc>
        <w:tc>
          <w:tcPr>
            <w:tcW w:w="1276" w:type="dxa"/>
            <w:tcBorders>
              <w:top w:val="single" w:sz="4" w:space="0" w:color="auto"/>
              <w:left w:val="single" w:sz="4" w:space="0" w:color="auto"/>
            </w:tcBorders>
          </w:tcPr>
          <w:p w:rsidR="0017500C" w:rsidRPr="0017500C" w:rsidRDefault="0017500C" w:rsidP="0017500C">
            <w:pPr>
              <w:suppressAutoHyphens/>
              <w:spacing w:after="0"/>
              <w:ind w:left="-75"/>
              <w:jc w:val="right"/>
              <w:rPr>
                <w:b/>
                <w:sz w:val="16"/>
                <w:szCs w:val="16"/>
                <w:highlight w:val="yellow"/>
              </w:rPr>
            </w:pPr>
            <w:r w:rsidRPr="0017500C">
              <w:rPr>
                <w:b/>
                <w:sz w:val="16"/>
                <w:szCs w:val="16"/>
              </w:rPr>
              <w:t>85 281,2</w:t>
            </w:r>
          </w:p>
        </w:tc>
        <w:tc>
          <w:tcPr>
            <w:tcW w:w="1417" w:type="dxa"/>
            <w:gridSpan w:val="2"/>
            <w:tcBorders>
              <w:top w:val="single" w:sz="4" w:space="0" w:color="auto"/>
            </w:tcBorders>
          </w:tcPr>
          <w:p w:rsidR="0017500C" w:rsidRPr="0017500C" w:rsidRDefault="0017500C" w:rsidP="0017500C">
            <w:pPr>
              <w:suppressAutoHyphens/>
              <w:spacing w:after="0"/>
              <w:rPr>
                <w:sz w:val="16"/>
                <w:szCs w:val="16"/>
              </w:rPr>
            </w:pPr>
            <w:r w:rsidRPr="0017500C">
              <w:rPr>
                <w:b/>
                <w:sz w:val="16"/>
                <w:szCs w:val="16"/>
              </w:rPr>
              <w:t>тыс.рублей,</w:t>
            </w:r>
          </w:p>
        </w:tc>
        <w:tc>
          <w:tcPr>
            <w:tcW w:w="3747" w:type="dxa"/>
            <w:gridSpan w:val="3"/>
            <w:tcBorders>
              <w:top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в том числе:</w:t>
            </w:r>
          </w:p>
        </w:tc>
      </w:tr>
      <w:tr w:rsidR="0017500C" w:rsidRPr="009C1A57" w:rsidTr="0017500C">
        <w:trPr>
          <w:trHeight w:val="20"/>
        </w:trPr>
        <w:tc>
          <w:tcPr>
            <w:tcW w:w="3625" w:type="dxa"/>
            <w:vMerge/>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276" w:type="dxa"/>
            <w:tcBorders>
              <w:left w:val="single" w:sz="4" w:space="0" w:color="auto"/>
            </w:tcBorders>
          </w:tcPr>
          <w:p w:rsidR="0017500C" w:rsidRPr="0017500C" w:rsidRDefault="0017500C" w:rsidP="0017500C">
            <w:pPr>
              <w:suppressAutoHyphens/>
              <w:spacing w:after="0"/>
              <w:rPr>
                <w:sz w:val="16"/>
                <w:szCs w:val="16"/>
              </w:rPr>
            </w:pPr>
          </w:p>
        </w:tc>
        <w:tc>
          <w:tcPr>
            <w:tcW w:w="850" w:type="dxa"/>
          </w:tcPr>
          <w:p w:rsidR="0017500C" w:rsidRPr="0017500C" w:rsidRDefault="0017500C" w:rsidP="0017500C">
            <w:pPr>
              <w:suppressAutoHyphens/>
              <w:spacing w:after="0"/>
              <w:rPr>
                <w:sz w:val="16"/>
                <w:szCs w:val="16"/>
              </w:rPr>
            </w:pPr>
          </w:p>
        </w:tc>
        <w:tc>
          <w:tcPr>
            <w:tcW w:w="1276"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2020 год -</w:t>
            </w:r>
          </w:p>
        </w:tc>
        <w:tc>
          <w:tcPr>
            <w:tcW w:w="1134"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2 142,3</w:t>
            </w:r>
          </w:p>
        </w:tc>
        <w:tc>
          <w:tcPr>
            <w:tcW w:w="1904" w:type="dxa"/>
            <w:tcBorders>
              <w:right w:val="single" w:sz="4" w:space="0" w:color="auto"/>
            </w:tcBorders>
            <w:vAlign w:val="center"/>
          </w:tcPr>
          <w:p w:rsidR="0017500C" w:rsidRPr="0017500C" w:rsidRDefault="0017500C" w:rsidP="0017500C">
            <w:pPr>
              <w:autoSpaceDE w:val="0"/>
              <w:autoSpaceDN w:val="0"/>
              <w:adjustRightInd w:val="0"/>
              <w:spacing w:after="0"/>
              <w:rPr>
                <w:sz w:val="16"/>
                <w:szCs w:val="16"/>
              </w:rPr>
            </w:pPr>
            <w:r w:rsidRPr="0017500C">
              <w:rPr>
                <w:sz w:val="16"/>
                <w:szCs w:val="16"/>
              </w:rPr>
              <w:t>тыс.рублей</w:t>
            </w:r>
          </w:p>
        </w:tc>
      </w:tr>
      <w:tr w:rsidR="0017500C" w:rsidRPr="009C1A57" w:rsidTr="0017500C">
        <w:trPr>
          <w:trHeight w:val="57"/>
        </w:trPr>
        <w:tc>
          <w:tcPr>
            <w:tcW w:w="3625" w:type="dxa"/>
            <w:vMerge/>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276" w:type="dxa"/>
            <w:tcBorders>
              <w:left w:val="single" w:sz="4" w:space="0" w:color="auto"/>
            </w:tcBorders>
          </w:tcPr>
          <w:p w:rsidR="0017500C" w:rsidRPr="0017500C" w:rsidRDefault="0017500C" w:rsidP="0017500C">
            <w:pPr>
              <w:suppressAutoHyphens/>
              <w:spacing w:after="0"/>
              <w:rPr>
                <w:sz w:val="16"/>
                <w:szCs w:val="16"/>
              </w:rPr>
            </w:pPr>
          </w:p>
        </w:tc>
        <w:tc>
          <w:tcPr>
            <w:tcW w:w="850" w:type="dxa"/>
          </w:tcPr>
          <w:p w:rsidR="0017500C" w:rsidRPr="0017500C" w:rsidRDefault="0017500C" w:rsidP="0017500C">
            <w:pPr>
              <w:suppressAutoHyphens/>
              <w:spacing w:after="0"/>
              <w:rPr>
                <w:sz w:val="16"/>
                <w:szCs w:val="16"/>
              </w:rPr>
            </w:pPr>
          </w:p>
        </w:tc>
        <w:tc>
          <w:tcPr>
            <w:tcW w:w="1276"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2021 год -</w:t>
            </w:r>
          </w:p>
        </w:tc>
        <w:tc>
          <w:tcPr>
            <w:tcW w:w="1134"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33,0</w:t>
            </w:r>
          </w:p>
        </w:tc>
        <w:tc>
          <w:tcPr>
            <w:tcW w:w="1904" w:type="dxa"/>
            <w:tcBorders>
              <w:right w:val="single" w:sz="4" w:space="0" w:color="auto"/>
            </w:tcBorders>
            <w:vAlign w:val="center"/>
          </w:tcPr>
          <w:p w:rsidR="0017500C" w:rsidRPr="0017500C" w:rsidRDefault="0017500C" w:rsidP="0017500C">
            <w:pPr>
              <w:spacing w:after="0"/>
              <w:rPr>
                <w:sz w:val="16"/>
                <w:szCs w:val="16"/>
              </w:rPr>
            </w:pPr>
            <w:r w:rsidRPr="0017500C">
              <w:rPr>
                <w:sz w:val="16"/>
                <w:szCs w:val="16"/>
              </w:rPr>
              <w:t>тыс.рублей</w:t>
            </w:r>
          </w:p>
        </w:tc>
      </w:tr>
      <w:tr w:rsidR="0017500C" w:rsidRPr="009C1A57" w:rsidTr="0017500C">
        <w:trPr>
          <w:trHeight w:val="57"/>
        </w:trPr>
        <w:tc>
          <w:tcPr>
            <w:tcW w:w="3625" w:type="dxa"/>
            <w:vMerge/>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276" w:type="dxa"/>
            <w:tcBorders>
              <w:left w:val="single" w:sz="4" w:space="0" w:color="auto"/>
            </w:tcBorders>
          </w:tcPr>
          <w:p w:rsidR="0017500C" w:rsidRPr="0017500C" w:rsidRDefault="0017500C" w:rsidP="0017500C">
            <w:pPr>
              <w:suppressAutoHyphens/>
              <w:spacing w:after="0"/>
              <w:rPr>
                <w:sz w:val="16"/>
                <w:szCs w:val="16"/>
              </w:rPr>
            </w:pPr>
          </w:p>
        </w:tc>
        <w:tc>
          <w:tcPr>
            <w:tcW w:w="850" w:type="dxa"/>
          </w:tcPr>
          <w:p w:rsidR="0017500C" w:rsidRPr="0017500C" w:rsidRDefault="0017500C" w:rsidP="0017500C">
            <w:pPr>
              <w:suppressAutoHyphens/>
              <w:spacing w:after="0"/>
              <w:rPr>
                <w:sz w:val="16"/>
                <w:szCs w:val="16"/>
              </w:rPr>
            </w:pPr>
          </w:p>
        </w:tc>
        <w:tc>
          <w:tcPr>
            <w:tcW w:w="1276"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2022 год -</w:t>
            </w:r>
          </w:p>
        </w:tc>
        <w:tc>
          <w:tcPr>
            <w:tcW w:w="1134"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79 708,7</w:t>
            </w:r>
          </w:p>
        </w:tc>
        <w:tc>
          <w:tcPr>
            <w:tcW w:w="1904" w:type="dxa"/>
            <w:tcBorders>
              <w:right w:val="single" w:sz="4" w:space="0" w:color="auto"/>
            </w:tcBorders>
            <w:vAlign w:val="center"/>
          </w:tcPr>
          <w:p w:rsidR="0017500C" w:rsidRPr="0017500C" w:rsidRDefault="0017500C" w:rsidP="0017500C">
            <w:pPr>
              <w:spacing w:after="0"/>
              <w:rPr>
                <w:sz w:val="16"/>
                <w:szCs w:val="16"/>
              </w:rPr>
            </w:pPr>
            <w:r w:rsidRPr="0017500C">
              <w:rPr>
                <w:sz w:val="16"/>
                <w:szCs w:val="16"/>
              </w:rPr>
              <w:t>тыс.рублей</w:t>
            </w:r>
          </w:p>
        </w:tc>
      </w:tr>
      <w:tr w:rsidR="0017500C" w:rsidRPr="009C1A57" w:rsidTr="0017500C">
        <w:trPr>
          <w:trHeight w:val="57"/>
        </w:trPr>
        <w:tc>
          <w:tcPr>
            <w:tcW w:w="3625" w:type="dxa"/>
            <w:vMerge/>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276" w:type="dxa"/>
            <w:tcBorders>
              <w:left w:val="single" w:sz="4" w:space="0" w:color="auto"/>
            </w:tcBorders>
          </w:tcPr>
          <w:p w:rsidR="0017500C" w:rsidRPr="0017500C" w:rsidRDefault="0017500C" w:rsidP="0017500C">
            <w:pPr>
              <w:suppressAutoHyphens/>
              <w:spacing w:after="0"/>
              <w:rPr>
                <w:sz w:val="16"/>
                <w:szCs w:val="16"/>
              </w:rPr>
            </w:pPr>
          </w:p>
        </w:tc>
        <w:tc>
          <w:tcPr>
            <w:tcW w:w="850" w:type="dxa"/>
          </w:tcPr>
          <w:p w:rsidR="0017500C" w:rsidRPr="0017500C" w:rsidRDefault="0017500C" w:rsidP="0017500C">
            <w:pPr>
              <w:suppressAutoHyphens/>
              <w:spacing w:after="0"/>
              <w:rPr>
                <w:sz w:val="16"/>
                <w:szCs w:val="16"/>
              </w:rPr>
            </w:pPr>
          </w:p>
        </w:tc>
        <w:tc>
          <w:tcPr>
            <w:tcW w:w="1276"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2023 год -</w:t>
            </w:r>
          </w:p>
        </w:tc>
        <w:tc>
          <w:tcPr>
            <w:tcW w:w="1134"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0</w:t>
            </w:r>
          </w:p>
        </w:tc>
        <w:tc>
          <w:tcPr>
            <w:tcW w:w="1904" w:type="dxa"/>
            <w:tcBorders>
              <w:right w:val="single" w:sz="4" w:space="0" w:color="auto"/>
            </w:tcBorders>
            <w:vAlign w:val="center"/>
          </w:tcPr>
          <w:p w:rsidR="0017500C" w:rsidRPr="0017500C" w:rsidRDefault="0017500C" w:rsidP="0017500C">
            <w:pPr>
              <w:spacing w:after="0"/>
              <w:rPr>
                <w:sz w:val="16"/>
                <w:szCs w:val="16"/>
              </w:rPr>
            </w:pPr>
            <w:r w:rsidRPr="0017500C">
              <w:rPr>
                <w:sz w:val="16"/>
                <w:szCs w:val="16"/>
              </w:rPr>
              <w:t>тыс.рублей</w:t>
            </w:r>
          </w:p>
        </w:tc>
      </w:tr>
      <w:tr w:rsidR="0017500C" w:rsidRPr="009C1A57" w:rsidTr="0017500C">
        <w:trPr>
          <w:trHeight w:val="57"/>
        </w:trPr>
        <w:tc>
          <w:tcPr>
            <w:tcW w:w="3625" w:type="dxa"/>
            <w:vMerge/>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276" w:type="dxa"/>
            <w:tcBorders>
              <w:left w:val="single" w:sz="4" w:space="0" w:color="auto"/>
            </w:tcBorders>
          </w:tcPr>
          <w:p w:rsidR="0017500C" w:rsidRPr="0017500C" w:rsidRDefault="0017500C" w:rsidP="0017500C">
            <w:pPr>
              <w:suppressAutoHyphens/>
              <w:spacing w:after="0"/>
              <w:rPr>
                <w:sz w:val="16"/>
                <w:szCs w:val="16"/>
              </w:rPr>
            </w:pPr>
          </w:p>
        </w:tc>
        <w:tc>
          <w:tcPr>
            <w:tcW w:w="850" w:type="dxa"/>
          </w:tcPr>
          <w:p w:rsidR="0017500C" w:rsidRPr="0017500C" w:rsidRDefault="0017500C" w:rsidP="0017500C">
            <w:pPr>
              <w:suppressAutoHyphens/>
              <w:spacing w:after="0"/>
              <w:rPr>
                <w:sz w:val="16"/>
                <w:szCs w:val="16"/>
              </w:rPr>
            </w:pPr>
          </w:p>
        </w:tc>
        <w:tc>
          <w:tcPr>
            <w:tcW w:w="1276"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2024 год -</w:t>
            </w:r>
          </w:p>
        </w:tc>
        <w:tc>
          <w:tcPr>
            <w:tcW w:w="1134"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35,0</w:t>
            </w:r>
          </w:p>
        </w:tc>
        <w:tc>
          <w:tcPr>
            <w:tcW w:w="1904" w:type="dxa"/>
            <w:tcBorders>
              <w:right w:val="single" w:sz="4" w:space="0" w:color="auto"/>
            </w:tcBorders>
            <w:vAlign w:val="center"/>
          </w:tcPr>
          <w:p w:rsidR="0017500C" w:rsidRPr="0017500C" w:rsidRDefault="0017500C" w:rsidP="0017500C">
            <w:pPr>
              <w:spacing w:after="0"/>
              <w:rPr>
                <w:sz w:val="16"/>
                <w:szCs w:val="16"/>
              </w:rPr>
            </w:pPr>
            <w:r w:rsidRPr="0017500C">
              <w:rPr>
                <w:sz w:val="16"/>
                <w:szCs w:val="16"/>
              </w:rPr>
              <w:t>тыс.рублей</w:t>
            </w:r>
          </w:p>
        </w:tc>
      </w:tr>
      <w:tr w:rsidR="0017500C" w:rsidRPr="009C1A57" w:rsidTr="0017500C">
        <w:trPr>
          <w:trHeight w:val="57"/>
        </w:trPr>
        <w:tc>
          <w:tcPr>
            <w:tcW w:w="3625" w:type="dxa"/>
            <w:vMerge/>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276" w:type="dxa"/>
            <w:tcBorders>
              <w:left w:val="single" w:sz="4" w:space="0" w:color="auto"/>
            </w:tcBorders>
          </w:tcPr>
          <w:p w:rsidR="0017500C" w:rsidRPr="0017500C" w:rsidRDefault="0017500C" w:rsidP="0017500C">
            <w:pPr>
              <w:suppressAutoHyphens/>
              <w:spacing w:after="0"/>
              <w:rPr>
                <w:sz w:val="16"/>
                <w:szCs w:val="16"/>
              </w:rPr>
            </w:pPr>
          </w:p>
        </w:tc>
        <w:tc>
          <w:tcPr>
            <w:tcW w:w="850" w:type="dxa"/>
          </w:tcPr>
          <w:p w:rsidR="0017500C" w:rsidRPr="0017500C" w:rsidRDefault="0017500C" w:rsidP="0017500C">
            <w:pPr>
              <w:suppressAutoHyphens/>
              <w:spacing w:after="0"/>
              <w:rPr>
                <w:sz w:val="16"/>
                <w:szCs w:val="16"/>
              </w:rPr>
            </w:pPr>
          </w:p>
        </w:tc>
        <w:tc>
          <w:tcPr>
            <w:tcW w:w="1276"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 xml:space="preserve">2025 год - </w:t>
            </w:r>
          </w:p>
        </w:tc>
        <w:tc>
          <w:tcPr>
            <w:tcW w:w="1134"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3 362,2</w:t>
            </w:r>
          </w:p>
        </w:tc>
        <w:tc>
          <w:tcPr>
            <w:tcW w:w="1904" w:type="dxa"/>
            <w:tcBorders>
              <w:right w:val="single" w:sz="4" w:space="0" w:color="auto"/>
            </w:tcBorders>
            <w:vAlign w:val="center"/>
          </w:tcPr>
          <w:p w:rsidR="0017500C" w:rsidRPr="0017500C" w:rsidRDefault="0017500C" w:rsidP="0017500C">
            <w:pPr>
              <w:autoSpaceDE w:val="0"/>
              <w:autoSpaceDN w:val="0"/>
              <w:adjustRightInd w:val="0"/>
              <w:spacing w:after="0"/>
              <w:rPr>
                <w:sz w:val="16"/>
                <w:szCs w:val="16"/>
              </w:rPr>
            </w:pPr>
            <w:r w:rsidRPr="0017500C">
              <w:rPr>
                <w:sz w:val="16"/>
                <w:szCs w:val="16"/>
              </w:rPr>
              <w:t>тыс.рублей</w:t>
            </w:r>
          </w:p>
        </w:tc>
      </w:tr>
      <w:tr w:rsidR="0017500C" w:rsidRPr="009C1A57" w:rsidTr="0017500C">
        <w:trPr>
          <w:trHeight w:val="57"/>
        </w:trPr>
        <w:tc>
          <w:tcPr>
            <w:tcW w:w="3625" w:type="dxa"/>
            <w:vMerge/>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276" w:type="dxa"/>
            <w:tcBorders>
              <w:left w:val="single" w:sz="4" w:space="0" w:color="auto"/>
            </w:tcBorders>
          </w:tcPr>
          <w:p w:rsidR="0017500C" w:rsidRPr="0017500C" w:rsidRDefault="0017500C" w:rsidP="0017500C">
            <w:pPr>
              <w:suppressAutoHyphens/>
              <w:spacing w:after="0"/>
              <w:rPr>
                <w:sz w:val="16"/>
                <w:szCs w:val="16"/>
              </w:rPr>
            </w:pPr>
          </w:p>
        </w:tc>
        <w:tc>
          <w:tcPr>
            <w:tcW w:w="850" w:type="dxa"/>
          </w:tcPr>
          <w:p w:rsidR="0017500C" w:rsidRPr="0017500C" w:rsidRDefault="0017500C" w:rsidP="0017500C">
            <w:pPr>
              <w:suppressAutoHyphens/>
              <w:spacing w:after="0"/>
              <w:rPr>
                <w:sz w:val="16"/>
                <w:szCs w:val="16"/>
              </w:rPr>
            </w:pPr>
          </w:p>
        </w:tc>
        <w:tc>
          <w:tcPr>
            <w:tcW w:w="1276"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2026 год -</w:t>
            </w:r>
          </w:p>
        </w:tc>
        <w:tc>
          <w:tcPr>
            <w:tcW w:w="1134"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0</w:t>
            </w:r>
          </w:p>
        </w:tc>
        <w:tc>
          <w:tcPr>
            <w:tcW w:w="1904" w:type="dxa"/>
            <w:tcBorders>
              <w:right w:val="single" w:sz="4" w:space="0" w:color="auto"/>
            </w:tcBorders>
            <w:vAlign w:val="center"/>
          </w:tcPr>
          <w:p w:rsidR="0017500C" w:rsidRPr="0017500C" w:rsidRDefault="0017500C" w:rsidP="0017500C">
            <w:pPr>
              <w:autoSpaceDE w:val="0"/>
              <w:autoSpaceDN w:val="0"/>
              <w:adjustRightInd w:val="0"/>
              <w:spacing w:after="0"/>
              <w:rPr>
                <w:sz w:val="16"/>
                <w:szCs w:val="16"/>
              </w:rPr>
            </w:pPr>
            <w:r w:rsidRPr="0017500C">
              <w:rPr>
                <w:sz w:val="16"/>
                <w:szCs w:val="16"/>
              </w:rPr>
              <w:t>тыс.рублей</w:t>
            </w:r>
          </w:p>
        </w:tc>
      </w:tr>
      <w:tr w:rsidR="0017500C" w:rsidRPr="009C1A57" w:rsidTr="0017500C">
        <w:trPr>
          <w:trHeight w:val="57"/>
        </w:trPr>
        <w:tc>
          <w:tcPr>
            <w:tcW w:w="3625" w:type="dxa"/>
            <w:vMerge/>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276" w:type="dxa"/>
            <w:tcBorders>
              <w:left w:val="single" w:sz="4" w:space="0" w:color="auto"/>
            </w:tcBorders>
          </w:tcPr>
          <w:p w:rsidR="0017500C" w:rsidRPr="0017500C" w:rsidRDefault="0017500C" w:rsidP="0017500C">
            <w:pPr>
              <w:suppressAutoHyphens/>
              <w:spacing w:after="0"/>
              <w:rPr>
                <w:sz w:val="16"/>
                <w:szCs w:val="16"/>
              </w:rPr>
            </w:pPr>
          </w:p>
        </w:tc>
        <w:tc>
          <w:tcPr>
            <w:tcW w:w="850" w:type="dxa"/>
          </w:tcPr>
          <w:p w:rsidR="0017500C" w:rsidRPr="0017500C" w:rsidRDefault="0017500C" w:rsidP="0017500C">
            <w:pPr>
              <w:suppressAutoHyphens/>
              <w:spacing w:after="0"/>
              <w:rPr>
                <w:sz w:val="16"/>
                <w:szCs w:val="16"/>
              </w:rPr>
            </w:pPr>
          </w:p>
        </w:tc>
        <w:tc>
          <w:tcPr>
            <w:tcW w:w="1276"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2027 год -</w:t>
            </w:r>
          </w:p>
        </w:tc>
        <w:tc>
          <w:tcPr>
            <w:tcW w:w="1134"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0</w:t>
            </w:r>
          </w:p>
        </w:tc>
        <w:tc>
          <w:tcPr>
            <w:tcW w:w="1904" w:type="dxa"/>
            <w:tcBorders>
              <w:right w:val="single" w:sz="4" w:space="0" w:color="auto"/>
            </w:tcBorders>
            <w:vAlign w:val="center"/>
          </w:tcPr>
          <w:p w:rsidR="0017500C" w:rsidRPr="0017500C" w:rsidRDefault="0017500C" w:rsidP="0017500C">
            <w:pPr>
              <w:autoSpaceDE w:val="0"/>
              <w:autoSpaceDN w:val="0"/>
              <w:adjustRightInd w:val="0"/>
              <w:spacing w:after="0"/>
              <w:rPr>
                <w:sz w:val="16"/>
                <w:szCs w:val="16"/>
              </w:rPr>
            </w:pPr>
            <w:r w:rsidRPr="0017500C">
              <w:rPr>
                <w:sz w:val="16"/>
                <w:szCs w:val="16"/>
              </w:rPr>
              <w:t>тыс.рублей</w:t>
            </w:r>
          </w:p>
        </w:tc>
      </w:tr>
      <w:tr w:rsidR="0017500C" w:rsidRPr="009C1A57" w:rsidTr="0017500C">
        <w:trPr>
          <w:trHeight w:val="57"/>
        </w:trPr>
        <w:tc>
          <w:tcPr>
            <w:tcW w:w="3625" w:type="dxa"/>
            <w:vMerge/>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276" w:type="dxa"/>
            <w:tcBorders>
              <w:left w:val="single" w:sz="4" w:space="0" w:color="auto"/>
              <w:bottom w:val="single" w:sz="4" w:space="0" w:color="auto"/>
            </w:tcBorders>
          </w:tcPr>
          <w:p w:rsidR="0017500C" w:rsidRPr="0017500C" w:rsidRDefault="0017500C" w:rsidP="0017500C">
            <w:pPr>
              <w:autoSpaceDE w:val="0"/>
              <w:autoSpaceDN w:val="0"/>
              <w:adjustRightInd w:val="0"/>
              <w:spacing w:after="0"/>
              <w:jc w:val="both"/>
              <w:rPr>
                <w:sz w:val="16"/>
                <w:szCs w:val="16"/>
              </w:rPr>
            </w:pPr>
          </w:p>
        </w:tc>
        <w:tc>
          <w:tcPr>
            <w:tcW w:w="850" w:type="dxa"/>
            <w:tcBorders>
              <w:bottom w:val="single" w:sz="4" w:space="0" w:color="auto"/>
            </w:tcBorders>
          </w:tcPr>
          <w:p w:rsidR="0017500C" w:rsidRPr="0017500C" w:rsidRDefault="0017500C" w:rsidP="0017500C">
            <w:pPr>
              <w:autoSpaceDE w:val="0"/>
              <w:autoSpaceDN w:val="0"/>
              <w:adjustRightInd w:val="0"/>
              <w:spacing w:after="0"/>
              <w:jc w:val="both"/>
              <w:rPr>
                <w:sz w:val="16"/>
                <w:szCs w:val="16"/>
              </w:rPr>
            </w:pPr>
          </w:p>
        </w:tc>
        <w:tc>
          <w:tcPr>
            <w:tcW w:w="1276" w:type="dxa"/>
            <w:gridSpan w:val="2"/>
            <w:tcBorders>
              <w:bottom w:val="single" w:sz="4" w:space="0" w:color="auto"/>
            </w:tcBorders>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2028 год -</w:t>
            </w:r>
          </w:p>
        </w:tc>
        <w:tc>
          <w:tcPr>
            <w:tcW w:w="1134" w:type="dxa"/>
            <w:tcBorders>
              <w:bottom w:val="single" w:sz="4" w:space="0" w:color="auto"/>
            </w:tcBorders>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0</w:t>
            </w:r>
          </w:p>
        </w:tc>
        <w:tc>
          <w:tcPr>
            <w:tcW w:w="1904" w:type="dxa"/>
            <w:tcBorders>
              <w:bottom w:val="single" w:sz="4" w:space="0" w:color="auto"/>
              <w:right w:val="single" w:sz="4" w:space="0" w:color="auto"/>
            </w:tcBorders>
            <w:vAlign w:val="center"/>
          </w:tcPr>
          <w:p w:rsidR="0017500C" w:rsidRPr="0017500C" w:rsidRDefault="0017500C" w:rsidP="0017500C">
            <w:pPr>
              <w:autoSpaceDE w:val="0"/>
              <w:autoSpaceDN w:val="0"/>
              <w:adjustRightInd w:val="0"/>
              <w:spacing w:after="0"/>
              <w:rPr>
                <w:sz w:val="16"/>
                <w:szCs w:val="16"/>
              </w:rPr>
            </w:pPr>
            <w:r w:rsidRPr="0017500C">
              <w:rPr>
                <w:sz w:val="16"/>
                <w:szCs w:val="16"/>
              </w:rPr>
              <w:t>тыс.рублей</w:t>
            </w:r>
          </w:p>
        </w:tc>
      </w:tr>
    </w:tbl>
    <w:p w:rsidR="0017500C" w:rsidRPr="00E772EE" w:rsidRDefault="0017500C" w:rsidP="0017500C">
      <w:pPr>
        <w:tabs>
          <w:tab w:val="left" w:pos="5529"/>
        </w:tabs>
        <w:outlineLvl w:val="0"/>
        <w:rPr>
          <w:b/>
          <w:bCs/>
          <w:color w:val="26282F"/>
        </w:rPr>
      </w:pPr>
      <w:r>
        <w:rPr>
          <w:sz w:val="28"/>
          <w:szCs w:val="28"/>
        </w:rPr>
        <w:br w:type="page"/>
      </w:r>
      <w:r w:rsidRPr="00E772EE">
        <w:rPr>
          <w:b/>
          <w:bCs/>
          <w:color w:val="26282F"/>
        </w:rPr>
        <w:lastRenderedPageBreak/>
        <w:t>Прило</w:t>
      </w:r>
      <w:r>
        <w:rPr>
          <w:b/>
          <w:bCs/>
          <w:color w:val="26282F"/>
        </w:rPr>
        <w:t>жение 2</w:t>
      </w:r>
    </w:p>
    <w:p w:rsidR="0017500C" w:rsidRDefault="0017500C" w:rsidP="0017500C">
      <w:pPr>
        <w:tabs>
          <w:tab w:val="left" w:pos="3930"/>
        </w:tabs>
      </w:pPr>
      <w:r w:rsidRPr="009C1A57">
        <w:t xml:space="preserve">к постановлению от </w:t>
      </w:r>
      <w:r>
        <w:t>30.12.2025</w:t>
      </w:r>
      <w:r w:rsidRPr="009C1A57">
        <w:t xml:space="preserve"> г. № </w:t>
      </w:r>
      <w:r>
        <w:t>291</w:t>
      </w:r>
    </w:p>
    <w:p w:rsidR="0017500C" w:rsidRPr="0017500C" w:rsidRDefault="0017500C" w:rsidP="0017500C">
      <w:pPr>
        <w:spacing w:before="60" w:after="60"/>
        <w:jc w:val="center"/>
        <w:rPr>
          <w:sz w:val="24"/>
          <w:szCs w:val="24"/>
        </w:rPr>
      </w:pPr>
      <w:r w:rsidRPr="005A33F2">
        <w:rPr>
          <w:b/>
          <w:sz w:val="24"/>
          <w:szCs w:val="24"/>
        </w:rPr>
        <w:t>Паспорт</w:t>
      </w:r>
      <w:r>
        <w:rPr>
          <w:b/>
          <w:sz w:val="24"/>
          <w:szCs w:val="24"/>
        </w:rPr>
        <w:t xml:space="preserve"> </w:t>
      </w:r>
      <w:r w:rsidRPr="005A33F2">
        <w:rPr>
          <w:b/>
          <w:sz w:val="24"/>
          <w:szCs w:val="24"/>
        </w:rPr>
        <w:t>подпрограммы</w:t>
      </w:r>
      <w:r>
        <w:rPr>
          <w:b/>
          <w:sz w:val="24"/>
          <w:szCs w:val="24"/>
        </w:rPr>
        <w:t xml:space="preserve"> </w:t>
      </w:r>
      <w:r w:rsidRPr="005A33F2">
        <w:rPr>
          <w:b/>
          <w:sz w:val="24"/>
          <w:szCs w:val="24"/>
        </w:rPr>
        <w:t>«Создание современного облика населенных пунктов Грабовского сельсовета Бессоновского района Пензенской области» муниципальной программы  «Комплексное развитие сельской территорий Грабовского сельсовета Бессоновского района Пензенской области»</w:t>
      </w:r>
    </w:p>
    <w:tbl>
      <w:tblPr>
        <w:tblW w:w="9985" w:type="dxa"/>
        <w:tblLayout w:type="fixed"/>
        <w:tblCellMar>
          <w:left w:w="62" w:type="dxa"/>
          <w:right w:w="62" w:type="dxa"/>
        </w:tblCellMar>
        <w:tblLook w:val="0000"/>
      </w:tblPr>
      <w:tblGrid>
        <w:gridCol w:w="3039"/>
        <w:gridCol w:w="1356"/>
        <w:gridCol w:w="1418"/>
        <w:gridCol w:w="1276"/>
        <w:gridCol w:w="141"/>
        <w:gridCol w:w="1134"/>
        <w:gridCol w:w="1621"/>
      </w:tblGrid>
      <w:tr w:rsidR="0017500C" w:rsidRPr="002F6CF3" w:rsidTr="0017500C">
        <w:tc>
          <w:tcPr>
            <w:tcW w:w="3039" w:type="dxa"/>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Наименование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Создание современного облика населенных пунктов Грабовского сельсовета Бессоновского района Пензенской области</w:t>
            </w:r>
          </w:p>
        </w:tc>
      </w:tr>
      <w:tr w:rsidR="0017500C" w:rsidRPr="002F6CF3" w:rsidTr="0017500C">
        <w:tc>
          <w:tcPr>
            <w:tcW w:w="3039" w:type="dxa"/>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Ответственный исполнитель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Администрация Грабовского сельсовета</w:t>
            </w:r>
          </w:p>
        </w:tc>
      </w:tr>
      <w:tr w:rsidR="0017500C" w:rsidRPr="002F6CF3" w:rsidTr="0017500C">
        <w:tc>
          <w:tcPr>
            <w:tcW w:w="3039" w:type="dxa"/>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Цели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 xml:space="preserve">обеспечение создания комфортных условий жизнедеятельности в сельской местности </w:t>
            </w:r>
          </w:p>
        </w:tc>
      </w:tr>
      <w:tr w:rsidR="0017500C" w:rsidRPr="002F6CF3" w:rsidTr="0017500C">
        <w:tc>
          <w:tcPr>
            <w:tcW w:w="3039" w:type="dxa"/>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Задачи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повышение уровня комплексного обустройства населенных пунктов, расположенных на территории Грабовского сельсовета, объектами инженерной инфраструктуры и автомобильными дорогами общего пользования с твердым покрытием</w:t>
            </w:r>
          </w:p>
        </w:tc>
      </w:tr>
      <w:tr w:rsidR="0017500C" w:rsidRPr="002F6CF3" w:rsidTr="0017500C">
        <w:tc>
          <w:tcPr>
            <w:tcW w:w="3039" w:type="dxa"/>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Целевые показатели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количество реализованных проектов по благоустройству сельских территорий, ед;</w:t>
            </w:r>
          </w:p>
          <w:p w:rsidR="0017500C" w:rsidRPr="0017500C" w:rsidRDefault="0017500C" w:rsidP="0017500C">
            <w:pPr>
              <w:autoSpaceDE w:val="0"/>
              <w:autoSpaceDN w:val="0"/>
              <w:adjustRightInd w:val="0"/>
              <w:spacing w:after="0"/>
              <w:jc w:val="both"/>
              <w:rPr>
                <w:sz w:val="16"/>
                <w:szCs w:val="16"/>
              </w:rPr>
            </w:pPr>
            <w:r w:rsidRPr="0017500C">
              <w:rPr>
                <w:sz w:val="16"/>
                <w:szCs w:val="16"/>
              </w:rPr>
              <w:t>ввод в действие локальных водопроводов, тыс. км</w:t>
            </w:r>
          </w:p>
          <w:p w:rsidR="0017500C" w:rsidRPr="0017500C" w:rsidRDefault="0017500C" w:rsidP="0017500C">
            <w:pPr>
              <w:autoSpaceDE w:val="0"/>
              <w:autoSpaceDN w:val="0"/>
              <w:adjustRightInd w:val="0"/>
              <w:spacing w:after="0"/>
              <w:jc w:val="both"/>
              <w:rPr>
                <w:sz w:val="16"/>
                <w:szCs w:val="16"/>
              </w:rPr>
            </w:pPr>
            <w:r w:rsidRPr="0017500C">
              <w:rPr>
                <w:sz w:val="16"/>
                <w:szCs w:val="16"/>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17500C" w:rsidRPr="0017500C" w:rsidRDefault="0017500C" w:rsidP="0017500C">
            <w:pPr>
              <w:autoSpaceDE w:val="0"/>
              <w:autoSpaceDN w:val="0"/>
              <w:adjustRightInd w:val="0"/>
              <w:spacing w:after="0"/>
              <w:jc w:val="both"/>
              <w:rPr>
                <w:sz w:val="16"/>
                <w:szCs w:val="16"/>
              </w:rPr>
            </w:pPr>
            <w:r w:rsidRPr="0017500C">
              <w:rPr>
                <w:sz w:val="16"/>
                <w:szCs w:val="16"/>
              </w:rPr>
              <w:t>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17500C" w:rsidRPr="0017500C" w:rsidRDefault="0017500C" w:rsidP="0017500C">
            <w:pPr>
              <w:autoSpaceDE w:val="0"/>
              <w:autoSpaceDN w:val="0"/>
              <w:adjustRightInd w:val="0"/>
              <w:spacing w:after="0"/>
              <w:jc w:val="both"/>
              <w:rPr>
                <w:sz w:val="16"/>
                <w:szCs w:val="16"/>
              </w:rPr>
            </w:pPr>
            <w:r w:rsidRPr="0017500C">
              <w:rPr>
                <w:sz w:val="16"/>
                <w:szCs w:val="16"/>
              </w:rPr>
              <w:t>количество реализованных проектов по строительству объектов культуры, ед</w:t>
            </w:r>
          </w:p>
        </w:tc>
      </w:tr>
      <w:tr w:rsidR="0017500C" w:rsidRPr="002F6CF3" w:rsidTr="0017500C">
        <w:trPr>
          <w:trHeight w:val="25"/>
        </w:trPr>
        <w:tc>
          <w:tcPr>
            <w:tcW w:w="3039" w:type="dxa"/>
            <w:tcBorders>
              <w:top w:val="single" w:sz="4" w:space="0" w:color="auto"/>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Этапы и сроки реализации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2020-2028 годы</w:t>
            </w:r>
          </w:p>
        </w:tc>
      </w:tr>
      <w:tr w:rsidR="0017500C" w:rsidRPr="002F6CF3" w:rsidTr="0017500C">
        <w:trPr>
          <w:trHeight w:hRule="exact" w:val="425"/>
        </w:trPr>
        <w:tc>
          <w:tcPr>
            <w:tcW w:w="3039" w:type="dxa"/>
            <w:vMerge w:val="restart"/>
            <w:tcBorders>
              <w:top w:val="single" w:sz="4" w:space="0" w:color="auto"/>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r w:rsidRPr="0017500C">
              <w:rPr>
                <w:sz w:val="16"/>
                <w:szCs w:val="16"/>
              </w:rPr>
              <w:t>Объемы бюджетных ассигнований подпрограммы</w:t>
            </w:r>
          </w:p>
        </w:tc>
        <w:tc>
          <w:tcPr>
            <w:tcW w:w="1356" w:type="dxa"/>
            <w:tcBorders>
              <w:top w:val="single" w:sz="4" w:space="0" w:color="auto"/>
              <w:left w:val="single" w:sz="4" w:space="0" w:color="auto"/>
            </w:tcBorders>
          </w:tcPr>
          <w:p w:rsidR="0017500C" w:rsidRPr="0017500C" w:rsidRDefault="0017500C" w:rsidP="0017500C">
            <w:pPr>
              <w:suppressAutoHyphens/>
              <w:spacing w:after="0"/>
              <w:ind w:left="-75"/>
              <w:jc w:val="right"/>
              <w:rPr>
                <w:b/>
                <w:sz w:val="16"/>
                <w:szCs w:val="16"/>
                <w:highlight w:val="yellow"/>
                <w:lang w:val="en-US"/>
              </w:rPr>
            </w:pPr>
            <w:r w:rsidRPr="0017500C">
              <w:rPr>
                <w:b/>
                <w:sz w:val="16"/>
                <w:szCs w:val="16"/>
                <w:lang w:val="en-US"/>
              </w:rPr>
              <w:t>193 489,2</w:t>
            </w:r>
          </w:p>
        </w:tc>
        <w:tc>
          <w:tcPr>
            <w:tcW w:w="1418" w:type="dxa"/>
            <w:tcBorders>
              <w:top w:val="single" w:sz="4" w:space="0" w:color="auto"/>
            </w:tcBorders>
          </w:tcPr>
          <w:p w:rsidR="0017500C" w:rsidRPr="0017500C" w:rsidRDefault="0017500C" w:rsidP="0017500C">
            <w:pPr>
              <w:suppressAutoHyphens/>
              <w:spacing w:after="0"/>
              <w:rPr>
                <w:sz w:val="16"/>
                <w:szCs w:val="16"/>
              </w:rPr>
            </w:pPr>
            <w:r w:rsidRPr="0017500C">
              <w:rPr>
                <w:b/>
                <w:sz w:val="16"/>
                <w:szCs w:val="16"/>
              </w:rPr>
              <w:t>тыс.рублей,</w:t>
            </w:r>
          </w:p>
        </w:tc>
        <w:tc>
          <w:tcPr>
            <w:tcW w:w="1417" w:type="dxa"/>
            <w:gridSpan w:val="2"/>
            <w:tcBorders>
              <w:top w:val="single" w:sz="4" w:space="0" w:color="auto"/>
            </w:tcBorders>
          </w:tcPr>
          <w:p w:rsidR="0017500C" w:rsidRPr="0017500C" w:rsidRDefault="0017500C" w:rsidP="0017500C">
            <w:pPr>
              <w:autoSpaceDE w:val="0"/>
              <w:autoSpaceDN w:val="0"/>
              <w:adjustRightInd w:val="0"/>
              <w:spacing w:after="0"/>
              <w:jc w:val="both"/>
              <w:rPr>
                <w:sz w:val="16"/>
                <w:szCs w:val="16"/>
              </w:rPr>
            </w:pPr>
            <w:r w:rsidRPr="0017500C">
              <w:rPr>
                <w:sz w:val="16"/>
                <w:szCs w:val="16"/>
              </w:rPr>
              <w:t>в том числе:</w:t>
            </w:r>
          </w:p>
        </w:tc>
        <w:tc>
          <w:tcPr>
            <w:tcW w:w="1134" w:type="dxa"/>
            <w:tcBorders>
              <w:top w:val="single" w:sz="4" w:space="0" w:color="auto"/>
            </w:tcBorders>
          </w:tcPr>
          <w:p w:rsidR="0017500C" w:rsidRPr="0017500C" w:rsidRDefault="0017500C" w:rsidP="0017500C">
            <w:pPr>
              <w:autoSpaceDE w:val="0"/>
              <w:autoSpaceDN w:val="0"/>
              <w:adjustRightInd w:val="0"/>
              <w:spacing w:after="0"/>
              <w:jc w:val="both"/>
              <w:rPr>
                <w:sz w:val="16"/>
                <w:szCs w:val="16"/>
                <w:highlight w:val="yellow"/>
              </w:rPr>
            </w:pPr>
          </w:p>
        </w:tc>
        <w:tc>
          <w:tcPr>
            <w:tcW w:w="1621" w:type="dxa"/>
            <w:tcBorders>
              <w:top w:val="single" w:sz="4" w:space="0" w:color="auto"/>
              <w:right w:val="single" w:sz="4" w:space="0" w:color="auto"/>
            </w:tcBorders>
          </w:tcPr>
          <w:p w:rsidR="0017500C" w:rsidRPr="0017500C" w:rsidRDefault="0017500C" w:rsidP="0017500C">
            <w:pPr>
              <w:autoSpaceDE w:val="0"/>
              <w:autoSpaceDN w:val="0"/>
              <w:adjustRightInd w:val="0"/>
              <w:spacing w:after="0"/>
              <w:jc w:val="both"/>
              <w:rPr>
                <w:sz w:val="16"/>
                <w:szCs w:val="16"/>
                <w:highlight w:val="yellow"/>
              </w:rPr>
            </w:pPr>
          </w:p>
        </w:tc>
      </w:tr>
      <w:tr w:rsidR="0017500C" w:rsidRPr="002F6CF3" w:rsidTr="0017500C">
        <w:trPr>
          <w:trHeight w:hRule="exact" w:val="284"/>
        </w:trPr>
        <w:tc>
          <w:tcPr>
            <w:tcW w:w="3039" w:type="dxa"/>
            <w:vMerge/>
            <w:tcBorders>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356" w:type="dxa"/>
            <w:tcBorders>
              <w:left w:val="single" w:sz="4" w:space="0" w:color="auto"/>
            </w:tcBorders>
          </w:tcPr>
          <w:p w:rsidR="0017500C" w:rsidRPr="0017500C" w:rsidRDefault="0017500C" w:rsidP="0017500C">
            <w:pPr>
              <w:suppressAutoHyphens/>
              <w:spacing w:after="0"/>
              <w:rPr>
                <w:sz w:val="16"/>
                <w:szCs w:val="16"/>
              </w:rPr>
            </w:pPr>
          </w:p>
        </w:tc>
        <w:tc>
          <w:tcPr>
            <w:tcW w:w="1418" w:type="dxa"/>
          </w:tcPr>
          <w:p w:rsidR="0017500C" w:rsidRPr="0017500C" w:rsidRDefault="0017500C" w:rsidP="0017500C">
            <w:pPr>
              <w:suppressAutoHyphens/>
              <w:spacing w:after="0"/>
              <w:rPr>
                <w:sz w:val="16"/>
                <w:szCs w:val="16"/>
              </w:rPr>
            </w:pPr>
          </w:p>
        </w:tc>
        <w:tc>
          <w:tcPr>
            <w:tcW w:w="1276"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2020 год -</w:t>
            </w:r>
          </w:p>
        </w:tc>
        <w:tc>
          <w:tcPr>
            <w:tcW w:w="1275"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2 142,3</w:t>
            </w:r>
          </w:p>
        </w:tc>
        <w:tc>
          <w:tcPr>
            <w:tcW w:w="1621" w:type="dxa"/>
            <w:tcBorders>
              <w:right w:val="single" w:sz="4" w:space="0" w:color="auto"/>
            </w:tcBorders>
            <w:vAlign w:val="center"/>
          </w:tcPr>
          <w:p w:rsidR="0017500C" w:rsidRPr="0017500C" w:rsidRDefault="0017500C" w:rsidP="0017500C">
            <w:pPr>
              <w:autoSpaceDE w:val="0"/>
              <w:autoSpaceDN w:val="0"/>
              <w:adjustRightInd w:val="0"/>
              <w:spacing w:after="0"/>
              <w:rPr>
                <w:sz w:val="16"/>
                <w:szCs w:val="16"/>
              </w:rPr>
            </w:pPr>
            <w:r w:rsidRPr="0017500C">
              <w:rPr>
                <w:sz w:val="16"/>
                <w:szCs w:val="16"/>
              </w:rPr>
              <w:t>тыс.рублей</w:t>
            </w:r>
          </w:p>
        </w:tc>
      </w:tr>
      <w:tr w:rsidR="0017500C" w:rsidRPr="002F6CF3" w:rsidTr="0017500C">
        <w:trPr>
          <w:trHeight w:hRule="exact" w:val="284"/>
        </w:trPr>
        <w:tc>
          <w:tcPr>
            <w:tcW w:w="3039" w:type="dxa"/>
            <w:vMerge/>
            <w:tcBorders>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356" w:type="dxa"/>
            <w:tcBorders>
              <w:left w:val="single" w:sz="4" w:space="0" w:color="auto"/>
            </w:tcBorders>
          </w:tcPr>
          <w:p w:rsidR="0017500C" w:rsidRPr="0017500C" w:rsidRDefault="0017500C" w:rsidP="0017500C">
            <w:pPr>
              <w:suppressAutoHyphens/>
              <w:spacing w:after="0"/>
              <w:rPr>
                <w:sz w:val="16"/>
                <w:szCs w:val="16"/>
              </w:rPr>
            </w:pPr>
          </w:p>
        </w:tc>
        <w:tc>
          <w:tcPr>
            <w:tcW w:w="1418" w:type="dxa"/>
          </w:tcPr>
          <w:p w:rsidR="0017500C" w:rsidRPr="0017500C" w:rsidRDefault="0017500C" w:rsidP="0017500C">
            <w:pPr>
              <w:suppressAutoHyphens/>
              <w:spacing w:after="0"/>
              <w:rPr>
                <w:sz w:val="16"/>
                <w:szCs w:val="16"/>
              </w:rPr>
            </w:pPr>
          </w:p>
        </w:tc>
        <w:tc>
          <w:tcPr>
            <w:tcW w:w="1276"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2021 год -</w:t>
            </w:r>
          </w:p>
        </w:tc>
        <w:tc>
          <w:tcPr>
            <w:tcW w:w="1275"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33,0</w:t>
            </w:r>
          </w:p>
        </w:tc>
        <w:tc>
          <w:tcPr>
            <w:tcW w:w="1621" w:type="dxa"/>
            <w:tcBorders>
              <w:right w:val="single" w:sz="4" w:space="0" w:color="auto"/>
            </w:tcBorders>
            <w:vAlign w:val="center"/>
          </w:tcPr>
          <w:p w:rsidR="0017500C" w:rsidRPr="0017500C" w:rsidRDefault="0017500C" w:rsidP="0017500C">
            <w:pPr>
              <w:spacing w:after="0"/>
              <w:rPr>
                <w:sz w:val="16"/>
                <w:szCs w:val="16"/>
              </w:rPr>
            </w:pPr>
            <w:r w:rsidRPr="0017500C">
              <w:rPr>
                <w:sz w:val="16"/>
                <w:szCs w:val="16"/>
              </w:rPr>
              <w:t>тыс.рублей</w:t>
            </w:r>
          </w:p>
        </w:tc>
      </w:tr>
      <w:tr w:rsidR="0017500C" w:rsidRPr="002F6CF3" w:rsidTr="0017500C">
        <w:trPr>
          <w:trHeight w:hRule="exact" w:val="284"/>
        </w:trPr>
        <w:tc>
          <w:tcPr>
            <w:tcW w:w="3039" w:type="dxa"/>
            <w:vMerge/>
            <w:tcBorders>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356" w:type="dxa"/>
            <w:tcBorders>
              <w:left w:val="single" w:sz="4" w:space="0" w:color="auto"/>
            </w:tcBorders>
          </w:tcPr>
          <w:p w:rsidR="0017500C" w:rsidRPr="0017500C" w:rsidRDefault="0017500C" w:rsidP="0017500C">
            <w:pPr>
              <w:suppressAutoHyphens/>
              <w:spacing w:after="0"/>
              <w:rPr>
                <w:sz w:val="16"/>
                <w:szCs w:val="16"/>
              </w:rPr>
            </w:pPr>
          </w:p>
        </w:tc>
        <w:tc>
          <w:tcPr>
            <w:tcW w:w="1418" w:type="dxa"/>
          </w:tcPr>
          <w:p w:rsidR="0017500C" w:rsidRPr="0017500C" w:rsidRDefault="0017500C" w:rsidP="0017500C">
            <w:pPr>
              <w:suppressAutoHyphens/>
              <w:spacing w:after="0"/>
              <w:rPr>
                <w:sz w:val="16"/>
                <w:szCs w:val="16"/>
              </w:rPr>
            </w:pPr>
          </w:p>
        </w:tc>
        <w:tc>
          <w:tcPr>
            <w:tcW w:w="1276"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2022 год -</w:t>
            </w:r>
          </w:p>
        </w:tc>
        <w:tc>
          <w:tcPr>
            <w:tcW w:w="1275"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79 708,7</w:t>
            </w:r>
          </w:p>
        </w:tc>
        <w:tc>
          <w:tcPr>
            <w:tcW w:w="1621" w:type="dxa"/>
            <w:tcBorders>
              <w:right w:val="single" w:sz="4" w:space="0" w:color="auto"/>
            </w:tcBorders>
            <w:vAlign w:val="center"/>
          </w:tcPr>
          <w:p w:rsidR="0017500C" w:rsidRPr="0017500C" w:rsidRDefault="0017500C" w:rsidP="0017500C">
            <w:pPr>
              <w:spacing w:after="0"/>
              <w:rPr>
                <w:sz w:val="16"/>
                <w:szCs w:val="16"/>
              </w:rPr>
            </w:pPr>
            <w:r w:rsidRPr="0017500C">
              <w:rPr>
                <w:sz w:val="16"/>
                <w:szCs w:val="16"/>
              </w:rPr>
              <w:t>тыс.рублей</w:t>
            </w:r>
          </w:p>
        </w:tc>
      </w:tr>
      <w:tr w:rsidR="0017500C" w:rsidRPr="002F6CF3" w:rsidTr="0017500C">
        <w:trPr>
          <w:trHeight w:hRule="exact" w:val="284"/>
        </w:trPr>
        <w:tc>
          <w:tcPr>
            <w:tcW w:w="3039" w:type="dxa"/>
            <w:vMerge/>
            <w:tcBorders>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356" w:type="dxa"/>
            <w:tcBorders>
              <w:left w:val="single" w:sz="4" w:space="0" w:color="auto"/>
            </w:tcBorders>
          </w:tcPr>
          <w:p w:rsidR="0017500C" w:rsidRPr="0017500C" w:rsidRDefault="0017500C" w:rsidP="0017500C">
            <w:pPr>
              <w:suppressAutoHyphens/>
              <w:spacing w:after="0"/>
              <w:rPr>
                <w:sz w:val="16"/>
                <w:szCs w:val="16"/>
              </w:rPr>
            </w:pPr>
          </w:p>
        </w:tc>
        <w:tc>
          <w:tcPr>
            <w:tcW w:w="1418" w:type="dxa"/>
          </w:tcPr>
          <w:p w:rsidR="0017500C" w:rsidRPr="0017500C" w:rsidRDefault="0017500C" w:rsidP="0017500C">
            <w:pPr>
              <w:suppressAutoHyphens/>
              <w:spacing w:after="0"/>
              <w:rPr>
                <w:sz w:val="16"/>
                <w:szCs w:val="16"/>
              </w:rPr>
            </w:pPr>
          </w:p>
        </w:tc>
        <w:tc>
          <w:tcPr>
            <w:tcW w:w="1276"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2023 год -</w:t>
            </w:r>
          </w:p>
        </w:tc>
        <w:tc>
          <w:tcPr>
            <w:tcW w:w="1275"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0</w:t>
            </w:r>
          </w:p>
        </w:tc>
        <w:tc>
          <w:tcPr>
            <w:tcW w:w="1621" w:type="dxa"/>
            <w:tcBorders>
              <w:right w:val="single" w:sz="4" w:space="0" w:color="auto"/>
            </w:tcBorders>
            <w:vAlign w:val="center"/>
          </w:tcPr>
          <w:p w:rsidR="0017500C" w:rsidRPr="0017500C" w:rsidRDefault="0017500C" w:rsidP="0017500C">
            <w:pPr>
              <w:spacing w:after="0"/>
              <w:rPr>
                <w:sz w:val="16"/>
                <w:szCs w:val="16"/>
              </w:rPr>
            </w:pPr>
            <w:r w:rsidRPr="0017500C">
              <w:rPr>
                <w:sz w:val="16"/>
                <w:szCs w:val="16"/>
              </w:rPr>
              <w:t>тыс.рублей</w:t>
            </w:r>
          </w:p>
        </w:tc>
      </w:tr>
      <w:tr w:rsidR="0017500C" w:rsidRPr="002F6CF3" w:rsidTr="0017500C">
        <w:trPr>
          <w:trHeight w:hRule="exact" w:val="284"/>
        </w:trPr>
        <w:tc>
          <w:tcPr>
            <w:tcW w:w="3039" w:type="dxa"/>
            <w:vMerge/>
            <w:tcBorders>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356" w:type="dxa"/>
            <w:tcBorders>
              <w:left w:val="single" w:sz="4" w:space="0" w:color="auto"/>
            </w:tcBorders>
          </w:tcPr>
          <w:p w:rsidR="0017500C" w:rsidRPr="0017500C" w:rsidRDefault="0017500C" w:rsidP="0017500C">
            <w:pPr>
              <w:suppressAutoHyphens/>
              <w:spacing w:after="0"/>
              <w:rPr>
                <w:sz w:val="16"/>
                <w:szCs w:val="16"/>
              </w:rPr>
            </w:pPr>
          </w:p>
        </w:tc>
        <w:tc>
          <w:tcPr>
            <w:tcW w:w="1418" w:type="dxa"/>
          </w:tcPr>
          <w:p w:rsidR="0017500C" w:rsidRPr="0017500C" w:rsidRDefault="0017500C" w:rsidP="0017500C">
            <w:pPr>
              <w:suppressAutoHyphens/>
              <w:spacing w:after="0"/>
              <w:rPr>
                <w:sz w:val="16"/>
                <w:szCs w:val="16"/>
              </w:rPr>
            </w:pPr>
          </w:p>
        </w:tc>
        <w:tc>
          <w:tcPr>
            <w:tcW w:w="1276"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2024 год -</w:t>
            </w:r>
          </w:p>
        </w:tc>
        <w:tc>
          <w:tcPr>
            <w:tcW w:w="1275"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35,0</w:t>
            </w:r>
          </w:p>
        </w:tc>
        <w:tc>
          <w:tcPr>
            <w:tcW w:w="1621" w:type="dxa"/>
            <w:tcBorders>
              <w:right w:val="single" w:sz="4" w:space="0" w:color="auto"/>
            </w:tcBorders>
            <w:vAlign w:val="center"/>
          </w:tcPr>
          <w:p w:rsidR="0017500C" w:rsidRPr="0017500C" w:rsidRDefault="0017500C" w:rsidP="0017500C">
            <w:pPr>
              <w:spacing w:after="0"/>
              <w:rPr>
                <w:sz w:val="16"/>
                <w:szCs w:val="16"/>
              </w:rPr>
            </w:pPr>
            <w:r w:rsidRPr="0017500C">
              <w:rPr>
                <w:sz w:val="16"/>
                <w:szCs w:val="16"/>
              </w:rPr>
              <w:t>тыс.рублей</w:t>
            </w:r>
          </w:p>
        </w:tc>
      </w:tr>
      <w:tr w:rsidR="0017500C" w:rsidRPr="002F6CF3" w:rsidTr="0017500C">
        <w:trPr>
          <w:trHeight w:hRule="exact" w:val="284"/>
        </w:trPr>
        <w:tc>
          <w:tcPr>
            <w:tcW w:w="3039" w:type="dxa"/>
            <w:vMerge/>
            <w:tcBorders>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356" w:type="dxa"/>
            <w:tcBorders>
              <w:left w:val="single" w:sz="4" w:space="0" w:color="auto"/>
            </w:tcBorders>
          </w:tcPr>
          <w:p w:rsidR="0017500C" w:rsidRPr="0017500C" w:rsidRDefault="0017500C" w:rsidP="0017500C">
            <w:pPr>
              <w:suppressAutoHyphens/>
              <w:spacing w:after="0"/>
              <w:rPr>
                <w:sz w:val="16"/>
                <w:szCs w:val="16"/>
              </w:rPr>
            </w:pPr>
          </w:p>
        </w:tc>
        <w:tc>
          <w:tcPr>
            <w:tcW w:w="1418" w:type="dxa"/>
          </w:tcPr>
          <w:p w:rsidR="0017500C" w:rsidRPr="0017500C" w:rsidRDefault="0017500C" w:rsidP="0017500C">
            <w:pPr>
              <w:suppressAutoHyphens/>
              <w:spacing w:after="0"/>
              <w:rPr>
                <w:sz w:val="16"/>
                <w:szCs w:val="16"/>
              </w:rPr>
            </w:pPr>
          </w:p>
        </w:tc>
        <w:tc>
          <w:tcPr>
            <w:tcW w:w="1276"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 xml:space="preserve">2025 год - </w:t>
            </w:r>
          </w:p>
        </w:tc>
        <w:tc>
          <w:tcPr>
            <w:tcW w:w="1275"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3 362,2</w:t>
            </w:r>
          </w:p>
        </w:tc>
        <w:tc>
          <w:tcPr>
            <w:tcW w:w="1621" w:type="dxa"/>
            <w:tcBorders>
              <w:right w:val="single" w:sz="4" w:space="0" w:color="auto"/>
            </w:tcBorders>
            <w:vAlign w:val="center"/>
          </w:tcPr>
          <w:p w:rsidR="0017500C" w:rsidRPr="0017500C" w:rsidRDefault="0017500C" w:rsidP="0017500C">
            <w:pPr>
              <w:autoSpaceDE w:val="0"/>
              <w:autoSpaceDN w:val="0"/>
              <w:adjustRightInd w:val="0"/>
              <w:spacing w:after="0"/>
              <w:rPr>
                <w:sz w:val="16"/>
                <w:szCs w:val="16"/>
              </w:rPr>
            </w:pPr>
            <w:r w:rsidRPr="0017500C">
              <w:rPr>
                <w:sz w:val="16"/>
                <w:szCs w:val="16"/>
              </w:rPr>
              <w:t>тыс.рублей</w:t>
            </w:r>
          </w:p>
        </w:tc>
      </w:tr>
      <w:tr w:rsidR="0017500C" w:rsidRPr="002F6CF3" w:rsidTr="0017500C">
        <w:trPr>
          <w:trHeight w:hRule="exact" w:val="284"/>
        </w:trPr>
        <w:tc>
          <w:tcPr>
            <w:tcW w:w="3039" w:type="dxa"/>
            <w:vMerge/>
            <w:tcBorders>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356" w:type="dxa"/>
            <w:tcBorders>
              <w:left w:val="single" w:sz="4" w:space="0" w:color="auto"/>
            </w:tcBorders>
          </w:tcPr>
          <w:p w:rsidR="0017500C" w:rsidRPr="0017500C" w:rsidRDefault="0017500C" w:rsidP="0017500C">
            <w:pPr>
              <w:autoSpaceDE w:val="0"/>
              <w:autoSpaceDN w:val="0"/>
              <w:adjustRightInd w:val="0"/>
              <w:spacing w:after="0"/>
              <w:jc w:val="both"/>
              <w:rPr>
                <w:sz w:val="16"/>
                <w:szCs w:val="16"/>
              </w:rPr>
            </w:pPr>
          </w:p>
        </w:tc>
        <w:tc>
          <w:tcPr>
            <w:tcW w:w="1418" w:type="dxa"/>
          </w:tcPr>
          <w:p w:rsidR="0017500C" w:rsidRPr="0017500C" w:rsidRDefault="0017500C" w:rsidP="0017500C">
            <w:pPr>
              <w:autoSpaceDE w:val="0"/>
              <w:autoSpaceDN w:val="0"/>
              <w:adjustRightInd w:val="0"/>
              <w:spacing w:after="0"/>
              <w:jc w:val="both"/>
              <w:rPr>
                <w:sz w:val="16"/>
                <w:szCs w:val="16"/>
              </w:rPr>
            </w:pPr>
          </w:p>
        </w:tc>
        <w:tc>
          <w:tcPr>
            <w:tcW w:w="1276"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2026 год -</w:t>
            </w:r>
          </w:p>
        </w:tc>
        <w:tc>
          <w:tcPr>
            <w:tcW w:w="1275"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0</w:t>
            </w:r>
          </w:p>
        </w:tc>
        <w:tc>
          <w:tcPr>
            <w:tcW w:w="1621" w:type="dxa"/>
            <w:tcBorders>
              <w:right w:val="single" w:sz="4" w:space="0" w:color="auto"/>
            </w:tcBorders>
            <w:vAlign w:val="center"/>
          </w:tcPr>
          <w:p w:rsidR="0017500C" w:rsidRPr="0017500C" w:rsidRDefault="0017500C" w:rsidP="0017500C">
            <w:pPr>
              <w:autoSpaceDE w:val="0"/>
              <w:autoSpaceDN w:val="0"/>
              <w:adjustRightInd w:val="0"/>
              <w:spacing w:after="0"/>
              <w:rPr>
                <w:sz w:val="16"/>
                <w:szCs w:val="16"/>
              </w:rPr>
            </w:pPr>
            <w:r w:rsidRPr="0017500C">
              <w:rPr>
                <w:sz w:val="16"/>
                <w:szCs w:val="16"/>
              </w:rPr>
              <w:t>тыс.рублей</w:t>
            </w:r>
          </w:p>
        </w:tc>
      </w:tr>
      <w:tr w:rsidR="0017500C" w:rsidRPr="002F6CF3" w:rsidTr="0017500C">
        <w:trPr>
          <w:trHeight w:hRule="exact" w:val="284"/>
        </w:trPr>
        <w:tc>
          <w:tcPr>
            <w:tcW w:w="3039" w:type="dxa"/>
            <w:vMerge/>
            <w:tcBorders>
              <w:left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356" w:type="dxa"/>
            <w:tcBorders>
              <w:left w:val="single" w:sz="4" w:space="0" w:color="auto"/>
            </w:tcBorders>
          </w:tcPr>
          <w:p w:rsidR="0017500C" w:rsidRPr="0017500C" w:rsidRDefault="0017500C" w:rsidP="0017500C">
            <w:pPr>
              <w:autoSpaceDE w:val="0"/>
              <w:autoSpaceDN w:val="0"/>
              <w:adjustRightInd w:val="0"/>
              <w:spacing w:after="0"/>
              <w:jc w:val="both"/>
              <w:rPr>
                <w:sz w:val="16"/>
                <w:szCs w:val="16"/>
              </w:rPr>
            </w:pPr>
          </w:p>
        </w:tc>
        <w:tc>
          <w:tcPr>
            <w:tcW w:w="1418" w:type="dxa"/>
          </w:tcPr>
          <w:p w:rsidR="0017500C" w:rsidRPr="0017500C" w:rsidRDefault="0017500C" w:rsidP="0017500C">
            <w:pPr>
              <w:autoSpaceDE w:val="0"/>
              <w:autoSpaceDN w:val="0"/>
              <w:adjustRightInd w:val="0"/>
              <w:spacing w:after="0"/>
              <w:jc w:val="both"/>
              <w:rPr>
                <w:sz w:val="16"/>
                <w:szCs w:val="16"/>
              </w:rPr>
            </w:pPr>
          </w:p>
        </w:tc>
        <w:tc>
          <w:tcPr>
            <w:tcW w:w="1276" w:type="dxa"/>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2027 год -</w:t>
            </w:r>
          </w:p>
        </w:tc>
        <w:tc>
          <w:tcPr>
            <w:tcW w:w="1275" w:type="dxa"/>
            <w:gridSpan w:val="2"/>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0</w:t>
            </w:r>
          </w:p>
        </w:tc>
        <w:tc>
          <w:tcPr>
            <w:tcW w:w="1621" w:type="dxa"/>
            <w:tcBorders>
              <w:right w:val="single" w:sz="4" w:space="0" w:color="auto"/>
            </w:tcBorders>
            <w:vAlign w:val="center"/>
          </w:tcPr>
          <w:p w:rsidR="0017500C" w:rsidRPr="0017500C" w:rsidRDefault="0017500C" w:rsidP="0017500C">
            <w:pPr>
              <w:autoSpaceDE w:val="0"/>
              <w:autoSpaceDN w:val="0"/>
              <w:adjustRightInd w:val="0"/>
              <w:spacing w:after="0"/>
              <w:rPr>
                <w:sz w:val="16"/>
                <w:szCs w:val="16"/>
              </w:rPr>
            </w:pPr>
            <w:r w:rsidRPr="0017500C">
              <w:rPr>
                <w:sz w:val="16"/>
                <w:szCs w:val="16"/>
              </w:rPr>
              <w:t>тыс.рублей</w:t>
            </w:r>
          </w:p>
        </w:tc>
      </w:tr>
      <w:tr w:rsidR="0017500C" w:rsidRPr="002F6CF3" w:rsidTr="0017500C">
        <w:trPr>
          <w:trHeight w:hRule="exact" w:val="284"/>
        </w:trPr>
        <w:tc>
          <w:tcPr>
            <w:tcW w:w="3039" w:type="dxa"/>
            <w:vMerge/>
            <w:tcBorders>
              <w:left w:val="single" w:sz="4" w:space="0" w:color="auto"/>
              <w:bottom w:val="single" w:sz="4" w:space="0" w:color="auto"/>
              <w:right w:val="single" w:sz="4" w:space="0" w:color="auto"/>
            </w:tcBorders>
          </w:tcPr>
          <w:p w:rsidR="0017500C" w:rsidRPr="0017500C" w:rsidRDefault="0017500C" w:rsidP="0017500C">
            <w:pPr>
              <w:autoSpaceDE w:val="0"/>
              <w:autoSpaceDN w:val="0"/>
              <w:adjustRightInd w:val="0"/>
              <w:spacing w:after="0"/>
              <w:rPr>
                <w:sz w:val="16"/>
                <w:szCs w:val="16"/>
              </w:rPr>
            </w:pPr>
          </w:p>
        </w:tc>
        <w:tc>
          <w:tcPr>
            <w:tcW w:w="1356" w:type="dxa"/>
            <w:tcBorders>
              <w:left w:val="single" w:sz="4" w:space="0" w:color="auto"/>
              <w:bottom w:val="single" w:sz="4" w:space="0" w:color="auto"/>
            </w:tcBorders>
          </w:tcPr>
          <w:p w:rsidR="0017500C" w:rsidRPr="0017500C" w:rsidRDefault="0017500C" w:rsidP="0017500C">
            <w:pPr>
              <w:autoSpaceDE w:val="0"/>
              <w:autoSpaceDN w:val="0"/>
              <w:adjustRightInd w:val="0"/>
              <w:spacing w:after="0"/>
              <w:jc w:val="both"/>
              <w:rPr>
                <w:sz w:val="16"/>
                <w:szCs w:val="16"/>
              </w:rPr>
            </w:pPr>
          </w:p>
        </w:tc>
        <w:tc>
          <w:tcPr>
            <w:tcW w:w="1418" w:type="dxa"/>
            <w:tcBorders>
              <w:bottom w:val="single" w:sz="4" w:space="0" w:color="auto"/>
            </w:tcBorders>
          </w:tcPr>
          <w:p w:rsidR="0017500C" w:rsidRPr="0017500C" w:rsidRDefault="0017500C" w:rsidP="0017500C">
            <w:pPr>
              <w:autoSpaceDE w:val="0"/>
              <w:autoSpaceDN w:val="0"/>
              <w:adjustRightInd w:val="0"/>
              <w:spacing w:after="0"/>
              <w:jc w:val="both"/>
              <w:rPr>
                <w:sz w:val="16"/>
                <w:szCs w:val="16"/>
              </w:rPr>
            </w:pPr>
          </w:p>
        </w:tc>
        <w:tc>
          <w:tcPr>
            <w:tcW w:w="1276" w:type="dxa"/>
            <w:tcBorders>
              <w:bottom w:val="single" w:sz="4" w:space="0" w:color="auto"/>
            </w:tcBorders>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2028 год -</w:t>
            </w:r>
          </w:p>
        </w:tc>
        <w:tc>
          <w:tcPr>
            <w:tcW w:w="1275" w:type="dxa"/>
            <w:gridSpan w:val="2"/>
            <w:tcBorders>
              <w:bottom w:val="single" w:sz="4" w:space="0" w:color="auto"/>
            </w:tcBorders>
            <w:vAlign w:val="center"/>
          </w:tcPr>
          <w:p w:rsidR="0017500C" w:rsidRPr="0017500C" w:rsidRDefault="0017500C" w:rsidP="0017500C">
            <w:pPr>
              <w:autoSpaceDE w:val="0"/>
              <w:autoSpaceDN w:val="0"/>
              <w:adjustRightInd w:val="0"/>
              <w:spacing w:after="0"/>
              <w:jc w:val="right"/>
              <w:rPr>
                <w:sz w:val="16"/>
                <w:szCs w:val="16"/>
              </w:rPr>
            </w:pPr>
            <w:r w:rsidRPr="0017500C">
              <w:rPr>
                <w:sz w:val="16"/>
                <w:szCs w:val="16"/>
              </w:rPr>
              <w:t>0</w:t>
            </w:r>
          </w:p>
        </w:tc>
        <w:tc>
          <w:tcPr>
            <w:tcW w:w="1621" w:type="dxa"/>
            <w:tcBorders>
              <w:bottom w:val="single" w:sz="4" w:space="0" w:color="auto"/>
              <w:right w:val="single" w:sz="4" w:space="0" w:color="auto"/>
            </w:tcBorders>
            <w:vAlign w:val="center"/>
          </w:tcPr>
          <w:p w:rsidR="0017500C" w:rsidRPr="0017500C" w:rsidRDefault="0017500C" w:rsidP="0017500C">
            <w:pPr>
              <w:autoSpaceDE w:val="0"/>
              <w:autoSpaceDN w:val="0"/>
              <w:adjustRightInd w:val="0"/>
              <w:spacing w:after="0"/>
              <w:rPr>
                <w:sz w:val="16"/>
                <w:szCs w:val="16"/>
              </w:rPr>
            </w:pPr>
            <w:r w:rsidRPr="0017500C">
              <w:rPr>
                <w:sz w:val="16"/>
                <w:szCs w:val="16"/>
              </w:rPr>
              <w:t>тыс.рублей</w:t>
            </w:r>
          </w:p>
        </w:tc>
      </w:tr>
    </w:tbl>
    <w:p w:rsidR="0017500C" w:rsidRPr="009F291D" w:rsidRDefault="0017500C" w:rsidP="0017500C">
      <w:pPr>
        <w:rPr>
          <w:sz w:val="28"/>
          <w:szCs w:val="28"/>
        </w:rPr>
        <w:sectPr w:rsidR="0017500C" w:rsidRPr="009F291D" w:rsidSect="0017500C">
          <w:endnotePr>
            <w:numFmt w:val="decimal"/>
          </w:endnotePr>
          <w:pgSz w:w="11907" w:h="16840" w:code="9"/>
          <w:pgMar w:top="992" w:right="851" w:bottom="1134" w:left="1276" w:header="720" w:footer="720" w:gutter="0"/>
          <w:pgNumType w:start="1"/>
          <w:cols w:space="720"/>
          <w:titlePg/>
          <w:docGrid w:linePitch="272"/>
        </w:sectPr>
      </w:pPr>
    </w:p>
    <w:p w:rsidR="0017500C" w:rsidRPr="00E772EE" w:rsidRDefault="0017500C" w:rsidP="0017500C">
      <w:pPr>
        <w:spacing w:before="108"/>
        <w:outlineLvl w:val="0"/>
        <w:rPr>
          <w:b/>
          <w:bCs/>
          <w:color w:val="26282F"/>
        </w:rPr>
      </w:pPr>
      <w:r w:rsidRPr="00E772EE">
        <w:rPr>
          <w:b/>
          <w:bCs/>
          <w:color w:val="26282F"/>
        </w:rPr>
        <w:lastRenderedPageBreak/>
        <w:t>Прило</w:t>
      </w:r>
      <w:r>
        <w:rPr>
          <w:b/>
          <w:bCs/>
          <w:color w:val="26282F"/>
        </w:rPr>
        <w:t>жение 3</w:t>
      </w:r>
    </w:p>
    <w:p w:rsidR="0017500C" w:rsidRDefault="0017500C" w:rsidP="0017500C">
      <w:pPr>
        <w:tabs>
          <w:tab w:val="left" w:pos="3930"/>
        </w:tabs>
      </w:pPr>
      <w:r w:rsidRPr="009C1A57">
        <w:t xml:space="preserve">к постановлению от </w:t>
      </w:r>
      <w:r>
        <w:t>30.12.2025</w:t>
      </w:r>
      <w:r w:rsidRPr="009C1A57">
        <w:t xml:space="preserve"> г. № </w:t>
      </w:r>
      <w:r>
        <w:t>291</w:t>
      </w:r>
    </w:p>
    <w:tbl>
      <w:tblPr>
        <w:tblW w:w="7167" w:type="dxa"/>
        <w:jc w:val="right"/>
        <w:tblLook w:val="01E0"/>
      </w:tblPr>
      <w:tblGrid>
        <w:gridCol w:w="7167"/>
      </w:tblGrid>
      <w:tr w:rsidR="0017500C" w:rsidRPr="00FD6AE9" w:rsidTr="0017500C">
        <w:trPr>
          <w:jc w:val="right"/>
        </w:trPr>
        <w:tc>
          <w:tcPr>
            <w:tcW w:w="7167" w:type="dxa"/>
          </w:tcPr>
          <w:p w:rsidR="0017500C" w:rsidRPr="007B6480" w:rsidRDefault="0017500C" w:rsidP="0017500C">
            <w:pPr>
              <w:autoSpaceDE w:val="0"/>
              <w:autoSpaceDN w:val="0"/>
              <w:jc w:val="center"/>
              <w:outlineLvl w:val="1"/>
              <w:rPr>
                <w:b/>
              </w:rPr>
            </w:pPr>
            <w:r w:rsidRPr="00FD6AE9">
              <w:br w:type="page"/>
            </w:r>
            <w:r w:rsidRPr="007B6480">
              <w:rPr>
                <w:b/>
              </w:rPr>
              <w:t>Приложение № 2</w:t>
            </w:r>
          </w:p>
          <w:p w:rsidR="0017500C" w:rsidRPr="00FD6AE9" w:rsidRDefault="0017500C" w:rsidP="0017500C">
            <w:pPr>
              <w:jc w:val="center"/>
            </w:pPr>
            <w:r w:rsidRPr="00FD6AE9">
              <w:t>к муниципальной программе</w:t>
            </w:r>
            <w:r>
              <w:t xml:space="preserve">  </w:t>
            </w:r>
            <w:r w:rsidRPr="00FD6AE9">
              <w:t>«Комплексное развитие территории Грабовского сельсовета Бессоновского района  Пензенской области»</w:t>
            </w:r>
          </w:p>
        </w:tc>
      </w:tr>
    </w:tbl>
    <w:p w:rsidR="0017500C" w:rsidRPr="00FD6AE9" w:rsidRDefault="0017500C" w:rsidP="0017500C">
      <w:pPr>
        <w:shd w:val="clear" w:color="auto" w:fill="FFFFFF"/>
        <w:autoSpaceDE w:val="0"/>
        <w:autoSpaceDN w:val="0"/>
        <w:adjustRightInd w:val="0"/>
        <w:jc w:val="center"/>
        <w:rPr>
          <w:b/>
          <w:bCs/>
        </w:rPr>
      </w:pPr>
      <w:r w:rsidRPr="00FD6AE9">
        <w:rPr>
          <w:b/>
          <w:bCs/>
        </w:rPr>
        <w:t xml:space="preserve">РЕСУРСНОЕ ОБЕСПЕЧЕНИЕ </w:t>
      </w:r>
      <w:r w:rsidRPr="00FD6AE9">
        <w:rPr>
          <w:b/>
          <w:bCs/>
        </w:rPr>
        <w:br/>
        <w:t xml:space="preserve">реализации муниципальной программы </w:t>
      </w:r>
    </w:p>
    <w:p w:rsidR="0017500C" w:rsidRPr="00FD6AE9" w:rsidRDefault="0017500C" w:rsidP="0017500C">
      <w:pPr>
        <w:shd w:val="clear" w:color="auto" w:fill="FFFFFF"/>
        <w:autoSpaceDE w:val="0"/>
        <w:autoSpaceDN w:val="0"/>
        <w:adjustRightInd w:val="0"/>
        <w:ind w:firstLine="708"/>
        <w:jc w:val="center"/>
        <w:rPr>
          <w:b/>
          <w:bCs/>
        </w:rPr>
      </w:pPr>
      <w:r w:rsidRPr="00FD6AE9">
        <w:rPr>
          <w:b/>
          <w:bCs/>
        </w:rPr>
        <w:t>«Комплексное развитие территории Грабовского сельсовета Бессоновского района  Пензенской области»</w:t>
      </w:r>
    </w:p>
    <w:p w:rsidR="0017500C" w:rsidRPr="00FD6AE9" w:rsidRDefault="0017500C" w:rsidP="0017500C">
      <w:pPr>
        <w:suppressAutoHyphens/>
        <w:ind w:right="-370"/>
        <w:jc w:val="center"/>
        <w:rPr>
          <w:b/>
          <w:bCs/>
        </w:rPr>
      </w:pPr>
      <w:r w:rsidRPr="00FD6AE9">
        <w:rPr>
          <w:b/>
          <w:bCs/>
        </w:rPr>
        <w:t>за счет средств всех источников финансирования</w:t>
      </w:r>
    </w:p>
    <w:p w:rsidR="0017500C" w:rsidRDefault="0017500C" w:rsidP="0017500C">
      <w:pPr>
        <w:ind w:left="5245"/>
        <w:jc w:val="center"/>
        <w:rPr>
          <w:bCs/>
          <w:color w:val="26282F"/>
        </w:rPr>
      </w:pPr>
    </w:p>
    <w:tbl>
      <w:tblPr>
        <w:tblW w:w="15466" w:type="dxa"/>
        <w:tblInd w:w="93" w:type="dxa"/>
        <w:tblLook w:val="04A0"/>
      </w:tblPr>
      <w:tblGrid>
        <w:gridCol w:w="490"/>
        <w:gridCol w:w="1464"/>
        <w:gridCol w:w="1647"/>
        <w:gridCol w:w="1519"/>
        <w:gridCol w:w="1132"/>
        <w:gridCol w:w="1134"/>
        <w:gridCol w:w="1134"/>
        <w:gridCol w:w="1134"/>
        <w:gridCol w:w="1134"/>
        <w:gridCol w:w="1134"/>
        <w:gridCol w:w="1134"/>
        <w:gridCol w:w="1134"/>
        <w:gridCol w:w="1276"/>
      </w:tblGrid>
      <w:tr w:rsidR="0017500C" w:rsidRPr="002E17C6" w:rsidTr="0017500C">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 п/п</w:t>
            </w:r>
          </w:p>
        </w:tc>
        <w:tc>
          <w:tcPr>
            <w:tcW w:w="14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Статус</w:t>
            </w:r>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 xml:space="preserve">Наименование </w:t>
            </w:r>
          </w:p>
        </w:tc>
        <w:tc>
          <w:tcPr>
            <w:tcW w:w="14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Источник финансирования</w:t>
            </w:r>
          </w:p>
        </w:tc>
        <w:tc>
          <w:tcPr>
            <w:tcW w:w="10346" w:type="dxa"/>
            <w:gridSpan w:val="9"/>
            <w:tcBorders>
              <w:top w:val="single" w:sz="4" w:space="0" w:color="auto"/>
              <w:left w:val="nil"/>
              <w:bottom w:val="single" w:sz="4" w:space="0" w:color="auto"/>
              <w:right w:val="nil"/>
            </w:tcBorders>
            <w:shd w:val="clear" w:color="auto" w:fill="auto"/>
            <w:noWrap/>
            <w:vAlign w:val="center"/>
            <w:hideMark/>
          </w:tcPr>
          <w:p w:rsidR="0017500C" w:rsidRPr="002E17C6" w:rsidRDefault="0017500C" w:rsidP="0017500C">
            <w:pPr>
              <w:jc w:val="center"/>
              <w:rPr>
                <w:color w:val="000000"/>
                <w:sz w:val="18"/>
                <w:szCs w:val="18"/>
              </w:rPr>
            </w:pPr>
            <w:r w:rsidRPr="002E17C6">
              <w:rPr>
                <w:color w:val="000000"/>
                <w:sz w:val="18"/>
                <w:szCs w:val="18"/>
              </w:rPr>
              <w:t>Оценка расходов по годам, тыс. рублей</w:t>
            </w:r>
          </w:p>
        </w:tc>
      </w:tr>
      <w:tr w:rsidR="0017500C" w:rsidRPr="002E17C6" w:rsidTr="0017500C">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rsidR="0017500C" w:rsidRPr="002E17C6" w:rsidRDefault="0017500C" w:rsidP="0017500C">
            <w:pPr>
              <w:rPr>
                <w:color w:val="000000"/>
                <w:sz w:val="18"/>
                <w:szCs w:val="18"/>
              </w:rPr>
            </w:pPr>
          </w:p>
        </w:tc>
        <w:tc>
          <w:tcPr>
            <w:tcW w:w="1499" w:type="dxa"/>
            <w:vMerge/>
            <w:tcBorders>
              <w:top w:val="single" w:sz="4" w:space="0" w:color="auto"/>
              <w:left w:val="single" w:sz="4" w:space="0" w:color="auto"/>
              <w:bottom w:val="single" w:sz="4" w:space="0" w:color="auto"/>
              <w:right w:val="single" w:sz="4" w:space="0" w:color="auto"/>
            </w:tcBorders>
            <w:vAlign w:val="center"/>
            <w:hideMark/>
          </w:tcPr>
          <w:p w:rsidR="0017500C" w:rsidRPr="002E17C6" w:rsidRDefault="0017500C" w:rsidP="0017500C">
            <w:pPr>
              <w:rPr>
                <w:color w:val="000000"/>
                <w:sz w:val="18"/>
                <w:szCs w:val="18"/>
              </w:rPr>
            </w:pPr>
          </w:p>
        </w:tc>
        <w:tc>
          <w:tcPr>
            <w:tcW w:w="1132"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2020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2021</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2022</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2023</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2024</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2025</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2026</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2027</w:t>
            </w:r>
          </w:p>
        </w:tc>
        <w:tc>
          <w:tcPr>
            <w:tcW w:w="1276"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2028</w:t>
            </w:r>
          </w:p>
        </w:tc>
      </w:tr>
      <w:tr w:rsidR="0017500C" w:rsidRPr="002E17C6" w:rsidTr="0017500C">
        <w:trPr>
          <w:trHeight w:val="300"/>
        </w:trPr>
        <w:tc>
          <w:tcPr>
            <w:tcW w:w="486" w:type="dxa"/>
            <w:vMerge w:val="restart"/>
            <w:tcBorders>
              <w:top w:val="nil"/>
              <w:left w:val="single" w:sz="4" w:space="0" w:color="auto"/>
              <w:bottom w:val="single" w:sz="4" w:space="0" w:color="000000"/>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1</w:t>
            </w:r>
          </w:p>
        </w:tc>
        <w:tc>
          <w:tcPr>
            <w:tcW w:w="1459" w:type="dxa"/>
            <w:vMerge w:val="restart"/>
            <w:tcBorders>
              <w:top w:val="nil"/>
              <w:left w:val="single" w:sz="4" w:space="0" w:color="auto"/>
              <w:bottom w:val="single" w:sz="4" w:space="0" w:color="000000"/>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Муниципальная программа</w:t>
            </w:r>
          </w:p>
        </w:tc>
        <w:tc>
          <w:tcPr>
            <w:tcW w:w="1676" w:type="dxa"/>
            <w:vMerge w:val="restart"/>
            <w:tcBorders>
              <w:top w:val="nil"/>
              <w:left w:val="single" w:sz="4" w:space="0" w:color="auto"/>
              <w:bottom w:val="single" w:sz="4" w:space="0" w:color="000000"/>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«Комплексное развитие сельской территории Грабовского сельсовета Бессоновского района  Пензенской области»</w:t>
            </w:r>
          </w:p>
        </w:tc>
        <w:tc>
          <w:tcPr>
            <w:tcW w:w="1499" w:type="dxa"/>
            <w:tcBorders>
              <w:top w:val="nil"/>
              <w:left w:val="nil"/>
              <w:bottom w:val="single" w:sz="4" w:space="0" w:color="auto"/>
              <w:right w:val="single" w:sz="4" w:space="0" w:color="auto"/>
            </w:tcBorders>
            <w:shd w:val="clear" w:color="000000" w:fill="F2F2F2"/>
            <w:vAlign w:val="center"/>
            <w:hideMark/>
          </w:tcPr>
          <w:p w:rsidR="0017500C" w:rsidRPr="002E17C6" w:rsidRDefault="0017500C" w:rsidP="0017500C">
            <w:pPr>
              <w:jc w:val="center"/>
              <w:rPr>
                <w:b/>
                <w:bCs/>
                <w:color w:val="000000"/>
                <w:sz w:val="18"/>
                <w:szCs w:val="18"/>
              </w:rPr>
            </w:pPr>
            <w:r w:rsidRPr="002E17C6">
              <w:rPr>
                <w:b/>
                <w:bCs/>
                <w:color w:val="000000"/>
                <w:sz w:val="18"/>
                <w:szCs w:val="18"/>
              </w:rPr>
              <w:t>Всего:</w:t>
            </w:r>
          </w:p>
        </w:tc>
        <w:tc>
          <w:tcPr>
            <w:tcW w:w="1132" w:type="dxa"/>
            <w:tcBorders>
              <w:top w:val="nil"/>
              <w:left w:val="nil"/>
              <w:bottom w:val="single" w:sz="4" w:space="0" w:color="auto"/>
              <w:right w:val="single" w:sz="4" w:space="0" w:color="auto"/>
            </w:tcBorders>
            <w:shd w:val="clear" w:color="000000" w:fill="F2F2F2"/>
            <w:vAlign w:val="center"/>
            <w:hideMark/>
          </w:tcPr>
          <w:p w:rsidR="0017500C" w:rsidRPr="002E17C6" w:rsidRDefault="0017500C" w:rsidP="0017500C">
            <w:pPr>
              <w:jc w:val="right"/>
              <w:rPr>
                <w:b/>
                <w:bCs/>
                <w:color w:val="000000"/>
                <w:sz w:val="18"/>
                <w:szCs w:val="18"/>
              </w:rPr>
            </w:pPr>
            <w:r w:rsidRPr="002E17C6">
              <w:rPr>
                <w:b/>
                <w:bCs/>
                <w:color w:val="000000"/>
                <w:sz w:val="18"/>
                <w:szCs w:val="18"/>
              </w:rPr>
              <w:t>2 142,3</w:t>
            </w:r>
          </w:p>
        </w:tc>
        <w:tc>
          <w:tcPr>
            <w:tcW w:w="1134" w:type="dxa"/>
            <w:tcBorders>
              <w:top w:val="nil"/>
              <w:left w:val="nil"/>
              <w:bottom w:val="single" w:sz="4" w:space="0" w:color="auto"/>
              <w:right w:val="single" w:sz="4" w:space="0" w:color="auto"/>
            </w:tcBorders>
            <w:shd w:val="clear" w:color="000000" w:fill="F2F2F2"/>
            <w:vAlign w:val="center"/>
            <w:hideMark/>
          </w:tcPr>
          <w:p w:rsidR="0017500C" w:rsidRPr="002E17C6" w:rsidRDefault="0017500C" w:rsidP="0017500C">
            <w:pPr>
              <w:jc w:val="right"/>
              <w:rPr>
                <w:b/>
                <w:bCs/>
                <w:color w:val="000000"/>
                <w:sz w:val="18"/>
                <w:szCs w:val="18"/>
              </w:rPr>
            </w:pPr>
            <w:r w:rsidRPr="002E17C6">
              <w:rPr>
                <w:b/>
                <w:bCs/>
                <w:color w:val="000000"/>
                <w:sz w:val="18"/>
                <w:szCs w:val="18"/>
              </w:rPr>
              <w:t>33,0</w:t>
            </w:r>
          </w:p>
        </w:tc>
        <w:tc>
          <w:tcPr>
            <w:tcW w:w="1134" w:type="dxa"/>
            <w:tcBorders>
              <w:top w:val="nil"/>
              <w:left w:val="nil"/>
              <w:bottom w:val="single" w:sz="4" w:space="0" w:color="auto"/>
              <w:right w:val="single" w:sz="4" w:space="0" w:color="auto"/>
            </w:tcBorders>
            <w:shd w:val="clear" w:color="000000" w:fill="F2F2F2"/>
            <w:vAlign w:val="center"/>
            <w:hideMark/>
          </w:tcPr>
          <w:p w:rsidR="0017500C" w:rsidRPr="002E17C6" w:rsidRDefault="0017500C" w:rsidP="0017500C">
            <w:pPr>
              <w:jc w:val="right"/>
              <w:rPr>
                <w:b/>
                <w:bCs/>
                <w:color w:val="000000"/>
                <w:sz w:val="18"/>
                <w:szCs w:val="18"/>
              </w:rPr>
            </w:pPr>
            <w:r w:rsidRPr="002E17C6">
              <w:rPr>
                <w:b/>
                <w:bCs/>
                <w:color w:val="000000"/>
                <w:sz w:val="18"/>
                <w:szCs w:val="18"/>
              </w:rPr>
              <w:t>79 708,7</w:t>
            </w:r>
          </w:p>
        </w:tc>
        <w:tc>
          <w:tcPr>
            <w:tcW w:w="1134" w:type="dxa"/>
            <w:tcBorders>
              <w:top w:val="nil"/>
              <w:left w:val="nil"/>
              <w:bottom w:val="single" w:sz="4" w:space="0" w:color="auto"/>
              <w:right w:val="single" w:sz="4" w:space="0" w:color="auto"/>
            </w:tcBorders>
            <w:shd w:val="clear" w:color="000000" w:fill="F2F2F2"/>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2F2F2"/>
            <w:vAlign w:val="center"/>
            <w:hideMark/>
          </w:tcPr>
          <w:p w:rsidR="0017500C" w:rsidRPr="002E17C6" w:rsidRDefault="0017500C" w:rsidP="0017500C">
            <w:pPr>
              <w:jc w:val="right"/>
              <w:rPr>
                <w:b/>
                <w:bCs/>
                <w:color w:val="000000"/>
                <w:sz w:val="18"/>
                <w:szCs w:val="18"/>
              </w:rPr>
            </w:pPr>
            <w:r w:rsidRPr="002E17C6">
              <w:rPr>
                <w:b/>
                <w:bCs/>
                <w:color w:val="000000"/>
                <w:sz w:val="18"/>
                <w:szCs w:val="18"/>
              </w:rPr>
              <w:t>35,0</w:t>
            </w:r>
          </w:p>
        </w:tc>
        <w:tc>
          <w:tcPr>
            <w:tcW w:w="1134" w:type="dxa"/>
            <w:tcBorders>
              <w:top w:val="nil"/>
              <w:left w:val="nil"/>
              <w:bottom w:val="single" w:sz="4" w:space="0" w:color="auto"/>
              <w:right w:val="single" w:sz="4" w:space="0" w:color="auto"/>
            </w:tcBorders>
            <w:shd w:val="clear" w:color="000000" w:fill="F2F2F2"/>
            <w:vAlign w:val="center"/>
            <w:hideMark/>
          </w:tcPr>
          <w:p w:rsidR="0017500C" w:rsidRPr="002E17C6" w:rsidRDefault="0017500C" w:rsidP="0017500C">
            <w:pPr>
              <w:jc w:val="right"/>
              <w:rPr>
                <w:b/>
                <w:bCs/>
                <w:color w:val="000000"/>
                <w:sz w:val="18"/>
                <w:szCs w:val="18"/>
              </w:rPr>
            </w:pPr>
            <w:r w:rsidRPr="002E17C6">
              <w:rPr>
                <w:b/>
                <w:bCs/>
                <w:color w:val="000000"/>
                <w:sz w:val="18"/>
                <w:szCs w:val="18"/>
              </w:rPr>
              <w:t>3 362,2</w:t>
            </w:r>
          </w:p>
        </w:tc>
        <w:tc>
          <w:tcPr>
            <w:tcW w:w="1134" w:type="dxa"/>
            <w:tcBorders>
              <w:top w:val="nil"/>
              <w:left w:val="nil"/>
              <w:bottom w:val="single" w:sz="4" w:space="0" w:color="auto"/>
              <w:right w:val="single" w:sz="4" w:space="0" w:color="auto"/>
            </w:tcBorders>
            <w:shd w:val="clear" w:color="000000" w:fill="F2F2F2"/>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2F2F2"/>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276" w:type="dxa"/>
            <w:tcBorders>
              <w:top w:val="nil"/>
              <w:left w:val="nil"/>
              <w:bottom w:val="single" w:sz="4" w:space="0" w:color="auto"/>
              <w:right w:val="single" w:sz="4" w:space="0" w:color="auto"/>
            </w:tcBorders>
            <w:shd w:val="clear" w:color="000000" w:fill="F2F2F2"/>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r>
      <w:tr w:rsidR="0017500C" w:rsidRPr="002E17C6" w:rsidTr="0017500C">
        <w:trPr>
          <w:trHeight w:val="480"/>
        </w:trPr>
        <w:tc>
          <w:tcPr>
            <w:tcW w:w="48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rPr>
                <w:color w:val="000000"/>
                <w:sz w:val="18"/>
                <w:szCs w:val="18"/>
              </w:rPr>
            </w:pPr>
            <w:r w:rsidRPr="002E17C6">
              <w:rPr>
                <w:color w:val="000000"/>
                <w:sz w:val="18"/>
                <w:szCs w:val="18"/>
              </w:rPr>
              <w:t>Федеральный бюджет</w:t>
            </w:r>
          </w:p>
        </w:tc>
        <w:tc>
          <w:tcPr>
            <w:tcW w:w="1132"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1 651,3</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276"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r>
      <w:tr w:rsidR="0017500C" w:rsidRPr="002E17C6" w:rsidTr="0017500C">
        <w:trPr>
          <w:trHeight w:val="300"/>
        </w:trPr>
        <w:tc>
          <w:tcPr>
            <w:tcW w:w="48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rPr>
                <w:color w:val="000000"/>
                <w:sz w:val="18"/>
                <w:szCs w:val="18"/>
              </w:rPr>
            </w:pPr>
            <w:r w:rsidRPr="002E17C6">
              <w:rPr>
                <w:color w:val="000000"/>
                <w:sz w:val="18"/>
                <w:szCs w:val="18"/>
              </w:rPr>
              <w:t>Бюджет субъекта</w:t>
            </w:r>
          </w:p>
        </w:tc>
        <w:tc>
          <w:tcPr>
            <w:tcW w:w="1132"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143,6</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75 222,7</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2 838,9</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276"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r>
      <w:tr w:rsidR="0017500C" w:rsidRPr="002E17C6" w:rsidTr="0017500C">
        <w:trPr>
          <w:trHeight w:val="300"/>
        </w:trPr>
        <w:tc>
          <w:tcPr>
            <w:tcW w:w="48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rPr>
                <w:color w:val="000000"/>
                <w:sz w:val="18"/>
                <w:szCs w:val="18"/>
              </w:rPr>
            </w:pPr>
            <w:r w:rsidRPr="002E17C6">
              <w:rPr>
                <w:color w:val="000000"/>
                <w:sz w:val="18"/>
                <w:szCs w:val="18"/>
              </w:rPr>
              <w:t>Бюджет района</w:t>
            </w:r>
          </w:p>
        </w:tc>
        <w:tc>
          <w:tcPr>
            <w:tcW w:w="1132"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3 134,3</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276"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r>
      <w:tr w:rsidR="0017500C" w:rsidRPr="002E17C6" w:rsidTr="0017500C">
        <w:trPr>
          <w:trHeight w:val="300"/>
        </w:trPr>
        <w:tc>
          <w:tcPr>
            <w:tcW w:w="48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rPr>
                <w:color w:val="000000"/>
                <w:sz w:val="18"/>
                <w:szCs w:val="18"/>
              </w:rPr>
            </w:pPr>
            <w:r w:rsidRPr="002E17C6">
              <w:rPr>
                <w:color w:val="000000"/>
                <w:sz w:val="18"/>
                <w:szCs w:val="18"/>
              </w:rPr>
              <w:t>Бюджет местный</w:t>
            </w:r>
          </w:p>
        </w:tc>
        <w:tc>
          <w:tcPr>
            <w:tcW w:w="1132"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193,2</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33,0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1 351,7</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35,0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118,3</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276"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r>
      <w:tr w:rsidR="0017500C" w:rsidRPr="002E17C6" w:rsidTr="0017500C">
        <w:trPr>
          <w:trHeight w:val="300"/>
        </w:trPr>
        <w:tc>
          <w:tcPr>
            <w:tcW w:w="48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rPr>
                <w:color w:val="000000"/>
                <w:sz w:val="18"/>
                <w:szCs w:val="18"/>
              </w:rPr>
            </w:pPr>
            <w:r w:rsidRPr="002E17C6">
              <w:rPr>
                <w:color w:val="000000"/>
                <w:sz w:val="18"/>
                <w:szCs w:val="18"/>
              </w:rPr>
              <w:t>Иные источники</w:t>
            </w:r>
          </w:p>
        </w:tc>
        <w:tc>
          <w:tcPr>
            <w:tcW w:w="1132"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154,2</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405,0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276" w:type="dxa"/>
            <w:tcBorders>
              <w:top w:val="nil"/>
              <w:left w:val="nil"/>
              <w:bottom w:val="single" w:sz="4" w:space="0" w:color="auto"/>
              <w:right w:val="single" w:sz="4" w:space="0" w:color="auto"/>
            </w:tcBorders>
            <w:shd w:val="clear" w:color="000000" w:fill="FFFFFF"/>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r>
      <w:tr w:rsidR="0017500C" w:rsidRPr="002E17C6" w:rsidTr="0017500C">
        <w:trPr>
          <w:trHeight w:val="300"/>
        </w:trPr>
        <w:tc>
          <w:tcPr>
            <w:tcW w:w="486" w:type="dxa"/>
            <w:vMerge w:val="restart"/>
            <w:tcBorders>
              <w:top w:val="nil"/>
              <w:left w:val="single" w:sz="4" w:space="0" w:color="auto"/>
              <w:bottom w:val="single" w:sz="4" w:space="0" w:color="000000"/>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lastRenderedPageBreak/>
              <w:t>1.1.</w:t>
            </w:r>
          </w:p>
        </w:tc>
        <w:tc>
          <w:tcPr>
            <w:tcW w:w="1459" w:type="dxa"/>
            <w:vMerge w:val="restart"/>
            <w:tcBorders>
              <w:top w:val="nil"/>
              <w:left w:val="single" w:sz="4" w:space="0" w:color="auto"/>
              <w:bottom w:val="single" w:sz="4" w:space="0" w:color="000000"/>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Подпрограмма</w:t>
            </w:r>
          </w:p>
        </w:tc>
        <w:tc>
          <w:tcPr>
            <w:tcW w:w="1676" w:type="dxa"/>
            <w:vMerge w:val="restart"/>
            <w:tcBorders>
              <w:top w:val="nil"/>
              <w:left w:val="single" w:sz="4" w:space="0" w:color="auto"/>
              <w:bottom w:val="single" w:sz="4" w:space="0" w:color="000000"/>
              <w:right w:val="single" w:sz="4" w:space="0" w:color="auto"/>
            </w:tcBorders>
            <w:shd w:val="clear" w:color="auto" w:fill="auto"/>
            <w:vAlign w:val="center"/>
            <w:hideMark/>
          </w:tcPr>
          <w:p w:rsidR="0017500C" w:rsidRPr="002E17C6" w:rsidRDefault="0017500C" w:rsidP="0017500C">
            <w:pPr>
              <w:jc w:val="center"/>
              <w:rPr>
                <w:color w:val="000000"/>
                <w:sz w:val="18"/>
                <w:szCs w:val="18"/>
              </w:rPr>
            </w:pPr>
            <w:r w:rsidRPr="002E17C6">
              <w:rPr>
                <w:color w:val="000000"/>
                <w:sz w:val="18"/>
                <w:szCs w:val="18"/>
              </w:rPr>
              <w:t>Создание современного облика населенных пунктов Грабовского сельсовета Бессоновского района Пензенской области</w:t>
            </w: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center"/>
              <w:rPr>
                <w:b/>
                <w:bCs/>
                <w:color w:val="000000"/>
                <w:sz w:val="18"/>
                <w:szCs w:val="18"/>
              </w:rPr>
            </w:pPr>
            <w:r w:rsidRPr="002E17C6">
              <w:rPr>
                <w:b/>
                <w:bCs/>
                <w:color w:val="000000"/>
                <w:sz w:val="18"/>
                <w:szCs w:val="18"/>
              </w:rPr>
              <w:t>Всего:</w:t>
            </w:r>
          </w:p>
        </w:tc>
        <w:tc>
          <w:tcPr>
            <w:tcW w:w="1132"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b/>
                <w:bCs/>
                <w:color w:val="000000"/>
                <w:sz w:val="18"/>
                <w:szCs w:val="18"/>
              </w:rPr>
            </w:pPr>
            <w:r w:rsidRPr="002E17C6">
              <w:rPr>
                <w:b/>
                <w:bCs/>
                <w:color w:val="000000"/>
                <w:sz w:val="18"/>
                <w:szCs w:val="18"/>
              </w:rPr>
              <w:t>2 142,3</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b/>
                <w:bCs/>
                <w:color w:val="000000"/>
                <w:sz w:val="18"/>
                <w:szCs w:val="18"/>
              </w:rPr>
            </w:pPr>
            <w:r w:rsidRPr="002E17C6">
              <w:rPr>
                <w:b/>
                <w:bCs/>
                <w:color w:val="000000"/>
                <w:sz w:val="18"/>
                <w:szCs w:val="18"/>
              </w:rPr>
              <w:t>33,0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b/>
                <w:bCs/>
                <w:color w:val="000000"/>
                <w:sz w:val="18"/>
                <w:szCs w:val="18"/>
              </w:rPr>
            </w:pPr>
            <w:r w:rsidRPr="002E17C6">
              <w:rPr>
                <w:b/>
                <w:bCs/>
                <w:color w:val="000000"/>
                <w:sz w:val="18"/>
                <w:szCs w:val="18"/>
              </w:rPr>
              <w:t>79 708,7</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b/>
                <w:bCs/>
                <w:color w:val="000000"/>
                <w:sz w:val="18"/>
                <w:szCs w:val="18"/>
              </w:rPr>
            </w:pPr>
            <w:r w:rsidRPr="002E17C6">
              <w:rPr>
                <w:b/>
                <w:bCs/>
                <w:color w:val="000000"/>
                <w:sz w:val="18"/>
                <w:szCs w:val="18"/>
              </w:rPr>
              <w:t>35,0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b/>
                <w:bCs/>
                <w:color w:val="000000"/>
                <w:sz w:val="18"/>
                <w:szCs w:val="18"/>
              </w:rPr>
            </w:pPr>
            <w:r w:rsidRPr="002E17C6">
              <w:rPr>
                <w:b/>
                <w:bCs/>
                <w:color w:val="000000"/>
                <w:sz w:val="18"/>
                <w:szCs w:val="18"/>
              </w:rPr>
              <w:t>3 362,2</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b/>
                <w:bCs/>
                <w:color w:val="000000"/>
                <w:sz w:val="18"/>
                <w:szCs w:val="18"/>
              </w:rPr>
            </w:pPr>
            <w:r w:rsidRPr="002E17C6">
              <w:rPr>
                <w:b/>
                <w:bCs/>
                <w:color w:val="000000"/>
                <w:sz w:val="18"/>
                <w:szCs w:val="18"/>
              </w:rPr>
              <w:t>0,0</w:t>
            </w:r>
          </w:p>
        </w:tc>
      </w:tr>
      <w:tr w:rsidR="0017500C" w:rsidRPr="002E17C6" w:rsidTr="0017500C">
        <w:trPr>
          <w:trHeight w:val="480"/>
        </w:trPr>
        <w:tc>
          <w:tcPr>
            <w:tcW w:w="48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rPr>
                <w:color w:val="000000"/>
                <w:sz w:val="18"/>
                <w:szCs w:val="18"/>
              </w:rPr>
            </w:pPr>
            <w:r w:rsidRPr="002E17C6">
              <w:rPr>
                <w:color w:val="000000"/>
                <w:sz w:val="18"/>
                <w:szCs w:val="18"/>
              </w:rPr>
              <w:t>Федеральный бюджет</w:t>
            </w:r>
          </w:p>
        </w:tc>
        <w:tc>
          <w:tcPr>
            <w:tcW w:w="1132"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1 651,3</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r>
      <w:tr w:rsidR="0017500C" w:rsidRPr="002E17C6" w:rsidTr="0017500C">
        <w:trPr>
          <w:trHeight w:val="300"/>
        </w:trPr>
        <w:tc>
          <w:tcPr>
            <w:tcW w:w="48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rPr>
                <w:color w:val="000000"/>
                <w:sz w:val="18"/>
                <w:szCs w:val="18"/>
              </w:rPr>
            </w:pPr>
            <w:r w:rsidRPr="002E17C6">
              <w:rPr>
                <w:color w:val="000000"/>
                <w:sz w:val="18"/>
                <w:szCs w:val="18"/>
              </w:rPr>
              <w:t>Бюджет субъекта</w:t>
            </w:r>
          </w:p>
        </w:tc>
        <w:tc>
          <w:tcPr>
            <w:tcW w:w="1132"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143,6</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75 222,7</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2 838,9</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r>
      <w:tr w:rsidR="0017500C" w:rsidRPr="002E17C6" w:rsidTr="0017500C">
        <w:trPr>
          <w:trHeight w:val="300"/>
        </w:trPr>
        <w:tc>
          <w:tcPr>
            <w:tcW w:w="48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rPr>
                <w:color w:val="000000"/>
                <w:sz w:val="18"/>
                <w:szCs w:val="18"/>
              </w:rPr>
            </w:pPr>
            <w:r w:rsidRPr="002E17C6">
              <w:rPr>
                <w:color w:val="000000"/>
                <w:sz w:val="18"/>
                <w:szCs w:val="18"/>
              </w:rPr>
              <w:t>Бюджет района</w:t>
            </w:r>
          </w:p>
        </w:tc>
        <w:tc>
          <w:tcPr>
            <w:tcW w:w="1132"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3 134,3</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r>
      <w:tr w:rsidR="0017500C" w:rsidRPr="002E17C6" w:rsidTr="0017500C">
        <w:trPr>
          <w:trHeight w:val="300"/>
        </w:trPr>
        <w:tc>
          <w:tcPr>
            <w:tcW w:w="48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rPr>
                <w:color w:val="000000"/>
                <w:sz w:val="18"/>
                <w:szCs w:val="18"/>
              </w:rPr>
            </w:pPr>
            <w:r w:rsidRPr="002E17C6">
              <w:rPr>
                <w:color w:val="000000"/>
                <w:sz w:val="18"/>
                <w:szCs w:val="18"/>
              </w:rPr>
              <w:t>Бюджет местный</w:t>
            </w:r>
          </w:p>
        </w:tc>
        <w:tc>
          <w:tcPr>
            <w:tcW w:w="1132"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193,2</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33,0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1 351,7</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35,0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118,3</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r>
      <w:tr w:rsidR="0017500C" w:rsidRPr="002E17C6" w:rsidTr="0017500C">
        <w:trPr>
          <w:trHeight w:val="300"/>
        </w:trPr>
        <w:tc>
          <w:tcPr>
            <w:tcW w:w="48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59"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676" w:type="dxa"/>
            <w:vMerge/>
            <w:tcBorders>
              <w:top w:val="nil"/>
              <w:left w:val="single" w:sz="4" w:space="0" w:color="auto"/>
              <w:bottom w:val="single" w:sz="4" w:space="0" w:color="000000"/>
              <w:right w:val="single" w:sz="4" w:space="0" w:color="auto"/>
            </w:tcBorders>
            <w:vAlign w:val="center"/>
            <w:hideMark/>
          </w:tcPr>
          <w:p w:rsidR="0017500C" w:rsidRPr="002E17C6" w:rsidRDefault="0017500C" w:rsidP="0017500C">
            <w:pPr>
              <w:rPr>
                <w:color w:val="000000"/>
                <w:sz w:val="18"/>
                <w:szCs w:val="18"/>
              </w:rPr>
            </w:pPr>
          </w:p>
        </w:tc>
        <w:tc>
          <w:tcPr>
            <w:tcW w:w="1499"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rPr>
                <w:color w:val="000000"/>
                <w:sz w:val="18"/>
                <w:szCs w:val="18"/>
              </w:rPr>
            </w:pPr>
            <w:r w:rsidRPr="002E17C6">
              <w:rPr>
                <w:color w:val="000000"/>
                <w:sz w:val="18"/>
                <w:szCs w:val="18"/>
              </w:rPr>
              <w:t>Иные источники</w:t>
            </w:r>
          </w:p>
        </w:tc>
        <w:tc>
          <w:tcPr>
            <w:tcW w:w="1132"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154,2</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405,0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134"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c>
          <w:tcPr>
            <w:tcW w:w="1276" w:type="dxa"/>
            <w:tcBorders>
              <w:top w:val="nil"/>
              <w:left w:val="nil"/>
              <w:bottom w:val="single" w:sz="4" w:space="0" w:color="auto"/>
              <w:right w:val="single" w:sz="4" w:space="0" w:color="auto"/>
            </w:tcBorders>
            <w:shd w:val="clear" w:color="auto" w:fill="auto"/>
            <w:vAlign w:val="center"/>
            <w:hideMark/>
          </w:tcPr>
          <w:p w:rsidR="0017500C" w:rsidRPr="002E17C6" w:rsidRDefault="0017500C" w:rsidP="0017500C">
            <w:pPr>
              <w:jc w:val="right"/>
              <w:rPr>
                <w:color w:val="000000"/>
                <w:sz w:val="18"/>
                <w:szCs w:val="18"/>
              </w:rPr>
            </w:pPr>
            <w:r w:rsidRPr="002E17C6">
              <w:rPr>
                <w:color w:val="000000"/>
                <w:sz w:val="18"/>
                <w:szCs w:val="18"/>
              </w:rPr>
              <w:t>0,0</w:t>
            </w:r>
          </w:p>
        </w:tc>
      </w:tr>
    </w:tbl>
    <w:p w:rsidR="0017500C" w:rsidRDefault="0017500C" w:rsidP="0017500C">
      <w:pPr>
        <w:outlineLvl w:val="0"/>
      </w:pPr>
      <w:r>
        <w:t xml:space="preserve">Приложение 4 </w:t>
      </w:r>
      <w:r w:rsidRPr="009C1A57">
        <w:t xml:space="preserve">к постановлению от </w:t>
      </w:r>
      <w:r>
        <w:t>30.12.2025</w:t>
      </w:r>
      <w:r w:rsidRPr="009C1A57">
        <w:t xml:space="preserve"> г. № </w:t>
      </w:r>
      <w:r>
        <w:t>291</w:t>
      </w:r>
    </w:p>
    <w:tbl>
      <w:tblPr>
        <w:tblW w:w="7450" w:type="dxa"/>
        <w:jc w:val="right"/>
        <w:tblLook w:val="01E0"/>
      </w:tblPr>
      <w:tblGrid>
        <w:gridCol w:w="7450"/>
      </w:tblGrid>
      <w:tr w:rsidR="0017500C" w:rsidRPr="008B4FB8" w:rsidTr="0017500C">
        <w:trPr>
          <w:jc w:val="right"/>
        </w:trPr>
        <w:tc>
          <w:tcPr>
            <w:tcW w:w="7450" w:type="dxa"/>
          </w:tcPr>
          <w:p w:rsidR="0017500C" w:rsidRPr="002F6CF3" w:rsidRDefault="0017500C" w:rsidP="0017500C">
            <w:pPr>
              <w:autoSpaceDE w:val="0"/>
              <w:autoSpaceDN w:val="0"/>
              <w:spacing w:after="0"/>
              <w:jc w:val="center"/>
              <w:outlineLvl w:val="1"/>
              <w:rPr>
                <w:b/>
              </w:rPr>
            </w:pPr>
            <w:r w:rsidRPr="008B4FB8">
              <w:rPr>
                <w:sz w:val="24"/>
                <w:szCs w:val="24"/>
              </w:rPr>
              <w:br w:type="page"/>
            </w:r>
            <w:r w:rsidRPr="002F6CF3">
              <w:rPr>
                <w:b/>
              </w:rPr>
              <w:t>Приложение № 3</w:t>
            </w:r>
          </w:p>
          <w:p w:rsidR="0017500C" w:rsidRPr="009F291D" w:rsidRDefault="0017500C" w:rsidP="0017500C">
            <w:pPr>
              <w:spacing w:after="0"/>
              <w:jc w:val="center"/>
              <w:rPr>
                <w:sz w:val="24"/>
                <w:szCs w:val="24"/>
              </w:rPr>
            </w:pPr>
            <w:r w:rsidRPr="002F6CF3">
              <w:t>к муниципальной программе</w:t>
            </w:r>
            <w:r>
              <w:t xml:space="preserve"> </w:t>
            </w:r>
            <w:r w:rsidRPr="002F6CF3">
              <w:t>«Комплексное развитие территории Грабовского сельсовета Бессоновского района  Пензенской области»</w:t>
            </w:r>
          </w:p>
        </w:tc>
      </w:tr>
    </w:tbl>
    <w:p w:rsidR="0017500C" w:rsidRPr="008B1269" w:rsidRDefault="0017500C" w:rsidP="0017500C">
      <w:pPr>
        <w:shd w:val="clear" w:color="auto" w:fill="FFFFFF"/>
        <w:autoSpaceDE w:val="0"/>
        <w:autoSpaceDN w:val="0"/>
        <w:adjustRightInd w:val="0"/>
        <w:spacing w:after="0"/>
        <w:jc w:val="center"/>
        <w:rPr>
          <w:b/>
          <w:bCs/>
          <w:szCs w:val="24"/>
        </w:rPr>
      </w:pPr>
      <w:r w:rsidRPr="008B1269">
        <w:rPr>
          <w:b/>
          <w:bCs/>
          <w:szCs w:val="24"/>
        </w:rPr>
        <w:t xml:space="preserve">РЕСУРСНОЕ ОБЕСПЕЧЕНИЕ </w:t>
      </w:r>
      <w:r w:rsidRPr="008B1269">
        <w:rPr>
          <w:b/>
          <w:bCs/>
          <w:szCs w:val="24"/>
        </w:rPr>
        <w:br/>
        <w:t xml:space="preserve">реализации муниципальной программы </w:t>
      </w:r>
    </w:p>
    <w:p w:rsidR="0017500C" w:rsidRPr="008B1269" w:rsidRDefault="0017500C" w:rsidP="0017500C">
      <w:pPr>
        <w:shd w:val="clear" w:color="auto" w:fill="FFFFFF"/>
        <w:autoSpaceDE w:val="0"/>
        <w:autoSpaceDN w:val="0"/>
        <w:adjustRightInd w:val="0"/>
        <w:spacing w:after="0"/>
        <w:ind w:firstLine="708"/>
        <w:jc w:val="center"/>
        <w:rPr>
          <w:b/>
          <w:bCs/>
          <w:szCs w:val="24"/>
        </w:rPr>
      </w:pPr>
      <w:r w:rsidRPr="008B1269">
        <w:rPr>
          <w:b/>
          <w:bCs/>
          <w:szCs w:val="24"/>
        </w:rPr>
        <w:t>«Комплексное развитие территории Грабовского сельсовета Бессоновского района  Пензенской области»</w:t>
      </w:r>
    </w:p>
    <w:p w:rsidR="0017500C" w:rsidRPr="0017500C" w:rsidRDefault="0017500C" w:rsidP="0017500C">
      <w:pPr>
        <w:tabs>
          <w:tab w:val="left" w:pos="3930"/>
        </w:tabs>
        <w:spacing w:after="0"/>
        <w:jc w:val="center"/>
        <w:rPr>
          <w:b/>
          <w:bCs/>
          <w:szCs w:val="24"/>
        </w:rPr>
      </w:pPr>
      <w:r w:rsidRPr="008B1269">
        <w:rPr>
          <w:b/>
          <w:bCs/>
          <w:szCs w:val="24"/>
        </w:rPr>
        <w:t>за счет средств бюджета Грабовского сельсовета Бессоновского района  Пензенской области</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
        <w:gridCol w:w="1140"/>
        <w:gridCol w:w="2835"/>
        <w:gridCol w:w="758"/>
        <w:gridCol w:w="376"/>
        <w:gridCol w:w="412"/>
        <w:gridCol w:w="1111"/>
        <w:gridCol w:w="456"/>
        <w:gridCol w:w="856"/>
        <w:gridCol w:w="851"/>
        <w:gridCol w:w="850"/>
        <w:gridCol w:w="709"/>
        <w:gridCol w:w="851"/>
        <w:gridCol w:w="850"/>
        <w:gridCol w:w="851"/>
        <w:gridCol w:w="850"/>
        <w:gridCol w:w="992"/>
      </w:tblGrid>
      <w:tr w:rsidR="0017500C" w:rsidRPr="002E17C6" w:rsidTr="0017500C">
        <w:trPr>
          <w:trHeight w:val="225"/>
        </w:trPr>
        <w:tc>
          <w:tcPr>
            <w:tcW w:w="576" w:type="dxa"/>
            <w:vMerge w:val="restart"/>
            <w:shd w:val="clear" w:color="auto" w:fill="auto"/>
            <w:vAlign w:val="center"/>
            <w:hideMark/>
          </w:tcPr>
          <w:p w:rsidR="0017500C" w:rsidRPr="002E17C6" w:rsidRDefault="0017500C" w:rsidP="0017500C">
            <w:pPr>
              <w:jc w:val="center"/>
              <w:rPr>
                <w:color w:val="000000"/>
                <w:sz w:val="16"/>
                <w:szCs w:val="16"/>
              </w:rPr>
            </w:pPr>
            <w:r w:rsidRPr="002E17C6">
              <w:rPr>
                <w:color w:val="000000"/>
                <w:sz w:val="16"/>
                <w:szCs w:val="16"/>
              </w:rPr>
              <w:t>№ п/п</w:t>
            </w:r>
          </w:p>
        </w:tc>
        <w:tc>
          <w:tcPr>
            <w:tcW w:w="1140" w:type="dxa"/>
            <w:vMerge w:val="restart"/>
            <w:shd w:val="clear" w:color="auto" w:fill="auto"/>
            <w:vAlign w:val="center"/>
            <w:hideMark/>
          </w:tcPr>
          <w:p w:rsidR="0017500C" w:rsidRPr="002E17C6" w:rsidRDefault="0017500C" w:rsidP="0017500C">
            <w:pPr>
              <w:jc w:val="center"/>
              <w:rPr>
                <w:color w:val="000000"/>
                <w:sz w:val="16"/>
                <w:szCs w:val="16"/>
              </w:rPr>
            </w:pPr>
            <w:r w:rsidRPr="002E17C6">
              <w:rPr>
                <w:color w:val="000000"/>
                <w:sz w:val="16"/>
                <w:szCs w:val="16"/>
              </w:rPr>
              <w:t>Статус</w:t>
            </w:r>
          </w:p>
        </w:tc>
        <w:tc>
          <w:tcPr>
            <w:tcW w:w="2835" w:type="dxa"/>
            <w:vMerge w:val="restart"/>
            <w:shd w:val="clear" w:color="auto" w:fill="auto"/>
            <w:vAlign w:val="center"/>
            <w:hideMark/>
          </w:tcPr>
          <w:p w:rsidR="0017500C" w:rsidRPr="002E17C6" w:rsidRDefault="0017500C" w:rsidP="0017500C">
            <w:pPr>
              <w:jc w:val="center"/>
              <w:rPr>
                <w:color w:val="000000"/>
                <w:sz w:val="16"/>
                <w:szCs w:val="16"/>
              </w:rPr>
            </w:pPr>
            <w:r w:rsidRPr="002E17C6">
              <w:rPr>
                <w:color w:val="000000"/>
                <w:sz w:val="16"/>
                <w:szCs w:val="16"/>
              </w:rPr>
              <w:t xml:space="preserve">Наименование </w:t>
            </w:r>
          </w:p>
        </w:tc>
        <w:tc>
          <w:tcPr>
            <w:tcW w:w="3113" w:type="dxa"/>
            <w:gridSpan w:val="5"/>
            <w:shd w:val="clear" w:color="auto" w:fill="auto"/>
            <w:vAlign w:val="center"/>
            <w:hideMark/>
          </w:tcPr>
          <w:p w:rsidR="0017500C" w:rsidRPr="002E17C6" w:rsidRDefault="0017500C" w:rsidP="0017500C">
            <w:pPr>
              <w:jc w:val="center"/>
              <w:rPr>
                <w:color w:val="000000"/>
                <w:sz w:val="16"/>
                <w:szCs w:val="16"/>
              </w:rPr>
            </w:pPr>
            <w:r w:rsidRPr="002E17C6">
              <w:rPr>
                <w:color w:val="000000"/>
                <w:sz w:val="16"/>
                <w:szCs w:val="16"/>
              </w:rPr>
              <w:t>Код бюджетной классификации</w:t>
            </w:r>
          </w:p>
        </w:tc>
        <w:tc>
          <w:tcPr>
            <w:tcW w:w="7660" w:type="dxa"/>
            <w:gridSpan w:val="9"/>
            <w:shd w:val="clear" w:color="auto" w:fill="auto"/>
            <w:vAlign w:val="center"/>
            <w:hideMark/>
          </w:tcPr>
          <w:p w:rsidR="0017500C" w:rsidRPr="002E17C6" w:rsidRDefault="0017500C" w:rsidP="0017500C">
            <w:pPr>
              <w:jc w:val="center"/>
              <w:rPr>
                <w:color w:val="000000"/>
                <w:sz w:val="16"/>
                <w:szCs w:val="16"/>
              </w:rPr>
            </w:pPr>
            <w:r w:rsidRPr="002E17C6">
              <w:rPr>
                <w:color w:val="000000"/>
                <w:sz w:val="16"/>
                <w:szCs w:val="16"/>
              </w:rPr>
              <w:t>Оценка расходов по годам , тыс. рублей</w:t>
            </w:r>
          </w:p>
        </w:tc>
      </w:tr>
      <w:tr w:rsidR="0017500C" w:rsidRPr="002E17C6" w:rsidTr="0017500C">
        <w:trPr>
          <w:trHeight w:val="225"/>
        </w:trPr>
        <w:tc>
          <w:tcPr>
            <w:tcW w:w="576" w:type="dxa"/>
            <w:vMerge/>
            <w:vAlign w:val="center"/>
            <w:hideMark/>
          </w:tcPr>
          <w:p w:rsidR="0017500C" w:rsidRPr="002E17C6" w:rsidRDefault="0017500C" w:rsidP="0017500C">
            <w:pPr>
              <w:rPr>
                <w:color w:val="000000"/>
                <w:sz w:val="16"/>
                <w:szCs w:val="16"/>
              </w:rPr>
            </w:pPr>
          </w:p>
        </w:tc>
        <w:tc>
          <w:tcPr>
            <w:tcW w:w="1140" w:type="dxa"/>
            <w:vMerge/>
            <w:vAlign w:val="center"/>
            <w:hideMark/>
          </w:tcPr>
          <w:p w:rsidR="0017500C" w:rsidRPr="002E17C6" w:rsidRDefault="0017500C" w:rsidP="0017500C">
            <w:pPr>
              <w:rPr>
                <w:color w:val="000000"/>
                <w:sz w:val="16"/>
                <w:szCs w:val="16"/>
              </w:rPr>
            </w:pPr>
          </w:p>
        </w:tc>
        <w:tc>
          <w:tcPr>
            <w:tcW w:w="2835" w:type="dxa"/>
            <w:vMerge/>
            <w:vAlign w:val="center"/>
            <w:hideMark/>
          </w:tcPr>
          <w:p w:rsidR="0017500C" w:rsidRPr="002E17C6" w:rsidRDefault="0017500C" w:rsidP="0017500C">
            <w:pPr>
              <w:rPr>
                <w:color w:val="000000"/>
                <w:sz w:val="16"/>
                <w:szCs w:val="16"/>
              </w:rPr>
            </w:pPr>
          </w:p>
        </w:tc>
        <w:tc>
          <w:tcPr>
            <w:tcW w:w="758" w:type="dxa"/>
            <w:shd w:val="clear" w:color="auto" w:fill="auto"/>
            <w:vAlign w:val="center"/>
            <w:hideMark/>
          </w:tcPr>
          <w:p w:rsidR="0017500C" w:rsidRPr="002E17C6" w:rsidRDefault="0017500C" w:rsidP="0017500C">
            <w:pPr>
              <w:jc w:val="center"/>
              <w:rPr>
                <w:color w:val="000000"/>
                <w:sz w:val="16"/>
                <w:szCs w:val="16"/>
              </w:rPr>
            </w:pPr>
            <w:r w:rsidRPr="002E17C6">
              <w:rPr>
                <w:color w:val="000000"/>
                <w:sz w:val="16"/>
                <w:szCs w:val="16"/>
              </w:rPr>
              <w:t>ГРБС</w:t>
            </w:r>
          </w:p>
        </w:tc>
        <w:tc>
          <w:tcPr>
            <w:tcW w:w="376" w:type="dxa"/>
            <w:shd w:val="clear" w:color="auto" w:fill="auto"/>
            <w:vAlign w:val="center"/>
            <w:hideMark/>
          </w:tcPr>
          <w:p w:rsidR="0017500C" w:rsidRPr="002E17C6" w:rsidRDefault="0017500C" w:rsidP="0017500C">
            <w:pPr>
              <w:jc w:val="center"/>
              <w:rPr>
                <w:color w:val="000000"/>
                <w:sz w:val="16"/>
                <w:szCs w:val="16"/>
              </w:rPr>
            </w:pPr>
            <w:r w:rsidRPr="002E17C6">
              <w:rPr>
                <w:color w:val="000000"/>
                <w:sz w:val="16"/>
                <w:szCs w:val="16"/>
              </w:rPr>
              <w:t>Рз</w:t>
            </w:r>
          </w:p>
        </w:tc>
        <w:tc>
          <w:tcPr>
            <w:tcW w:w="412" w:type="dxa"/>
            <w:shd w:val="clear" w:color="auto" w:fill="auto"/>
            <w:vAlign w:val="center"/>
            <w:hideMark/>
          </w:tcPr>
          <w:p w:rsidR="0017500C" w:rsidRPr="002E17C6" w:rsidRDefault="0017500C" w:rsidP="0017500C">
            <w:pPr>
              <w:jc w:val="center"/>
              <w:rPr>
                <w:color w:val="000000"/>
                <w:sz w:val="16"/>
                <w:szCs w:val="16"/>
              </w:rPr>
            </w:pPr>
            <w:r w:rsidRPr="002E17C6">
              <w:rPr>
                <w:color w:val="000000"/>
                <w:sz w:val="16"/>
                <w:szCs w:val="16"/>
              </w:rPr>
              <w:t>Пр</w:t>
            </w:r>
          </w:p>
        </w:tc>
        <w:tc>
          <w:tcPr>
            <w:tcW w:w="1111" w:type="dxa"/>
            <w:shd w:val="clear" w:color="auto" w:fill="auto"/>
            <w:vAlign w:val="center"/>
            <w:hideMark/>
          </w:tcPr>
          <w:p w:rsidR="0017500C" w:rsidRPr="002E17C6" w:rsidRDefault="0017500C" w:rsidP="0017500C">
            <w:pPr>
              <w:jc w:val="center"/>
              <w:rPr>
                <w:color w:val="000000"/>
                <w:sz w:val="16"/>
                <w:szCs w:val="16"/>
              </w:rPr>
            </w:pPr>
            <w:r w:rsidRPr="002E17C6">
              <w:rPr>
                <w:color w:val="000000"/>
                <w:sz w:val="16"/>
                <w:szCs w:val="16"/>
              </w:rPr>
              <w:t>ЦСР</w:t>
            </w:r>
          </w:p>
        </w:tc>
        <w:tc>
          <w:tcPr>
            <w:tcW w:w="456" w:type="dxa"/>
            <w:shd w:val="clear" w:color="auto" w:fill="auto"/>
            <w:vAlign w:val="center"/>
            <w:hideMark/>
          </w:tcPr>
          <w:p w:rsidR="0017500C" w:rsidRPr="002E17C6" w:rsidRDefault="0017500C" w:rsidP="0017500C">
            <w:pPr>
              <w:jc w:val="center"/>
              <w:rPr>
                <w:color w:val="000000"/>
                <w:sz w:val="16"/>
                <w:szCs w:val="16"/>
              </w:rPr>
            </w:pPr>
            <w:r w:rsidRPr="002E17C6">
              <w:rPr>
                <w:color w:val="000000"/>
                <w:sz w:val="16"/>
                <w:szCs w:val="16"/>
              </w:rPr>
              <w:t>ВР</w:t>
            </w:r>
          </w:p>
        </w:tc>
        <w:tc>
          <w:tcPr>
            <w:tcW w:w="856" w:type="dxa"/>
            <w:shd w:val="clear" w:color="auto" w:fill="auto"/>
            <w:vAlign w:val="center"/>
            <w:hideMark/>
          </w:tcPr>
          <w:p w:rsidR="0017500C" w:rsidRPr="002E17C6" w:rsidRDefault="0017500C" w:rsidP="0017500C">
            <w:pPr>
              <w:jc w:val="center"/>
              <w:rPr>
                <w:b/>
                <w:bCs/>
                <w:color w:val="000000"/>
                <w:sz w:val="16"/>
                <w:szCs w:val="16"/>
              </w:rPr>
            </w:pPr>
            <w:r w:rsidRPr="002E17C6">
              <w:rPr>
                <w:b/>
                <w:bCs/>
                <w:color w:val="000000"/>
                <w:sz w:val="16"/>
                <w:szCs w:val="16"/>
              </w:rPr>
              <w:t>2020</w:t>
            </w:r>
          </w:p>
        </w:tc>
        <w:tc>
          <w:tcPr>
            <w:tcW w:w="851" w:type="dxa"/>
            <w:shd w:val="clear" w:color="auto" w:fill="auto"/>
            <w:vAlign w:val="center"/>
            <w:hideMark/>
          </w:tcPr>
          <w:p w:rsidR="0017500C" w:rsidRPr="002E17C6" w:rsidRDefault="0017500C" w:rsidP="0017500C">
            <w:pPr>
              <w:jc w:val="center"/>
              <w:rPr>
                <w:b/>
                <w:bCs/>
                <w:color w:val="000000"/>
                <w:sz w:val="16"/>
                <w:szCs w:val="16"/>
              </w:rPr>
            </w:pPr>
            <w:r w:rsidRPr="002E17C6">
              <w:rPr>
                <w:b/>
                <w:bCs/>
                <w:color w:val="000000"/>
                <w:sz w:val="16"/>
                <w:szCs w:val="16"/>
              </w:rPr>
              <w:t>2021</w:t>
            </w:r>
          </w:p>
        </w:tc>
        <w:tc>
          <w:tcPr>
            <w:tcW w:w="850" w:type="dxa"/>
            <w:shd w:val="clear" w:color="auto" w:fill="auto"/>
            <w:vAlign w:val="center"/>
            <w:hideMark/>
          </w:tcPr>
          <w:p w:rsidR="0017500C" w:rsidRPr="002E17C6" w:rsidRDefault="0017500C" w:rsidP="0017500C">
            <w:pPr>
              <w:jc w:val="center"/>
              <w:rPr>
                <w:b/>
                <w:bCs/>
                <w:color w:val="000000"/>
                <w:sz w:val="16"/>
                <w:szCs w:val="16"/>
              </w:rPr>
            </w:pPr>
            <w:r w:rsidRPr="002E17C6">
              <w:rPr>
                <w:b/>
                <w:bCs/>
                <w:color w:val="000000"/>
                <w:sz w:val="16"/>
                <w:szCs w:val="16"/>
              </w:rPr>
              <w:t>2022</w:t>
            </w:r>
          </w:p>
        </w:tc>
        <w:tc>
          <w:tcPr>
            <w:tcW w:w="709" w:type="dxa"/>
            <w:shd w:val="clear" w:color="auto" w:fill="auto"/>
            <w:vAlign w:val="center"/>
            <w:hideMark/>
          </w:tcPr>
          <w:p w:rsidR="0017500C" w:rsidRPr="002E17C6" w:rsidRDefault="0017500C" w:rsidP="0017500C">
            <w:pPr>
              <w:jc w:val="center"/>
              <w:rPr>
                <w:b/>
                <w:bCs/>
                <w:color w:val="000000"/>
                <w:sz w:val="16"/>
                <w:szCs w:val="16"/>
              </w:rPr>
            </w:pPr>
            <w:r w:rsidRPr="002E17C6">
              <w:rPr>
                <w:b/>
                <w:bCs/>
                <w:color w:val="000000"/>
                <w:sz w:val="16"/>
                <w:szCs w:val="16"/>
              </w:rPr>
              <w:t>2023</w:t>
            </w:r>
          </w:p>
        </w:tc>
        <w:tc>
          <w:tcPr>
            <w:tcW w:w="851" w:type="dxa"/>
            <w:shd w:val="clear" w:color="auto" w:fill="auto"/>
            <w:vAlign w:val="center"/>
            <w:hideMark/>
          </w:tcPr>
          <w:p w:rsidR="0017500C" w:rsidRPr="002E17C6" w:rsidRDefault="0017500C" w:rsidP="0017500C">
            <w:pPr>
              <w:jc w:val="center"/>
              <w:rPr>
                <w:b/>
                <w:bCs/>
                <w:color w:val="000000"/>
                <w:sz w:val="16"/>
                <w:szCs w:val="16"/>
              </w:rPr>
            </w:pPr>
            <w:r w:rsidRPr="002E17C6">
              <w:rPr>
                <w:b/>
                <w:bCs/>
                <w:color w:val="000000"/>
                <w:sz w:val="16"/>
                <w:szCs w:val="16"/>
              </w:rPr>
              <w:t>2024</w:t>
            </w:r>
          </w:p>
        </w:tc>
        <w:tc>
          <w:tcPr>
            <w:tcW w:w="850" w:type="dxa"/>
            <w:shd w:val="clear" w:color="auto" w:fill="auto"/>
            <w:vAlign w:val="center"/>
            <w:hideMark/>
          </w:tcPr>
          <w:p w:rsidR="0017500C" w:rsidRPr="002E17C6" w:rsidRDefault="0017500C" w:rsidP="0017500C">
            <w:pPr>
              <w:jc w:val="center"/>
              <w:rPr>
                <w:b/>
                <w:bCs/>
                <w:color w:val="000000"/>
                <w:sz w:val="16"/>
                <w:szCs w:val="16"/>
              </w:rPr>
            </w:pPr>
            <w:r w:rsidRPr="002E17C6">
              <w:rPr>
                <w:b/>
                <w:bCs/>
                <w:color w:val="000000"/>
                <w:sz w:val="16"/>
                <w:szCs w:val="16"/>
              </w:rPr>
              <w:t>2025</w:t>
            </w:r>
          </w:p>
        </w:tc>
        <w:tc>
          <w:tcPr>
            <w:tcW w:w="851" w:type="dxa"/>
            <w:shd w:val="clear" w:color="auto" w:fill="auto"/>
            <w:vAlign w:val="center"/>
            <w:hideMark/>
          </w:tcPr>
          <w:p w:rsidR="0017500C" w:rsidRPr="002E17C6" w:rsidRDefault="0017500C" w:rsidP="0017500C">
            <w:pPr>
              <w:jc w:val="center"/>
              <w:rPr>
                <w:b/>
                <w:bCs/>
                <w:color w:val="000000"/>
                <w:sz w:val="16"/>
                <w:szCs w:val="16"/>
              </w:rPr>
            </w:pPr>
            <w:r w:rsidRPr="002E17C6">
              <w:rPr>
                <w:b/>
                <w:bCs/>
                <w:color w:val="000000"/>
                <w:sz w:val="16"/>
                <w:szCs w:val="16"/>
              </w:rPr>
              <w:t>2026</w:t>
            </w:r>
          </w:p>
        </w:tc>
        <w:tc>
          <w:tcPr>
            <w:tcW w:w="850" w:type="dxa"/>
            <w:shd w:val="clear" w:color="auto" w:fill="auto"/>
            <w:vAlign w:val="center"/>
            <w:hideMark/>
          </w:tcPr>
          <w:p w:rsidR="0017500C" w:rsidRPr="002E17C6" w:rsidRDefault="0017500C" w:rsidP="0017500C">
            <w:pPr>
              <w:jc w:val="center"/>
              <w:rPr>
                <w:b/>
                <w:bCs/>
                <w:color w:val="000000"/>
                <w:sz w:val="16"/>
                <w:szCs w:val="16"/>
              </w:rPr>
            </w:pPr>
            <w:r w:rsidRPr="002E17C6">
              <w:rPr>
                <w:b/>
                <w:bCs/>
                <w:color w:val="000000"/>
                <w:sz w:val="16"/>
                <w:szCs w:val="16"/>
              </w:rPr>
              <w:t>2027</w:t>
            </w:r>
          </w:p>
        </w:tc>
        <w:tc>
          <w:tcPr>
            <w:tcW w:w="992" w:type="dxa"/>
            <w:shd w:val="clear" w:color="auto" w:fill="auto"/>
            <w:vAlign w:val="center"/>
            <w:hideMark/>
          </w:tcPr>
          <w:p w:rsidR="0017500C" w:rsidRPr="002E17C6" w:rsidRDefault="0017500C" w:rsidP="0017500C">
            <w:pPr>
              <w:jc w:val="center"/>
              <w:rPr>
                <w:b/>
                <w:bCs/>
                <w:color w:val="000000"/>
                <w:sz w:val="16"/>
                <w:szCs w:val="16"/>
              </w:rPr>
            </w:pPr>
            <w:r w:rsidRPr="002E17C6">
              <w:rPr>
                <w:b/>
                <w:bCs/>
                <w:color w:val="000000"/>
                <w:sz w:val="16"/>
                <w:szCs w:val="16"/>
              </w:rPr>
              <w:t>2028</w:t>
            </w:r>
          </w:p>
        </w:tc>
      </w:tr>
      <w:tr w:rsidR="0017500C" w:rsidRPr="002E17C6" w:rsidTr="0017500C">
        <w:trPr>
          <w:trHeight w:val="540"/>
        </w:trPr>
        <w:tc>
          <w:tcPr>
            <w:tcW w:w="576" w:type="dxa"/>
            <w:vMerge w:val="restart"/>
            <w:shd w:val="clear" w:color="auto" w:fill="auto"/>
            <w:vAlign w:val="center"/>
            <w:hideMark/>
          </w:tcPr>
          <w:p w:rsidR="0017500C" w:rsidRPr="002E17C6" w:rsidRDefault="0017500C" w:rsidP="0017500C">
            <w:pPr>
              <w:jc w:val="center"/>
              <w:rPr>
                <w:b/>
                <w:sz w:val="16"/>
                <w:szCs w:val="16"/>
              </w:rPr>
            </w:pPr>
            <w:r w:rsidRPr="002E17C6">
              <w:rPr>
                <w:b/>
                <w:sz w:val="16"/>
                <w:szCs w:val="16"/>
              </w:rPr>
              <w:t>1</w:t>
            </w:r>
          </w:p>
        </w:tc>
        <w:tc>
          <w:tcPr>
            <w:tcW w:w="1140" w:type="dxa"/>
            <w:vMerge w:val="restart"/>
            <w:shd w:val="clear" w:color="auto" w:fill="auto"/>
            <w:vAlign w:val="center"/>
            <w:hideMark/>
          </w:tcPr>
          <w:p w:rsidR="0017500C" w:rsidRPr="002E17C6" w:rsidRDefault="0017500C" w:rsidP="0017500C">
            <w:pPr>
              <w:jc w:val="center"/>
              <w:rPr>
                <w:b/>
                <w:sz w:val="16"/>
                <w:szCs w:val="16"/>
              </w:rPr>
            </w:pPr>
            <w:r w:rsidRPr="002E17C6">
              <w:rPr>
                <w:b/>
                <w:sz w:val="16"/>
                <w:szCs w:val="16"/>
              </w:rPr>
              <w:t>программа</w:t>
            </w:r>
          </w:p>
        </w:tc>
        <w:tc>
          <w:tcPr>
            <w:tcW w:w="2835" w:type="dxa"/>
            <w:vMerge w:val="restart"/>
            <w:shd w:val="clear" w:color="auto" w:fill="auto"/>
            <w:vAlign w:val="center"/>
            <w:hideMark/>
          </w:tcPr>
          <w:p w:rsidR="0017500C" w:rsidRPr="002E17C6" w:rsidRDefault="0017500C" w:rsidP="0017500C">
            <w:pPr>
              <w:rPr>
                <w:b/>
                <w:sz w:val="16"/>
                <w:szCs w:val="16"/>
              </w:rPr>
            </w:pPr>
            <w:r w:rsidRPr="002E17C6">
              <w:rPr>
                <w:b/>
                <w:sz w:val="16"/>
                <w:szCs w:val="16"/>
              </w:rPr>
              <w:t>«Комплексное развитие сельской территории Грабовского сельсовета Бессоновского района  Пензенской области»</w:t>
            </w:r>
          </w:p>
        </w:tc>
        <w:tc>
          <w:tcPr>
            <w:tcW w:w="758" w:type="dxa"/>
            <w:shd w:val="clear" w:color="auto" w:fill="auto"/>
            <w:vAlign w:val="center"/>
            <w:hideMark/>
          </w:tcPr>
          <w:p w:rsidR="0017500C" w:rsidRPr="002E17C6" w:rsidRDefault="0017500C" w:rsidP="0017500C">
            <w:pPr>
              <w:jc w:val="center"/>
              <w:rPr>
                <w:b/>
                <w:sz w:val="16"/>
                <w:szCs w:val="16"/>
              </w:rPr>
            </w:pPr>
            <w:r w:rsidRPr="002E17C6">
              <w:rPr>
                <w:b/>
                <w:sz w:val="16"/>
                <w:szCs w:val="16"/>
              </w:rPr>
              <w:t>всего</w:t>
            </w:r>
          </w:p>
        </w:tc>
        <w:tc>
          <w:tcPr>
            <w:tcW w:w="376" w:type="dxa"/>
            <w:shd w:val="clear" w:color="auto" w:fill="auto"/>
            <w:vAlign w:val="center"/>
            <w:hideMark/>
          </w:tcPr>
          <w:p w:rsidR="0017500C" w:rsidRPr="002E17C6" w:rsidRDefault="0017500C" w:rsidP="0017500C">
            <w:pPr>
              <w:jc w:val="center"/>
              <w:rPr>
                <w:b/>
                <w:sz w:val="16"/>
                <w:szCs w:val="16"/>
              </w:rPr>
            </w:pPr>
            <w:r w:rsidRPr="002E17C6">
              <w:rPr>
                <w:b/>
                <w:sz w:val="16"/>
                <w:szCs w:val="16"/>
              </w:rPr>
              <w:t>х</w:t>
            </w:r>
          </w:p>
        </w:tc>
        <w:tc>
          <w:tcPr>
            <w:tcW w:w="412" w:type="dxa"/>
            <w:shd w:val="clear" w:color="auto" w:fill="auto"/>
            <w:vAlign w:val="center"/>
            <w:hideMark/>
          </w:tcPr>
          <w:p w:rsidR="0017500C" w:rsidRPr="002E17C6" w:rsidRDefault="0017500C" w:rsidP="0017500C">
            <w:pPr>
              <w:jc w:val="center"/>
              <w:rPr>
                <w:b/>
                <w:sz w:val="16"/>
                <w:szCs w:val="16"/>
              </w:rPr>
            </w:pPr>
            <w:r w:rsidRPr="002E17C6">
              <w:rPr>
                <w:b/>
                <w:sz w:val="16"/>
                <w:szCs w:val="16"/>
              </w:rPr>
              <w:t>х</w:t>
            </w:r>
          </w:p>
        </w:tc>
        <w:tc>
          <w:tcPr>
            <w:tcW w:w="1111" w:type="dxa"/>
            <w:shd w:val="clear" w:color="auto" w:fill="auto"/>
            <w:vAlign w:val="center"/>
            <w:hideMark/>
          </w:tcPr>
          <w:p w:rsidR="0017500C" w:rsidRPr="002E17C6" w:rsidRDefault="0017500C" w:rsidP="0017500C">
            <w:pPr>
              <w:jc w:val="center"/>
              <w:rPr>
                <w:b/>
                <w:sz w:val="16"/>
                <w:szCs w:val="16"/>
              </w:rPr>
            </w:pPr>
            <w:r w:rsidRPr="002E17C6">
              <w:rPr>
                <w:b/>
                <w:sz w:val="16"/>
                <w:szCs w:val="16"/>
              </w:rPr>
              <w:t>х</w:t>
            </w:r>
          </w:p>
        </w:tc>
        <w:tc>
          <w:tcPr>
            <w:tcW w:w="456" w:type="dxa"/>
            <w:shd w:val="clear" w:color="auto" w:fill="auto"/>
            <w:vAlign w:val="center"/>
            <w:hideMark/>
          </w:tcPr>
          <w:p w:rsidR="0017500C" w:rsidRPr="002E17C6" w:rsidRDefault="0017500C" w:rsidP="0017500C">
            <w:pPr>
              <w:jc w:val="center"/>
              <w:rPr>
                <w:b/>
                <w:sz w:val="16"/>
                <w:szCs w:val="16"/>
              </w:rPr>
            </w:pPr>
            <w:r w:rsidRPr="002E17C6">
              <w:rPr>
                <w:b/>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2 142,3</w:t>
            </w:r>
          </w:p>
        </w:tc>
        <w:tc>
          <w:tcPr>
            <w:tcW w:w="851"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33,0</w:t>
            </w:r>
          </w:p>
        </w:tc>
        <w:tc>
          <w:tcPr>
            <w:tcW w:w="850"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79 708,7</w:t>
            </w:r>
          </w:p>
        </w:tc>
        <w:tc>
          <w:tcPr>
            <w:tcW w:w="709"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35,0</w:t>
            </w:r>
          </w:p>
        </w:tc>
        <w:tc>
          <w:tcPr>
            <w:tcW w:w="850"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3 362,2</w:t>
            </w:r>
          </w:p>
        </w:tc>
        <w:tc>
          <w:tcPr>
            <w:tcW w:w="851"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0,0</w:t>
            </w:r>
          </w:p>
        </w:tc>
      </w:tr>
      <w:tr w:rsidR="0017500C" w:rsidRPr="002E17C6" w:rsidTr="0017500C">
        <w:trPr>
          <w:trHeight w:val="396"/>
        </w:trPr>
        <w:tc>
          <w:tcPr>
            <w:tcW w:w="576" w:type="dxa"/>
            <w:vMerge/>
            <w:shd w:val="clear" w:color="auto" w:fill="auto"/>
            <w:vAlign w:val="center"/>
            <w:hideMark/>
          </w:tcPr>
          <w:p w:rsidR="0017500C" w:rsidRPr="002E17C6" w:rsidRDefault="0017500C" w:rsidP="0017500C">
            <w:pPr>
              <w:rPr>
                <w:b/>
                <w:sz w:val="16"/>
                <w:szCs w:val="16"/>
              </w:rPr>
            </w:pPr>
          </w:p>
        </w:tc>
        <w:tc>
          <w:tcPr>
            <w:tcW w:w="1140" w:type="dxa"/>
            <w:vMerge/>
            <w:shd w:val="clear" w:color="auto" w:fill="auto"/>
            <w:vAlign w:val="center"/>
            <w:hideMark/>
          </w:tcPr>
          <w:p w:rsidR="0017500C" w:rsidRPr="002E17C6" w:rsidRDefault="0017500C" w:rsidP="0017500C">
            <w:pPr>
              <w:rPr>
                <w:b/>
                <w:sz w:val="16"/>
                <w:szCs w:val="16"/>
              </w:rPr>
            </w:pPr>
          </w:p>
        </w:tc>
        <w:tc>
          <w:tcPr>
            <w:tcW w:w="2835" w:type="dxa"/>
            <w:vMerge/>
            <w:shd w:val="clear" w:color="auto" w:fill="auto"/>
            <w:vAlign w:val="center"/>
            <w:hideMark/>
          </w:tcPr>
          <w:p w:rsidR="0017500C" w:rsidRPr="002E17C6" w:rsidRDefault="0017500C" w:rsidP="0017500C">
            <w:pPr>
              <w:rPr>
                <w:b/>
                <w:sz w:val="16"/>
                <w:szCs w:val="16"/>
              </w:rPr>
            </w:pPr>
          </w:p>
        </w:tc>
        <w:tc>
          <w:tcPr>
            <w:tcW w:w="758" w:type="dxa"/>
            <w:shd w:val="clear" w:color="auto" w:fill="auto"/>
            <w:vAlign w:val="center"/>
            <w:hideMark/>
          </w:tcPr>
          <w:p w:rsidR="0017500C" w:rsidRPr="002E17C6" w:rsidRDefault="0017500C" w:rsidP="0017500C">
            <w:pPr>
              <w:jc w:val="center"/>
              <w:rPr>
                <w:b/>
                <w:sz w:val="16"/>
                <w:szCs w:val="16"/>
              </w:rPr>
            </w:pPr>
            <w:r w:rsidRPr="002E17C6">
              <w:rPr>
                <w:b/>
                <w:sz w:val="16"/>
                <w:szCs w:val="16"/>
              </w:rPr>
              <w:t>901</w:t>
            </w:r>
          </w:p>
        </w:tc>
        <w:tc>
          <w:tcPr>
            <w:tcW w:w="376" w:type="dxa"/>
            <w:shd w:val="clear" w:color="auto" w:fill="auto"/>
            <w:vAlign w:val="center"/>
            <w:hideMark/>
          </w:tcPr>
          <w:p w:rsidR="0017500C" w:rsidRPr="002E17C6" w:rsidRDefault="0017500C" w:rsidP="0017500C">
            <w:pPr>
              <w:jc w:val="center"/>
              <w:rPr>
                <w:b/>
                <w:sz w:val="16"/>
                <w:szCs w:val="16"/>
              </w:rPr>
            </w:pPr>
            <w:r w:rsidRPr="002E17C6">
              <w:rPr>
                <w:b/>
                <w:sz w:val="16"/>
                <w:szCs w:val="16"/>
              </w:rPr>
              <w:t>х</w:t>
            </w:r>
          </w:p>
        </w:tc>
        <w:tc>
          <w:tcPr>
            <w:tcW w:w="412" w:type="dxa"/>
            <w:shd w:val="clear" w:color="auto" w:fill="auto"/>
            <w:vAlign w:val="center"/>
            <w:hideMark/>
          </w:tcPr>
          <w:p w:rsidR="0017500C" w:rsidRPr="002E17C6" w:rsidRDefault="0017500C" w:rsidP="0017500C">
            <w:pPr>
              <w:jc w:val="center"/>
              <w:rPr>
                <w:b/>
                <w:sz w:val="16"/>
                <w:szCs w:val="16"/>
              </w:rPr>
            </w:pPr>
            <w:r w:rsidRPr="002E17C6">
              <w:rPr>
                <w:b/>
                <w:sz w:val="16"/>
                <w:szCs w:val="16"/>
              </w:rPr>
              <w:t>х</w:t>
            </w:r>
          </w:p>
        </w:tc>
        <w:tc>
          <w:tcPr>
            <w:tcW w:w="1111" w:type="dxa"/>
            <w:shd w:val="clear" w:color="auto" w:fill="auto"/>
            <w:vAlign w:val="center"/>
            <w:hideMark/>
          </w:tcPr>
          <w:p w:rsidR="0017500C" w:rsidRPr="002E17C6" w:rsidRDefault="0017500C" w:rsidP="0017500C">
            <w:pPr>
              <w:jc w:val="center"/>
              <w:rPr>
                <w:b/>
                <w:sz w:val="16"/>
                <w:szCs w:val="16"/>
              </w:rPr>
            </w:pPr>
            <w:r w:rsidRPr="002E17C6">
              <w:rPr>
                <w:b/>
                <w:sz w:val="16"/>
                <w:szCs w:val="16"/>
              </w:rPr>
              <w:t>х</w:t>
            </w:r>
          </w:p>
        </w:tc>
        <w:tc>
          <w:tcPr>
            <w:tcW w:w="456" w:type="dxa"/>
            <w:shd w:val="clear" w:color="auto" w:fill="auto"/>
            <w:vAlign w:val="center"/>
            <w:hideMark/>
          </w:tcPr>
          <w:p w:rsidR="0017500C" w:rsidRPr="002E17C6" w:rsidRDefault="0017500C" w:rsidP="0017500C">
            <w:pPr>
              <w:jc w:val="center"/>
              <w:rPr>
                <w:b/>
                <w:sz w:val="16"/>
                <w:szCs w:val="16"/>
              </w:rPr>
            </w:pPr>
            <w:r w:rsidRPr="002E17C6">
              <w:rPr>
                <w:b/>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2 142,3</w:t>
            </w:r>
          </w:p>
        </w:tc>
        <w:tc>
          <w:tcPr>
            <w:tcW w:w="851"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33,0</w:t>
            </w:r>
          </w:p>
        </w:tc>
        <w:tc>
          <w:tcPr>
            <w:tcW w:w="850"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79 708,7</w:t>
            </w:r>
          </w:p>
        </w:tc>
        <w:tc>
          <w:tcPr>
            <w:tcW w:w="709"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35,0</w:t>
            </w:r>
          </w:p>
        </w:tc>
        <w:tc>
          <w:tcPr>
            <w:tcW w:w="850"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3 362,2</w:t>
            </w:r>
          </w:p>
        </w:tc>
        <w:tc>
          <w:tcPr>
            <w:tcW w:w="851"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b/>
                <w:sz w:val="16"/>
                <w:szCs w:val="16"/>
              </w:rPr>
            </w:pPr>
            <w:r w:rsidRPr="002E17C6">
              <w:rPr>
                <w:rFonts w:ascii="Calibri" w:hAnsi="Calibri"/>
                <w:b/>
                <w:sz w:val="16"/>
                <w:szCs w:val="16"/>
              </w:rPr>
              <w:t>0,0</w:t>
            </w:r>
          </w:p>
        </w:tc>
      </w:tr>
      <w:tr w:rsidR="0017500C" w:rsidRPr="002E17C6" w:rsidTr="0017500C">
        <w:trPr>
          <w:trHeight w:val="404"/>
        </w:trPr>
        <w:tc>
          <w:tcPr>
            <w:tcW w:w="576" w:type="dxa"/>
            <w:vMerge w:val="restart"/>
            <w:shd w:val="clear" w:color="auto" w:fill="auto"/>
            <w:vAlign w:val="center"/>
            <w:hideMark/>
          </w:tcPr>
          <w:p w:rsidR="0017500C" w:rsidRPr="002E17C6" w:rsidRDefault="0017500C" w:rsidP="0017500C">
            <w:pPr>
              <w:jc w:val="center"/>
              <w:rPr>
                <w:bCs/>
                <w:i/>
                <w:sz w:val="16"/>
                <w:szCs w:val="16"/>
              </w:rPr>
            </w:pPr>
            <w:r w:rsidRPr="002E17C6">
              <w:rPr>
                <w:bCs/>
                <w:i/>
                <w:sz w:val="16"/>
                <w:szCs w:val="16"/>
              </w:rPr>
              <w:t>1.1.</w:t>
            </w:r>
          </w:p>
        </w:tc>
        <w:tc>
          <w:tcPr>
            <w:tcW w:w="1140" w:type="dxa"/>
            <w:vMerge w:val="restart"/>
            <w:shd w:val="clear" w:color="auto" w:fill="auto"/>
            <w:vAlign w:val="center"/>
            <w:hideMark/>
          </w:tcPr>
          <w:p w:rsidR="0017500C" w:rsidRPr="002E17C6" w:rsidRDefault="0017500C" w:rsidP="0017500C">
            <w:pPr>
              <w:jc w:val="center"/>
              <w:rPr>
                <w:bCs/>
                <w:i/>
                <w:sz w:val="16"/>
                <w:szCs w:val="16"/>
              </w:rPr>
            </w:pPr>
            <w:r w:rsidRPr="002E17C6">
              <w:rPr>
                <w:bCs/>
                <w:i/>
                <w:sz w:val="16"/>
                <w:szCs w:val="16"/>
              </w:rPr>
              <w:t>Подпрограмма</w:t>
            </w:r>
          </w:p>
        </w:tc>
        <w:tc>
          <w:tcPr>
            <w:tcW w:w="2835" w:type="dxa"/>
            <w:vMerge w:val="restart"/>
            <w:shd w:val="clear" w:color="auto" w:fill="auto"/>
            <w:vAlign w:val="center"/>
            <w:hideMark/>
          </w:tcPr>
          <w:p w:rsidR="0017500C" w:rsidRPr="002E17C6" w:rsidRDefault="0017500C" w:rsidP="0017500C">
            <w:pPr>
              <w:rPr>
                <w:bCs/>
                <w:i/>
                <w:sz w:val="16"/>
                <w:szCs w:val="16"/>
              </w:rPr>
            </w:pPr>
            <w:r w:rsidRPr="002E17C6">
              <w:rPr>
                <w:bCs/>
                <w:i/>
                <w:sz w:val="16"/>
                <w:szCs w:val="16"/>
              </w:rPr>
              <w:t>Создание современного облика населенных пунктов Грабовского сельсовета Бессоновского района Пензенской области</w:t>
            </w:r>
          </w:p>
        </w:tc>
        <w:tc>
          <w:tcPr>
            <w:tcW w:w="758" w:type="dxa"/>
            <w:shd w:val="clear" w:color="auto" w:fill="auto"/>
            <w:vAlign w:val="center"/>
            <w:hideMark/>
          </w:tcPr>
          <w:p w:rsidR="0017500C" w:rsidRPr="002E17C6" w:rsidRDefault="0017500C" w:rsidP="0017500C">
            <w:pPr>
              <w:jc w:val="center"/>
              <w:rPr>
                <w:bCs/>
                <w:i/>
                <w:iCs/>
                <w:sz w:val="16"/>
                <w:szCs w:val="16"/>
              </w:rPr>
            </w:pPr>
            <w:r w:rsidRPr="002E17C6">
              <w:rPr>
                <w:bCs/>
                <w:i/>
                <w:iCs/>
                <w:sz w:val="16"/>
                <w:szCs w:val="16"/>
              </w:rPr>
              <w:t>всего</w:t>
            </w:r>
          </w:p>
        </w:tc>
        <w:tc>
          <w:tcPr>
            <w:tcW w:w="376" w:type="dxa"/>
            <w:shd w:val="clear" w:color="auto" w:fill="auto"/>
            <w:vAlign w:val="center"/>
            <w:hideMark/>
          </w:tcPr>
          <w:p w:rsidR="0017500C" w:rsidRPr="002E17C6" w:rsidRDefault="0017500C" w:rsidP="0017500C">
            <w:pPr>
              <w:jc w:val="center"/>
              <w:rPr>
                <w:bCs/>
                <w:i/>
                <w:iCs/>
                <w:sz w:val="16"/>
                <w:szCs w:val="16"/>
              </w:rPr>
            </w:pPr>
            <w:r w:rsidRPr="002E17C6">
              <w:rPr>
                <w:bCs/>
                <w:i/>
                <w:iCs/>
                <w:sz w:val="16"/>
                <w:szCs w:val="16"/>
              </w:rPr>
              <w:t>х</w:t>
            </w:r>
          </w:p>
        </w:tc>
        <w:tc>
          <w:tcPr>
            <w:tcW w:w="412" w:type="dxa"/>
            <w:shd w:val="clear" w:color="auto" w:fill="auto"/>
            <w:vAlign w:val="center"/>
            <w:hideMark/>
          </w:tcPr>
          <w:p w:rsidR="0017500C" w:rsidRPr="002E17C6" w:rsidRDefault="0017500C" w:rsidP="0017500C">
            <w:pPr>
              <w:jc w:val="center"/>
              <w:rPr>
                <w:bCs/>
                <w:i/>
                <w:iCs/>
                <w:sz w:val="16"/>
                <w:szCs w:val="16"/>
              </w:rPr>
            </w:pPr>
            <w:r w:rsidRPr="002E17C6">
              <w:rPr>
                <w:bCs/>
                <w:i/>
                <w:iCs/>
                <w:sz w:val="16"/>
                <w:szCs w:val="16"/>
              </w:rPr>
              <w:t>х</w:t>
            </w:r>
          </w:p>
        </w:tc>
        <w:tc>
          <w:tcPr>
            <w:tcW w:w="1111" w:type="dxa"/>
            <w:shd w:val="clear" w:color="auto" w:fill="auto"/>
            <w:vAlign w:val="center"/>
            <w:hideMark/>
          </w:tcPr>
          <w:p w:rsidR="0017500C" w:rsidRPr="002E17C6" w:rsidRDefault="0017500C" w:rsidP="0017500C">
            <w:pPr>
              <w:jc w:val="center"/>
              <w:rPr>
                <w:bCs/>
                <w:i/>
                <w:iCs/>
                <w:sz w:val="16"/>
                <w:szCs w:val="16"/>
              </w:rPr>
            </w:pPr>
            <w:r w:rsidRPr="002E17C6">
              <w:rPr>
                <w:bCs/>
                <w:i/>
                <w:iCs/>
                <w:sz w:val="16"/>
                <w:szCs w:val="16"/>
              </w:rPr>
              <w:t>х</w:t>
            </w:r>
          </w:p>
        </w:tc>
        <w:tc>
          <w:tcPr>
            <w:tcW w:w="456" w:type="dxa"/>
            <w:shd w:val="clear" w:color="auto" w:fill="auto"/>
            <w:vAlign w:val="center"/>
            <w:hideMark/>
          </w:tcPr>
          <w:p w:rsidR="0017500C" w:rsidRPr="002E17C6" w:rsidRDefault="0017500C" w:rsidP="0017500C">
            <w:pPr>
              <w:jc w:val="center"/>
              <w:rPr>
                <w:bCs/>
                <w:i/>
                <w:iCs/>
                <w:sz w:val="16"/>
                <w:szCs w:val="16"/>
              </w:rPr>
            </w:pPr>
            <w:r w:rsidRPr="002E17C6">
              <w:rPr>
                <w:bCs/>
                <w:i/>
                <w:iCs/>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bCs/>
                <w:i/>
                <w:iCs/>
                <w:sz w:val="16"/>
                <w:szCs w:val="16"/>
              </w:rPr>
            </w:pPr>
            <w:r w:rsidRPr="002E17C6">
              <w:rPr>
                <w:rFonts w:ascii="Calibri" w:hAnsi="Calibri"/>
                <w:bCs/>
                <w:i/>
                <w:iCs/>
                <w:sz w:val="16"/>
                <w:szCs w:val="16"/>
              </w:rPr>
              <w:t>2 142,3</w:t>
            </w:r>
          </w:p>
        </w:tc>
        <w:tc>
          <w:tcPr>
            <w:tcW w:w="851" w:type="dxa"/>
            <w:shd w:val="clear" w:color="auto" w:fill="auto"/>
            <w:vAlign w:val="center"/>
            <w:hideMark/>
          </w:tcPr>
          <w:p w:rsidR="0017500C" w:rsidRPr="002E17C6" w:rsidRDefault="0017500C" w:rsidP="0017500C">
            <w:pPr>
              <w:jc w:val="right"/>
              <w:rPr>
                <w:rFonts w:ascii="Calibri" w:hAnsi="Calibri"/>
                <w:bCs/>
                <w:i/>
                <w:iCs/>
                <w:sz w:val="16"/>
                <w:szCs w:val="16"/>
              </w:rPr>
            </w:pPr>
            <w:r w:rsidRPr="002E17C6">
              <w:rPr>
                <w:rFonts w:ascii="Calibri" w:hAnsi="Calibri"/>
                <w:bCs/>
                <w:i/>
                <w:iCs/>
                <w:sz w:val="16"/>
                <w:szCs w:val="16"/>
              </w:rPr>
              <w:t>33,0</w:t>
            </w:r>
          </w:p>
        </w:tc>
        <w:tc>
          <w:tcPr>
            <w:tcW w:w="850" w:type="dxa"/>
            <w:shd w:val="clear" w:color="auto" w:fill="auto"/>
            <w:vAlign w:val="center"/>
            <w:hideMark/>
          </w:tcPr>
          <w:p w:rsidR="0017500C" w:rsidRPr="002E17C6" w:rsidRDefault="0017500C" w:rsidP="0017500C">
            <w:pPr>
              <w:jc w:val="right"/>
              <w:rPr>
                <w:rFonts w:ascii="Calibri" w:hAnsi="Calibri"/>
                <w:bCs/>
                <w:i/>
                <w:iCs/>
                <w:sz w:val="16"/>
                <w:szCs w:val="16"/>
              </w:rPr>
            </w:pPr>
            <w:r w:rsidRPr="002E17C6">
              <w:rPr>
                <w:rFonts w:ascii="Calibri" w:hAnsi="Calibri"/>
                <w:bCs/>
                <w:i/>
                <w:iCs/>
                <w:sz w:val="16"/>
                <w:szCs w:val="16"/>
              </w:rPr>
              <w:t>79 708,7</w:t>
            </w:r>
          </w:p>
        </w:tc>
        <w:tc>
          <w:tcPr>
            <w:tcW w:w="709" w:type="dxa"/>
            <w:shd w:val="clear" w:color="auto" w:fill="auto"/>
            <w:vAlign w:val="center"/>
            <w:hideMark/>
          </w:tcPr>
          <w:p w:rsidR="0017500C" w:rsidRPr="002E17C6" w:rsidRDefault="0017500C" w:rsidP="0017500C">
            <w:pPr>
              <w:jc w:val="right"/>
              <w:rPr>
                <w:rFonts w:ascii="Calibri" w:hAnsi="Calibri"/>
                <w:bCs/>
                <w:i/>
                <w:iCs/>
                <w:sz w:val="16"/>
                <w:szCs w:val="16"/>
              </w:rPr>
            </w:pPr>
            <w:r w:rsidRPr="002E17C6">
              <w:rPr>
                <w:rFonts w:ascii="Calibri" w:hAnsi="Calibri"/>
                <w:bCs/>
                <w:i/>
                <w:iCs/>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bCs/>
                <w:i/>
                <w:iCs/>
                <w:sz w:val="16"/>
                <w:szCs w:val="16"/>
              </w:rPr>
            </w:pPr>
            <w:r w:rsidRPr="002E17C6">
              <w:rPr>
                <w:rFonts w:ascii="Calibri" w:hAnsi="Calibri"/>
                <w:bCs/>
                <w:i/>
                <w:iCs/>
                <w:sz w:val="16"/>
                <w:szCs w:val="16"/>
              </w:rPr>
              <w:t>35,0</w:t>
            </w:r>
          </w:p>
        </w:tc>
        <w:tc>
          <w:tcPr>
            <w:tcW w:w="850" w:type="dxa"/>
            <w:shd w:val="clear" w:color="auto" w:fill="auto"/>
            <w:vAlign w:val="center"/>
            <w:hideMark/>
          </w:tcPr>
          <w:p w:rsidR="0017500C" w:rsidRPr="002E17C6" w:rsidRDefault="0017500C" w:rsidP="0017500C">
            <w:pPr>
              <w:jc w:val="right"/>
              <w:rPr>
                <w:rFonts w:ascii="Calibri" w:hAnsi="Calibri"/>
                <w:bCs/>
                <w:i/>
                <w:iCs/>
                <w:sz w:val="16"/>
                <w:szCs w:val="16"/>
              </w:rPr>
            </w:pPr>
            <w:r w:rsidRPr="002E17C6">
              <w:rPr>
                <w:rFonts w:ascii="Calibri" w:hAnsi="Calibri"/>
                <w:bCs/>
                <w:i/>
                <w:iCs/>
                <w:sz w:val="16"/>
                <w:szCs w:val="16"/>
              </w:rPr>
              <w:t>3 362,2</w:t>
            </w:r>
          </w:p>
        </w:tc>
        <w:tc>
          <w:tcPr>
            <w:tcW w:w="851" w:type="dxa"/>
            <w:shd w:val="clear" w:color="auto" w:fill="auto"/>
            <w:vAlign w:val="center"/>
            <w:hideMark/>
          </w:tcPr>
          <w:p w:rsidR="0017500C" w:rsidRPr="002E17C6" w:rsidRDefault="0017500C" w:rsidP="0017500C">
            <w:pPr>
              <w:jc w:val="right"/>
              <w:rPr>
                <w:rFonts w:ascii="Calibri" w:hAnsi="Calibri"/>
                <w:bCs/>
                <w:i/>
                <w:iCs/>
                <w:sz w:val="16"/>
                <w:szCs w:val="16"/>
              </w:rPr>
            </w:pPr>
            <w:r w:rsidRPr="002E17C6">
              <w:rPr>
                <w:rFonts w:ascii="Calibri" w:hAnsi="Calibri"/>
                <w:bCs/>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bCs/>
                <w:i/>
                <w:iCs/>
                <w:sz w:val="16"/>
                <w:szCs w:val="16"/>
              </w:rPr>
            </w:pPr>
            <w:r w:rsidRPr="002E17C6">
              <w:rPr>
                <w:rFonts w:ascii="Calibri" w:hAnsi="Calibri"/>
                <w:bCs/>
                <w:i/>
                <w:iCs/>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bCs/>
                <w:i/>
                <w:iCs/>
                <w:sz w:val="16"/>
                <w:szCs w:val="16"/>
              </w:rPr>
            </w:pPr>
            <w:r w:rsidRPr="002E17C6">
              <w:rPr>
                <w:rFonts w:ascii="Calibri" w:hAnsi="Calibri"/>
                <w:bCs/>
                <w:i/>
                <w:iCs/>
                <w:sz w:val="16"/>
                <w:szCs w:val="16"/>
              </w:rPr>
              <w:t>0,0</w:t>
            </w:r>
          </w:p>
        </w:tc>
      </w:tr>
      <w:tr w:rsidR="0017500C" w:rsidRPr="002E17C6" w:rsidTr="0017500C">
        <w:trPr>
          <w:trHeight w:val="384"/>
        </w:trPr>
        <w:tc>
          <w:tcPr>
            <w:tcW w:w="576" w:type="dxa"/>
            <w:vMerge/>
            <w:shd w:val="clear" w:color="auto" w:fill="auto"/>
            <w:vAlign w:val="center"/>
            <w:hideMark/>
          </w:tcPr>
          <w:p w:rsidR="0017500C" w:rsidRPr="002E17C6" w:rsidRDefault="0017500C" w:rsidP="0017500C">
            <w:pPr>
              <w:rPr>
                <w:bCs/>
                <w:i/>
                <w:sz w:val="16"/>
                <w:szCs w:val="16"/>
              </w:rPr>
            </w:pPr>
          </w:p>
        </w:tc>
        <w:tc>
          <w:tcPr>
            <w:tcW w:w="1140" w:type="dxa"/>
            <w:vMerge/>
            <w:shd w:val="clear" w:color="auto" w:fill="auto"/>
            <w:vAlign w:val="center"/>
            <w:hideMark/>
          </w:tcPr>
          <w:p w:rsidR="0017500C" w:rsidRPr="002E17C6" w:rsidRDefault="0017500C" w:rsidP="0017500C">
            <w:pPr>
              <w:rPr>
                <w:bCs/>
                <w:i/>
                <w:sz w:val="16"/>
                <w:szCs w:val="16"/>
              </w:rPr>
            </w:pPr>
          </w:p>
        </w:tc>
        <w:tc>
          <w:tcPr>
            <w:tcW w:w="2835" w:type="dxa"/>
            <w:vMerge/>
            <w:shd w:val="clear" w:color="auto" w:fill="auto"/>
            <w:vAlign w:val="center"/>
            <w:hideMark/>
          </w:tcPr>
          <w:p w:rsidR="0017500C" w:rsidRPr="002E17C6" w:rsidRDefault="0017500C" w:rsidP="0017500C">
            <w:pPr>
              <w:rPr>
                <w:bCs/>
                <w:i/>
                <w:sz w:val="16"/>
                <w:szCs w:val="16"/>
              </w:rPr>
            </w:pPr>
          </w:p>
        </w:tc>
        <w:tc>
          <w:tcPr>
            <w:tcW w:w="758" w:type="dxa"/>
            <w:shd w:val="clear" w:color="auto" w:fill="auto"/>
            <w:vAlign w:val="center"/>
            <w:hideMark/>
          </w:tcPr>
          <w:p w:rsidR="0017500C" w:rsidRPr="002E17C6" w:rsidRDefault="0017500C" w:rsidP="0017500C">
            <w:pPr>
              <w:jc w:val="center"/>
              <w:rPr>
                <w:bCs/>
                <w:i/>
                <w:sz w:val="16"/>
                <w:szCs w:val="16"/>
              </w:rPr>
            </w:pPr>
            <w:r w:rsidRPr="002E17C6">
              <w:rPr>
                <w:bCs/>
                <w:i/>
                <w:sz w:val="16"/>
                <w:szCs w:val="16"/>
              </w:rPr>
              <w:t>901</w:t>
            </w:r>
          </w:p>
        </w:tc>
        <w:tc>
          <w:tcPr>
            <w:tcW w:w="376" w:type="dxa"/>
            <w:shd w:val="clear" w:color="auto" w:fill="auto"/>
            <w:vAlign w:val="center"/>
            <w:hideMark/>
          </w:tcPr>
          <w:p w:rsidR="0017500C" w:rsidRPr="002E17C6" w:rsidRDefault="0017500C" w:rsidP="0017500C">
            <w:pPr>
              <w:jc w:val="center"/>
              <w:rPr>
                <w:bCs/>
                <w:i/>
                <w:sz w:val="16"/>
                <w:szCs w:val="16"/>
              </w:rPr>
            </w:pPr>
            <w:r w:rsidRPr="002E17C6">
              <w:rPr>
                <w:bCs/>
                <w:i/>
                <w:sz w:val="16"/>
                <w:szCs w:val="16"/>
              </w:rPr>
              <w:t>х</w:t>
            </w:r>
          </w:p>
        </w:tc>
        <w:tc>
          <w:tcPr>
            <w:tcW w:w="412" w:type="dxa"/>
            <w:shd w:val="clear" w:color="auto" w:fill="auto"/>
            <w:vAlign w:val="center"/>
            <w:hideMark/>
          </w:tcPr>
          <w:p w:rsidR="0017500C" w:rsidRPr="002E17C6" w:rsidRDefault="0017500C" w:rsidP="0017500C">
            <w:pPr>
              <w:jc w:val="center"/>
              <w:rPr>
                <w:bCs/>
                <w:i/>
                <w:sz w:val="16"/>
                <w:szCs w:val="16"/>
              </w:rPr>
            </w:pPr>
            <w:r w:rsidRPr="002E17C6">
              <w:rPr>
                <w:bCs/>
                <w:i/>
                <w:sz w:val="16"/>
                <w:szCs w:val="16"/>
              </w:rPr>
              <w:t>х</w:t>
            </w:r>
          </w:p>
        </w:tc>
        <w:tc>
          <w:tcPr>
            <w:tcW w:w="1111" w:type="dxa"/>
            <w:shd w:val="clear" w:color="auto" w:fill="auto"/>
            <w:vAlign w:val="center"/>
            <w:hideMark/>
          </w:tcPr>
          <w:p w:rsidR="0017500C" w:rsidRPr="002E17C6" w:rsidRDefault="0017500C" w:rsidP="0017500C">
            <w:pPr>
              <w:jc w:val="center"/>
              <w:rPr>
                <w:bCs/>
                <w:i/>
                <w:sz w:val="16"/>
                <w:szCs w:val="16"/>
              </w:rPr>
            </w:pPr>
            <w:r w:rsidRPr="002E17C6">
              <w:rPr>
                <w:bCs/>
                <w:i/>
                <w:sz w:val="16"/>
                <w:szCs w:val="16"/>
              </w:rPr>
              <w:t>х</w:t>
            </w:r>
          </w:p>
        </w:tc>
        <w:tc>
          <w:tcPr>
            <w:tcW w:w="456" w:type="dxa"/>
            <w:shd w:val="clear" w:color="auto" w:fill="auto"/>
            <w:vAlign w:val="center"/>
            <w:hideMark/>
          </w:tcPr>
          <w:p w:rsidR="0017500C" w:rsidRPr="002E17C6" w:rsidRDefault="0017500C" w:rsidP="0017500C">
            <w:pPr>
              <w:jc w:val="center"/>
              <w:rPr>
                <w:bCs/>
                <w:i/>
                <w:sz w:val="16"/>
                <w:szCs w:val="16"/>
              </w:rPr>
            </w:pPr>
            <w:r w:rsidRPr="002E17C6">
              <w:rPr>
                <w:bCs/>
                <w:i/>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bCs/>
                <w:i/>
                <w:sz w:val="16"/>
                <w:szCs w:val="16"/>
              </w:rPr>
            </w:pPr>
            <w:r w:rsidRPr="002E17C6">
              <w:rPr>
                <w:rFonts w:ascii="Calibri" w:hAnsi="Calibri"/>
                <w:bCs/>
                <w:i/>
                <w:sz w:val="16"/>
                <w:szCs w:val="16"/>
              </w:rPr>
              <w:t>2 142,3</w:t>
            </w:r>
          </w:p>
        </w:tc>
        <w:tc>
          <w:tcPr>
            <w:tcW w:w="851" w:type="dxa"/>
            <w:shd w:val="clear" w:color="auto" w:fill="auto"/>
            <w:vAlign w:val="center"/>
            <w:hideMark/>
          </w:tcPr>
          <w:p w:rsidR="0017500C" w:rsidRPr="002E17C6" w:rsidRDefault="0017500C" w:rsidP="0017500C">
            <w:pPr>
              <w:jc w:val="right"/>
              <w:rPr>
                <w:rFonts w:ascii="Calibri" w:hAnsi="Calibri"/>
                <w:bCs/>
                <w:i/>
                <w:sz w:val="16"/>
                <w:szCs w:val="16"/>
              </w:rPr>
            </w:pPr>
            <w:r w:rsidRPr="002E17C6">
              <w:rPr>
                <w:rFonts w:ascii="Calibri" w:hAnsi="Calibri"/>
                <w:bCs/>
                <w:i/>
                <w:sz w:val="16"/>
                <w:szCs w:val="16"/>
              </w:rPr>
              <w:t>33,0</w:t>
            </w:r>
          </w:p>
        </w:tc>
        <w:tc>
          <w:tcPr>
            <w:tcW w:w="850" w:type="dxa"/>
            <w:shd w:val="clear" w:color="auto" w:fill="auto"/>
            <w:vAlign w:val="center"/>
            <w:hideMark/>
          </w:tcPr>
          <w:p w:rsidR="0017500C" w:rsidRPr="002E17C6" w:rsidRDefault="0017500C" w:rsidP="0017500C">
            <w:pPr>
              <w:jc w:val="right"/>
              <w:rPr>
                <w:rFonts w:ascii="Calibri" w:hAnsi="Calibri"/>
                <w:bCs/>
                <w:i/>
                <w:sz w:val="16"/>
                <w:szCs w:val="16"/>
              </w:rPr>
            </w:pPr>
            <w:r w:rsidRPr="002E17C6">
              <w:rPr>
                <w:rFonts w:ascii="Calibri" w:hAnsi="Calibri"/>
                <w:bCs/>
                <w:i/>
                <w:sz w:val="16"/>
                <w:szCs w:val="16"/>
              </w:rPr>
              <w:t>79 708,7</w:t>
            </w:r>
          </w:p>
        </w:tc>
        <w:tc>
          <w:tcPr>
            <w:tcW w:w="709" w:type="dxa"/>
            <w:shd w:val="clear" w:color="auto" w:fill="auto"/>
            <w:vAlign w:val="center"/>
            <w:hideMark/>
          </w:tcPr>
          <w:p w:rsidR="0017500C" w:rsidRPr="002E17C6" w:rsidRDefault="0017500C" w:rsidP="0017500C">
            <w:pPr>
              <w:jc w:val="right"/>
              <w:rPr>
                <w:rFonts w:ascii="Calibri" w:hAnsi="Calibri"/>
                <w:bCs/>
                <w:i/>
                <w:sz w:val="16"/>
                <w:szCs w:val="16"/>
              </w:rPr>
            </w:pPr>
            <w:r w:rsidRPr="002E17C6">
              <w:rPr>
                <w:rFonts w:ascii="Calibri" w:hAnsi="Calibri"/>
                <w:bCs/>
                <w:i/>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bCs/>
                <w:i/>
                <w:sz w:val="16"/>
                <w:szCs w:val="16"/>
              </w:rPr>
            </w:pPr>
            <w:r w:rsidRPr="002E17C6">
              <w:rPr>
                <w:rFonts w:ascii="Calibri" w:hAnsi="Calibri"/>
                <w:bCs/>
                <w:i/>
                <w:sz w:val="16"/>
                <w:szCs w:val="16"/>
              </w:rPr>
              <w:t>35,0</w:t>
            </w:r>
          </w:p>
        </w:tc>
        <w:tc>
          <w:tcPr>
            <w:tcW w:w="850" w:type="dxa"/>
            <w:shd w:val="clear" w:color="auto" w:fill="auto"/>
            <w:vAlign w:val="center"/>
            <w:hideMark/>
          </w:tcPr>
          <w:p w:rsidR="0017500C" w:rsidRPr="002E17C6" w:rsidRDefault="0017500C" w:rsidP="0017500C">
            <w:pPr>
              <w:jc w:val="right"/>
              <w:rPr>
                <w:rFonts w:ascii="Calibri" w:hAnsi="Calibri"/>
                <w:bCs/>
                <w:i/>
                <w:sz w:val="16"/>
                <w:szCs w:val="16"/>
              </w:rPr>
            </w:pPr>
            <w:r w:rsidRPr="002E17C6">
              <w:rPr>
                <w:rFonts w:ascii="Calibri" w:hAnsi="Calibri"/>
                <w:bCs/>
                <w:i/>
                <w:sz w:val="16"/>
                <w:szCs w:val="16"/>
              </w:rPr>
              <w:t>3 362,2</w:t>
            </w:r>
          </w:p>
        </w:tc>
        <w:tc>
          <w:tcPr>
            <w:tcW w:w="851" w:type="dxa"/>
            <w:shd w:val="clear" w:color="auto" w:fill="auto"/>
            <w:vAlign w:val="center"/>
            <w:hideMark/>
          </w:tcPr>
          <w:p w:rsidR="0017500C" w:rsidRPr="002E17C6" w:rsidRDefault="0017500C" w:rsidP="0017500C">
            <w:pPr>
              <w:jc w:val="right"/>
              <w:rPr>
                <w:rFonts w:ascii="Calibri" w:hAnsi="Calibri"/>
                <w:bCs/>
                <w:i/>
                <w:sz w:val="16"/>
                <w:szCs w:val="16"/>
              </w:rPr>
            </w:pPr>
            <w:r w:rsidRPr="002E17C6">
              <w:rPr>
                <w:rFonts w:ascii="Calibri" w:hAnsi="Calibri"/>
                <w:bCs/>
                <w: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bCs/>
                <w:i/>
                <w:sz w:val="16"/>
                <w:szCs w:val="16"/>
              </w:rPr>
            </w:pPr>
            <w:r w:rsidRPr="002E17C6">
              <w:rPr>
                <w:rFonts w:ascii="Calibri" w:hAnsi="Calibri"/>
                <w:bCs/>
                <w:i/>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bCs/>
                <w:i/>
                <w:sz w:val="16"/>
                <w:szCs w:val="16"/>
              </w:rPr>
            </w:pPr>
            <w:r w:rsidRPr="002E17C6">
              <w:rPr>
                <w:rFonts w:ascii="Calibri" w:hAnsi="Calibri"/>
                <w:bCs/>
                <w:i/>
                <w:sz w:val="16"/>
                <w:szCs w:val="16"/>
              </w:rPr>
              <w:t>0,0</w:t>
            </w:r>
          </w:p>
        </w:tc>
      </w:tr>
      <w:tr w:rsidR="0017500C" w:rsidRPr="002E17C6" w:rsidTr="0017500C">
        <w:trPr>
          <w:trHeight w:val="225"/>
        </w:trPr>
        <w:tc>
          <w:tcPr>
            <w:tcW w:w="576" w:type="dxa"/>
            <w:vMerge w:val="restart"/>
            <w:shd w:val="clear" w:color="auto" w:fill="auto"/>
            <w:vAlign w:val="center"/>
            <w:hideMark/>
          </w:tcPr>
          <w:p w:rsidR="0017500C" w:rsidRPr="002E17C6" w:rsidRDefault="0017500C" w:rsidP="0017500C">
            <w:pPr>
              <w:jc w:val="center"/>
              <w:rPr>
                <w:sz w:val="16"/>
                <w:szCs w:val="16"/>
              </w:rPr>
            </w:pPr>
            <w:r w:rsidRPr="002E17C6">
              <w:rPr>
                <w:sz w:val="16"/>
                <w:szCs w:val="16"/>
              </w:rPr>
              <w:lastRenderedPageBreak/>
              <w:t>1.1.1.</w:t>
            </w:r>
          </w:p>
        </w:tc>
        <w:tc>
          <w:tcPr>
            <w:tcW w:w="1140" w:type="dxa"/>
            <w:vMerge w:val="restart"/>
            <w:shd w:val="clear" w:color="auto" w:fill="auto"/>
            <w:vAlign w:val="center"/>
            <w:hideMark/>
          </w:tcPr>
          <w:p w:rsidR="0017500C" w:rsidRPr="002E17C6" w:rsidRDefault="0017500C" w:rsidP="0017500C">
            <w:pPr>
              <w:jc w:val="center"/>
              <w:rPr>
                <w:sz w:val="16"/>
                <w:szCs w:val="16"/>
              </w:rPr>
            </w:pPr>
            <w:r w:rsidRPr="002E17C6">
              <w:rPr>
                <w:sz w:val="16"/>
                <w:szCs w:val="16"/>
              </w:rPr>
              <w:t>Мероп-риятие</w:t>
            </w:r>
          </w:p>
        </w:tc>
        <w:tc>
          <w:tcPr>
            <w:tcW w:w="2835" w:type="dxa"/>
            <w:vMerge w:val="restart"/>
            <w:shd w:val="clear" w:color="auto" w:fill="auto"/>
            <w:vAlign w:val="center"/>
            <w:hideMark/>
          </w:tcPr>
          <w:p w:rsidR="0017500C" w:rsidRPr="002E17C6" w:rsidRDefault="0017500C" w:rsidP="0017500C">
            <w:pPr>
              <w:rPr>
                <w:sz w:val="16"/>
                <w:szCs w:val="16"/>
              </w:rPr>
            </w:pPr>
            <w:r w:rsidRPr="002E17C6">
              <w:rPr>
                <w:sz w:val="16"/>
                <w:szCs w:val="16"/>
              </w:rPr>
              <w:t>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758"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всего</w:t>
            </w:r>
          </w:p>
        </w:tc>
        <w:tc>
          <w:tcPr>
            <w:tcW w:w="376"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412"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1111"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456"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2 077,3</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709"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2 077,3</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05</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03</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09101L5765</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240</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2 077,3</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r>
      <w:tr w:rsidR="0017500C" w:rsidRPr="002E17C6" w:rsidTr="0017500C">
        <w:trPr>
          <w:trHeight w:val="225"/>
        </w:trPr>
        <w:tc>
          <w:tcPr>
            <w:tcW w:w="576" w:type="dxa"/>
            <w:vMerge w:val="restart"/>
            <w:shd w:val="clear" w:color="auto" w:fill="auto"/>
            <w:vAlign w:val="center"/>
            <w:hideMark/>
          </w:tcPr>
          <w:p w:rsidR="0017500C" w:rsidRPr="002E17C6" w:rsidRDefault="0017500C" w:rsidP="0017500C">
            <w:pPr>
              <w:jc w:val="center"/>
              <w:rPr>
                <w:sz w:val="16"/>
                <w:szCs w:val="16"/>
              </w:rPr>
            </w:pPr>
            <w:r w:rsidRPr="002E17C6">
              <w:rPr>
                <w:sz w:val="16"/>
                <w:szCs w:val="16"/>
              </w:rPr>
              <w:t>1.1.2.</w:t>
            </w:r>
          </w:p>
        </w:tc>
        <w:tc>
          <w:tcPr>
            <w:tcW w:w="1140" w:type="dxa"/>
            <w:vMerge w:val="restart"/>
            <w:shd w:val="clear" w:color="auto" w:fill="auto"/>
            <w:vAlign w:val="center"/>
            <w:hideMark/>
          </w:tcPr>
          <w:p w:rsidR="0017500C" w:rsidRPr="002E17C6" w:rsidRDefault="0017500C" w:rsidP="0017500C">
            <w:pPr>
              <w:jc w:val="center"/>
              <w:rPr>
                <w:sz w:val="16"/>
                <w:szCs w:val="16"/>
              </w:rPr>
            </w:pPr>
            <w:r w:rsidRPr="002E17C6">
              <w:rPr>
                <w:sz w:val="16"/>
                <w:szCs w:val="16"/>
              </w:rPr>
              <w:t>Мероп-риятие</w:t>
            </w:r>
          </w:p>
        </w:tc>
        <w:tc>
          <w:tcPr>
            <w:tcW w:w="2835" w:type="dxa"/>
            <w:vMerge w:val="restart"/>
            <w:shd w:val="clear" w:color="auto" w:fill="auto"/>
            <w:vAlign w:val="center"/>
            <w:hideMark/>
          </w:tcPr>
          <w:p w:rsidR="0017500C" w:rsidRPr="002E17C6" w:rsidRDefault="0017500C" w:rsidP="0017500C">
            <w:pPr>
              <w:rPr>
                <w:sz w:val="16"/>
                <w:szCs w:val="16"/>
              </w:rPr>
            </w:pPr>
            <w:r w:rsidRPr="002E17C6">
              <w:rPr>
                <w:sz w:val="16"/>
                <w:szCs w:val="16"/>
              </w:rPr>
              <w:t xml:space="preserve">Развитие инженерной инфраструктуры на территории населенных пунктов Грабовского сельсовета Бессоновского района </w:t>
            </w:r>
          </w:p>
        </w:tc>
        <w:tc>
          <w:tcPr>
            <w:tcW w:w="758"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всего</w:t>
            </w:r>
          </w:p>
        </w:tc>
        <w:tc>
          <w:tcPr>
            <w:tcW w:w="376"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412"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1111"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456"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65,0</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33,0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709"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35,0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65,0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33,0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35,0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05</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02</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0910240100</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240</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65,0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05</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02</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0910240200</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240</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33,0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35,0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05</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02</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0910265150</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410</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05</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02</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09102L5763</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410</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r>
      <w:tr w:rsidR="0017500C" w:rsidRPr="002E17C6" w:rsidTr="0017500C">
        <w:trPr>
          <w:trHeight w:val="225"/>
        </w:trPr>
        <w:tc>
          <w:tcPr>
            <w:tcW w:w="576" w:type="dxa"/>
            <w:vMerge w:val="restart"/>
            <w:shd w:val="clear" w:color="auto" w:fill="auto"/>
            <w:vAlign w:val="center"/>
            <w:hideMark/>
          </w:tcPr>
          <w:p w:rsidR="0017500C" w:rsidRPr="002E17C6" w:rsidRDefault="0017500C" w:rsidP="0017500C">
            <w:pPr>
              <w:jc w:val="center"/>
              <w:rPr>
                <w:sz w:val="16"/>
                <w:szCs w:val="16"/>
              </w:rPr>
            </w:pPr>
            <w:r w:rsidRPr="002E17C6">
              <w:rPr>
                <w:sz w:val="16"/>
                <w:szCs w:val="16"/>
              </w:rPr>
              <w:t>1.1.3.</w:t>
            </w:r>
          </w:p>
        </w:tc>
        <w:tc>
          <w:tcPr>
            <w:tcW w:w="1140" w:type="dxa"/>
            <w:vMerge w:val="restart"/>
            <w:shd w:val="clear" w:color="auto" w:fill="auto"/>
            <w:vAlign w:val="center"/>
            <w:hideMark/>
          </w:tcPr>
          <w:p w:rsidR="0017500C" w:rsidRPr="002E17C6" w:rsidRDefault="0017500C" w:rsidP="0017500C">
            <w:pPr>
              <w:jc w:val="center"/>
              <w:rPr>
                <w:sz w:val="16"/>
                <w:szCs w:val="16"/>
              </w:rPr>
            </w:pPr>
            <w:r w:rsidRPr="002E17C6">
              <w:rPr>
                <w:sz w:val="16"/>
                <w:szCs w:val="16"/>
              </w:rPr>
              <w:t>Мероп-риятие</w:t>
            </w:r>
          </w:p>
        </w:tc>
        <w:tc>
          <w:tcPr>
            <w:tcW w:w="2835" w:type="dxa"/>
            <w:vMerge w:val="restart"/>
            <w:shd w:val="clear" w:color="auto" w:fill="auto"/>
            <w:vAlign w:val="center"/>
            <w:hideMark/>
          </w:tcPr>
          <w:p w:rsidR="0017500C" w:rsidRPr="002E17C6" w:rsidRDefault="0017500C" w:rsidP="0017500C">
            <w:pPr>
              <w:rPr>
                <w:sz w:val="16"/>
                <w:szCs w:val="16"/>
              </w:rPr>
            </w:pPr>
            <w:r w:rsidRPr="002E17C6">
              <w:rPr>
                <w:sz w:val="16"/>
                <w:szCs w:val="16"/>
              </w:rPr>
              <w:t>Развитие транспортной инфраструктуры населенных пунктов Грабовского сельсовета Бессоновского района</w:t>
            </w:r>
          </w:p>
        </w:tc>
        <w:tc>
          <w:tcPr>
            <w:tcW w:w="758"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всего</w:t>
            </w:r>
          </w:p>
        </w:tc>
        <w:tc>
          <w:tcPr>
            <w:tcW w:w="376"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412"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1111"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456"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79 308,7</w:t>
            </w:r>
          </w:p>
        </w:tc>
        <w:tc>
          <w:tcPr>
            <w:tcW w:w="709"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3 362,2</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79 308,7</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3 362,2</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04</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09</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09103S3470</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240</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79 308,7</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04</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09</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09103SД120</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240</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3 362,2</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r>
      <w:tr w:rsidR="0017500C" w:rsidRPr="002E17C6" w:rsidTr="0017500C">
        <w:trPr>
          <w:trHeight w:val="225"/>
        </w:trPr>
        <w:tc>
          <w:tcPr>
            <w:tcW w:w="576" w:type="dxa"/>
            <w:vMerge w:val="restart"/>
            <w:shd w:val="clear" w:color="auto" w:fill="auto"/>
            <w:vAlign w:val="center"/>
            <w:hideMark/>
          </w:tcPr>
          <w:p w:rsidR="0017500C" w:rsidRPr="002E17C6" w:rsidRDefault="0017500C" w:rsidP="0017500C">
            <w:pPr>
              <w:jc w:val="center"/>
              <w:rPr>
                <w:sz w:val="16"/>
                <w:szCs w:val="16"/>
              </w:rPr>
            </w:pPr>
            <w:r w:rsidRPr="002E17C6">
              <w:rPr>
                <w:sz w:val="16"/>
                <w:szCs w:val="16"/>
              </w:rPr>
              <w:t>1.1.4.</w:t>
            </w:r>
          </w:p>
        </w:tc>
        <w:tc>
          <w:tcPr>
            <w:tcW w:w="1140" w:type="dxa"/>
            <w:vMerge w:val="restart"/>
            <w:shd w:val="clear" w:color="auto" w:fill="auto"/>
            <w:vAlign w:val="center"/>
            <w:hideMark/>
          </w:tcPr>
          <w:p w:rsidR="0017500C" w:rsidRPr="002E17C6" w:rsidRDefault="0017500C" w:rsidP="0017500C">
            <w:pPr>
              <w:jc w:val="center"/>
              <w:rPr>
                <w:sz w:val="16"/>
                <w:szCs w:val="16"/>
              </w:rPr>
            </w:pPr>
            <w:r w:rsidRPr="002E17C6">
              <w:rPr>
                <w:sz w:val="16"/>
                <w:szCs w:val="16"/>
              </w:rPr>
              <w:t>Мероп-риятие</w:t>
            </w:r>
          </w:p>
        </w:tc>
        <w:tc>
          <w:tcPr>
            <w:tcW w:w="2835" w:type="dxa"/>
            <w:vMerge w:val="restart"/>
            <w:shd w:val="clear" w:color="auto" w:fill="auto"/>
            <w:vAlign w:val="center"/>
            <w:hideMark/>
          </w:tcPr>
          <w:p w:rsidR="0017500C" w:rsidRPr="002E17C6" w:rsidRDefault="0017500C" w:rsidP="0017500C">
            <w:pPr>
              <w:rPr>
                <w:sz w:val="16"/>
                <w:szCs w:val="16"/>
              </w:rPr>
            </w:pPr>
            <w:r w:rsidRPr="002E17C6">
              <w:rPr>
                <w:sz w:val="16"/>
                <w:szCs w:val="16"/>
              </w:rPr>
              <w:t>Развитие социальной инфраструктуры населенных пунктов Грабовского сельсовета Бессоновского района</w:t>
            </w:r>
          </w:p>
        </w:tc>
        <w:tc>
          <w:tcPr>
            <w:tcW w:w="758"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всего</w:t>
            </w:r>
          </w:p>
        </w:tc>
        <w:tc>
          <w:tcPr>
            <w:tcW w:w="376"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412"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1111"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456" w:type="dxa"/>
            <w:shd w:val="clear" w:color="auto" w:fill="auto"/>
            <w:vAlign w:val="center"/>
            <w:hideMark/>
          </w:tcPr>
          <w:p w:rsidR="0017500C" w:rsidRPr="002E17C6" w:rsidRDefault="0017500C" w:rsidP="0017500C">
            <w:pPr>
              <w:jc w:val="center"/>
              <w:rPr>
                <w:i/>
                <w:iCs/>
                <w:sz w:val="16"/>
                <w:szCs w:val="16"/>
              </w:rPr>
            </w:pPr>
            <w:r w:rsidRPr="002E17C6">
              <w:rPr>
                <w:i/>
                <w:iCs/>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400,0</w:t>
            </w:r>
          </w:p>
        </w:tc>
        <w:tc>
          <w:tcPr>
            <w:tcW w:w="709"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i/>
                <w:iCs/>
                <w:sz w:val="16"/>
                <w:szCs w:val="16"/>
              </w:rPr>
            </w:pPr>
            <w:r w:rsidRPr="002E17C6">
              <w:rPr>
                <w:rFonts w:ascii="Calibri" w:hAnsi="Calibri"/>
                <w:i/>
                <w:iCs/>
                <w:sz w:val="16"/>
                <w:szCs w:val="16"/>
              </w:rPr>
              <w:t>0,0</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х</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400,0</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0,0</w:t>
            </w:r>
          </w:p>
        </w:tc>
      </w:tr>
      <w:tr w:rsidR="0017500C" w:rsidRPr="002E17C6" w:rsidTr="0017500C">
        <w:trPr>
          <w:trHeight w:val="225"/>
        </w:trPr>
        <w:tc>
          <w:tcPr>
            <w:tcW w:w="576" w:type="dxa"/>
            <w:vMerge/>
            <w:shd w:val="clear" w:color="auto" w:fill="auto"/>
            <w:vAlign w:val="center"/>
            <w:hideMark/>
          </w:tcPr>
          <w:p w:rsidR="0017500C" w:rsidRPr="002E17C6" w:rsidRDefault="0017500C" w:rsidP="0017500C">
            <w:pPr>
              <w:rPr>
                <w:sz w:val="16"/>
                <w:szCs w:val="16"/>
              </w:rPr>
            </w:pPr>
          </w:p>
        </w:tc>
        <w:tc>
          <w:tcPr>
            <w:tcW w:w="1140" w:type="dxa"/>
            <w:vMerge/>
            <w:shd w:val="clear" w:color="auto" w:fill="auto"/>
            <w:vAlign w:val="center"/>
            <w:hideMark/>
          </w:tcPr>
          <w:p w:rsidR="0017500C" w:rsidRPr="002E17C6" w:rsidRDefault="0017500C" w:rsidP="0017500C">
            <w:pPr>
              <w:rPr>
                <w:sz w:val="16"/>
                <w:szCs w:val="16"/>
              </w:rPr>
            </w:pPr>
          </w:p>
        </w:tc>
        <w:tc>
          <w:tcPr>
            <w:tcW w:w="2835" w:type="dxa"/>
            <w:vMerge/>
            <w:shd w:val="clear" w:color="auto" w:fill="auto"/>
            <w:vAlign w:val="center"/>
            <w:hideMark/>
          </w:tcPr>
          <w:p w:rsidR="0017500C" w:rsidRPr="002E17C6" w:rsidRDefault="0017500C" w:rsidP="0017500C">
            <w:pPr>
              <w:rPr>
                <w:sz w:val="16"/>
                <w:szCs w:val="16"/>
              </w:rPr>
            </w:pPr>
          </w:p>
        </w:tc>
        <w:tc>
          <w:tcPr>
            <w:tcW w:w="758" w:type="dxa"/>
            <w:shd w:val="clear" w:color="auto" w:fill="auto"/>
            <w:vAlign w:val="center"/>
            <w:hideMark/>
          </w:tcPr>
          <w:p w:rsidR="0017500C" w:rsidRPr="002E17C6" w:rsidRDefault="0017500C" w:rsidP="0017500C">
            <w:pPr>
              <w:jc w:val="center"/>
              <w:rPr>
                <w:sz w:val="16"/>
                <w:szCs w:val="16"/>
              </w:rPr>
            </w:pPr>
            <w:r w:rsidRPr="002E17C6">
              <w:rPr>
                <w:sz w:val="16"/>
                <w:szCs w:val="16"/>
              </w:rPr>
              <w:t>901</w:t>
            </w:r>
          </w:p>
        </w:tc>
        <w:tc>
          <w:tcPr>
            <w:tcW w:w="376" w:type="dxa"/>
            <w:shd w:val="clear" w:color="auto" w:fill="auto"/>
            <w:vAlign w:val="center"/>
            <w:hideMark/>
          </w:tcPr>
          <w:p w:rsidR="0017500C" w:rsidRPr="002E17C6" w:rsidRDefault="0017500C" w:rsidP="0017500C">
            <w:pPr>
              <w:jc w:val="center"/>
              <w:rPr>
                <w:sz w:val="16"/>
                <w:szCs w:val="16"/>
              </w:rPr>
            </w:pPr>
            <w:r w:rsidRPr="002E17C6">
              <w:rPr>
                <w:sz w:val="16"/>
                <w:szCs w:val="16"/>
              </w:rPr>
              <w:t>08</w:t>
            </w:r>
          </w:p>
        </w:tc>
        <w:tc>
          <w:tcPr>
            <w:tcW w:w="412" w:type="dxa"/>
            <w:shd w:val="clear" w:color="auto" w:fill="auto"/>
            <w:vAlign w:val="center"/>
            <w:hideMark/>
          </w:tcPr>
          <w:p w:rsidR="0017500C" w:rsidRPr="002E17C6" w:rsidRDefault="0017500C" w:rsidP="0017500C">
            <w:pPr>
              <w:jc w:val="center"/>
              <w:rPr>
                <w:sz w:val="16"/>
                <w:szCs w:val="16"/>
              </w:rPr>
            </w:pPr>
            <w:r w:rsidRPr="002E17C6">
              <w:rPr>
                <w:sz w:val="16"/>
                <w:szCs w:val="16"/>
              </w:rPr>
              <w:t>01</w:t>
            </w:r>
          </w:p>
        </w:tc>
        <w:tc>
          <w:tcPr>
            <w:tcW w:w="1111" w:type="dxa"/>
            <w:shd w:val="clear" w:color="auto" w:fill="auto"/>
            <w:vAlign w:val="center"/>
            <w:hideMark/>
          </w:tcPr>
          <w:p w:rsidR="0017500C" w:rsidRPr="002E17C6" w:rsidRDefault="0017500C" w:rsidP="0017500C">
            <w:pPr>
              <w:jc w:val="center"/>
              <w:rPr>
                <w:sz w:val="16"/>
                <w:szCs w:val="16"/>
              </w:rPr>
            </w:pPr>
            <w:r w:rsidRPr="002E17C6">
              <w:rPr>
                <w:sz w:val="16"/>
                <w:szCs w:val="16"/>
              </w:rPr>
              <w:t>0910464550</w:t>
            </w:r>
          </w:p>
        </w:tc>
        <w:tc>
          <w:tcPr>
            <w:tcW w:w="456" w:type="dxa"/>
            <w:shd w:val="clear" w:color="auto" w:fill="auto"/>
            <w:vAlign w:val="center"/>
            <w:hideMark/>
          </w:tcPr>
          <w:p w:rsidR="0017500C" w:rsidRPr="002E17C6" w:rsidRDefault="0017500C" w:rsidP="0017500C">
            <w:pPr>
              <w:jc w:val="center"/>
              <w:rPr>
                <w:sz w:val="16"/>
                <w:szCs w:val="16"/>
              </w:rPr>
            </w:pPr>
            <w:r w:rsidRPr="002E17C6">
              <w:rPr>
                <w:sz w:val="16"/>
                <w:szCs w:val="16"/>
              </w:rPr>
              <w:t>240</w:t>
            </w:r>
          </w:p>
        </w:tc>
        <w:tc>
          <w:tcPr>
            <w:tcW w:w="856"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400,0</w:t>
            </w:r>
          </w:p>
        </w:tc>
        <w:tc>
          <w:tcPr>
            <w:tcW w:w="709"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1"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850"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c>
          <w:tcPr>
            <w:tcW w:w="992" w:type="dxa"/>
            <w:shd w:val="clear" w:color="auto" w:fill="auto"/>
            <w:vAlign w:val="center"/>
            <w:hideMark/>
          </w:tcPr>
          <w:p w:rsidR="0017500C" w:rsidRPr="002E17C6" w:rsidRDefault="0017500C" w:rsidP="0017500C">
            <w:pPr>
              <w:jc w:val="right"/>
              <w:rPr>
                <w:rFonts w:ascii="Calibri" w:hAnsi="Calibri"/>
                <w:sz w:val="16"/>
                <w:szCs w:val="16"/>
              </w:rPr>
            </w:pPr>
            <w:r w:rsidRPr="002E17C6">
              <w:rPr>
                <w:rFonts w:ascii="Calibri" w:hAnsi="Calibri"/>
                <w:sz w:val="16"/>
                <w:szCs w:val="16"/>
              </w:rPr>
              <w:t> </w:t>
            </w:r>
          </w:p>
        </w:tc>
      </w:tr>
    </w:tbl>
    <w:p w:rsidR="0017500C" w:rsidRDefault="0017500C" w:rsidP="0017500C">
      <w:pPr>
        <w:tabs>
          <w:tab w:val="left" w:pos="142"/>
        </w:tabs>
        <w:ind w:left="284"/>
        <w:outlineLvl w:val="0"/>
        <w:rPr>
          <w:bCs/>
          <w:color w:val="26282F"/>
        </w:rPr>
        <w:sectPr w:rsidR="0017500C" w:rsidSect="0017500C">
          <w:pgSz w:w="16838" w:h="11906" w:orient="landscape"/>
          <w:pgMar w:top="1134" w:right="1701" w:bottom="1134" w:left="1134" w:header="709" w:footer="709" w:gutter="0"/>
          <w:cols w:space="708"/>
          <w:docGrid w:linePitch="360"/>
        </w:sectPr>
      </w:pPr>
    </w:p>
    <w:p w:rsidR="0017500C" w:rsidRPr="00E772EE" w:rsidRDefault="0017500C" w:rsidP="0017500C">
      <w:pPr>
        <w:tabs>
          <w:tab w:val="left" w:pos="142"/>
        </w:tabs>
        <w:outlineLvl w:val="0"/>
        <w:rPr>
          <w:b/>
          <w:bCs/>
          <w:color w:val="26282F"/>
        </w:rPr>
      </w:pPr>
      <w:r w:rsidRPr="00E772EE">
        <w:rPr>
          <w:b/>
          <w:bCs/>
          <w:color w:val="26282F"/>
        </w:rPr>
        <w:lastRenderedPageBreak/>
        <w:t>Прило</w:t>
      </w:r>
      <w:r>
        <w:rPr>
          <w:b/>
          <w:bCs/>
          <w:color w:val="26282F"/>
        </w:rPr>
        <w:t>жение 5</w:t>
      </w:r>
    </w:p>
    <w:p w:rsidR="0017500C" w:rsidRDefault="0017500C" w:rsidP="0017500C">
      <w:pPr>
        <w:tabs>
          <w:tab w:val="left" w:pos="3930"/>
        </w:tabs>
        <w:ind w:left="284"/>
      </w:pPr>
      <w:r w:rsidRPr="009C1A57">
        <w:t xml:space="preserve">к постановлению от </w:t>
      </w:r>
      <w:r>
        <w:t>30.12.2025</w:t>
      </w:r>
      <w:r w:rsidRPr="009C1A57">
        <w:t xml:space="preserve"> г. № </w:t>
      </w:r>
      <w:r>
        <w:t>291</w:t>
      </w:r>
    </w:p>
    <w:tbl>
      <w:tblPr>
        <w:tblW w:w="7450" w:type="dxa"/>
        <w:jc w:val="right"/>
        <w:tblLook w:val="01E0"/>
      </w:tblPr>
      <w:tblGrid>
        <w:gridCol w:w="7450"/>
      </w:tblGrid>
      <w:tr w:rsidR="0017500C" w:rsidRPr="008B4FB8" w:rsidTr="0017500C">
        <w:trPr>
          <w:trHeight w:val="324"/>
          <w:jc w:val="right"/>
        </w:trPr>
        <w:tc>
          <w:tcPr>
            <w:tcW w:w="7450" w:type="dxa"/>
          </w:tcPr>
          <w:p w:rsidR="0017500C" w:rsidRPr="002F6CF3" w:rsidRDefault="0017500C" w:rsidP="0017500C">
            <w:pPr>
              <w:autoSpaceDE w:val="0"/>
              <w:autoSpaceDN w:val="0"/>
              <w:jc w:val="center"/>
              <w:outlineLvl w:val="1"/>
              <w:rPr>
                <w:b/>
              </w:rPr>
            </w:pPr>
            <w:r w:rsidRPr="008B4FB8">
              <w:rPr>
                <w:sz w:val="24"/>
                <w:szCs w:val="24"/>
              </w:rPr>
              <w:br w:type="page"/>
            </w:r>
            <w:r w:rsidRPr="002F6CF3">
              <w:rPr>
                <w:b/>
              </w:rPr>
              <w:t>Приложение № 4</w:t>
            </w:r>
          </w:p>
          <w:p w:rsidR="0017500C" w:rsidRPr="009F291D" w:rsidRDefault="0017500C" w:rsidP="0017500C">
            <w:pPr>
              <w:jc w:val="center"/>
              <w:rPr>
                <w:sz w:val="24"/>
                <w:szCs w:val="24"/>
              </w:rPr>
            </w:pPr>
            <w:r w:rsidRPr="002F6CF3">
              <w:t>к муниципальной программе «Комплексное развитие сельской территории Грабовского сельсовета Бессоновского района  Пензенской области»</w:t>
            </w:r>
          </w:p>
        </w:tc>
      </w:tr>
    </w:tbl>
    <w:p w:rsidR="0017500C" w:rsidRPr="008C0D86" w:rsidRDefault="0017500C" w:rsidP="0017500C">
      <w:pPr>
        <w:jc w:val="center"/>
        <w:rPr>
          <w:b/>
          <w:sz w:val="24"/>
          <w:szCs w:val="24"/>
        </w:rPr>
      </w:pPr>
      <w:r>
        <w:rPr>
          <w:b/>
          <w:sz w:val="24"/>
          <w:szCs w:val="24"/>
        </w:rPr>
        <w:t>ПЕРЕЧЕНЬ МЕРОПРИЯТИЙ</w:t>
      </w:r>
    </w:p>
    <w:p w:rsidR="0017500C" w:rsidRPr="0017500C" w:rsidRDefault="0017500C" w:rsidP="0017500C">
      <w:pPr>
        <w:jc w:val="center"/>
        <w:rPr>
          <w:b/>
        </w:rPr>
      </w:pPr>
      <w:r w:rsidRPr="008C0D86">
        <w:rPr>
          <w:b/>
        </w:rPr>
        <w:t>муниципальной программы</w:t>
      </w:r>
      <w:r>
        <w:rPr>
          <w:b/>
        </w:rPr>
        <w:t xml:space="preserve"> </w:t>
      </w:r>
      <w:r w:rsidRPr="000166B5">
        <w:rPr>
          <w:b/>
        </w:rPr>
        <w:t>«Комплексное развитие</w:t>
      </w:r>
      <w:r>
        <w:rPr>
          <w:b/>
        </w:rPr>
        <w:t xml:space="preserve"> сельской</w:t>
      </w:r>
      <w:r w:rsidRPr="000166B5">
        <w:rPr>
          <w:b/>
        </w:rPr>
        <w:t xml:space="preserve"> территории Грабовского сельсовета Бессоновского района  Пензенской области»</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0"/>
        <w:gridCol w:w="3255"/>
        <w:gridCol w:w="1649"/>
        <w:gridCol w:w="982"/>
        <w:gridCol w:w="1017"/>
        <w:gridCol w:w="992"/>
        <w:gridCol w:w="1134"/>
        <w:gridCol w:w="1276"/>
        <w:gridCol w:w="992"/>
        <w:gridCol w:w="850"/>
        <w:gridCol w:w="993"/>
        <w:gridCol w:w="1134"/>
      </w:tblGrid>
      <w:tr w:rsidR="0017500C" w:rsidRPr="00367305" w:rsidTr="0017500C">
        <w:trPr>
          <w:trHeight w:val="225"/>
          <w:tblHeader/>
        </w:trPr>
        <w:tc>
          <w:tcPr>
            <w:tcW w:w="610" w:type="dxa"/>
            <w:vMerge w:val="restart"/>
            <w:shd w:val="clear" w:color="auto" w:fill="auto"/>
            <w:vAlign w:val="center"/>
            <w:hideMark/>
          </w:tcPr>
          <w:p w:rsidR="0017500C" w:rsidRPr="00367305" w:rsidRDefault="0017500C" w:rsidP="0017500C">
            <w:pPr>
              <w:jc w:val="center"/>
              <w:rPr>
                <w:rFonts w:ascii="Calibri" w:hAnsi="Calibri"/>
                <w:sz w:val="15"/>
                <w:szCs w:val="15"/>
              </w:rPr>
            </w:pPr>
            <w:r w:rsidRPr="00367305">
              <w:rPr>
                <w:rFonts w:ascii="Calibri" w:hAnsi="Calibri"/>
                <w:sz w:val="15"/>
                <w:szCs w:val="15"/>
              </w:rPr>
              <w:t>№ п/п</w:t>
            </w:r>
          </w:p>
        </w:tc>
        <w:tc>
          <w:tcPr>
            <w:tcW w:w="3255" w:type="dxa"/>
            <w:vMerge w:val="restart"/>
            <w:shd w:val="clear" w:color="auto" w:fill="auto"/>
            <w:vAlign w:val="center"/>
            <w:hideMark/>
          </w:tcPr>
          <w:p w:rsidR="0017500C" w:rsidRPr="00367305" w:rsidRDefault="0017500C" w:rsidP="0017500C">
            <w:pPr>
              <w:jc w:val="center"/>
              <w:rPr>
                <w:rFonts w:ascii="Calibri" w:hAnsi="Calibri"/>
                <w:sz w:val="15"/>
                <w:szCs w:val="15"/>
              </w:rPr>
            </w:pPr>
            <w:r w:rsidRPr="00367305">
              <w:rPr>
                <w:rFonts w:ascii="Calibri" w:hAnsi="Calibri"/>
                <w:sz w:val="15"/>
                <w:szCs w:val="15"/>
              </w:rPr>
              <w:t>Наименование</w:t>
            </w:r>
          </w:p>
        </w:tc>
        <w:tc>
          <w:tcPr>
            <w:tcW w:w="1649" w:type="dxa"/>
            <w:vMerge w:val="restart"/>
            <w:shd w:val="clear" w:color="auto" w:fill="auto"/>
            <w:vAlign w:val="center"/>
            <w:hideMark/>
          </w:tcPr>
          <w:p w:rsidR="0017500C" w:rsidRPr="00367305" w:rsidRDefault="0017500C" w:rsidP="0017500C">
            <w:pPr>
              <w:jc w:val="center"/>
              <w:rPr>
                <w:rFonts w:ascii="Calibri" w:hAnsi="Calibri"/>
                <w:sz w:val="15"/>
                <w:szCs w:val="15"/>
              </w:rPr>
            </w:pPr>
            <w:r w:rsidRPr="00367305">
              <w:rPr>
                <w:rFonts w:ascii="Calibri" w:hAnsi="Calibri"/>
                <w:sz w:val="15"/>
                <w:szCs w:val="15"/>
              </w:rPr>
              <w:t>Ответственный исполнитель</w:t>
            </w:r>
          </w:p>
        </w:tc>
        <w:tc>
          <w:tcPr>
            <w:tcW w:w="982" w:type="dxa"/>
            <w:vMerge w:val="restart"/>
            <w:shd w:val="clear" w:color="auto" w:fill="auto"/>
            <w:vAlign w:val="center"/>
            <w:hideMark/>
          </w:tcPr>
          <w:p w:rsidR="0017500C" w:rsidRPr="00367305" w:rsidRDefault="0017500C" w:rsidP="0017500C">
            <w:pPr>
              <w:jc w:val="center"/>
              <w:rPr>
                <w:rFonts w:ascii="Calibri" w:hAnsi="Calibri"/>
                <w:sz w:val="15"/>
                <w:szCs w:val="15"/>
              </w:rPr>
            </w:pPr>
            <w:r w:rsidRPr="00367305">
              <w:rPr>
                <w:rFonts w:ascii="Calibri" w:hAnsi="Calibri"/>
                <w:sz w:val="15"/>
                <w:szCs w:val="15"/>
              </w:rPr>
              <w:t>Срок исполнения (год)</w:t>
            </w:r>
          </w:p>
        </w:tc>
        <w:tc>
          <w:tcPr>
            <w:tcW w:w="8388" w:type="dxa"/>
            <w:gridSpan w:val="8"/>
            <w:shd w:val="clear" w:color="auto" w:fill="auto"/>
            <w:vAlign w:val="center"/>
            <w:hideMark/>
          </w:tcPr>
          <w:p w:rsidR="0017500C" w:rsidRPr="00367305" w:rsidRDefault="0017500C" w:rsidP="0017500C">
            <w:pPr>
              <w:jc w:val="center"/>
              <w:rPr>
                <w:rFonts w:ascii="Calibri" w:hAnsi="Calibri"/>
                <w:b/>
                <w:bCs/>
                <w:sz w:val="15"/>
                <w:szCs w:val="15"/>
              </w:rPr>
            </w:pPr>
            <w:r w:rsidRPr="00367305">
              <w:rPr>
                <w:rFonts w:ascii="Calibri" w:hAnsi="Calibri"/>
                <w:b/>
                <w:bCs/>
                <w:sz w:val="15"/>
                <w:szCs w:val="15"/>
              </w:rPr>
              <w:t>РЕСУРСНОЕ ОБЕСПЕЧЕНИЕ</w:t>
            </w:r>
          </w:p>
        </w:tc>
      </w:tr>
      <w:tr w:rsidR="0017500C" w:rsidRPr="00367305" w:rsidTr="0017500C">
        <w:trPr>
          <w:trHeight w:val="225"/>
          <w:tblHeader/>
        </w:trPr>
        <w:tc>
          <w:tcPr>
            <w:tcW w:w="610" w:type="dxa"/>
            <w:vMerge/>
            <w:shd w:val="clear" w:color="auto" w:fill="auto"/>
            <w:vAlign w:val="center"/>
            <w:hideMark/>
          </w:tcPr>
          <w:p w:rsidR="0017500C" w:rsidRPr="00367305" w:rsidRDefault="0017500C" w:rsidP="0017500C">
            <w:pPr>
              <w:rPr>
                <w:rFonts w:ascii="Calibri" w:hAnsi="Calibri"/>
                <w:sz w:val="15"/>
                <w:szCs w:val="15"/>
              </w:rPr>
            </w:pPr>
          </w:p>
        </w:tc>
        <w:tc>
          <w:tcPr>
            <w:tcW w:w="3255" w:type="dxa"/>
            <w:vMerge/>
            <w:shd w:val="clear" w:color="auto" w:fill="auto"/>
            <w:vAlign w:val="center"/>
            <w:hideMark/>
          </w:tcPr>
          <w:p w:rsidR="0017500C" w:rsidRPr="00367305" w:rsidRDefault="0017500C" w:rsidP="0017500C">
            <w:pPr>
              <w:rPr>
                <w:rFonts w:ascii="Calibri" w:hAnsi="Calibri"/>
                <w:sz w:val="15"/>
                <w:szCs w:val="15"/>
              </w:rPr>
            </w:pPr>
          </w:p>
        </w:tc>
        <w:tc>
          <w:tcPr>
            <w:tcW w:w="1649" w:type="dxa"/>
            <w:vMerge/>
            <w:shd w:val="clear" w:color="auto" w:fill="auto"/>
            <w:vAlign w:val="center"/>
            <w:hideMark/>
          </w:tcPr>
          <w:p w:rsidR="0017500C" w:rsidRPr="00367305" w:rsidRDefault="0017500C" w:rsidP="0017500C">
            <w:pPr>
              <w:rPr>
                <w:rFonts w:ascii="Calibri" w:hAnsi="Calibri"/>
                <w:sz w:val="15"/>
                <w:szCs w:val="15"/>
              </w:rPr>
            </w:pPr>
          </w:p>
        </w:tc>
        <w:tc>
          <w:tcPr>
            <w:tcW w:w="982" w:type="dxa"/>
            <w:vMerge/>
            <w:shd w:val="clear" w:color="auto" w:fill="auto"/>
            <w:vAlign w:val="center"/>
            <w:hideMark/>
          </w:tcPr>
          <w:p w:rsidR="0017500C" w:rsidRPr="00367305" w:rsidRDefault="0017500C" w:rsidP="0017500C">
            <w:pPr>
              <w:rPr>
                <w:rFonts w:ascii="Calibri" w:hAnsi="Calibri"/>
                <w:sz w:val="15"/>
                <w:szCs w:val="15"/>
              </w:rPr>
            </w:pPr>
          </w:p>
        </w:tc>
        <w:tc>
          <w:tcPr>
            <w:tcW w:w="1017" w:type="dxa"/>
            <w:vMerge w:val="restart"/>
            <w:shd w:val="clear" w:color="auto" w:fill="auto"/>
            <w:vAlign w:val="center"/>
            <w:hideMark/>
          </w:tcPr>
          <w:p w:rsidR="0017500C" w:rsidRPr="00367305" w:rsidRDefault="0017500C" w:rsidP="0017500C">
            <w:pPr>
              <w:jc w:val="center"/>
              <w:rPr>
                <w:rFonts w:ascii="Calibri" w:hAnsi="Calibri"/>
                <w:b/>
                <w:bCs/>
                <w:sz w:val="15"/>
                <w:szCs w:val="15"/>
              </w:rPr>
            </w:pPr>
            <w:r w:rsidRPr="00367305">
              <w:rPr>
                <w:rFonts w:ascii="Calibri" w:hAnsi="Calibri"/>
                <w:b/>
                <w:bCs/>
                <w:sz w:val="15"/>
                <w:szCs w:val="15"/>
              </w:rPr>
              <w:t>ВСЕГО</w:t>
            </w:r>
          </w:p>
        </w:tc>
        <w:tc>
          <w:tcPr>
            <w:tcW w:w="7371" w:type="dxa"/>
            <w:gridSpan w:val="7"/>
            <w:shd w:val="clear" w:color="auto" w:fill="auto"/>
            <w:vAlign w:val="center"/>
            <w:hideMark/>
          </w:tcPr>
          <w:p w:rsidR="0017500C" w:rsidRPr="00367305" w:rsidRDefault="0017500C" w:rsidP="0017500C">
            <w:pPr>
              <w:jc w:val="center"/>
              <w:rPr>
                <w:rFonts w:ascii="Calibri" w:hAnsi="Calibri"/>
                <w:sz w:val="15"/>
                <w:szCs w:val="15"/>
              </w:rPr>
            </w:pPr>
            <w:r w:rsidRPr="00367305">
              <w:rPr>
                <w:rFonts w:ascii="Calibri" w:hAnsi="Calibri"/>
                <w:sz w:val="15"/>
                <w:szCs w:val="15"/>
              </w:rPr>
              <w:t>в том числе</w:t>
            </w:r>
          </w:p>
        </w:tc>
      </w:tr>
      <w:tr w:rsidR="0017500C" w:rsidRPr="00367305" w:rsidTr="0017500C">
        <w:trPr>
          <w:trHeight w:val="225"/>
          <w:tblHeader/>
        </w:trPr>
        <w:tc>
          <w:tcPr>
            <w:tcW w:w="610" w:type="dxa"/>
            <w:vMerge/>
            <w:shd w:val="clear" w:color="auto" w:fill="auto"/>
            <w:vAlign w:val="center"/>
            <w:hideMark/>
          </w:tcPr>
          <w:p w:rsidR="0017500C" w:rsidRPr="00367305" w:rsidRDefault="0017500C" w:rsidP="0017500C">
            <w:pPr>
              <w:rPr>
                <w:rFonts w:ascii="Calibri" w:hAnsi="Calibri"/>
                <w:sz w:val="15"/>
                <w:szCs w:val="15"/>
              </w:rPr>
            </w:pPr>
          </w:p>
        </w:tc>
        <w:tc>
          <w:tcPr>
            <w:tcW w:w="3255" w:type="dxa"/>
            <w:vMerge/>
            <w:shd w:val="clear" w:color="auto" w:fill="auto"/>
            <w:vAlign w:val="center"/>
            <w:hideMark/>
          </w:tcPr>
          <w:p w:rsidR="0017500C" w:rsidRPr="00367305" w:rsidRDefault="0017500C" w:rsidP="0017500C">
            <w:pPr>
              <w:rPr>
                <w:rFonts w:ascii="Calibri" w:hAnsi="Calibri"/>
                <w:sz w:val="15"/>
                <w:szCs w:val="15"/>
              </w:rPr>
            </w:pPr>
          </w:p>
        </w:tc>
        <w:tc>
          <w:tcPr>
            <w:tcW w:w="1649" w:type="dxa"/>
            <w:vMerge/>
            <w:shd w:val="clear" w:color="auto" w:fill="auto"/>
            <w:vAlign w:val="center"/>
            <w:hideMark/>
          </w:tcPr>
          <w:p w:rsidR="0017500C" w:rsidRPr="00367305" w:rsidRDefault="0017500C" w:rsidP="0017500C">
            <w:pPr>
              <w:rPr>
                <w:rFonts w:ascii="Calibri" w:hAnsi="Calibri"/>
                <w:sz w:val="15"/>
                <w:szCs w:val="15"/>
              </w:rPr>
            </w:pPr>
          </w:p>
        </w:tc>
        <w:tc>
          <w:tcPr>
            <w:tcW w:w="982" w:type="dxa"/>
            <w:vMerge/>
            <w:shd w:val="clear" w:color="auto" w:fill="auto"/>
            <w:vAlign w:val="center"/>
            <w:hideMark/>
          </w:tcPr>
          <w:p w:rsidR="0017500C" w:rsidRPr="00367305" w:rsidRDefault="0017500C" w:rsidP="0017500C">
            <w:pPr>
              <w:rPr>
                <w:rFonts w:ascii="Calibri" w:hAnsi="Calibri"/>
                <w:sz w:val="15"/>
                <w:szCs w:val="15"/>
              </w:rPr>
            </w:pPr>
          </w:p>
        </w:tc>
        <w:tc>
          <w:tcPr>
            <w:tcW w:w="1017" w:type="dxa"/>
            <w:vMerge/>
            <w:shd w:val="clear" w:color="auto" w:fill="auto"/>
            <w:vAlign w:val="center"/>
            <w:hideMark/>
          </w:tcPr>
          <w:p w:rsidR="0017500C" w:rsidRPr="00367305" w:rsidRDefault="0017500C" w:rsidP="0017500C">
            <w:pPr>
              <w:rPr>
                <w:rFonts w:ascii="Calibri" w:hAnsi="Calibri"/>
                <w:b/>
                <w:bCs/>
                <w:sz w:val="15"/>
                <w:szCs w:val="15"/>
              </w:rPr>
            </w:pPr>
          </w:p>
        </w:tc>
        <w:tc>
          <w:tcPr>
            <w:tcW w:w="6237" w:type="dxa"/>
            <w:gridSpan w:val="6"/>
            <w:shd w:val="clear" w:color="auto" w:fill="auto"/>
            <w:vAlign w:val="center"/>
            <w:hideMark/>
          </w:tcPr>
          <w:p w:rsidR="0017500C" w:rsidRPr="00367305" w:rsidRDefault="0017500C" w:rsidP="0017500C">
            <w:pPr>
              <w:rPr>
                <w:rFonts w:ascii="Calibri" w:hAnsi="Calibri"/>
                <w:i/>
                <w:iCs/>
                <w:sz w:val="15"/>
                <w:szCs w:val="15"/>
              </w:rPr>
            </w:pPr>
            <w:r w:rsidRPr="00367305">
              <w:rPr>
                <w:rFonts w:ascii="Calibri" w:hAnsi="Calibri"/>
                <w:i/>
                <w:iCs/>
                <w:sz w:val="15"/>
                <w:szCs w:val="15"/>
              </w:rPr>
              <w:t>Бюджетные средства</w:t>
            </w:r>
          </w:p>
        </w:tc>
        <w:tc>
          <w:tcPr>
            <w:tcW w:w="1134" w:type="dxa"/>
            <w:vMerge w:val="restart"/>
            <w:shd w:val="clear" w:color="auto" w:fill="auto"/>
            <w:vAlign w:val="center"/>
            <w:hideMark/>
          </w:tcPr>
          <w:p w:rsidR="0017500C" w:rsidRPr="00367305" w:rsidRDefault="0017500C" w:rsidP="0017500C">
            <w:pPr>
              <w:jc w:val="center"/>
              <w:rPr>
                <w:rFonts w:ascii="Calibri" w:hAnsi="Calibri"/>
                <w:i/>
                <w:iCs/>
                <w:sz w:val="15"/>
                <w:szCs w:val="15"/>
              </w:rPr>
            </w:pPr>
            <w:r w:rsidRPr="00367305">
              <w:rPr>
                <w:rFonts w:ascii="Calibri" w:hAnsi="Calibri"/>
                <w:i/>
                <w:iCs/>
                <w:sz w:val="15"/>
                <w:szCs w:val="15"/>
              </w:rPr>
              <w:t>Внебюджетные источники</w:t>
            </w:r>
          </w:p>
        </w:tc>
      </w:tr>
      <w:tr w:rsidR="0017500C" w:rsidRPr="00367305" w:rsidTr="0017500C">
        <w:trPr>
          <w:trHeight w:val="225"/>
          <w:tblHeader/>
        </w:trPr>
        <w:tc>
          <w:tcPr>
            <w:tcW w:w="610" w:type="dxa"/>
            <w:vMerge/>
            <w:shd w:val="clear" w:color="auto" w:fill="auto"/>
            <w:vAlign w:val="center"/>
            <w:hideMark/>
          </w:tcPr>
          <w:p w:rsidR="0017500C" w:rsidRPr="00367305" w:rsidRDefault="0017500C" w:rsidP="0017500C">
            <w:pPr>
              <w:rPr>
                <w:rFonts w:ascii="Calibri" w:hAnsi="Calibri"/>
                <w:sz w:val="15"/>
                <w:szCs w:val="15"/>
              </w:rPr>
            </w:pPr>
          </w:p>
        </w:tc>
        <w:tc>
          <w:tcPr>
            <w:tcW w:w="3255" w:type="dxa"/>
            <w:vMerge/>
            <w:shd w:val="clear" w:color="auto" w:fill="auto"/>
            <w:vAlign w:val="center"/>
            <w:hideMark/>
          </w:tcPr>
          <w:p w:rsidR="0017500C" w:rsidRPr="00367305" w:rsidRDefault="0017500C" w:rsidP="0017500C">
            <w:pPr>
              <w:rPr>
                <w:rFonts w:ascii="Calibri" w:hAnsi="Calibri"/>
                <w:sz w:val="15"/>
                <w:szCs w:val="15"/>
              </w:rPr>
            </w:pPr>
          </w:p>
        </w:tc>
        <w:tc>
          <w:tcPr>
            <w:tcW w:w="1649" w:type="dxa"/>
            <w:vMerge/>
            <w:shd w:val="clear" w:color="auto" w:fill="auto"/>
            <w:vAlign w:val="center"/>
            <w:hideMark/>
          </w:tcPr>
          <w:p w:rsidR="0017500C" w:rsidRPr="00367305" w:rsidRDefault="0017500C" w:rsidP="0017500C">
            <w:pPr>
              <w:rPr>
                <w:rFonts w:ascii="Calibri" w:hAnsi="Calibri"/>
                <w:sz w:val="15"/>
                <w:szCs w:val="15"/>
              </w:rPr>
            </w:pPr>
          </w:p>
        </w:tc>
        <w:tc>
          <w:tcPr>
            <w:tcW w:w="982" w:type="dxa"/>
            <w:vMerge/>
            <w:shd w:val="clear" w:color="auto" w:fill="auto"/>
            <w:vAlign w:val="center"/>
            <w:hideMark/>
          </w:tcPr>
          <w:p w:rsidR="0017500C" w:rsidRPr="00367305" w:rsidRDefault="0017500C" w:rsidP="0017500C">
            <w:pPr>
              <w:rPr>
                <w:rFonts w:ascii="Calibri" w:hAnsi="Calibri"/>
                <w:sz w:val="15"/>
                <w:szCs w:val="15"/>
              </w:rPr>
            </w:pPr>
          </w:p>
        </w:tc>
        <w:tc>
          <w:tcPr>
            <w:tcW w:w="1017" w:type="dxa"/>
            <w:vMerge/>
            <w:shd w:val="clear" w:color="auto" w:fill="auto"/>
            <w:vAlign w:val="center"/>
            <w:hideMark/>
          </w:tcPr>
          <w:p w:rsidR="0017500C" w:rsidRPr="00367305" w:rsidRDefault="0017500C" w:rsidP="0017500C">
            <w:pPr>
              <w:rPr>
                <w:rFonts w:ascii="Calibri" w:hAnsi="Calibri"/>
                <w:b/>
                <w:bCs/>
                <w:sz w:val="15"/>
                <w:szCs w:val="15"/>
              </w:rPr>
            </w:pPr>
          </w:p>
        </w:tc>
        <w:tc>
          <w:tcPr>
            <w:tcW w:w="992" w:type="dxa"/>
            <w:vMerge w:val="restart"/>
            <w:shd w:val="clear" w:color="auto" w:fill="auto"/>
            <w:vAlign w:val="center"/>
            <w:hideMark/>
          </w:tcPr>
          <w:p w:rsidR="0017500C" w:rsidRPr="00367305" w:rsidRDefault="0017500C" w:rsidP="0017500C">
            <w:pPr>
              <w:jc w:val="center"/>
              <w:rPr>
                <w:rFonts w:ascii="Calibri" w:hAnsi="Calibri"/>
                <w:i/>
                <w:iCs/>
                <w:sz w:val="15"/>
                <w:szCs w:val="15"/>
              </w:rPr>
            </w:pPr>
            <w:r w:rsidRPr="00367305">
              <w:rPr>
                <w:rFonts w:ascii="Calibri" w:hAnsi="Calibri"/>
                <w:i/>
                <w:iCs/>
                <w:sz w:val="15"/>
                <w:szCs w:val="15"/>
              </w:rPr>
              <w:t>Всего</w:t>
            </w:r>
          </w:p>
        </w:tc>
        <w:tc>
          <w:tcPr>
            <w:tcW w:w="5245" w:type="dxa"/>
            <w:gridSpan w:val="5"/>
            <w:shd w:val="clear" w:color="auto" w:fill="auto"/>
            <w:vAlign w:val="center"/>
            <w:hideMark/>
          </w:tcPr>
          <w:p w:rsidR="0017500C" w:rsidRPr="00367305" w:rsidRDefault="0017500C" w:rsidP="0017500C">
            <w:pPr>
              <w:rPr>
                <w:rFonts w:ascii="Calibri" w:hAnsi="Calibri"/>
                <w:sz w:val="15"/>
                <w:szCs w:val="15"/>
              </w:rPr>
            </w:pPr>
            <w:r w:rsidRPr="00367305">
              <w:rPr>
                <w:rFonts w:ascii="Calibri" w:hAnsi="Calibri"/>
                <w:sz w:val="15"/>
                <w:szCs w:val="15"/>
              </w:rPr>
              <w:t>в том числе</w:t>
            </w:r>
          </w:p>
        </w:tc>
        <w:tc>
          <w:tcPr>
            <w:tcW w:w="1134" w:type="dxa"/>
            <w:vMerge/>
            <w:shd w:val="clear" w:color="auto" w:fill="auto"/>
            <w:vAlign w:val="center"/>
            <w:hideMark/>
          </w:tcPr>
          <w:p w:rsidR="0017500C" w:rsidRPr="00367305" w:rsidRDefault="0017500C" w:rsidP="0017500C">
            <w:pPr>
              <w:rPr>
                <w:rFonts w:ascii="Calibri" w:hAnsi="Calibri"/>
                <w:i/>
                <w:iCs/>
                <w:sz w:val="15"/>
                <w:szCs w:val="15"/>
              </w:rPr>
            </w:pPr>
          </w:p>
        </w:tc>
      </w:tr>
      <w:tr w:rsidR="0017500C" w:rsidRPr="00367305" w:rsidTr="0017500C">
        <w:trPr>
          <w:trHeight w:val="149"/>
          <w:tblHeader/>
        </w:trPr>
        <w:tc>
          <w:tcPr>
            <w:tcW w:w="610" w:type="dxa"/>
            <w:vMerge/>
            <w:shd w:val="clear" w:color="auto" w:fill="auto"/>
            <w:vAlign w:val="center"/>
            <w:hideMark/>
          </w:tcPr>
          <w:p w:rsidR="0017500C" w:rsidRPr="00367305" w:rsidRDefault="0017500C" w:rsidP="0017500C">
            <w:pPr>
              <w:rPr>
                <w:rFonts w:ascii="Calibri" w:hAnsi="Calibri"/>
                <w:sz w:val="15"/>
                <w:szCs w:val="15"/>
              </w:rPr>
            </w:pPr>
          </w:p>
        </w:tc>
        <w:tc>
          <w:tcPr>
            <w:tcW w:w="3255" w:type="dxa"/>
            <w:vMerge/>
            <w:shd w:val="clear" w:color="auto" w:fill="auto"/>
            <w:vAlign w:val="center"/>
            <w:hideMark/>
          </w:tcPr>
          <w:p w:rsidR="0017500C" w:rsidRPr="00367305" w:rsidRDefault="0017500C" w:rsidP="0017500C">
            <w:pPr>
              <w:rPr>
                <w:rFonts w:ascii="Calibri" w:hAnsi="Calibri"/>
                <w:sz w:val="15"/>
                <w:szCs w:val="15"/>
              </w:rPr>
            </w:pPr>
          </w:p>
        </w:tc>
        <w:tc>
          <w:tcPr>
            <w:tcW w:w="1649" w:type="dxa"/>
            <w:vMerge/>
            <w:shd w:val="clear" w:color="auto" w:fill="auto"/>
            <w:vAlign w:val="center"/>
            <w:hideMark/>
          </w:tcPr>
          <w:p w:rsidR="0017500C" w:rsidRPr="00367305" w:rsidRDefault="0017500C" w:rsidP="0017500C">
            <w:pPr>
              <w:rPr>
                <w:rFonts w:ascii="Calibri" w:hAnsi="Calibri"/>
                <w:sz w:val="15"/>
                <w:szCs w:val="15"/>
              </w:rPr>
            </w:pPr>
          </w:p>
        </w:tc>
        <w:tc>
          <w:tcPr>
            <w:tcW w:w="982" w:type="dxa"/>
            <w:vMerge/>
            <w:shd w:val="clear" w:color="auto" w:fill="auto"/>
            <w:vAlign w:val="center"/>
            <w:hideMark/>
          </w:tcPr>
          <w:p w:rsidR="0017500C" w:rsidRPr="00367305" w:rsidRDefault="0017500C" w:rsidP="0017500C">
            <w:pPr>
              <w:rPr>
                <w:rFonts w:ascii="Calibri" w:hAnsi="Calibri"/>
                <w:sz w:val="15"/>
                <w:szCs w:val="15"/>
              </w:rPr>
            </w:pPr>
          </w:p>
        </w:tc>
        <w:tc>
          <w:tcPr>
            <w:tcW w:w="1017" w:type="dxa"/>
            <w:vMerge/>
            <w:shd w:val="clear" w:color="auto" w:fill="auto"/>
            <w:vAlign w:val="center"/>
            <w:hideMark/>
          </w:tcPr>
          <w:p w:rsidR="0017500C" w:rsidRPr="00367305" w:rsidRDefault="0017500C" w:rsidP="0017500C">
            <w:pPr>
              <w:rPr>
                <w:rFonts w:ascii="Calibri" w:hAnsi="Calibri"/>
                <w:b/>
                <w:bCs/>
                <w:sz w:val="15"/>
                <w:szCs w:val="15"/>
              </w:rPr>
            </w:pPr>
          </w:p>
        </w:tc>
        <w:tc>
          <w:tcPr>
            <w:tcW w:w="992" w:type="dxa"/>
            <w:vMerge/>
            <w:shd w:val="clear" w:color="auto" w:fill="auto"/>
            <w:vAlign w:val="center"/>
            <w:hideMark/>
          </w:tcPr>
          <w:p w:rsidR="0017500C" w:rsidRPr="00367305" w:rsidRDefault="0017500C" w:rsidP="0017500C">
            <w:pPr>
              <w:rPr>
                <w:rFonts w:ascii="Calibri" w:hAnsi="Calibri"/>
                <w:i/>
                <w:iCs/>
                <w:sz w:val="15"/>
                <w:szCs w:val="15"/>
              </w:rPr>
            </w:pPr>
          </w:p>
        </w:tc>
        <w:tc>
          <w:tcPr>
            <w:tcW w:w="1134" w:type="dxa"/>
            <w:shd w:val="clear" w:color="auto" w:fill="auto"/>
            <w:vAlign w:val="center"/>
            <w:hideMark/>
          </w:tcPr>
          <w:p w:rsidR="0017500C" w:rsidRPr="00367305" w:rsidRDefault="0017500C" w:rsidP="0017500C">
            <w:pPr>
              <w:jc w:val="center"/>
              <w:rPr>
                <w:rFonts w:ascii="Calibri" w:hAnsi="Calibri"/>
                <w:sz w:val="15"/>
                <w:szCs w:val="15"/>
              </w:rPr>
            </w:pPr>
            <w:r w:rsidRPr="00367305">
              <w:rPr>
                <w:rFonts w:ascii="Calibri" w:hAnsi="Calibri"/>
                <w:sz w:val="15"/>
                <w:szCs w:val="15"/>
              </w:rPr>
              <w:t>Федеральный бюджет</w:t>
            </w:r>
          </w:p>
        </w:tc>
        <w:tc>
          <w:tcPr>
            <w:tcW w:w="1276" w:type="dxa"/>
            <w:shd w:val="clear" w:color="auto" w:fill="auto"/>
            <w:vAlign w:val="center"/>
            <w:hideMark/>
          </w:tcPr>
          <w:p w:rsidR="0017500C" w:rsidRPr="00367305" w:rsidRDefault="0017500C" w:rsidP="0017500C">
            <w:pPr>
              <w:jc w:val="center"/>
              <w:rPr>
                <w:rFonts w:ascii="Calibri" w:hAnsi="Calibri"/>
                <w:sz w:val="15"/>
                <w:szCs w:val="15"/>
              </w:rPr>
            </w:pPr>
            <w:r w:rsidRPr="00367305">
              <w:rPr>
                <w:rFonts w:ascii="Calibri" w:hAnsi="Calibri"/>
                <w:sz w:val="15"/>
                <w:szCs w:val="15"/>
              </w:rPr>
              <w:t>Региональный бюджет</w:t>
            </w:r>
          </w:p>
        </w:tc>
        <w:tc>
          <w:tcPr>
            <w:tcW w:w="992" w:type="dxa"/>
            <w:shd w:val="clear" w:color="auto" w:fill="auto"/>
            <w:vAlign w:val="center"/>
            <w:hideMark/>
          </w:tcPr>
          <w:p w:rsidR="0017500C" w:rsidRPr="00367305" w:rsidRDefault="0017500C" w:rsidP="0017500C">
            <w:pPr>
              <w:jc w:val="center"/>
              <w:rPr>
                <w:rFonts w:ascii="Calibri" w:hAnsi="Calibri"/>
                <w:sz w:val="15"/>
                <w:szCs w:val="15"/>
              </w:rPr>
            </w:pPr>
            <w:r w:rsidRPr="00367305">
              <w:rPr>
                <w:rFonts w:ascii="Calibri" w:hAnsi="Calibri"/>
                <w:sz w:val="15"/>
                <w:szCs w:val="15"/>
              </w:rPr>
              <w:t>Районный бюджет</w:t>
            </w:r>
          </w:p>
        </w:tc>
        <w:tc>
          <w:tcPr>
            <w:tcW w:w="850" w:type="dxa"/>
            <w:shd w:val="clear" w:color="auto" w:fill="auto"/>
            <w:vAlign w:val="center"/>
            <w:hideMark/>
          </w:tcPr>
          <w:p w:rsidR="0017500C" w:rsidRPr="00367305" w:rsidRDefault="0017500C" w:rsidP="0017500C">
            <w:pPr>
              <w:jc w:val="center"/>
              <w:rPr>
                <w:rFonts w:ascii="Calibri" w:hAnsi="Calibri"/>
                <w:sz w:val="15"/>
                <w:szCs w:val="15"/>
              </w:rPr>
            </w:pPr>
            <w:r w:rsidRPr="00367305">
              <w:rPr>
                <w:rFonts w:ascii="Calibri" w:hAnsi="Calibri"/>
                <w:sz w:val="15"/>
                <w:szCs w:val="15"/>
              </w:rPr>
              <w:t>Местный бюджет</w:t>
            </w:r>
          </w:p>
        </w:tc>
        <w:tc>
          <w:tcPr>
            <w:tcW w:w="993" w:type="dxa"/>
            <w:shd w:val="clear" w:color="auto" w:fill="auto"/>
            <w:vAlign w:val="center"/>
            <w:hideMark/>
          </w:tcPr>
          <w:p w:rsidR="0017500C" w:rsidRPr="00367305" w:rsidRDefault="0017500C" w:rsidP="0017500C">
            <w:pPr>
              <w:jc w:val="center"/>
              <w:rPr>
                <w:rFonts w:ascii="Calibri" w:hAnsi="Calibri"/>
                <w:sz w:val="15"/>
                <w:szCs w:val="15"/>
              </w:rPr>
            </w:pPr>
            <w:r w:rsidRPr="00367305">
              <w:rPr>
                <w:rFonts w:ascii="Calibri" w:hAnsi="Calibri"/>
                <w:sz w:val="15"/>
                <w:szCs w:val="15"/>
              </w:rPr>
              <w:t>иные источники</w:t>
            </w:r>
          </w:p>
        </w:tc>
        <w:tc>
          <w:tcPr>
            <w:tcW w:w="1134" w:type="dxa"/>
            <w:vMerge/>
            <w:shd w:val="clear" w:color="auto" w:fill="auto"/>
            <w:vAlign w:val="center"/>
            <w:hideMark/>
          </w:tcPr>
          <w:p w:rsidR="0017500C" w:rsidRPr="00367305" w:rsidRDefault="0017500C" w:rsidP="0017500C">
            <w:pPr>
              <w:rPr>
                <w:rFonts w:ascii="Calibri" w:hAnsi="Calibri"/>
                <w:i/>
                <w:iCs/>
                <w:sz w:val="15"/>
                <w:szCs w:val="15"/>
              </w:rPr>
            </w:pPr>
          </w:p>
        </w:tc>
      </w:tr>
      <w:tr w:rsidR="0017500C" w:rsidRPr="00367305" w:rsidTr="0017500C">
        <w:trPr>
          <w:trHeight w:val="1417"/>
        </w:trPr>
        <w:tc>
          <w:tcPr>
            <w:tcW w:w="610" w:type="dxa"/>
            <w:shd w:val="clear" w:color="auto" w:fill="FFFFFF"/>
            <w:hideMark/>
          </w:tcPr>
          <w:p w:rsidR="0017500C" w:rsidRPr="00367305" w:rsidRDefault="0017500C" w:rsidP="0017500C">
            <w:pPr>
              <w:jc w:val="center"/>
              <w:rPr>
                <w:rFonts w:ascii="Calibri" w:hAnsi="Calibri"/>
                <w:b/>
                <w:bCs/>
                <w:sz w:val="18"/>
              </w:rPr>
            </w:pPr>
            <w:r>
              <w:rPr>
                <w:rFonts w:ascii="Calibri" w:hAnsi="Calibri"/>
                <w:b/>
                <w:bCs/>
                <w:sz w:val="18"/>
              </w:rPr>
              <w:tab/>
            </w:r>
            <w:r w:rsidRPr="00367305">
              <w:rPr>
                <w:rFonts w:ascii="Calibri" w:hAnsi="Calibri"/>
                <w:b/>
                <w:bCs/>
                <w:sz w:val="18"/>
              </w:rPr>
              <w:t>1.</w:t>
            </w:r>
          </w:p>
        </w:tc>
        <w:tc>
          <w:tcPr>
            <w:tcW w:w="3255" w:type="dxa"/>
            <w:shd w:val="clear" w:color="auto" w:fill="FFFFFF"/>
            <w:hideMark/>
          </w:tcPr>
          <w:p w:rsidR="0017500C" w:rsidRPr="00367305" w:rsidRDefault="0017500C" w:rsidP="0017500C">
            <w:pPr>
              <w:rPr>
                <w:rFonts w:ascii="Calibri" w:hAnsi="Calibri"/>
                <w:b/>
                <w:bCs/>
                <w:sz w:val="18"/>
              </w:rPr>
            </w:pPr>
            <w:r w:rsidRPr="00367305">
              <w:rPr>
                <w:rFonts w:ascii="Calibri" w:hAnsi="Calibri"/>
                <w:b/>
                <w:bCs/>
                <w:sz w:val="18"/>
              </w:rPr>
              <w:t>Программа «Комплексное развитие сельской территории Грабовского сельсовета Бессоновского района  Пензенской области»</w:t>
            </w:r>
          </w:p>
        </w:tc>
        <w:tc>
          <w:tcPr>
            <w:tcW w:w="1649" w:type="dxa"/>
            <w:shd w:val="clear" w:color="auto" w:fill="FFFFFF"/>
            <w:hideMark/>
          </w:tcPr>
          <w:p w:rsidR="0017500C" w:rsidRPr="00367305" w:rsidRDefault="0017500C" w:rsidP="0017500C">
            <w:pPr>
              <w:jc w:val="center"/>
              <w:rPr>
                <w:rFonts w:ascii="Calibri" w:hAnsi="Calibri"/>
                <w:b/>
                <w:bCs/>
                <w:sz w:val="18"/>
              </w:rPr>
            </w:pPr>
            <w:r w:rsidRPr="00367305">
              <w:rPr>
                <w:rFonts w:ascii="Calibri" w:hAnsi="Calibri"/>
                <w:b/>
                <w:bCs/>
                <w:sz w:val="18"/>
              </w:rPr>
              <w:t>Администрация Грабовского сельсовета Бессоновского района  Пензенской области</w:t>
            </w:r>
          </w:p>
        </w:tc>
        <w:tc>
          <w:tcPr>
            <w:tcW w:w="982" w:type="dxa"/>
            <w:shd w:val="clear" w:color="auto" w:fill="FFFFFF"/>
            <w:hideMark/>
          </w:tcPr>
          <w:p w:rsidR="0017500C" w:rsidRPr="00367305" w:rsidRDefault="0017500C" w:rsidP="0017500C">
            <w:pPr>
              <w:jc w:val="center"/>
              <w:rPr>
                <w:rFonts w:ascii="Calibri" w:hAnsi="Calibri"/>
                <w:b/>
                <w:bCs/>
                <w:sz w:val="18"/>
              </w:rPr>
            </w:pPr>
            <w:r w:rsidRPr="00367305">
              <w:rPr>
                <w:rFonts w:ascii="Calibri" w:hAnsi="Calibri"/>
                <w:b/>
                <w:bCs/>
                <w:sz w:val="18"/>
              </w:rPr>
              <w:t>2020-2028</w:t>
            </w:r>
          </w:p>
        </w:tc>
        <w:tc>
          <w:tcPr>
            <w:tcW w:w="1017" w:type="dxa"/>
            <w:shd w:val="clear" w:color="auto" w:fill="FFFFFF"/>
            <w:hideMark/>
          </w:tcPr>
          <w:p w:rsidR="0017500C" w:rsidRPr="00367305" w:rsidRDefault="0017500C" w:rsidP="0017500C">
            <w:pPr>
              <w:jc w:val="center"/>
              <w:rPr>
                <w:rFonts w:ascii="Calibri" w:hAnsi="Calibri"/>
                <w:b/>
                <w:bCs/>
                <w:sz w:val="18"/>
              </w:rPr>
            </w:pPr>
            <w:r w:rsidRPr="00367305">
              <w:rPr>
                <w:rFonts w:ascii="Calibri" w:hAnsi="Calibri"/>
                <w:b/>
                <w:bCs/>
                <w:sz w:val="18"/>
              </w:rPr>
              <w:t>90 267,0</w:t>
            </w:r>
          </w:p>
        </w:tc>
        <w:tc>
          <w:tcPr>
            <w:tcW w:w="992" w:type="dxa"/>
            <w:shd w:val="clear" w:color="auto" w:fill="FFFFFF"/>
            <w:hideMark/>
          </w:tcPr>
          <w:p w:rsidR="0017500C" w:rsidRPr="00367305" w:rsidRDefault="0017500C" w:rsidP="0017500C">
            <w:pPr>
              <w:jc w:val="center"/>
              <w:rPr>
                <w:rFonts w:ascii="Calibri" w:hAnsi="Calibri"/>
                <w:i/>
                <w:iCs/>
                <w:sz w:val="18"/>
              </w:rPr>
            </w:pPr>
            <w:r w:rsidRPr="00367305">
              <w:rPr>
                <w:rFonts w:ascii="Calibri" w:hAnsi="Calibri"/>
                <w:i/>
                <w:iCs/>
                <w:sz w:val="18"/>
              </w:rPr>
              <w:t>85 281,2</w:t>
            </w:r>
          </w:p>
        </w:tc>
        <w:tc>
          <w:tcPr>
            <w:tcW w:w="1134" w:type="dxa"/>
            <w:shd w:val="clear" w:color="auto" w:fill="FFFFFF"/>
            <w:hideMark/>
          </w:tcPr>
          <w:p w:rsidR="0017500C" w:rsidRPr="00367305" w:rsidRDefault="0017500C" w:rsidP="0017500C">
            <w:pPr>
              <w:jc w:val="center"/>
              <w:rPr>
                <w:rFonts w:ascii="Calibri" w:hAnsi="Calibri"/>
                <w:sz w:val="18"/>
              </w:rPr>
            </w:pPr>
            <w:r w:rsidRPr="00367305">
              <w:rPr>
                <w:rFonts w:ascii="Calibri" w:hAnsi="Calibri"/>
                <w:sz w:val="18"/>
              </w:rPr>
              <w:t>1 651,3</w:t>
            </w:r>
          </w:p>
        </w:tc>
        <w:tc>
          <w:tcPr>
            <w:tcW w:w="1276" w:type="dxa"/>
            <w:shd w:val="clear" w:color="auto" w:fill="FFFFFF"/>
            <w:hideMark/>
          </w:tcPr>
          <w:p w:rsidR="0017500C" w:rsidRPr="00367305" w:rsidRDefault="0017500C" w:rsidP="0017500C">
            <w:pPr>
              <w:jc w:val="center"/>
              <w:rPr>
                <w:rFonts w:ascii="Calibri" w:hAnsi="Calibri"/>
                <w:sz w:val="18"/>
              </w:rPr>
            </w:pPr>
            <w:r w:rsidRPr="00367305">
              <w:rPr>
                <w:rFonts w:ascii="Calibri" w:hAnsi="Calibri"/>
                <w:sz w:val="18"/>
              </w:rPr>
              <w:t>78 205,2</w:t>
            </w:r>
          </w:p>
        </w:tc>
        <w:tc>
          <w:tcPr>
            <w:tcW w:w="992" w:type="dxa"/>
            <w:shd w:val="clear" w:color="auto" w:fill="FFFFFF"/>
            <w:hideMark/>
          </w:tcPr>
          <w:p w:rsidR="0017500C" w:rsidRPr="00367305" w:rsidRDefault="0017500C" w:rsidP="0017500C">
            <w:pPr>
              <w:jc w:val="center"/>
              <w:rPr>
                <w:rFonts w:ascii="Calibri" w:hAnsi="Calibri"/>
                <w:sz w:val="18"/>
              </w:rPr>
            </w:pPr>
            <w:r w:rsidRPr="00367305">
              <w:rPr>
                <w:rFonts w:ascii="Calibri" w:hAnsi="Calibri"/>
                <w:sz w:val="18"/>
              </w:rPr>
              <w:t>3 134,3</w:t>
            </w:r>
          </w:p>
        </w:tc>
        <w:tc>
          <w:tcPr>
            <w:tcW w:w="850" w:type="dxa"/>
            <w:shd w:val="clear" w:color="auto" w:fill="FFFFFF"/>
            <w:hideMark/>
          </w:tcPr>
          <w:p w:rsidR="0017500C" w:rsidRPr="00367305" w:rsidRDefault="0017500C" w:rsidP="0017500C">
            <w:pPr>
              <w:jc w:val="center"/>
              <w:rPr>
                <w:rFonts w:ascii="Calibri" w:hAnsi="Calibri"/>
                <w:sz w:val="18"/>
              </w:rPr>
            </w:pPr>
            <w:r w:rsidRPr="00367305">
              <w:rPr>
                <w:rFonts w:ascii="Calibri" w:hAnsi="Calibri"/>
                <w:sz w:val="18"/>
              </w:rPr>
              <w:t>1 731,2</w:t>
            </w:r>
          </w:p>
        </w:tc>
        <w:tc>
          <w:tcPr>
            <w:tcW w:w="993" w:type="dxa"/>
            <w:shd w:val="clear" w:color="auto" w:fill="FFFFFF"/>
            <w:hideMark/>
          </w:tcPr>
          <w:p w:rsidR="0017500C" w:rsidRPr="00367305" w:rsidRDefault="0017500C" w:rsidP="0017500C">
            <w:pPr>
              <w:jc w:val="center"/>
              <w:rPr>
                <w:rFonts w:ascii="Calibri" w:hAnsi="Calibri"/>
                <w:sz w:val="18"/>
              </w:rPr>
            </w:pPr>
            <w:r w:rsidRPr="00367305">
              <w:rPr>
                <w:rFonts w:ascii="Calibri" w:hAnsi="Calibri"/>
                <w:sz w:val="18"/>
              </w:rPr>
              <w:t>154,2</w:t>
            </w:r>
          </w:p>
        </w:tc>
        <w:tc>
          <w:tcPr>
            <w:tcW w:w="1134" w:type="dxa"/>
            <w:shd w:val="clear" w:color="auto" w:fill="FFFFFF"/>
            <w:hideMark/>
          </w:tcPr>
          <w:p w:rsidR="0017500C" w:rsidRPr="00367305" w:rsidRDefault="0017500C" w:rsidP="0017500C">
            <w:pPr>
              <w:jc w:val="center"/>
              <w:rPr>
                <w:rFonts w:ascii="Calibri" w:hAnsi="Calibri"/>
                <w:b/>
                <w:bCs/>
                <w:i/>
                <w:iCs/>
                <w:sz w:val="18"/>
              </w:rPr>
            </w:pPr>
            <w:r w:rsidRPr="00367305">
              <w:rPr>
                <w:rFonts w:ascii="Calibri" w:hAnsi="Calibri"/>
                <w:b/>
                <w:bCs/>
                <w:i/>
                <w:iCs/>
                <w:sz w:val="18"/>
              </w:rPr>
              <w:t>504 985,8</w:t>
            </w:r>
          </w:p>
        </w:tc>
      </w:tr>
      <w:tr w:rsidR="0017500C" w:rsidRPr="00367305" w:rsidTr="0017500C">
        <w:trPr>
          <w:trHeight w:val="1470"/>
        </w:trPr>
        <w:tc>
          <w:tcPr>
            <w:tcW w:w="610" w:type="dxa"/>
            <w:shd w:val="clear" w:color="auto" w:fill="auto"/>
            <w:hideMark/>
          </w:tcPr>
          <w:p w:rsidR="0017500C" w:rsidRPr="00367305" w:rsidRDefault="0017500C" w:rsidP="0017500C">
            <w:pPr>
              <w:jc w:val="center"/>
              <w:rPr>
                <w:rFonts w:ascii="Calibri" w:hAnsi="Calibri"/>
                <w:b/>
                <w:bCs/>
                <w:sz w:val="18"/>
                <w:szCs w:val="18"/>
              </w:rPr>
            </w:pPr>
            <w:r w:rsidRPr="00367305">
              <w:rPr>
                <w:rFonts w:ascii="Calibri" w:hAnsi="Calibri"/>
                <w:b/>
                <w:bCs/>
                <w:sz w:val="18"/>
                <w:szCs w:val="18"/>
              </w:rPr>
              <w:t>1. 1.</w:t>
            </w:r>
          </w:p>
        </w:tc>
        <w:tc>
          <w:tcPr>
            <w:tcW w:w="3255" w:type="dxa"/>
            <w:shd w:val="clear" w:color="auto" w:fill="auto"/>
            <w:hideMark/>
          </w:tcPr>
          <w:p w:rsidR="0017500C" w:rsidRPr="00367305" w:rsidRDefault="0017500C" w:rsidP="0017500C">
            <w:pPr>
              <w:rPr>
                <w:rFonts w:ascii="Calibri" w:hAnsi="Calibri"/>
                <w:b/>
                <w:bCs/>
                <w:sz w:val="18"/>
                <w:szCs w:val="18"/>
              </w:rPr>
            </w:pPr>
            <w:r w:rsidRPr="00367305">
              <w:rPr>
                <w:rFonts w:ascii="Calibri" w:hAnsi="Calibri"/>
                <w:b/>
                <w:bCs/>
                <w:sz w:val="18"/>
                <w:szCs w:val="18"/>
              </w:rPr>
              <w:t>Подпрограмма  «Создание современного облика населенных пунктов Грабовского сельсовета Бессоновского района Пензенской области»</w:t>
            </w:r>
          </w:p>
        </w:tc>
        <w:tc>
          <w:tcPr>
            <w:tcW w:w="1649" w:type="dxa"/>
            <w:shd w:val="clear" w:color="auto" w:fill="auto"/>
            <w:hideMark/>
          </w:tcPr>
          <w:p w:rsidR="0017500C" w:rsidRPr="00367305" w:rsidRDefault="0017500C" w:rsidP="0017500C">
            <w:pPr>
              <w:jc w:val="center"/>
              <w:rPr>
                <w:rFonts w:ascii="Calibri" w:hAnsi="Calibri"/>
                <w:b/>
                <w:bCs/>
                <w:sz w:val="18"/>
                <w:szCs w:val="18"/>
              </w:rPr>
            </w:pPr>
            <w:r w:rsidRPr="00367305">
              <w:rPr>
                <w:rFonts w:ascii="Calibri" w:hAnsi="Calibri"/>
                <w:b/>
                <w:bCs/>
                <w:sz w:val="18"/>
                <w:szCs w:val="18"/>
              </w:rPr>
              <w:t xml:space="preserve">Администрация Грабовского сельсовета Бессоновского района  Пензенской </w:t>
            </w:r>
            <w:r w:rsidRPr="00367305">
              <w:rPr>
                <w:rFonts w:ascii="Calibri" w:hAnsi="Calibri"/>
                <w:b/>
                <w:bCs/>
                <w:sz w:val="18"/>
                <w:szCs w:val="18"/>
              </w:rPr>
              <w:lastRenderedPageBreak/>
              <w:t>области</w:t>
            </w:r>
          </w:p>
        </w:tc>
        <w:tc>
          <w:tcPr>
            <w:tcW w:w="982" w:type="dxa"/>
            <w:shd w:val="clear" w:color="auto" w:fill="auto"/>
            <w:hideMark/>
          </w:tcPr>
          <w:p w:rsidR="0017500C" w:rsidRPr="00367305" w:rsidRDefault="0017500C" w:rsidP="0017500C">
            <w:pPr>
              <w:jc w:val="center"/>
              <w:rPr>
                <w:rFonts w:ascii="Calibri" w:hAnsi="Calibri"/>
                <w:b/>
                <w:bCs/>
                <w:sz w:val="18"/>
                <w:szCs w:val="18"/>
              </w:rPr>
            </w:pPr>
            <w:r w:rsidRPr="00367305">
              <w:rPr>
                <w:rFonts w:ascii="Calibri" w:hAnsi="Calibri"/>
                <w:b/>
                <w:bCs/>
                <w:sz w:val="18"/>
                <w:szCs w:val="18"/>
              </w:rPr>
              <w:lastRenderedPageBreak/>
              <w:t>2020-2028</w:t>
            </w:r>
          </w:p>
        </w:tc>
        <w:tc>
          <w:tcPr>
            <w:tcW w:w="1017" w:type="dxa"/>
            <w:shd w:val="clear" w:color="auto" w:fill="auto"/>
            <w:hideMark/>
          </w:tcPr>
          <w:p w:rsidR="0017500C" w:rsidRPr="00367305" w:rsidRDefault="0017500C" w:rsidP="0017500C">
            <w:pPr>
              <w:jc w:val="center"/>
              <w:rPr>
                <w:rFonts w:ascii="Calibri" w:hAnsi="Calibri"/>
                <w:b/>
                <w:bCs/>
                <w:sz w:val="18"/>
                <w:szCs w:val="18"/>
              </w:rPr>
            </w:pPr>
            <w:r w:rsidRPr="00367305">
              <w:rPr>
                <w:rFonts w:ascii="Calibri" w:hAnsi="Calibri"/>
                <w:b/>
                <w:bCs/>
                <w:sz w:val="18"/>
                <w:szCs w:val="18"/>
              </w:rPr>
              <w:t>90 267,0</w:t>
            </w:r>
          </w:p>
        </w:tc>
        <w:tc>
          <w:tcPr>
            <w:tcW w:w="992" w:type="dxa"/>
            <w:shd w:val="clear" w:color="auto" w:fill="auto"/>
            <w:hideMark/>
          </w:tcPr>
          <w:p w:rsidR="0017500C" w:rsidRPr="00367305" w:rsidRDefault="0017500C" w:rsidP="0017500C">
            <w:pPr>
              <w:jc w:val="center"/>
              <w:rPr>
                <w:rFonts w:ascii="Calibri" w:hAnsi="Calibri"/>
                <w:i/>
                <w:iCs/>
                <w:sz w:val="18"/>
                <w:szCs w:val="18"/>
              </w:rPr>
            </w:pPr>
            <w:r w:rsidRPr="00367305">
              <w:rPr>
                <w:rFonts w:ascii="Calibri" w:hAnsi="Calibri"/>
                <w:i/>
                <w:iCs/>
                <w:sz w:val="18"/>
                <w:szCs w:val="18"/>
              </w:rPr>
              <w:t>85 281,2</w:t>
            </w:r>
          </w:p>
        </w:tc>
        <w:tc>
          <w:tcPr>
            <w:tcW w:w="1134" w:type="dxa"/>
            <w:shd w:val="clear" w:color="auto" w:fill="auto"/>
            <w:hideMark/>
          </w:tcPr>
          <w:p w:rsidR="0017500C" w:rsidRPr="00367305" w:rsidRDefault="0017500C" w:rsidP="0017500C">
            <w:pPr>
              <w:jc w:val="center"/>
              <w:rPr>
                <w:rFonts w:ascii="Calibri" w:hAnsi="Calibri"/>
                <w:sz w:val="18"/>
                <w:szCs w:val="18"/>
              </w:rPr>
            </w:pPr>
            <w:r w:rsidRPr="00367305">
              <w:rPr>
                <w:rFonts w:ascii="Calibri" w:hAnsi="Calibri"/>
                <w:sz w:val="18"/>
                <w:szCs w:val="18"/>
              </w:rPr>
              <w:t>1 651,3</w:t>
            </w:r>
          </w:p>
        </w:tc>
        <w:tc>
          <w:tcPr>
            <w:tcW w:w="1276" w:type="dxa"/>
            <w:shd w:val="clear" w:color="auto" w:fill="auto"/>
            <w:hideMark/>
          </w:tcPr>
          <w:p w:rsidR="0017500C" w:rsidRPr="00367305" w:rsidRDefault="0017500C" w:rsidP="0017500C">
            <w:pPr>
              <w:jc w:val="center"/>
              <w:rPr>
                <w:rFonts w:ascii="Calibri" w:hAnsi="Calibri"/>
                <w:sz w:val="18"/>
                <w:szCs w:val="18"/>
              </w:rPr>
            </w:pPr>
            <w:r w:rsidRPr="00367305">
              <w:rPr>
                <w:rFonts w:ascii="Calibri" w:hAnsi="Calibri"/>
                <w:sz w:val="18"/>
                <w:szCs w:val="18"/>
              </w:rPr>
              <w:t>78 205,2</w:t>
            </w:r>
          </w:p>
        </w:tc>
        <w:tc>
          <w:tcPr>
            <w:tcW w:w="992" w:type="dxa"/>
            <w:shd w:val="clear" w:color="auto" w:fill="auto"/>
            <w:hideMark/>
          </w:tcPr>
          <w:p w:rsidR="0017500C" w:rsidRPr="00367305" w:rsidRDefault="0017500C" w:rsidP="0017500C">
            <w:pPr>
              <w:jc w:val="center"/>
              <w:rPr>
                <w:rFonts w:ascii="Calibri" w:hAnsi="Calibri"/>
                <w:sz w:val="18"/>
                <w:szCs w:val="18"/>
              </w:rPr>
            </w:pPr>
            <w:r w:rsidRPr="00367305">
              <w:rPr>
                <w:rFonts w:ascii="Calibri" w:hAnsi="Calibri"/>
                <w:sz w:val="18"/>
                <w:szCs w:val="18"/>
              </w:rPr>
              <w:t>3 134,3</w:t>
            </w:r>
          </w:p>
        </w:tc>
        <w:tc>
          <w:tcPr>
            <w:tcW w:w="850" w:type="dxa"/>
            <w:shd w:val="clear" w:color="auto" w:fill="auto"/>
            <w:hideMark/>
          </w:tcPr>
          <w:p w:rsidR="0017500C" w:rsidRPr="00367305" w:rsidRDefault="0017500C" w:rsidP="0017500C">
            <w:pPr>
              <w:jc w:val="center"/>
              <w:rPr>
                <w:rFonts w:ascii="Calibri" w:hAnsi="Calibri"/>
                <w:sz w:val="18"/>
                <w:szCs w:val="18"/>
              </w:rPr>
            </w:pPr>
            <w:r w:rsidRPr="00367305">
              <w:rPr>
                <w:rFonts w:ascii="Calibri" w:hAnsi="Calibri"/>
                <w:sz w:val="18"/>
                <w:szCs w:val="18"/>
              </w:rPr>
              <w:t>1 731,2</w:t>
            </w:r>
          </w:p>
        </w:tc>
        <w:tc>
          <w:tcPr>
            <w:tcW w:w="993" w:type="dxa"/>
            <w:shd w:val="clear" w:color="auto" w:fill="auto"/>
            <w:hideMark/>
          </w:tcPr>
          <w:p w:rsidR="0017500C" w:rsidRPr="00367305" w:rsidRDefault="0017500C" w:rsidP="0017500C">
            <w:pPr>
              <w:jc w:val="center"/>
              <w:rPr>
                <w:rFonts w:ascii="Calibri" w:hAnsi="Calibri"/>
                <w:sz w:val="18"/>
                <w:szCs w:val="18"/>
              </w:rPr>
            </w:pPr>
            <w:r w:rsidRPr="00367305">
              <w:rPr>
                <w:rFonts w:ascii="Calibri" w:hAnsi="Calibri"/>
                <w:sz w:val="18"/>
                <w:szCs w:val="18"/>
              </w:rPr>
              <w:t>154,2</w:t>
            </w:r>
          </w:p>
        </w:tc>
        <w:tc>
          <w:tcPr>
            <w:tcW w:w="1134" w:type="dxa"/>
            <w:shd w:val="clear" w:color="auto" w:fill="auto"/>
            <w:hideMark/>
          </w:tcPr>
          <w:p w:rsidR="0017500C" w:rsidRPr="00367305" w:rsidRDefault="0017500C" w:rsidP="0017500C">
            <w:pPr>
              <w:jc w:val="center"/>
              <w:rPr>
                <w:rFonts w:ascii="Calibri" w:hAnsi="Calibri"/>
                <w:b/>
                <w:bCs/>
                <w:i/>
                <w:iCs/>
                <w:sz w:val="18"/>
                <w:szCs w:val="18"/>
              </w:rPr>
            </w:pPr>
            <w:r w:rsidRPr="00367305">
              <w:rPr>
                <w:rFonts w:ascii="Calibri" w:hAnsi="Calibri"/>
                <w:b/>
                <w:bCs/>
                <w:i/>
                <w:iCs/>
                <w:sz w:val="18"/>
                <w:szCs w:val="18"/>
              </w:rPr>
              <w:t>504 985,8</w:t>
            </w:r>
          </w:p>
        </w:tc>
      </w:tr>
      <w:tr w:rsidR="0017500C" w:rsidRPr="00367305" w:rsidTr="0017500C">
        <w:trPr>
          <w:trHeight w:val="225"/>
        </w:trPr>
        <w:tc>
          <w:tcPr>
            <w:tcW w:w="610" w:type="dxa"/>
            <w:vMerge w:val="restart"/>
            <w:shd w:val="clear" w:color="auto" w:fill="auto"/>
            <w:hideMark/>
          </w:tcPr>
          <w:p w:rsidR="0017500C" w:rsidRPr="00367305" w:rsidRDefault="0017500C" w:rsidP="0017500C">
            <w:pPr>
              <w:jc w:val="center"/>
              <w:rPr>
                <w:rFonts w:ascii="Calibri" w:hAnsi="Calibri"/>
                <w:b/>
                <w:bCs/>
                <w:i/>
                <w:iCs/>
                <w:sz w:val="16"/>
                <w:szCs w:val="16"/>
              </w:rPr>
            </w:pPr>
            <w:r w:rsidRPr="00367305">
              <w:rPr>
                <w:rFonts w:ascii="Calibri" w:hAnsi="Calibri"/>
                <w:b/>
                <w:bCs/>
                <w:i/>
                <w:iCs/>
                <w:sz w:val="16"/>
                <w:szCs w:val="16"/>
              </w:rPr>
              <w:lastRenderedPageBreak/>
              <w:t>1.1.1.</w:t>
            </w:r>
          </w:p>
        </w:tc>
        <w:tc>
          <w:tcPr>
            <w:tcW w:w="3255" w:type="dxa"/>
            <w:vMerge w:val="restart"/>
            <w:shd w:val="clear" w:color="auto" w:fill="auto"/>
            <w:hideMark/>
          </w:tcPr>
          <w:p w:rsidR="0017500C" w:rsidRPr="00367305" w:rsidRDefault="0017500C" w:rsidP="0017500C">
            <w:pPr>
              <w:rPr>
                <w:rFonts w:ascii="Calibri" w:hAnsi="Calibri"/>
                <w:b/>
                <w:bCs/>
                <w:i/>
                <w:iCs/>
                <w:sz w:val="16"/>
                <w:szCs w:val="16"/>
              </w:rPr>
            </w:pPr>
            <w:r w:rsidRPr="00367305">
              <w:rPr>
                <w:rFonts w:ascii="Calibri" w:hAnsi="Calibri"/>
                <w:b/>
                <w:bCs/>
                <w:i/>
                <w:iCs/>
                <w:sz w:val="16"/>
                <w:szCs w:val="16"/>
              </w:rPr>
              <w:t>Основное мероприятие «Создание современного облика внутридворовой территории населенных пункто в Грабовского сельсовета Бессоновского района Пензенской области»</w:t>
            </w:r>
          </w:p>
        </w:tc>
        <w:tc>
          <w:tcPr>
            <w:tcW w:w="1649" w:type="dxa"/>
            <w:vMerge w:val="restart"/>
            <w:shd w:val="clear" w:color="auto" w:fill="auto"/>
            <w:hideMark/>
          </w:tcPr>
          <w:p w:rsidR="0017500C" w:rsidRPr="00367305" w:rsidRDefault="0017500C" w:rsidP="0017500C">
            <w:pPr>
              <w:jc w:val="center"/>
              <w:rPr>
                <w:rFonts w:ascii="Calibri" w:hAnsi="Calibri"/>
                <w:b/>
                <w:bCs/>
                <w:i/>
                <w:iCs/>
                <w:sz w:val="16"/>
                <w:szCs w:val="16"/>
              </w:rPr>
            </w:pPr>
            <w:r w:rsidRPr="00367305">
              <w:rPr>
                <w:rFonts w:ascii="Calibri" w:hAnsi="Calibri"/>
                <w:b/>
                <w:bCs/>
                <w:i/>
                <w:iCs/>
                <w:sz w:val="16"/>
                <w:szCs w:val="16"/>
              </w:rPr>
              <w:t>Администрация Грабовского сельсовета Бессоновского района  Пензенской области</w:t>
            </w:r>
          </w:p>
        </w:tc>
        <w:tc>
          <w:tcPr>
            <w:tcW w:w="982" w:type="dxa"/>
            <w:shd w:val="clear" w:color="auto" w:fill="auto"/>
            <w:hideMark/>
          </w:tcPr>
          <w:p w:rsidR="0017500C" w:rsidRPr="00367305" w:rsidRDefault="0017500C" w:rsidP="0017500C">
            <w:pPr>
              <w:jc w:val="center"/>
              <w:rPr>
                <w:rFonts w:ascii="Calibri" w:hAnsi="Calibri"/>
                <w:b/>
                <w:bCs/>
                <w:i/>
                <w:iCs/>
                <w:sz w:val="16"/>
                <w:szCs w:val="16"/>
              </w:rPr>
            </w:pPr>
            <w:r w:rsidRPr="00367305">
              <w:rPr>
                <w:rFonts w:ascii="Calibri" w:hAnsi="Calibri"/>
                <w:b/>
                <w:bCs/>
                <w:i/>
                <w:iCs/>
                <w:sz w:val="16"/>
                <w:szCs w:val="16"/>
              </w:rPr>
              <w:t>2020-2028</w:t>
            </w:r>
          </w:p>
        </w:tc>
        <w:tc>
          <w:tcPr>
            <w:tcW w:w="1017" w:type="dxa"/>
            <w:shd w:val="clear" w:color="auto" w:fill="auto"/>
            <w:hideMark/>
          </w:tcPr>
          <w:p w:rsidR="0017500C" w:rsidRPr="00367305" w:rsidRDefault="0017500C" w:rsidP="0017500C">
            <w:pPr>
              <w:jc w:val="right"/>
              <w:rPr>
                <w:rFonts w:ascii="Calibri" w:hAnsi="Calibri"/>
                <w:b/>
                <w:bCs/>
                <w:i/>
                <w:iCs/>
                <w:sz w:val="16"/>
                <w:szCs w:val="16"/>
                <w:u w:val="single"/>
              </w:rPr>
            </w:pPr>
            <w:r w:rsidRPr="00367305">
              <w:rPr>
                <w:rFonts w:ascii="Calibri" w:hAnsi="Calibri"/>
                <w:b/>
                <w:bCs/>
                <w:i/>
                <w:iCs/>
                <w:sz w:val="16"/>
                <w:szCs w:val="16"/>
                <w:u w:val="single"/>
              </w:rPr>
              <w:t>4 563,09</w:t>
            </w:r>
          </w:p>
        </w:tc>
        <w:tc>
          <w:tcPr>
            <w:tcW w:w="992" w:type="dxa"/>
            <w:shd w:val="clear" w:color="auto" w:fill="auto"/>
            <w:hideMark/>
          </w:tcPr>
          <w:p w:rsidR="0017500C" w:rsidRPr="00367305" w:rsidRDefault="0017500C" w:rsidP="0017500C">
            <w:pPr>
              <w:jc w:val="right"/>
              <w:rPr>
                <w:rFonts w:ascii="Calibri" w:hAnsi="Calibri"/>
                <w:b/>
                <w:bCs/>
                <w:i/>
                <w:iCs/>
                <w:sz w:val="16"/>
                <w:szCs w:val="16"/>
              </w:rPr>
            </w:pPr>
            <w:r w:rsidRPr="00367305">
              <w:rPr>
                <w:rFonts w:ascii="Calibri" w:hAnsi="Calibri"/>
                <w:b/>
                <w:bCs/>
                <w:i/>
                <w:iCs/>
                <w:sz w:val="16"/>
                <w:szCs w:val="16"/>
              </w:rPr>
              <w:t>2 077,30</w:t>
            </w:r>
          </w:p>
        </w:tc>
        <w:tc>
          <w:tcPr>
            <w:tcW w:w="1134"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1 651,3</w:t>
            </w:r>
          </w:p>
        </w:tc>
        <w:tc>
          <w:tcPr>
            <w:tcW w:w="1276"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143,6</w:t>
            </w:r>
          </w:p>
        </w:tc>
        <w:tc>
          <w:tcPr>
            <w:tcW w:w="992"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0,0</w:t>
            </w:r>
          </w:p>
        </w:tc>
        <w:tc>
          <w:tcPr>
            <w:tcW w:w="850"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128,2</w:t>
            </w:r>
          </w:p>
        </w:tc>
        <w:tc>
          <w:tcPr>
            <w:tcW w:w="993"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154,2</w:t>
            </w:r>
          </w:p>
        </w:tc>
        <w:tc>
          <w:tcPr>
            <w:tcW w:w="1134" w:type="dxa"/>
            <w:shd w:val="clear" w:color="auto" w:fill="auto"/>
            <w:hideMark/>
          </w:tcPr>
          <w:p w:rsidR="0017500C" w:rsidRPr="00367305" w:rsidRDefault="0017500C" w:rsidP="0017500C">
            <w:pPr>
              <w:jc w:val="right"/>
              <w:rPr>
                <w:rFonts w:ascii="Calibri" w:hAnsi="Calibri"/>
                <w:b/>
                <w:bCs/>
                <w:i/>
                <w:iCs/>
                <w:sz w:val="16"/>
                <w:szCs w:val="16"/>
              </w:rPr>
            </w:pPr>
            <w:r w:rsidRPr="00367305">
              <w:rPr>
                <w:rFonts w:ascii="Calibri" w:hAnsi="Calibri"/>
                <w:b/>
                <w:bCs/>
                <w:i/>
                <w:iCs/>
                <w:sz w:val="16"/>
                <w:szCs w:val="16"/>
              </w:rPr>
              <w:t>2 485,788</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3255"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1649"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2020</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2 564,1</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2 077,3</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1 651,3</w:t>
            </w:r>
          </w:p>
        </w:tc>
        <w:tc>
          <w:tcPr>
            <w:tcW w:w="1276"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143,6</w:t>
            </w:r>
          </w:p>
        </w:tc>
        <w:tc>
          <w:tcPr>
            <w:tcW w:w="992"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0,0</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128,2</w:t>
            </w:r>
          </w:p>
        </w:tc>
        <w:tc>
          <w:tcPr>
            <w:tcW w:w="993"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154,2</w:t>
            </w:r>
          </w:p>
        </w:tc>
        <w:tc>
          <w:tcPr>
            <w:tcW w:w="1134"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486,8</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3255"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1649"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2026</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0,0</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0,0</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276"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992"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993"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134"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 </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3255"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1649"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2027</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0,0</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0,0</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276"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992"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993"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134"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 </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3255"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1649" w:type="dxa"/>
            <w:vMerge/>
            <w:shd w:val="clear" w:color="auto" w:fill="auto"/>
            <w:vAlign w:val="center"/>
            <w:hideMark/>
          </w:tcPr>
          <w:p w:rsidR="0017500C" w:rsidRPr="00367305" w:rsidRDefault="0017500C" w:rsidP="0017500C">
            <w:pPr>
              <w:rPr>
                <w:rFonts w:ascii="Calibri" w:hAnsi="Calibri"/>
                <w:b/>
                <w:bCs/>
                <w:i/>
                <w:iCs/>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2028</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1 999,0</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0,0</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0,0</w:t>
            </w:r>
          </w:p>
        </w:tc>
        <w:tc>
          <w:tcPr>
            <w:tcW w:w="1276"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0,0</w:t>
            </w:r>
          </w:p>
        </w:tc>
        <w:tc>
          <w:tcPr>
            <w:tcW w:w="992"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0,0</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0,0</w:t>
            </w:r>
          </w:p>
        </w:tc>
        <w:tc>
          <w:tcPr>
            <w:tcW w:w="993"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134"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1 999,0</w:t>
            </w:r>
          </w:p>
        </w:tc>
      </w:tr>
      <w:tr w:rsidR="0017500C" w:rsidRPr="00367305" w:rsidTr="0017500C">
        <w:trPr>
          <w:trHeight w:val="210"/>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из них по  направлениям:</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017"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3"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r>
      <w:tr w:rsidR="0017500C" w:rsidRPr="00367305" w:rsidTr="0017500C">
        <w:trPr>
          <w:trHeight w:val="91"/>
        </w:trPr>
        <w:tc>
          <w:tcPr>
            <w:tcW w:w="610" w:type="dxa"/>
            <w:shd w:val="clear" w:color="auto" w:fill="auto"/>
            <w:hideMark/>
          </w:tcPr>
          <w:p w:rsidR="0017500C" w:rsidRPr="00367305" w:rsidRDefault="0017500C" w:rsidP="0017500C">
            <w:pPr>
              <w:jc w:val="center"/>
              <w:rPr>
                <w:rFonts w:ascii="Calibri" w:hAnsi="Calibri"/>
                <w:sz w:val="15"/>
                <w:szCs w:val="15"/>
              </w:rPr>
            </w:pPr>
            <w:r>
              <w:rPr>
                <w:rFonts w:ascii="Calibri" w:hAnsi="Calibri"/>
                <w:sz w:val="15"/>
                <w:szCs w:val="15"/>
              </w:rPr>
              <w:tab/>
            </w:r>
            <w:r w:rsidRPr="00367305">
              <w:rPr>
                <w:rFonts w:ascii="Calibri" w:hAnsi="Calibri"/>
                <w:sz w:val="15"/>
                <w:szCs w:val="15"/>
              </w:rPr>
              <w:t>L5765</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обустройство детской игровой площадки по ул.Западная Поляна с.Грабово</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2020</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1 852,245</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1440,454</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1192,846</w:t>
            </w:r>
          </w:p>
        </w:tc>
        <w:tc>
          <w:tcPr>
            <w:tcW w:w="1276"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103,726</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92,612</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51,270</w:t>
            </w:r>
          </w:p>
        </w:tc>
        <w:tc>
          <w:tcPr>
            <w:tcW w:w="1134"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411,791</w:t>
            </w:r>
          </w:p>
        </w:tc>
      </w:tr>
      <w:tr w:rsidR="0017500C" w:rsidRPr="00367305" w:rsidTr="0017500C">
        <w:trPr>
          <w:trHeight w:val="154"/>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L5765</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обустройство детской игровой площадки по ул.Мелиораторов с.Грабово</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2020</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299,987</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224,990</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193,192</w:t>
            </w:r>
          </w:p>
        </w:tc>
        <w:tc>
          <w:tcPr>
            <w:tcW w:w="1276"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16,799</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14,999</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74,997</w:t>
            </w:r>
          </w:p>
        </w:tc>
      </w:tr>
      <w:tr w:rsidR="0017500C" w:rsidRPr="00367305" w:rsidTr="0017500C">
        <w:trPr>
          <w:trHeight w:val="77"/>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L5765</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устройство контейнерной площадки по ул. Спиртзаводская 8</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2020</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205,948</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205,948</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132,631</w:t>
            </w:r>
          </w:p>
        </w:tc>
        <w:tc>
          <w:tcPr>
            <w:tcW w:w="1276"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11,533</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10,297</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51,487</w:t>
            </w:r>
          </w:p>
        </w:tc>
        <w:tc>
          <w:tcPr>
            <w:tcW w:w="1134"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 </w:t>
            </w:r>
          </w:p>
        </w:tc>
      </w:tr>
      <w:tr w:rsidR="0017500C" w:rsidRPr="00367305" w:rsidTr="0017500C">
        <w:trPr>
          <w:trHeight w:val="77"/>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L5765</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устройство контейнерной площадки по ул. Западная Поляна 8а</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2020</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205,948</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205,948</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132,631</w:t>
            </w:r>
          </w:p>
        </w:tc>
        <w:tc>
          <w:tcPr>
            <w:tcW w:w="1276"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11,533</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10,297</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51,487</w:t>
            </w:r>
          </w:p>
        </w:tc>
        <w:tc>
          <w:tcPr>
            <w:tcW w:w="1134"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 </w:t>
            </w:r>
          </w:p>
        </w:tc>
      </w:tr>
      <w:tr w:rsidR="0017500C" w:rsidRPr="00367305" w:rsidTr="0017500C">
        <w:trPr>
          <w:trHeight w:val="210"/>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ххххх</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обустройство хоккейной площадки</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2028</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1 999,0</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0,0</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1999,0</w:t>
            </w:r>
          </w:p>
        </w:tc>
      </w:tr>
      <w:tr w:rsidR="0017500C" w:rsidRPr="00367305" w:rsidTr="0017500C">
        <w:trPr>
          <w:trHeight w:val="225"/>
        </w:trPr>
        <w:tc>
          <w:tcPr>
            <w:tcW w:w="610" w:type="dxa"/>
            <w:vMerge w:val="restart"/>
            <w:shd w:val="clear" w:color="auto" w:fill="auto"/>
            <w:hideMark/>
          </w:tcPr>
          <w:p w:rsidR="0017500C" w:rsidRPr="00367305" w:rsidRDefault="0017500C" w:rsidP="0017500C">
            <w:pPr>
              <w:jc w:val="center"/>
              <w:rPr>
                <w:rFonts w:ascii="Calibri" w:hAnsi="Calibri"/>
                <w:b/>
                <w:i/>
                <w:sz w:val="16"/>
                <w:szCs w:val="16"/>
              </w:rPr>
            </w:pPr>
            <w:r w:rsidRPr="00367305">
              <w:rPr>
                <w:rFonts w:ascii="Calibri" w:hAnsi="Calibri"/>
                <w:b/>
                <w:i/>
                <w:sz w:val="16"/>
                <w:szCs w:val="16"/>
              </w:rPr>
              <w:lastRenderedPageBreak/>
              <w:t>1.1.2.</w:t>
            </w:r>
          </w:p>
        </w:tc>
        <w:tc>
          <w:tcPr>
            <w:tcW w:w="3255" w:type="dxa"/>
            <w:vMerge w:val="restart"/>
            <w:shd w:val="clear" w:color="auto" w:fill="auto"/>
            <w:hideMark/>
          </w:tcPr>
          <w:p w:rsidR="0017500C" w:rsidRPr="00367305" w:rsidRDefault="0017500C" w:rsidP="0017500C">
            <w:pPr>
              <w:rPr>
                <w:rFonts w:ascii="Calibri" w:hAnsi="Calibri"/>
                <w:b/>
                <w:i/>
                <w:sz w:val="16"/>
                <w:szCs w:val="16"/>
              </w:rPr>
            </w:pPr>
            <w:r w:rsidRPr="00367305">
              <w:rPr>
                <w:rFonts w:ascii="Calibri" w:hAnsi="Calibri"/>
                <w:b/>
                <w:i/>
                <w:sz w:val="16"/>
                <w:szCs w:val="16"/>
              </w:rPr>
              <w:t>Основное мероприятие «</w:t>
            </w:r>
            <w:r w:rsidRPr="00367305">
              <w:rPr>
                <w:rFonts w:ascii="Calibri" w:hAnsi="Calibri"/>
                <w:b/>
                <w:bCs/>
                <w:i/>
                <w:sz w:val="16"/>
                <w:szCs w:val="16"/>
              </w:rPr>
              <w:t>Развитие инженерной инфраструктуры на территории населенных пунктов Грабовского сельсовета Бессоновского района</w:t>
            </w:r>
            <w:r w:rsidRPr="00367305">
              <w:rPr>
                <w:rFonts w:ascii="Calibri" w:hAnsi="Calibri"/>
                <w:b/>
                <w:i/>
                <w:sz w:val="16"/>
                <w:szCs w:val="16"/>
              </w:rPr>
              <w:t>»</w:t>
            </w:r>
          </w:p>
        </w:tc>
        <w:tc>
          <w:tcPr>
            <w:tcW w:w="1649" w:type="dxa"/>
            <w:vMerge w:val="restart"/>
            <w:shd w:val="clear" w:color="auto" w:fill="auto"/>
            <w:hideMark/>
          </w:tcPr>
          <w:p w:rsidR="0017500C" w:rsidRPr="00367305" w:rsidRDefault="0017500C" w:rsidP="0017500C">
            <w:pPr>
              <w:jc w:val="center"/>
              <w:rPr>
                <w:rFonts w:ascii="Calibri" w:hAnsi="Calibri"/>
                <w:b/>
                <w:i/>
                <w:sz w:val="16"/>
                <w:szCs w:val="16"/>
              </w:rPr>
            </w:pPr>
            <w:r w:rsidRPr="00367305">
              <w:rPr>
                <w:rFonts w:ascii="Calibri" w:hAnsi="Calibri"/>
                <w:b/>
                <w:i/>
                <w:sz w:val="16"/>
                <w:szCs w:val="16"/>
              </w:rPr>
              <w:t>Администрация Грабовского сельсовета Бессоновского района  Пензенской области</w:t>
            </w:r>
          </w:p>
        </w:tc>
        <w:tc>
          <w:tcPr>
            <w:tcW w:w="982" w:type="dxa"/>
            <w:shd w:val="clear" w:color="auto" w:fill="auto"/>
            <w:hideMark/>
          </w:tcPr>
          <w:p w:rsidR="0017500C" w:rsidRPr="00367305" w:rsidRDefault="0017500C" w:rsidP="0017500C">
            <w:pPr>
              <w:jc w:val="center"/>
              <w:rPr>
                <w:rFonts w:ascii="Calibri" w:hAnsi="Calibri"/>
                <w:b/>
                <w:bCs/>
                <w:i/>
                <w:iCs/>
                <w:sz w:val="16"/>
                <w:szCs w:val="16"/>
              </w:rPr>
            </w:pPr>
            <w:r w:rsidRPr="00367305">
              <w:rPr>
                <w:rFonts w:ascii="Calibri" w:hAnsi="Calibri"/>
                <w:b/>
                <w:bCs/>
                <w:i/>
                <w:iCs/>
                <w:sz w:val="16"/>
                <w:szCs w:val="16"/>
              </w:rPr>
              <w:t>2020-2024</w:t>
            </w:r>
          </w:p>
        </w:tc>
        <w:tc>
          <w:tcPr>
            <w:tcW w:w="1017" w:type="dxa"/>
            <w:shd w:val="clear" w:color="auto" w:fill="auto"/>
            <w:hideMark/>
          </w:tcPr>
          <w:p w:rsidR="0017500C" w:rsidRPr="00367305" w:rsidRDefault="0017500C" w:rsidP="0017500C">
            <w:pPr>
              <w:jc w:val="right"/>
              <w:rPr>
                <w:rFonts w:ascii="Calibri" w:hAnsi="Calibri"/>
                <w:b/>
                <w:bCs/>
                <w:i/>
                <w:iCs/>
                <w:sz w:val="16"/>
                <w:szCs w:val="16"/>
                <w:u w:val="single"/>
              </w:rPr>
            </w:pPr>
            <w:r w:rsidRPr="00367305">
              <w:rPr>
                <w:rFonts w:ascii="Calibri" w:hAnsi="Calibri"/>
                <w:b/>
                <w:bCs/>
                <w:i/>
                <w:iCs/>
                <w:sz w:val="16"/>
                <w:szCs w:val="16"/>
                <w:u w:val="single"/>
              </w:rPr>
              <w:t>133,0</w:t>
            </w:r>
          </w:p>
        </w:tc>
        <w:tc>
          <w:tcPr>
            <w:tcW w:w="992" w:type="dxa"/>
            <w:shd w:val="clear" w:color="auto" w:fill="auto"/>
            <w:hideMark/>
          </w:tcPr>
          <w:p w:rsidR="0017500C" w:rsidRPr="00367305" w:rsidRDefault="0017500C" w:rsidP="0017500C">
            <w:pPr>
              <w:jc w:val="right"/>
              <w:rPr>
                <w:rFonts w:ascii="Calibri" w:hAnsi="Calibri"/>
                <w:b/>
                <w:bCs/>
                <w:i/>
                <w:iCs/>
                <w:sz w:val="16"/>
                <w:szCs w:val="16"/>
              </w:rPr>
            </w:pPr>
            <w:r w:rsidRPr="00367305">
              <w:rPr>
                <w:rFonts w:ascii="Calibri" w:hAnsi="Calibri"/>
                <w:b/>
                <w:bCs/>
                <w:i/>
                <w:iCs/>
                <w:sz w:val="16"/>
                <w:szCs w:val="16"/>
              </w:rPr>
              <w:t>133,0</w:t>
            </w:r>
          </w:p>
        </w:tc>
        <w:tc>
          <w:tcPr>
            <w:tcW w:w="1134"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0,0</w:t>
            </w:r>
          </w:p>
        </w:tc>
        <w:tc>
          <w:tcPr>
            <w:tcW w:w="1276"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0,0</w:t>
            </w:r>
          </w:p>
        </w:tc>
        <w:tc>
          <w:tcPr>
            <w:tcW w:w="992"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0,0</w:t>
            </w:r>
          </w:p>
        </w:tc>
        <w:tc>
          <w:tcPr>
            <w:tcW w:w="850"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133,0</w:t>
            </w:r>
          </w:p>
        </w:tc>
        <w:tc>
          <w:tcPr>
            <w:tcW w:w="993"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 </w:t>
            </w:r>
          </w:p>
        </w:tc>
        <w:tc>
          <w:tcPr>
            <w:tcW w:w="1134" w:type="dxa"/>
            <w:shd w:val="clear" w:color="auto" w:fill="auto"/>
            <w:hideMark/>
          </w:tcPr>
          <w:p w:rsidR="0017500C" w:rsidRPr="00367305" w:rsidRDefault="0017500C" w:rsidP="0017500C">
            <w:pPr>
              <w:jc w:val="right"/>
              <w:rPr>
                <w:rFonts w:ascii="Calibri" w:hAnsi="Calibri"/>
                <w:b/>
                <w:bCs/>
                <w:i/>
                <w:iCs/>
                <w:sz w:val="16"/>
                <w:szCs w:val="16"/>
              </w:rPr>
            </w:pPr>
            <w:r w:rsidRPr="00367305">
              <w:rPr>
                <w:rFonts w:ascii="Calibri" w:hAnsi="Calibri"/>
                <w:b/>
                <w:bCs/>
                <w:i/>
                <w:iCs/>
                <w:sz w:val="16"/>
                <w:szCs w:val="16"/>
              </w:rPr>
              <w:t>0,0</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sz w:val="16"/>
                <w:szCs w:val="16"/>
              </w:rPr>
            </w:pPr>
          </w:p>
        </w:tc>
        <w:tc>
          <w:tcPr>
            <w:tcW w:w="3255" w:type="dxa"/>
            <w:vMerge/>
            <w:shd w:val="clear" w:color="auto" w:fill="auto"/>
            <w:vAlign w:val="center"/>
            <w:hideMark/>
          </w:tcPr>
          <w:p w:rsidR="0017500C" w:rsidRPr="00367305" w:rsidRDefault="0017500C" w:rsidP="0017500C">
            <w:pPr>
              <w:rPr>
                <w:rFonts w:ascii="Calibri" w:hAnsi="Calibri"/>
                <w:sz w:val="16"/>
                <w:szCs w:val="16"/>
              </w:rPr>
            </w:pPr>
          </w:p>
        </w:tc>
        <w:tc>
          <w:tcPr>
            <w:tcW w:w="1649" w:type="dxa"/>
            <w:vMerge/>
            <w:shd w:val="clear" w:color="auto" w:fill="auto"/>
            <w:vAlign w:val="center"/>
            <w:hideMark/>
          </w:tcPr>
          <w:p w:rsidR="0017500C" w:rsidRPr="00367305" w:rsidRDefault="0017500C" w:rsidP="0017500C">
            <w:pPr>
              <w:rPr>
                <w:rFonts w:ascii="Calibri" w:hAnsi="Calibri"/>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2020</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65,0</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65,0</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276"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992"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65,0</w:t>
            </w:r>
          </w:p>
        </w:tc>
        <w:tc>
          <w:tcPr>
            <w:tcW w:w="993"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0,0</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sz w:val="16"/>
                <w:szCs w:val="16"/>
              </w:rPr>
            </w:pPr>
          </w:p>
        </w:tc>
        <w:tc>
          <w:tcPr>
            <w:tcW w:w="3255" w:type="dxa"/>
            <w:vMerge/>
            <w:shd w:val="clear" w:color="auto" w:fill="auto"/>
            <w:vAlign w:val="center"/>
            <w:hideMark/>
          </w:tcPr>
          <w:p w:rsidR="0017500C" w:rsidRPr="00367305" w:rsidRDefault="0017500C" w:rsidP="0017500C">
            <w:pPr>
              <w:rPr>
                <w:rFonts w:ascii="Calibri" w:hAnsi="Calibri"/>
                <w:sz w:val="16"/>
                <w:szCs w:val="16"/>
              </w:rPr>
            </w:pPr>
          </w:p>
        </w:tc>
        <w:tc>
          <w:tcPr>
            <w:tcW w:w="1649" w:type="dxa"/>
            <w:vMerge/>
            <w:shd w:val="clear" w:color="auto" w:fill="auto"/>
            <w:vAlign w:val="center"/>
            <w:hideMark/>
          </w:tcPr>
          <w:p w:rsidR="0017500C" w:rsidRPr="00367305" w:rsidRDefault="0017500C" w:rsidP="0017500C">
            <w:pPr>
              <w:rPr>
                <w:rFonts w:ascii="Calibri" w:hAnsi="Calibri"/>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2021</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33,0</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33,0</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276"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992"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33,0</w:t>
            </w:r>
          </w:p>
        </w:tc>
        <w:tc>
          <w:tcPr>
            <w:tcW w:w="993"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0,0</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sz w:val="16"/>
                <w:szCs w:val="16"/>
              </w:rPr>
            </w:pPr>
          </w:p>
        </w:tc>
        <w:tc>
          <w:tcPr>
            <w:tcW w:w="3255" w:type="dxa"/>
            <w:vMerge/>
            <w:shd w:val="clear" w:color="auto" w:fill="auto"/>
            <w:vAlign w:val="center"/>
            <w:hideMark/>
          </w:tcPr>
          <w:p w:rsidR="0017500C" w:rsidRPr="00367305" w:rsidRDefault="0017500C" w:rsidP="0017500C">
            <w:pPr>
              <w:rPr>
                <w:rFonts w:ascii="Calibri" w:hAnsi="Calibri"/>
                <w:sz w:val="16"/>
                <w:szCs w:val="16"/>
              </w:rPr>
            </w:pPr>
          </w:p>
        </w:tc>
        <w:tc>
          <w:tcPr>
            <w:tcW w:w="1649" w:type="dxa"/>
            <w:vMerge/>
            <w:shd w:val="clear" w:color="auto" w:fill="auto"/>
            <w:vAlign w:val="center"/>
            <w:hideMark/>
          </w:tcPr>
          <w:p w:rsidR="0017500C" w:rsidRPr="00367305" w:rsidRDefault="0017500C" w:rsidP="0017500C">
            <w:pPr>
              <w:rPr>
                <w:rFonts w:ascii="Calibri" w:hAnsi="Calibri"/>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2024</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35,0</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35,0</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276"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992"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35,0</w:t>
            </w:r>
          </w:p>
        </w:tc>
        <w:tc>
          <w:tcPr>
            <w:tcW w:w="993"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0,0</w:t>
            </w:r>
          </w:p>
        </w:tc>
      </w:tr>
      <w:tr w:rsidR="0017500C" w:rsidRPr="00367305" w:rsidTr="0017500C">
        <w:trPr>
          <w:trHeight w:val="77"/>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Из них по направлениям:</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017"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3"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r>
      <w:tr w:rsidR="0017500C" w:rsidRPr="00367305" w:rsidTr="0017500C">
        <w:trPr>
          <w:trHeight w:val="210"/>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40100</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Разработка схемы водоснабжения и водоотведения</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2020</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65,0</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65,0</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65,0</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r>
      <w:tr w:rsidR="0017500C" w:rsidRPr="00367305" w:rsidTr="0017500C">
        <w:trPr>
          <w:trHeight w:val="210"/>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40200</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Разработка схемы теплоснабжения</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2021</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33,0</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33,0</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33,0</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r>
      <w:tr w:rsidR="0017500C" w:rsidRPr="00367305" w:rsidTr="0017500C">
        <w:trPr>
          <w:trHeight w:val="210"/>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40200</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Актуализация схемы теплоснабжения</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2024</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35,0</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35,0</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35,0</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r>
      <w:tr w:rsidR="0017500C" w:rsidRPr="00367305" w:rsidTr="0017500C">
        <w:trPr>
          <w:trHeight w:val="225"/>
        </w:trPr>
        <w:tc>
          <w:tcPr>
            <w:tcW w:w="610" w:type="dxa"/>
            <w:vMerge w:val="restart"/>
            <w:shd w:val="clear" w:color="auto" w:fill="auto"/>
            <w:hideMark/>
          </w:tcPr>
          <w:p w:rsidR="0017500C" w:rsidRPr="00367305" w:rsidRDefault="0017500C" w:rsidP="0017500C">
            <w:pPr>
              <w:jc w:val="center"/>
              <w:rPr>
                <w:rFonts w:ascii="Calibri" w:hAnsi="Calibri"/>
                <w:b/>
                <w:i/>
                <w:sz w:val="16"/>
                <w:szCs w:val="16"/>
              </w:rPr>
            </w:pPr>
            <w:r w:rsidRPr="00367305">
              <w:rPr>
                <w:rFonts w:ascii="Calibri" w:hAnsi="Calibri"/>
                <w:b/>
                <w:i/>
                <w:sz w:val="16"/>
                <w:szCs w:val="16"/>
              </w:rPr>
              <w:t>1.1.3.</w:t>
            </w:r>
          </w:p>
        </w:tc>
        <w:tc>
          <w:tcPr>
            <w:tcW w:w="3255" w:type="dxa"/>
            <w:vMerge w:val="restart"/>
            <w:shd w:val="clear" w:color="auto" w:fill="auto"/>
            <w:hideMark/>
          </w:tcPr>
          <w:p w:rsidR="0017500C" w:rsidRPr="00367305" w:rsidRDefault="0017500C" w:rsidP="0017500C">
            <w:pPr>
              <w:rPr>
                <w:rFonts w:ascii="Calibri" w:hAnsi="Calibri"/>
                <w:b/>
                <w:i/>
                <w:sz w:val="16"/>
                <w:szCs w:val="16"/>
              </w:rPr>
            </w:pPr>
            <w:r w:rsidRPr="00367305">
              <w:rPr>
                <w:rFonts w:ascii="Calibri" w:hAnsi="Calibri"/>
                <w:b/>
                <w:i/>
                <w:sz w:val="16"/>
                <w:szCs w:val="16"/>
              </w:rPr>
              <w:t>Основное мероприятие «</w:t>
            </w:r>
            <w:r w:rsidRPr="00367305">
              <w:rPr>
                <w:rFonts w:ascii="Calibri" w:hAnsi="Calibri"/>
                <w:b/>
                <w:bCs/>
                <w:i/>
                <w:sz w:val="16"/>
                <w:szCs w:val="16"/>
              </w:rPr>
              <w:t>Развитие транспортной инфраструктуры на территории населенных пунктов Грабовского сельсовета Бессоновского района</w:t>
            </w:r>
            <w:r w:rsidRPr="00367305">
              <w:rPr>
                <w:rFonts w:ascii="Calibri" w:hAnsi="Calibri"/>
                <w:b/>
                <w:i/>
                <w:sz w:val="16"/>
                <w:szCs w:val="16"/>
              </w:rPr>
              <w:t>»</w:t>
            </w:r>
          </w:p>
        </w:tc>
        <w:tc>
          <w:tcPr>
            <w:tcW w:w="1649" w:type="dxa"/>
            <w:vMerge w:val="restart"/>
            <w:shd w:val="clear" w:color="auto" w:fill="auto"/>
            <w:hideMark/>
          </w:tcPr>
          <w:p w:rsidR="0017500C" w:rsidRPr="00367305" w:rsidRDefault="0017500C" w:rsidP="0017500C">
            <w:pPr>
              <w:jc w:val="center"/>
              <w:rPr>
                <w:rFonts w:ascii="Calibri" w:hAnsi="Calibri"/>
                <w:b/>
                <w:i/>
                <w:sz w:val="16"/>
                <w:szCs w:val="16"/>
              </w:rPr>
            </w:pPr>
            <w:r w:rsidRPr="00367305">
              <w:rPr>
                <w:rFonts w:ascii="Calibri" w:hAnsi="Calibri"/>
                <w:b/>
                <w:i/>
                <w:sz w:val="16"/>
                <w:szCs w:val="16"/>
              </w:rPr>
              <w:t>Администрация Грабовского сельсовета Бессоновского района  Пензенской области</w:t>
            </w:r>
          </w:p>
        </w:tc>
        <w:tc>
          <w:tcPr>
            <w:tcW w:w="982" w:type="dxa"/>
            <w:shd w:val="clear" w:color="auto" w:fill="auto"/>
            <w:hideMark/>
          </w:tcPr>
          <w:p w:rsidR="0017500C" w:rsidRPr="00367305" w:rsidRDefault="0017500C" w:rsidP="0017500C">
            <w:pPr>
              <w:jc w:val="center"/>
              <w:rPr>
                <w:rFonts w:ascii="Calibri" w:hAnsi="Calibri"/>
                <w:b/>
                <w:bCs/>
                <w:i/>
                <w:sz w:val="16"/>
                <w:szCs w:val="16"/>
              </w:rPr>
            </w:pPr>
            <w:r w:rsidRPr="00367305">
              <w:rPr>
                <w:rFonts w:ascii="Calibri" w:hAnsi="Calibri"/>
                <w:b/>
                <w:bCs/>
                <w:i/>
                <w:sz w:val="16"/>
                <w:szCs w:val="16"/>
              </w:rPr>
              <w:t>2022-2025</w:t>
            </w:r>
          </w:p>
        </w:tc>
        <w:tc>
          <w:tcPr>
            <w:tcW w:w="1017" w:type="dxa"/>
            <w:shd w:val="clear" w:color="auto" w:fill="auto"/>
            <w:hideMark/>
          </w:tcPr>
          <w:p w:rsidR="0017500C" w:rsidRPr="00367305" w:rsidRDefault="0017500C" w:rsidP="0017500C">
            <w:pPr>
              <w:jc w:val="right"/>
              <w:rPr>
                <w:rFonts w:ascii="Calibri" w:hAnsi="Calibri"/>
                <w:b/>
                <w:bCs/>
                <w:i/>
                <w:iCs/>
                <w:sz w:val="16"/>
                <w:szCs w:val="16"/>
                <w:u w:val="single"/>
              </w:rPr>
            </w:pPr>
            <w:r w:rsidRPr="00367305">
              <w:rPr>
                <w:rFonts w:ascii="Calibri" w:hAnsi="Calibri"/>
                <w:b/>
                <w:bCs/>
                <w:i/>
                <w:iCs/>
                <w:sz w:val="16"/>
                <w:szCs w:val="16"/>
                <w:u w:val="single"/>
              </w:rPr>
              <w:t>82 670,90</w:t>
            </w:r>
          </w:p>
        </w:tc>
        <w:tc>
          <w:tcPr>
            <w:tcW w:w="992" w:type="dxa"/>
            <w:shd w:val="clear" w:color="auto" w:fill="auto"/>
            <w:hideMark/>
          </w:tcPr>
          <w:p w:rsidR="0017500C" w:rsidRPr="00367305" w:rsidRDefault="0017500C" w:rsidP="0017500C">
            <w:pPr>
              <w:jc w:val="right"/>
              <w:rPr>
                <w:rFonts w:ascii="Calibri" w:hAnsi="Calibri"/>
                <w:b/>
                <w:bCs/>
                <w:i/>
                <w:iCs/>
                <w:sz w:val="16"/>
                <w:szCs w:val="16"/>
              </w:rPr>
            </w:pPr>
            <w:r w:rsidRPr="00367305">
              <w:rPr>
                <w:rFonts w:ascii="Calibri" w:hAnsi="Calibri"/>
                <w:b/>
                <w:bCs/>
                <w:i/>
                <w:iCs/>
                <w:sz w:val="16"/>
                <w:szCs w:val="16"/>
              </w:rPr>
              <w:t>82 670,90</w:t>
            </w:r>
          </w:p>
        </w:tc>
        <w:tc>
          <w:tcPr>
            <w:tcW w:w="1134"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0,00</w:t>
            </w:r>
          </w:p>
        </w:tc>
        <w:tc>
          <w:tcPr>
            <w:tcW w:w="1276"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78 061,60</w:t>
            </w:r>
          </w:p>
        </w:tc>
        <w:tc>
          <w:tcPr>
            <w:tcW w:w="992"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3 134,30</w:t>
            </w:r>
          </w:p>
        </w:tc>
        <w:tc>
          <w:tcPr>
            <w:tcW w:w="850"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1 070,00</w:t>
            </w:r>
          </w:p>
        </w:tc>
        <w:tc>
          <w:tcPr>
            <w:tcW w:w="993"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 </w:t>
            </w:r>
          </w:p>
        </w:tc>
        <w:tc>
          <w:tcPr>
            <w:tcW w:w="1134" w:type="dxa"/>
            <w:shd w:val="clear" w:color="auto" w:fill="auto"/>
            <w:hideMark/>
          </w:tcPr>
          <w:p w:rsidR="0017500C" w:rsidRPr="00367305" w:rsidRDefault="0017500C" w:rsidP="0017500C">
            <w:pPr>
              <w:jc w:val="right"/>
              <w:rPr>
                <w:rFonts w:ascii="Calibri" w:hAnsi="Calibri"/>
                <w:b/>
                <w:bCs/>
                <w:i/>
                <w:iCs/>
                <w:sz w:val="16"/>
                <w:szCs w:val="16"/>
              </w:rPr>
            </w:pPr>
            <w:r w:rsidRPr="00367305">
              <w:rPr>
                <w:rFonts w:ascii="Calibri" w:hAnsi="Calibri"/>
                <w:b/>
                <w:bCs/>
                <w:i/>
                <w:iCs/>
                <w:sz w:val="16"/>
                <w:szCs w:val="16"/>
              </w:rPr>
              <w:t>0,00</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sz w:val="16"/>
                <w:szCs w:val="16"/>
              </w:rPr>
            </w:pPr>
          </w:p>
        </w:tc>
        <w:tc>
          <w:tcPr>
            <w:tcW w:w="3255" w:type="dxa"/>
            <w:vMerge/>
            <w:shd w:val="clear" w:color="auto" w:fill="auto"/>
            <w:vAlign w:val="center"/>
            <w:hideMark/>
          </w:tcPr>
          <w:p w:rsidR="0017500C" w:rsidRPr="00367305" w:rsidRDefault="0017500C" w:rsidP="0017500C">
            <w:pPr>
              <w:rPr>
                <w:rFonts w:ascii="Calibri" w:hAnsi="Calibri"/>
                <w:sz w:val="16"/>
                <w:szCs w:val="16"/>
              </w:rPr>
            </w:pPr>
          </w:p>
        </w:tc>
        <w:tc>
          <w:tcPr>
            <w:tcW w:w="1649" w:type="dxa"/>
            <w:vMerge/>
            <w:shd w:val="clear" w:color="auto" w:fill="auto"/>
            <w:vAlign w:val="center"/>
            <w:hideMark/>
          </w:tcPr>
          <w:p w:rsidR="0017500C" w:rsidRPr="00367305" w:rsidRDefault="0017500C" w:rsidP="0017500C">
            <w:pPr>
              <w:rPr>
                <w:rFonts w:ascii="Calibri" w:hAnsi="Calibri"/>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2022</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79 308,7</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79 308,7</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276"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75 222,7</w:t>
            </w:r>
          </w:p>
        </w:tc>
        <w:tc>
          <w:tcPr>
            <w:tcW w:w="992"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3 134,3</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951,7</w:t>
            </w:r>
          </w:p>
        </w:tc>
        <w:tc>
          <w:tcPr>
            <w:tcW w:w="993"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r>
      <w:tr w:rsidR="0017500C" w:rsidRPr="00367305" w:rsidTr="0017500C">
        <w:trPr>
          <w:trHeight w:val="549"/>
        </w:trPr>
        <w:tc>
          <w:tcPr>
            <w:tcW w:w="610" w:type="dxa"/>
            <w:vMerge/>
            <w:shd w:val="clear" w:color="auto" w:fill="auto"/>
            <w:vAlign w:val="center"/>
            <w:hideMark/>
          </w:tcPr>
          <w:p w:rsidR="0017500C" w:rsidRPr="00367305" w:rsidRDefault="0017500C" w:rsidP="0017500C">
            <w:pPr>
              <w:rPr>
                <w:rFonts w:ascii="Calibri" w:hAnsi="Calibri"/>
                <w:sz w:val="16"/>
                <w:szCs w:val="16"/>
              </w:rPr>
            </w:pPr>
          </w:p>
        </w:tc>
        <w:tc>
          <w:tcPr>
            <w:tcW w:w="3255" w:type="dxa"/>
            <w:vMerge/>
            <w:shd w:val="clear" w:color="auto" w:fill="auto"/>
            <w:vAlign w:val="center"/>
            <w:hideMark/>
          </w:tcPr>
          <w:p w:rsidR="0017500C" w:rsidRPr="00367305" w:rsidRDefault="0017500C" w:rsidP="0017500C">
            <w:pPr>
              <w:rPr>
                <w:rFonts w:ascii="Calibri" w:hAnsi="Calibri"/>
                <w:sz w:val="16"/>
                <w:szCs w:val="16"/>
              </w:rPr>
            </w:pPr>
          </w:p>
        </w:tc>
        <w:tc>
          <w:tcPr>
            <w:tcW w:w="1649" w:type="dxa"/>
            <w:vMerge/>
            <w:shd w:val="clear" w:color="auto" w:fill="auto"/>
            <w:vAlign w:val="center"/>
            <w:hideMark/>
          </w:tcPr>
          <w:p w:rsidR="0017500C" w:rsidRPr="00367305" w:rsidRDefault="0017500C" w:rsidP="0017500C">
            <w:pPr>
              <w:rPr>
                <w:rFonts w:ascii="Calibri" w:hAnsi="Calibri"/>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2025</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3 362,2</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3 362,2</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276"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2 838,9</w:t>
            </w:r>
          </w:p>
        </w:tc>
        <w:tc>
          <w:tcPr>
            <w:tcW w:w="992"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118,3</w:t>
            </w:r>
          </w:p>
        </w:tc>
        <w:tc>
          <w:tcPr>
            <w:tcW w:w="993"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405,0</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r>
      <w:tr w:rsidR="0017500C" w:rsidRPr="00367305" w:rsidTr="0017500C">
        <w:trPr>
          <w:trHeight w:val="77"/>
        </w:trPr>
        <w:tc>
          <w:tcPr>
            <w:tcW w:w="610" w:type="dxa"/>
            <w:shd w:val="clear" w:color="auto" w:fill="auto"/>
            <w:noWrap/>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Из них по направлениям:</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017"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3"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r>
      <w:tr w:rsidR="0017500C" w:rsidRPr="00367305" w:rsidTr="0017500C">
        <w:trPr>
          <w:trHeight w:val="210"/>
        </w:trPr>
        <w:tc>
          <w:tcPr>
            <w:tcW w:w="610" w:type="dxa"/>
            <w:shd w:val="clear" w:color="auto" w:fill="auto"/>
            <w:noWrap/>
            <w:hideMark/>
          </w:tcPr>
          <w:p w:rsidR="0017500C" w:rsidRPr="00367305" w:rsidRDefault="0017500C" w:rsidP="0017500C">
            <w:pPr>
              <w:jc w:val="center"/>
              <w:rPr>
                <w:rFonts w:ascii="Calibri" w:hAnsi="Calibri"/>
                <w:sz w:val="15"/>
                <w:szCs w:val="15"/>
              </w:rPr>
            </w:pPr>
            <w:r w:rsidRPr="00367305">
              <w:rPr>
                <w:rFonts w:ascii="Calibri" w:hAnsi="Calibri"/>
                <w:sz w:val="15"/>
                <w:szCs w:val="15"/>
              </w:rPr>
              <w:t>S3470</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Ремонт а/д Грабово-Чертково</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2022</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79 308,7</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79308,7</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75222,7</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3134,3</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951,7</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r>
      <w:tr w:rsidR="0017500C" w:rsidRPr="00367305" w:rsidTr="0017500C">
        <w:trPr>
          <w:trHeight w:val="420"/>
        </w:trPr>
        <w:tc>
          <w:tcPr>
            <w:tcW w:w="610" w:type="dxa"/>
            <w:shd w:val="clear" w:color="auto" w:fill="auto"/>
            <w:noWrap/>
            <w:hideMark/>
          </w:tcPr>
          <w:p w:rsidR="0017500C" w:rsidRPr="00367305" w:rsidRDefault="0017500C" w:rsidP="0017500C">
            <w:pPr>
              <w:jc w:val="center"/>
              <w:rPr>
                <w:rFonts w:ascii="Calibri" w:hAnsi="Calibri"/>
                <w:sz w:val="15"/>
                <w:szCs w:val="15"/>
              </w:rPr>
            </w:pPr>
            <w:r w:rsidRPr="00367305">
              <w:rPr>
                <w:rFonts w:ascii="Calibri" w:hAnsi="Calibri"/>
                <w:sz w:val="15"/>
                <w:szCs w:val="15"/>
              </w:rPr>
              <w:t>SД120</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Ремонт а/д местного значения ул. Красноармейская с.Грабово</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2025</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3 362,2</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3362,2</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2838,9</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118,3</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405,0</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r>
      <w:tr w:rsidR="0017500C" w:rsidRPr="00367305" w:rsidTr="0017500C">
        <w:trPr>
          <w:trHeight w:val="225"/>
        </w:trPr>
        <w:tc>
          <w:tcPr>
            <w:tcW w:w="610" w:type="dxa"/>
            <w:vMerge w:val="restart"/>
            <w:shd w:val="clear" w:color="auto" w:fill="auto"/>
            <w:hideMark/>
          </w:tcPr>
          <w:p w:rsidR="0017500C" w:rsidRPr="00367305" w:rsidRDefault="0017500C" w:rsidP="0017500C">
            <w:pPr>
              <w:jc w:val="center"/>
              <w:rPr>
                <w:rFonts w:ascii="Calibri" w:hAnsi="Calibri"/>
                <w:b/>
                <w:i/>
                <w:sz w:val="16"/>
                <w:szCs w:val="16"/>
              </w:rPr>
            </w:pPr>
            <w:r w:rsidRPr="00367305">
              <w:rPr>
                <w:rFonts w:ascii="Calibri" w:hAnsi="Calibri"/>
                <w:b/>
                <w:i/>
                <w:sz w:val="16"/>
                <w:szCs w:val="16"/>
              </w:rPr>
              <w:t>1.1.3.</w:t>
            </w:r>
          </w:p>
        </w:tc>
        <w:tc>
          <w:tcPr>
            <w:tcW w:w="3255" w:type="dxa"/>
            <w:vMerge w:val="restart"/>
            <w:shd w:val="clear" w:color="auto" w:fill="auto"/>
            <w:hideMark/>
          </w:tcPr>
          <w:p w:rsidR="0017500C" w:rsidRPr="00367305" w:rsidRDefault="0017500C" w:rsidP="0017500C">
            <w:pPr>
              <w:rPr>
                <w:rFonts w:ascii="Calibri" w:hAnsi="Calibri"/>
                <w:b/>
                <w:i/>
                <w:sz w:val="16"/>
                <w:szCs w:val="16"/>
              </w:rPr>
            </w:pPr>
            <w:r w:rsidRPr="00367305">
              <w:rPr>
                <w:rFonts w:ascii="Calibri" w:hAnsi="Calibri"/>
                <w:b/>
                <w:i/>
                <w:sz w:val="16"/>
                <w:szCs w:val="16"/>
              </w:rPr>
              <w:t>Основное мероприятие «</w:t>
            </w:r>
            <w:r w:rsidRPr="00367305">
              <w:rPr>
                <w:rFonts w:ascii="Calibri" w:hAnsi="Calibri"/>
                <w:b/>
                <w:bCs/>
                <w:i/>
                <w:sz w:val="16"/>
                <w:szCs w:val="16"/>
              </w:rPr>
              <w:t xml:space="preserve">Развитие </w:t>
            </w:r>
            <w:r w:rsidRPr="00367305">
              <w:rPr>
                <w:rFonts w:ascii="Calibri" w:hAnsi="Calibri"/>
                <w:b/>
                <w:bCs/>
                <w:i/>
                <w:sz w:val="16"/>
                <w:szCs w:val="16"/>
              </w:rPr>
              <w:lastRenderedPageBreak/>
              <w:t>социальной инфраструктуры на территории населенных пунктов Грабовского сельсовета Бессоновского района</w:t>
            </w:r>
            <w:r w:rsidRPr="00367305">
              <w:rPr>
                <w:rFonts w:ascii="Calibri" w:hAnsi="Calibri"/>
                <w:b/>
                <w:i/>
                <w:sz w:val="16"/>
                <w:szCs w:val="16"/>
              </w:rPr>
              <w:t>»</w:t>
            </w:r>
          </w:p>
        </w:tc>
        <w:tc>
          <w:tcPr>
            <w:tcW w:w="1649" w:type="dxa"/>
            <w:vMerge w:val="restart"/>
            <w:shd w:val="clear" w:color="auto" w:fill="auto"/>
            <w:hideMark/>
          </w:tcPr>
          <w:p w:rsidR="0017500C" w:rsidRPr="00367305" w:rsidRDefault="0017500C" w:rsidP="0017500C">
            <w:pPr>
              <w:jc w:val="center"/>
              <w:rPr>
                <w:rFonts w:ascii="Calibri" w:hAnsi="Calibri"/>
                <w:b/>
                <w:i/>
                <w:sz w:val="16"/>
                <w:szCs w:val="16"/>
              </w:rPr>
            </w:pPr>
            <w:r w:rsidRPr="00367305">
              <w:rPr>
                <w:rFonts w:ascii="Calibri" w:hAnsi="Calibri"/>
                <w:b/>
                <w:i/>
                <w:sz w:val="16"/>
                <w:szCs w:val="16"/>
              </w:rPr>
              <w:lastRenderedPageBreak/>
              <w:t xml:space="preserve">Администрация </w:t>
            </w:r>
            <w:r w:rsidRPr="00367305">
              <w:rPr>
                <w:rFonts w:ascii="Calibri" w:hAnsi="Calibri"/>
                <w:b/>
                <w:i/>
                <w:sz w:val="16"/>
                <w:szCs w:val="16"/>
              </w:rPr>
              <w:lastRenderedPageBreak/>
              <w:t>Грабовского сельсовета Бессоновского района  Пензенской области</w:t>
            </w:r>
          </w:p>
        </w:tc>
        <w:tc>
          <w:tcPr>
            <w:tcW w:w="982" w:type="dxa"/>
            <w:shd w:val="clear" w:color="auto" w:fill="auto"/>
            <w:hideMark/>
          </w:tcPr>
          <w:p w:rsidR="0017500C" w:rsidRPr="00367305" w:rsidRDefault="0017500C" w:rsidP="0017500C">
            <w:pPr>
              <w:jc w:val="center"/>
              <w:rPr>
                <w:rFonts w:ascii="Calibri" w:hAnsi="Calibri"/>
                <w:b/>
                <w:bCs/>
                <w:i/>
                <w:sz w:val="16"/>
                <w:szCs w:val="16"/>
              </w:rPr>
            </w:pPr>
            <w:r w:rsidRPr="00367305">
              <w:rPr>
                <w:rFonts w:ascii="Calibri" w:hAnsi="Calibri"/>
                <w:b/>
                <w:bCs/>
                <w:i/>
                <w:sz w:val="16"/>
                <w:szCs w:val="16"/>
              </w:rPr>
              <w:lastRenderedPageBreak/>
              <w:t>2022-2026</w:t>
            </w:r>
          </w:p>
        </w:tc>
        <w:tc>
          <w:tcPr>
            <w:tcW w:w="1017" w:type="dxa"/>
            <w:shd w:val="clear" w:color="auto" w:fill="auto"/>
            <w:hideMark/>
          </w:tcPr>
          <w:p w:rsidR="0017500C" w:rsidRPr="00367305" w:rsidRDefault="0017500C" w:rsidP="0017500C">
            <w:pPr>
              <w:jc w:val="right"/>
              <w:rPr>
                <w:rFonts w:ascii="Calibri" w:hAnsi="Calibri"/>
                <w:b/>
                <w:bCs/>
                <w:i/>
                <w:iCs/>
                <w:sz w:val="16"/>
                <w:szCs w:val="16"/>
                <w:u w:val="single"/>
              </w:rPr>
            </w:pPr>
            <w:r w:rsidRPr="00367305">
              <w:rPr>
                <w:rFonts w:ascii="Calibri" w:hAnsi="Calibri"/>
                <w:b/>
                <w:bCs/>
                <w:i/>
                <w:iCs/>
                <w:sz w:val="16"/>
                <w:szCs w:val="16"/>
                <w:u w:val="single"/>
              </w:rPr>
              <w:t>2 900,00</w:t>
            </w:r>
          </w:p>
        </w:tc>
        <w:tc>
          <w:tcPr>
            <w:tcW w:w="992"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400,0</w:t>
            </w:r>
          </w:p>
        </w:tc>
        <w:tc>
          <w:tcPr>
            <w:tcW w:w="1134"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0,0</w:t>
            </w:r>
          </w:p>
        </w:tc>
        <w:tc>
          <w:tcPr>
            <w:tcW w:w="1276"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0,0</w:t>
            </w:r>
          </w:p>
        </w:tc>
        <w:tc>
          <w:tcPr>
            <w:tcW w:w="992"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0,0</w:t>
            </w:r>
          </w:p>
        </w:tc>
        <w:tc>
          <w:tcPr>
            <w:tcW w:w="850"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400,0</w:t>
            </w:r>
          </w:p>
        </w:tc>
        <w:tc>
          <w:tcPr>
            <w:tcW w:w="993"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 </w:t>
            </w:r>
          </w:p>
        </w:tc>
        <w:tc>
          <w:tcPr>
            <w:tcW w:w="1134" w:type="dxa"/>
            <w:shd w:val="clear" w:color="auto" w:fill="auto"/>
            <w:hideMark/>
          </w:tcPr>
          <w:p w:rsidR="0017500C" w:rsidRPr="00367305" w:rsidRDefault="0017500C" w:rsidP="0017500C">
            <w:pPr>
              <w:jc w:val="right"/>
              <w:rPr>
                <w:rFonts w:ascii="Calibri" w:hAnsi="Calibri"/>
                <w:b/>
                <w:bCs/>
                <w:i/>
                <w:sz w:val="16"/>
                <w:szCs w:val="16"/>
              </w:rPr>
            </w:pPr>
            <w:r w:rsidRPr="00367305">
              <w:rPr>
                <w:rFonts w:ascii="Calibri" w:hAnsi="Calibri"/>
                <w:b/>
                <w:bCs/>
                <w:i/>
                <w:sz w:val="16"/>
                <w:szCs w:val="16"/>
              </w:rPr>
              <w:t>502 500,0</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sz w:val="16"/>
                <w:szCs w:val="16"/>
              </w:rPr>
            </w:pPr>
          </w:p>
        </w:tc>
        <w:tc>
          <w:tcPr>
            <w:tcW w:w="3255" w:type="dxa"/>
            <w:vMerge/>
            <w:shd w:val="clear" w:color="auto" w:fill="auto"/>
            <w:vAlign w:val="center"/>
            <w:hideMark/>
          </w:tcPr>
          <w:p w:rsidR="0017500C" w:rsidRPr="00367305" w:rsidRDefault="0017500C" w:rsidP="0017500C">
            <w:pPr>
              <w:rPr>
                <w:rFonts w:ascii="Calibri" w:hAnsi="Calibri"/>
                <w:sz w:val="16"/>
                <w:szCs w:val="16"/>
              </w:rPr>
            </w:pPr>
          </w:p>
        </w:tc>
        <w:tc>
          <w:tcPr>
            <w:tcW w:w="1649" w:type="dxa"/>
            <w:vMerge/>
            <w:shd w:val="clear" w:color="auto" w:fill="auto"/>
            <w:vAlign w:val="center"/>
            <w:hideMark/>
          </w:tcPr>
          <w:p w:rsidR="0017500C" w:rsidRPr="00367305" w:rsidRDefault="0017500C" w:rsidP="0017500C">
            <w:pPr>
              <w:rPr>
                <w:rFonts w:ascii="Calibri" w:hAnsi="Calibri"/>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2022</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400,0</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400,0</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276" w:type="dxa"/>
            <w:shd w:val="clear" w:color="auto" w:fill="auto"/>
            <w:hideMark/>
          </w:tcPr>
          <w:p w:rsidR="0017500C" w:rsidRPr="00367305" w:rsidRDefault="0017500C" w:rsidP="0017500C">
            <w:pPr>
              <w:rPr>
                <w:rFonts w:ascii="Calibri" w:hAnsi="Calibri"/>
                <w:b/>
                <w:bCs/>
                <w:sz w:val="16"/>
                <w:szCs w:val="16"/>
              </w:rPr>
            </w:pPr>
            <w:r w:rsidRPr="00367305">
              <w:rPr>
                <w:rFonts w:ascii="Calibri" w:hAnsi="Calibri"/>
                <w:b/>
                <w:bCs/>
                <w:sz w:val="16"/>
                <w:szCs w:val="16"/>
              </w:rPr>
              <w:t> </w:t>
            </w:r>
          </w:p>
        </w:tc>
        <w:tc>
          <w:tcPr>
            <w:tcW w:w="992"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 </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400,0</w:t>
            </w:r>
          </w:p>
        </w:tc>
        <w:tc>
          <w:tcPr>
            <w:tcW w:w="993"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 </w:t>
            </w:r>
          </w:p>
        </w:tc>
        <w:tc>
          <w:tcPr>
            <w:tcW w:w="1134"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 </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sz w:val="16"/>
                <w:szCs w:val="16"/>
              </w:rPr>
            </w:pPr>
          </w:p>
        </w:tc>
        <w:tc>
          <w:tcPr>
            <w:tcW w:w="3255" w:type="dxa"/>
            <w:vMerge/>
            <w:shd w:val="clear" w:color="auto" w:fill="auto"/>
            <w:vAlign w:val="center"/>
            <w:hideMark/>
          </w:tcPr>
          <w:p w:rsidR="0017500C" w:rsidRPr="00367305" w:rsidRDefault="0017500C" w:rsidP="0017500C">
            <w:pPr>
              <w:rPr>
                <w:rFonts w:ascii="Calibri" w:hAnsi="Calibri"/>
                <w:sz w:val="16"/>
                <w:szCs w:val="16"/>
              </w:rPr>
            </w:pPr>
          </w:p>
        </w:tc>
        <w:tc>
          <w:tcPr>
            <w:tcW w:w="1649" w:type="dxa"/>
            <w:vMerge/>
            <w:shd w:val="clear" w:color="auto" w:fill="auto"/>
            <w:vAlign w:val="center"/>
            <w:hideMark/>
          </w:tcPr>
          <w:p w:rsidR="0017500C" w:rsidRPr="00367305" w:rsidRDefault="0017500C" w:rsidP="0017500C">
            <w:pPr>
              <w:rPr>
                <w:rFonts w:ascii="Calibri" w:hAnsi="Calibri"/>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2026</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2 500,0</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0,0</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276" w:type="dxa"/>
            <w:shd w:val="clear" w:color="auto" w:fill="auto"/>
            <w:hideMark/>
          </w:tcPr>
          <w:p w:rsidR="0017500C" w:rsidRPr="00367305" w:rsidRDefault="0017500C" w:rsidP="0017500C">
            <w:pPr>
              <w:rPr>
                <w:rFonts w:ascii="Calibri" w:hAnsi="Calibri"/>
                <w:b/>
                <w:bCs/>
                <w:sz w:val="16"/>
                <w:szCs w:val="16"/>
              </w:rPr>
            </w:pPr>
            <w:r w:rsidRPr="00367305">
              <w:rPr>
                <w:rFonts w:ascii="Calibri" w:hAnsi="Calibri"/>
                <w:b/>
                <w:bCs/>
                <w:sz w:val="16"/>
                <w:szCs w:val="16"/>
              </w:rPr>
              <w:t> </w:t>
            </w:r>
          </w:p>
        </w:tc>
        <w:tc>
          <w:tcPr>
            <w:tcW w:w="992"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 </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993"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 </w:t>
            </w:r>
          </w:p>
        </w:tc>
        <w:tc>
          <w:tcPr>
            <w:tcW w:w="1134"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2 500,0</w:t>
            </w:r>
          </w:p>
        </w:tc>
      </w:tr>
      <w:tr w:rsidR="0017500C" w:rsidRPr="00367305" w:rsidTr="0017500C">
        <w:trPr>
          <w:trHeight w:val="225"/>
        </w:trPr>
        <w:tc>
          <w:tcPr>
            <w:tcW w:w="610" w:type="dxa"/>
            <w:vMerge/>
            <w:shd w:val="clear" w:color="auto" w:fill="auto"/>
            <w:vAlign w:val="center"/>
            <w:hideMark/>
          </w:tcPr>
          <w:p w:rsidR="0017500C" w:rsidRPr="00367305" w:rsidRDefault="0017500C" w:rsidP="0017500C">
            <w:pPr>
              <w:rPr>
                <w:rFonts w:ascii="Calibri" w:hAnsi="Calibri"/>
                <w:sz w:val="16"/>
                <w:szCs w:val="16"/>
              </w:rPr>
            </w:pPr>
          </w:p>
        </w:tc>
        <w:tc>
          <w:tcPr>
            <w:tcW w:w="3255" w:type="dxa"/>
            <w:vMerge/>
            <w:shd w:val="clear" w:color="auto" w:fill="auto"/>
            <w:vAlign w:val="center"/>
            <w:hideMark/>
          </w:tcPr>
          <w:p w:rsidR="0017500C" w:rsidRPr="00367305" w:rsidRDefault="0017500C" w:rsidP="0017500C">
            <w:pPr>
              <w:rPr>
                <w:rFonts w:ascii="Calibri" w:hAnsi="Calibri"/>
                <w:sz w:val="16"/>
                <w:szCs w:val="16"/>
              </w:rPr>
            </w:pPr>
          </w:p>
        </w:tc>
        <w:tc>
          <w:tcPr>
            <w:tcW w:w="1649" w:type="dxa"/>
            <w:vMerge/>
            <w:shd w:val="clear" w:color="auto" w:fill="auto"/>
            <w:vAlign w:val="center"/>
            <w:hideMark/>
          </w:tcPr>
          <w:p w:rsidR="0017500C" w:rsidRPr="00367305" w:rsidRDefault="0017500C" w:rsidP="0017500C">
            <w:pPr>
              <w:rPr>
                <w:rFonts w:ascii="Calibri" w:hAnsi="Calibri"/>
                <w:sz w:val="16"/>
                <w:szCs w:val="16"/>
              </w:rPr>
            </w:pPr>
          </w:p>
        </w:tc>
        <w:tc>
          <w:tcPr>
            <w:tcW w:w="982"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2027</w:t>
            </w:r>
          </w:p>
        </w:tc>
        <w:tc>
          <w:tcPr>
            <w:tcW w:w="1017" w:type="dxa"/>
            <w:shd w:val="clear" w:color="auto" w:fill="auto"/>
            <w:hideMark/>
          </w:tcPr>
          <w:p w:rsidR="0017500C" w:rsidRPr="00367305" w:rsidRDefault="0017500C" w:rsidP="0017500C">
            <w:pPr>
              <w:jc w:val="center"/>
              <w:rPr>
                <w:rFonts w:ascii="Calibri" w:hAnsi="Calibri"/>
                <w:b/>
                <w:bCs/>
                <w:sz w:val="16"/>
                <w:szCs w:val="16"/>
              </w:rPr>
            </w:pPr>
            <w:r w:rsidRPr="00367305">
              <w:rPr>
                <w:rFonts w:ascii="Calibri" w:hAnsi="Calibri"/>
                <w:b/>
                <w:bCs/>
                <w:sz w:val="16"/>
                <w:szCs w:val="16"/>
              </w:rPr>
              <w:t>500 000,0</w:t>
            </w:r>
          </w:p>
        </w:tc>
        <w:tc>
          <w:tcPr>
            <w:tcW w:w="992"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0,0</w:t>
            </w:r>
          </w:p>
        </w:tc>
        <w:tc>
          <w:tcPr>
            <w:tcW w:w="1134"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1276" w:type="dxa"/>
            <w:shd w:val="clear" w:color="auto" w:fill="auto"/>
            <w:hideMark/>
          </w:tcPr>
          <w:p w:rsidR="0017500C" w:rsidRPr="00367305" w:rsidRDefault="0017500C" w:rsidP="0017500C">
            <w:pPr>
              <w:rPr>
                <w:rFonts w:ascii="Calibri" w:hAnsi="Calibri"/>
                <w:b/>
                <w:bCs/>
                <w:sz w:val="16"/>
                <w:szCs w:val="16"/>
              </w:rPr>
            </w:pPr>
            <w:r w:rsidRPr="00367305">
              <w:rPr>
                <w:rFonts w:ascii="Calibri" w:hAnsi="Calibri"/>
                <w:b/>
                <w:bCs/>
                <w:sz w:val="16"/>
                <w:szCs w:val="16"/>
              </w:rPr>
              <w:t> </w:t>
            </w:r>
          </w:p>
        </w:tc>
        <w:tc>
          <w:tcPr>
            <w:tcW w:w="992"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 </w:t>
            </w:r>
          </w:p>
        </w:tc>
        <w:tc>
          <w:tcPr>
            <w:tcW w:w="850" w:type="dxa"/>
            <w:shd w:val="clear" w:color="auto" w:fill="auto"/>
            <w:hideMark/>
          </w:tcPr>
          <w:p w:rsidR="0017500C" w:rsidRPr="00367305" w:rsidRDefault="0017500C" w:rsidP="0017500C">
            <w:pPr>
              <w:jc w:val="right"/>
              <w:rPr>
                <w:rFonts w:ascii="Calibri" w:hAnsi="Calibri"/>
                <w:sz w:val="16"/>
                <w:szCs w:val="16"/>
              </w:rPr>
            </w:pPr>
            <w:r w:rsidRPr="00367305">
              <w:rPr>
                <w:rFonts w:ascii="Calibri" w:hAnsi="Calibri"/>
                <w:sz w:val="16"/>
                <w:szCs w:val="16"/>
              </w:rPr>
              <w:t> </w:t>
            </w:r>
          </w:p>
        </w:tc>
        <w:tc>
          <w:tcPr>
            <w:tcW w:w="993" w:type="dxa"/>
            <w:shd w:val="clear" w:color="auto" w:fill="auto"/>
            <w:hideMark/>
          </w:tcPr>
          <w:p w:rsidR="0017500C" w:rsidRPr="00367305" w:rsidRDefault="0017500C" w:rsidP="0017500C">
            <w:pPr>
              <w:jc w:val="right"/>
              <w:rPr>
                <w:rFonts w:ascii="Calibri" w:hAnsi="Calibri"/>
                <w:b/>
                <w:bCs/>
                <w:sz w:val="16"/>
                <w:szCs w:val="16"/>
              </w:rPr>
            </w:pPr>
            <w:r w:rsidRPr="00367305">
              <w:rPr>
                <w:rFonts w:ascii="Calibri" w:hAnsi="Calibri"/>
                <w:b/>
                <w:bCs/>
                <w:sz w:val="16"/>
                <w:szCs w:val="16"/>
              </w:rPr>
              <w:t> </w:t>
            </w:r>
          </w:p>
        </w:tc>
        <w:tc>
          <w:tcPr>
            <w:tcW w:w="1134" w:type="dxa"/>
            <w:shd w:val="clear" w:color="auto" w:fill="auto"/>
            <w:hideMark/>
          </w:tcPr>
          <w:p w:rsidR="0017500C" w:rsidRPr="00367305" w:rsidRDefault="0017500C" w:rsidP="0017500C">
            <w:pPr>
              <w:jc w:val="right"/>
              <w:rPr>
                <w:rFonts w:ascii="Calibri" w:hAnsi="Calibri"/>
                <w:i/>
                <w:iCs/>
                <w:sz w:val="16"/>
                <w:szCs w:val="16"/>
              </w:rPr>
            </w:pPr>
            <w:r w:rsidRPr="00367305">
              <w:rPr>
                <w:rFonts w:ascii="Calibri" w:hAnsi="Calibri"/>
                <w:i/>
                <w:iCs/>
                <w:sz w:val="16"/>
                <w:szCs w:val="16"/>
              </w:rPr>
              <w:t>500 000,0</w:t>
            </w:r>
          </w:p>
        </w:tc>
      </w:tr>
      <w:tr w:rsidR="0017500C" w:rsidRPr="00367305" w:rsidTr="0017500C">
        <w:trPr>
          <w:trHeight w:val="210"/>
        </w:trPr>
        <w:tc>
          <w:tcPr>
            <w:tcW w:w="610" w:type="dxa"/>
            <w:shd w:val="clear" w:color="auto" w:fill="auto"/>
            <w:noWrap/>
            <w:hideMark/>
          </w:tcPr>
          <w:p w:rsidR="0017500C" w:rsidRPr="00367305" w:rsidRDefault="0017500C" w:rsidP="0017500C">
            <w:pPr>
              <w:jc w:val="center"/>
              <w:rPr>
                <w:rFonts w:ascii="Calibri" w:hAnsi="Calibri"/>
                <w:sz w:val="15"/>
                <w:szCs w:val="15"/>
              </w:rPr>
            </w:pPr>
            <w:r>
              <w:rPr>
                <w:rFonts w:ascii="Calibri" w:hAnsi="Calibri"/>
                <w:sz w:val="15"/>
                <w:szCs w:val="15"/>
              </w:rPr>
              <w:tab/>
            </w:r>
            <w:r w:rsidRPr="00367305">
              <w:rPr>
                <w:rFonts w:ascii="Calibri" w:hAnsi="Calibri"/>
                <w:sz w:val="15"/>
                <w:szCs w:val="15"/>
              </w:rPr>
              <w:t> </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Из них по направлениям:</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017"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3"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r>
      <w:tr w:rsidR="0017500C" w:rsidRPr="00367305" w:rsidTr="0017500C">
        <w:trPr>
          <w:trHeight w:val="420"/>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ххххх</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предпроектные работы в целях строительства и (или) реконструкции объектов культуры</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2022</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400,0</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400,0</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400,0</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r>
      <w:tr w:rsidR="0017500C" w:rsidRPr="00367305" w:rsidTr="0017500C">
        <w:trPr>
          <w:trHeight w:val="630"/>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ххххх</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Разработка проектно-сметной документации и получение заключения государственной экспертизы в  целях строительства и (или) реконструкции  объектов культуры</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2026</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2 500,0</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0,0</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0,0</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xml:space="preserve">2 500,0   </w:t>
            </w:r>
          </w:p>
        </w:tc>
      </w:tr>
      <w:tr w:rsidR="0017500C" w:rsidRPr="00367305" w:rsidTr="0017500C">
        <w:trPr>
          <w:trHeight w:val="840"/>
        </w:trPr>
        <w:tc>
          <w:tcPr>
            <w:tcW w:w="610"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ххххх</w:t>
            </w:r>
          </w:p>
        </w:tc>
        <w:tc>
          <w:tcPr>
            <w:tcW w:w="3255"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строительство и (или) реконструкция зданий  культурно-досугового типа  в рамках реализации регионального проекта "Обеспечение качественно нового уровня развития инфраструктуры культуры" ("Культурная среда")</w:t>
            </w:r>
          </w:p>
        </w:tc>
        <w:tc>
          <w:tcPr>
            <w:tcW w:w="1649"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 </w:t>
            </w:r>
          </w:p>
        </w:tc>
        <w:tc>
          <w:tcPr>
            <w:tcW w:w="982" w:type="dxa"/>
            <w:shd w:val="clear" w:color="auto" w:fill="auto"/>
            <w:hideMark/>
          </w:tcPr>
          <w:p w:rsidR="0017500C" w:rsidRPr="00367305" w:rsidRDefault="0017500C" w:rsidP="0017500C">
            <w:pPr>
              <w:jc w:val="center"/>
              <w:rPr>
                <w:rFonts w:ascii="Calibri" w:hAnsi="Calibri"/>
                <w:sz w:val="15"/>
                <w:szCs w:val="15"/>
              </w:rPr>
            </w:pPr>
            <w:r w:rsidRPr="00367305">
              <w:rPr>
                <w:rFonts w:ascii="Calibri" w:hAnsi="Calibri"/>
                <w:sz w:val="15"/>
                <w:szCs w:val="15"/>
              </w:rPr>
              <w:t>2027</w:t>
            </w:r>
          </w:p>
        </w:tc>
        <w:tc>
          <w:tcPr>
            <w:tcW w:w="1017" w:type="dxa"/>
            <w:shd w:val="clear" w:color="auto" w:fill="auto"/>
            <w:hideMark/>
          </w:tcPr>
          <w:p w:rsidR="0017500C" w:rsidRPr="00367305" w:rsidRDefault="0017500C" w:rsidP="0017500C">
            <w:pPr>
              <w:jc w:val="right"/>
              <w:rPr>
                <w:rFonts w:ascii="Calibri" w:hAnsi="Calibri"/>
                <w:b/>
                <w:bCs/>
                <w:sz w:val="15"/>
                <w:szCs w:val="15"/>
              </w:rPr>
            </w:pPr>
            <w:r w:rsidRPr="00367305">
              <w:rPr>
                <w:rFonts w:ascii="Calibri" w:hAnsi="Calibri"/>
                <w:b/>
                <w:bCs/>
                <w:sz w:val="15"/>
                <w:szCs w:val="15"/>
              </w:rPr>
              <w:t>500 000,0</w:t>
            </w:r>
          </w:p>
        </w:tc>
        <w:tc>
          <w:tcPr>
            <w:tcW w:w="992" w:type="dxa"/>
            <w:shd w:val="clear" w:color="auto" w:fill="auto"/>
            <w:hideMark/>
          </w:tcPr>
          <w:p w:rsidR="0017500C" w:rsidRPr="00367305" w:rsidRDefault="0017500C" w:rsidP="0017500C">
            <w:pPr>
              <w:jc w:val="right"/>
              <w:rPr>
                <w:rFonts w:ascii="Calibri" w:hAnsi="Calibri"/>
                <w:i/>
                <w:iCs/>
                <w:sz w:val="15"/>
                <w:szCs w:val="15"/>
              </w:rPr>
            </w:pPr>
            <w:r w:rsidRPr="00367305">
              <w:rPr>
                <w:rFonts w:ascii="Calibri" w:hAnsi="Calibri"/>
                <w:i/>
                <w:iCs/>
                <w:sz w:val="15"/>
                <w:szCs w:val="15"/>
              </w:rPr>
              <w:t>0,0</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276" w:type="dxa"/>
            <w:shd w:val="clear" w:color="auto" w:fill="auto"/>
            <w:hideMark/>
          </w:tcPr>
          <w:p w:rsidR="0017500C" w:rsidRPr="00367305" w:rsidRDefault="0017500C" w:rsidP="0017500C">
            <w:pPr>
              <w:rPr>
                <w:rFonts w:ascii="Calibri" w:hAnsi="Calibri"/>
                <w:sz w:val="15"/>
                <w:szCs w:val="15"/>
              </w:rPr>
            </w:pPr>
            <w:r w:rsidRPr="00367305">
              <w:rPr>
                <w:rFonts w:ascii="Calibri" w:hAnsi="Calibri"/>
                <w:sz w:val="15"/>
                <w:szCs w:val="15"/>
              </w:rPr>
              <w:t> </w:t>
            </w:r>
          </w:p>
        </w:tc>
        <w:tc>
          <w:tcPr>
            <w:tcW w:w="992"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850"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0,0</w:t>
            </w:r>
          </w:p>
        </w:tc>
        <w:tc>
          <w:tcPr>
            <w:tcW w:w="993"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w:t>
            </w:r>
          </w:p>
        </w:tc>
        <w:tc>
          <w:tcPr>
            <w:tcW w:w="1134" w:type="dxa"/>
            <w:shd w:val="clear" w:color="auto" w:fill="auto"/>
            <w:hideMark/>
          </w:tcPr>
          <w:p w:rsidR="0017500C" w:rsidRPr="00367305" w:rsidRDefault="0017500C" w:rsidP="0017500C">
            <w:pPr>
              <w:jc w:val="right"/>
              <w:rPr>
                <w:rFonts w:ascii="Calibri" w:hAnsi="Calibri"/>
                <w:sz w:val="15"/>
                <w:szCs w:val="15"/>
              </w:rPr>
            </w:pPr>
            <w:r w:rsidRPr="00367305">
              <w:rPr>
                <w:rFonts w:ascii="Calibri" w:hAnsi="Calibri"/>
                <w:sz w:val="15"/>
                <w:szCs w:val="15"/>
              </w:rPr>
              <w:t xml:space="preserve">500 000,0   </w:t>
            </w:r>
          </w:p>
        </w:tc>
      </w:tr>
    </w:tbl>
    <w:p w:rsidR="0017500C" w:rsidRDefault="0017500C" w:rsidP="0017500C">
      <w:pPr>
        <w:suppressAutoHyphens/>
        <w:rPr>
          <w:sz w:val="28"/>
          <w:szCs w:val="28"/>
        </w:rPr>
        <w:sectPr w:rsidR="0017500C" w:rsidSect="0017500C">
          <w:pgSz w:w="16838" w:h="11906" w:orient="landscape"/>
          <w:pgMar w:top="1134" w:right="1701" w:bottom="1134" w:left="1134" w:header="709" w:footer="709" w:gutter="0"/>
          <w:cols w:space="708"/>
          <w:docGrid w:linePitch="360"/>
        </w:sectPr>
      </w:pPr>
    </w:p>
    <w:p w:rsidR="00ED20AD" w:rsidRPr="006E4FD4" w:rsidRDefault="00ED20AD" w:rsidP="00ED20AD">
      <w:pPr>
        <w:pStyle w:val="Standard"/>
        <w:widowControl/>
        <w:jc w:val="both"/>
        <w:rPr>
          <w:rFonts w:asciiTheme="minorHAnsi" w:hAnsiTheme="minorHAnsi" w:cstheme="minorHAnsi"/>
          <w:sz w:val="22"/>
          <w:szCs w:val="22"/>
        </w:rPr>
      </w:pPr>
    </w:p>
    <w:p w:rsidR="00C13D76" w:rsidRPr="006E4FD4" w:rsidRDefault="00C13D76" w:rsidP="00C13D76">
      <w:pPr>
        <w:spacing w:after="0" w:line="240" w:lineRule="auto"/>
        <w:jc w:val="center"/>
        <w:rPr>
          <w:rFonts w:cstheme="minorHAnsi"/>
        </w:rPr>
      </w:pPr>
      <w:r w:rsidRPr="006E4FD4">
        <w:rPr>
          <w:rFonts w:cstheme="minorHAnsi"/>
        </w:rPr>
        <w:t>Редактор: Самсонова Елена Александровна                                                       тираж 50 экзем.</w:t>
      </w:r>
    </w:p>
    <w:p w:rsidR="00C13D76" w:rsidRPr="006E4FD4" w:rsidRDefault="00C13D76" w:rsidP="00C13D76">
      <w:pPr>
        <w:spacing w:after="0" w:line="240" w:lineRule="auto"/>
        <w:jc w:val="center"/>
        <w:rPr>
          <w:rFonts w:cstheme="minorHAnsi"/>
        </w:rPr>
      </w:pPr>
    </w:p>
    <w:p w:rsidR="00C13D76" w:rsidRPr="006E4FD4" w:rsidRDefault="00C13D76" w:rsidP="00C13D76">
      <w:pPr>
        <w:spacing w:after="0" w:line="240" w:lineRule="auto"/>
        <w:jc w:val="center"/>
        <w:rPr>
          <w:rFonts w:cstheme="minorHAnsi"/>
        </w:rPr>
      </w:pPr>
      <w:r w:rsidRPr="006E4FD4">
        <w:rPr>
          <w:rFonts w:cstheme="minorHAnsi"/>
        </w:rPr>
        <w:t>Учредитель: Комитет местного самоуправления</w:t>
      </w:r>
    </w:p>
    <w:p w:rsidR="00C13D76" w:rsidRPr="006E4FD4" w:rsidRDefault="00C13D76" w:rsidP="00C13D76">
      <w:pPr>
        <w:spacing w:after="0" w:line="240" w:lineRule="auto"/>
        <w:jc w:val="center"/>
        <w:rPr>
          <w:rFonts w:cstheme="minorHAnsi"/>
        </w:rPr>
      </w:pPr>
      <w:r w:rsidRPr="006E4FD4">
        <w:rPr>
          <w:rFonts w:cstheme="minorHAnsi"/>
        </w:rPr>
        <w:t>Грабовского сельсовета Издатель: Администрация Грабовского сельсовета</w:t>
      </w:r>
    </w:p>
    <w:p w:rsidR="00C13D76" w:rsidRPr="006E4FD4" w:rsidRDefault="00C13D76" w:rsidP="00C13D76">
      <w:pPr>
        <w:spacing w:after="0" w:line="240" w:lineRule="auto"/>
        <w:jc w:val="center"/>
        <w:rPr>
          <w:rFonts w:cstheme="minorHAnsi"/>
        </w:rPr>
      </w:pPr>
      <w:r w:rsidRPr="006E4FD4">
        <w:rPr>
          <w:rFonts w:cstheme="minorHAnsi"/>
        </w:rPr>
        <w:t>442770 с. Грабово, Бессоновского района, Пензенской области</w:t>
      </w:r>
    </w:p>
    <w:p w:rsidR="00C13D76" w:rsidRPr="006E4FD4" w:rsidRDefault="00C13D76" w:rsidP="00C13D76">
      <w:pPr>
        <w:spacing w:after="0" w:line="240" w:lineRule="auto"/>
        <w:jc w:val="center"/>
        <w:rPr>
          <w:rFonts w:cstheme="minorHAnsi"/>
        </w:rPr>
      </w:pPr>
    </w:p>
    <w:p w:rsidR="00C13D76" w:rsidRPr="006E4FD4" w:rsidRDefault="00C13D76" w:rsidP="00C13D76">
      <w:pPr>
        <w:spacing w:after="0" w:line="240" w:lineRule="auto"/>
        <w:jc w:val="center"/>
        <w:rPr>
          <w:rFonts w:cstheme="minorHAnsi"/>
          <w:b/>
        </w:rPr>
      </w:pPr>
      <w:r w:rsidRPr="006E4FD4">
        <w:rPr>
          <w:rFonts w:cstheme="minorHAnsi"/>
        </w:rPr>
        <w:t>2025 год</w:t>
      </w:r>
    </w:p>
    <w:p w:rsidR="00C13D76" w:rsidRDefault="00C13D76" w:rsidP="00C13D76">
      <w:pPr>
        <w:spacing w:after="0" w:line="240" w:lineRule="auto"/>
        <w:rPr>
          <w:rFonts w:cstheme="minorHAnsi"/>
        </w:rPr>
      </w:pPr>
    </w:p>
    <w:p w:rsidR="00AD709B" w:rsidRDefault="00AD709B">
      <w:pPr>
        <w:sectPr w:rsidR="00AD709B" w:rsidSect="00C77D22">
          <w:pgSz w:w="11906" w:h="16838"/>
          <w:pgMar w:top="1701" w:right="1134" w:bottom="1134" w:left="1134" w:header="709" w:footer="709" w:gutter="0"/>
          <w:cols w:space="708"/>
          <w:docGrid w:linePitch="360"/>
        </w:sectPr>
      </w:pPr>
    </w:p>
    <w:p w:rsidR="00482372" w:rsidRDefault="00482372"/>
    <w:sectPr w:rsidR="00482372" w:rsidSect="00C77D22">
      <w:pgSz w:w="11906" w:h="16838"/>
      <w:pgMar w:top="1701"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3AC" w:rsidRDefault="00D743AC" w:rsidP="0023118D">
      <w:pPr>
        <w:spacing w:after="0" w:line="240" w:lineRule="auto"/>
      </w:pPr>
      <w:r>
        <w:separator/>
      </w:r>
    </w:p>
  </w:endnote>
  <w:endnote w:type="continuationSeparator" w:id="0">
    <w:p w:rsidR="00D743AC" w:rsidRDefault="00D743AC"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OpenSymbol">
    <w:altName w:val="Times New Roman"/>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2092221918"/>
      <w:docPartObj>
        <w:docPartGallery w:val="Page Numbers (Bottom of Page)"/>
        <w:docPartUnique/>
      </w:docPartObj>
    </w:sdtPr>
    <w:sdtContent>
      <w:p w:rsidR="0017500C" w:rsidRPr="00CB1173" w:rsidRDefault="009F03BD" w:rsidP="00DD477C">
        <w:pPr>
          <w:pStyle w:val="aa"/>
          <w:jc w:val="center"/>
          <w:rPr>
            <w:sz w:val="20"/>
          </w:rPr>
        </w:pPr>
        <w:r w:rsidRPr="00A05130">
          <w:rPr>
            <w:sz w:val="20"/>
          </w:rPr>
          <w:fldChar w:fldCharType="begin"/>
        </w:r>
        <w:r w:rsidR="0017500C" w:rsidRPr="00A05130">
          <w:rPr>
            <w:sz w:val="20"/>
          </w:rPr>
          <w:instrText>PAGE   \* MERGEFORMAT</w:instrText>
        </w:r>
        <w:r w:rsidRPr="00A05130">
          <w:rPr>
            <w:sz w:val="20"/>
          </w:rPr>
          <w:fldChar w:fldCharType="separate"/>
        </w:r>
        <w:r w:rsidR="00BC3C60">
          <w:rPr>
            <w:noProof/>
            <w:sz w:val="20"/>
          </w:rPr>
          <w:t>77</w:t>
        </w:r>
        <w:r w:rsidRPr="00A05130">
          <w:rPr>
            <w:sz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0C" w:rsidRPr="00136EFC" w:rsidRDefault="0017500C" w:rsidP="00B7189D">
    <w:pPr>
      <w:pStyle w:val="aa"/>
      <w:jc w:val="right"/>
      <w:rPr>
        <w:sz w:val="20"/>
      </w:rPr>
    </w:pPr>
    <w:r w:rsidRPr="004C41AF">
      <w:rPr>
        <w:sz w:val="20"/>
      </w:rPr>
      <w:t>с.</w:t>
    </w:r>
    <w:r w:rsidR="009F03BD" w:rsidRPr="004C41AF">
      <w:rPr>
        <w:sz w:val="20"/>
      </w:rPr>
      <w:fldChar w:fldCharType="begin"/>
    </w:r>
    <w:r w:rsidRPr="004C41AF">
      <w:rPr>
        <w:sz w:val="20"/>
      </w:rPr>
      <w:instrText>PAGE   \* MERGEFORMAT</w:instrText>
    </w:r>
    <w:r w:rsidR="009F03BD" w:rsidRPr="004C41AF">
      <w:rPr>
        <w:sz w:val="20"/>
      </w:rPr>
      <w:fldChar w:fldCharType="separate"/>
    </w:r>
    <w:r w:rsidR="00BC3C60">
      <w:rPr>
        <w:noProof/>
        <w:sz w:val="20"/>
      </w:rPr>
      <w:t>105</w:t>
    </w:r>
    <w:r w:rsidR="009F03BD" w:rsidRPr="004C41AF">
      <w:rPr>
        <w:sz w:val="20"/>
      </w:rPr>
      <w:fldChar w:fldCharType="end"/>
    </w:r>
    <w:r w:rsidRPr="004C41AF">
      <w:rPr>
        <w:sz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0C" w:rsidRDefault="009F03BD" w:rsidP="00C722EC">
    <w:pPr>
      <w:pStyle w:val="aa"/>
      <w:framePr w:wrap="around" w:vAnchor="text" w:hAnchor="margin" w:xAlign="right" w:y="1"/>
      <w:rPr>
        <w:rStyle w:val="affffa"/>
      </w:rPr>
    </w:pPr>
    <w:r>
      <w:rPr>
        <w:rStyle w:val="affffa"/>
      </w:rPr>
      <w:fldChar w:fldCharType="begin"/>
    </w:r>
    <w:r w:rsidR="0017500C">
      <w:rPr>
        <w:rStyle w:val="affffa"/>
      </w:rPr>
      <w:instrText xml:space="preserve">PAGE  </w:instrText>
    </w:r>
    <w:r>
      <w:rPr>
        <w:rStyle w:val="affffa"/>
      </w:rPr>
      <w:fldChar w:fldCharType="end"/>
    </w:r>
  </w:p>
  <w:p w:rsidR="0017500C" w:rsidRDefault="0017500C" w:rsidP="00C722EC">
    <w:pPr>
      <w:pStyle w:val="a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0C" w:rsidRDefault="0017500C" w:rsidP="00C722EC">
    <w:pPr>
      <w:pStyle w:val="aa"/>
      <w:jc w:val="center"/>
    </w:pPr>
    <w:r>
      <w:t>с.</w:t>
    </w:r>
    <w:sdt>
      <w:sdtPr>
        <w:id w:val="-1785951562"/>
        <w:docPartObj>
          <w:docPartGallery w:val="Page Numbers (Bottom of Page)"/>
          <w:docPartUnique/>
        </w:docPartObj>
      </w:sdtPr>
      <w:sdtContent>
        <w:r w:rsidR="009F03BD">
          <w:fldChar w:fldCharType="begin"/>
        </w:r>
        <w:r>
          <w:instrText>PAGE   \* MERGEFORMAT</w:instrText>
        </w:r>
        <w:r w:rsidR="009F03BD">
          <w:fldChar w:fldCharType="separate"/>
        </w:r>
        <w:r w:rsidR="00BC3C60">
          <w:rPr>
            <w:noProof/>
          </w:rPr>
          <w:t>9</w:t>
        </w:r>
        <w:r w:rsidR="009F03BD">
          <w:fldChar w:fldCharType="end"/>
        </w:r>
      </w:sdtContent>
    </w:sdt>
  </w:p>
  <w:p w:rsidR="0017500C" w:rsidRDefault="0017500C" w:rsidP="00C722EC">
    <w:pPr>
      <w:pStyle w:val="aa"/>
      <w:tabs>
        <w:tab w:val="left" w:pos="340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3AC" w:rsidRDefault="00D743AC" w:rsidP="0023118D">
      <w:pPr>
        <w:spacing w:after="0" w:line="240" w:lineRule="auto"/>
      </w:pPr>
      <w:r>
        <w:separator/>
      </w:r>
    </w:p>
  </w:footnote>
  <w:footnote w:type="continuationSeparator" w:id="0">
    <w:p w:rsidR="00D743AC" w:rsidRDefault="00D743AC" w:rsidP="002311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0C" w:rsidRDefault="0017500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0C" w:rsidRDefault="0017500C">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0C" w:rsidRDefault="0017500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CE10E4"/>
    <w:multiLevelType w:val="multilevel"/>
    <w:tmpl w:val="4188619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D45DAD"/>
    <w:multiLevelType w:val="hybridMultilevel"/>
    <w:tmpl w:val="A86E3750"/>
    <w:lvl w:ilvl="0" w:tplc="8EB2D0E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nsid w:val="53B46E17"/>
    <w:multiLevelType w:val="hybridMultilevel"/>
    <w:tmpl w:val="7698394E"/>
    <w:lvl w:ilvl="0" w:tplc="B59488AE">
      <w:start w:val="1"/>
      <w:numFmt w:val="upperRoman"/>
      <w:pStyle w:val="1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6">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FE60E6"/>
    <w:multiLevelType w:val="multilevel"/>
    <w:tmpl w:val="B942BD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8"/>
  </w:num>
  <w:num w:numId="4">
    <w:abstractNumId w:val="15"/>
    <w:lvlOverride w:ilvl="0">
      <w:startOverride w:val="1"/>
    </w:lvlOverride>
    <w:lvlOverride w:ilvl="1"/>
    <w:lvlOverride w:ilvl="2"/>
    <w:lvlOverride w:ilvl="3"/>
    <w:lvlOverride w:ilvl="4"/>
    <w:lvlOverride w:ilvl="5"/>
    <w:lvlOverride w:ilvl="6"/>
    <w:lvlOverride w:ilvl="7"/>
    <w:lvlOverride w:ilvl="8"/>
  </w:num>
  <w:num w:numId="5">
    <w:abstractNumId w:val="12"/>
  </w:num>
  <w:num w:numId="6">
    <w:abstractNumId w:val="14"/>
  </w:num>
  <w:num w:numId="7">
    <w:abstractNumId w:val="8"/>
  </w:num>
  <w:num w:numId="8">
    <w:abstractNumId w:val="11"/>
  </w:num>
  <w:num w:numId="9">
    <w:abstractNumId w:val="6"/>
  </w:num>
  <w:num w:numId="10">
    <w:abstractNumId w:val="19"/>
  </w:num>
  <w:num w:numId="11">
    <w:abstractNumId w:val="10"/>
  </w:num>
  <w:num w:numId="12">
    <w:abstractNumId w:val="7"/>
  </w:num>
  <w:num w:numId="13">
    <w:abstractNumId w:val="17"/>
  </w:num>
  <w:num w:numId="14">
    <w:abstractNumId w:val="9"/>
  </w:num>
  <w:num w:numId="15">
    <w:abstractNumId w:val="13"/>
  </w:num>
  <w:num w:numId="16">
    <w:abstractNumId w:val="20"/>
  </w:num>
  <w:num w:numId="17">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A368F0"/>
    <w:rsid w:val="00044086"/>
    <w:rsid w:val="000F5E87"/>
    <w:rsid w:val="0014531A"/>
    <w:rsid w:val="0017500C"/>
    <w:rsid w:val="0018503E"/>
    <w:rsid w:val="0023118D"/>
    <w:rsid w:val="0034373C"/>
    <w:rsid w:val="00361D10"/>
    <w:rsid w:val="00422983"/>
    <w:rsid w:val="00482372"/>
    <w:rsid w:val="004A1D2A"/>
    <w:rsid w:val="004C2AAE"/>
    <w:rsid w:val="00522B91"/>
    <w:rsid w:val="00541D4D"/>
    <w:rsid w:val="005B4D5F"/>
    <w:rsid w:val="00620064"/>
    <w:rsid w:val="006E4FD4"/>
    <w:rsid w:val="00724CBA"/>
    <w:rsid w:val="0099317E"/>
    <w:rsid w:val="009A71A5"/>
    <w:rsid w:val="009F03BD"/>
    <w:rsid w:val="00A368F0"/>
    <w:rsid w:val="00AD709B"/>
    <w:rsid w:val="00B63B86"/>
    <w:rsid w:val="00B7189D"/>
    <w:rsid w:val="00BC3C60"/>
    <w:rsid w:val="00C024A5"/>
    <w:rsid w:val="00C13D76"/>
    <w:rsid w:val="00C14A50"/>
    <w:rsid w:val="00C722EC"/>
    <w:rsid w:val="00C77D22"/>
    <w:rsid w:val="00CA46C0"/>
    <w:rsid w:val="00CB2D4C"/>
    <w:rsid w:val="00D62B1E"/>
    <w:rsid w:val="00D743AC"/>
    <w:rsid w:val="00DD477C"/>
    <w:rsid w:val="00E16437"/>
    <w:rsid w:val="00ED20AD"/>
    <w:rsid w:val="00EE1221"/>
    <w:rsid w:val="00F04F4D"/>
    <w:rsid w:val="00F35DB4"/>
    <w:rsid w:val="00FB21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0" w:qFormat="1"/>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2"/>
    <w:uiPriority w:val="99"/>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iPriority w:val="99"/>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aliases w:val="H3,&quot;Сапфир&quot;"/>
    <w:basedOn w:val="a"/>
    <w:next w:val="a"/>
    <w:link w:val="30"/>
    <w:uiPriority w:val="99"/>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uiPriority w:val="99"/>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6">
    <w:name w:val="heading 6"/>
    <w:aliases w:val="H6"/>
    <w:basedOn w:val="a"/>
    <w:next w:val="a"/>
    <w:link w:val="60"/>
    <w:uiPriority w:val="99"/>
    <w:qFormat/>
    <w:rsid w:val="0017500C"/>
    <w:pPr>
      <w:tabs>
        <w:tab w:val="num" w:pos="0"/>
      </w:tabs>
      <w:spacing w:before="240" w:after="60" w:line="240" w:lineRule="auto"/>
      <w:ind w:left="4320" w:hanging="720"/>
      <w:jc w:val="both"/>
      <w:outlineLvl w:val="5"/>
    </w:pPr>
    <w:rPr>
      <w:rFonts w:ascii="PetersburgCTT" w:eastAsia="Times New Roman" w:hAnsi="PetersburgCTT" w:cs="Times New Roman"/>
      <w:i/>
      <w:iCs/>
      <w:lang w:eastAsia="en-US"/>
    </w:rPr>
  </w:style>
  <w:style w:type="paragraph" w:styleId="7">
    <w:name w:val="heading 7"/>
    <w:basedOn w:val="a"/>
    <w:next w:val="a"/>
    <w:link w:val="70"/>
    <w:uiPriority w:val="99"/>
    <w:qFormat/>
    <w:rsid w:val="0017500C"/>
    <w:pPr>
      <w:tabs>
        <w:tab w:val="num" w:pos="0"/>
      </w:tabs>
      <w:spacing w:before="240" w:after="60" w:line="240" w:lineRule="auto"/>
      <w:ind w:left="5040" w:hanging="720"/>
      <w:jc w:val="both"/>
      <w:outlineLvl w:val="6"/>
    </w:pPr>
    <w:rPr>
      <w:rFonts w:ascii="PetersburgCTT" w:eastAsia="Times New Roman" w:hAnsi="PetersburgCTT" w:cs="Times New Roman"/>
      <w:lang w:eastAsia="en-US"/>
    </w:rPr>
  </w:style>
  <w:style w:type="paragraph" w:styleId="8">
    <w:name w:val="heading 8"/>
    <w:basedOn w:val="13"/>
    <w:next w:val="a0"/>
    <w:link w:val="80"/>
    <w:uiPriority w:val="99"/>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3"/>
    <w:next w:val="a0"/>
    <w:link w:val="90"/>
    <w:uiPriority w:val="99"/>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nhideWhenUsed/>
    <w:rsid w:val="00C13D76"/>
    <w:rPr>
      <w:color w:val="0000FF"/>
      <w:u w:val="single"/>
    </w:rPr>
  </w:style>
  <w:style w:type="table" w:styleId="a7">
    <w:name w:val="Table Grid"/>
    <w:basedOn w:val="a2"/>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
    <w:rsid w:val="005B4D5F"/>
  </w:style>
  <w:style w:type="paragraph" w:styleId="a8">
    <w:name w:val="header"/>
    <w:basedOn w:val="a"/>
    <w:link w:val="a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23118D"/>
    <w:rPr>
      <w:rFonts w:eastAsiaTheme="minorEastAsia"/>
      <w:lang w:eastAsia="ru-RU"/>
    </w:rPr>
  </w:style>
  <w:style w:type="paragraph" w:styleId="aa">
    <w:name w:val="footer"/>
    <w:basedOn w:val="a"/>
    <w:link w:val="ab"/>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2">
    <w:name w:val="Заголовок 1 Знак"/>
    <w:basedOn w:val="a1"/>
    <w:link w:val="1"/>
    <w:uiPriority w:val="99"/>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uiPriority w:val="99"/>
    <w:rsid w:val="00DD477C"/>
    <w:rPr>
      <w:rFonts w:ascii="Calibri Light" w:eastAsia="Times New Roman" w:hAnsi="Calibri Light" w:cs="Times New Roman"/>
      <w:b/>
      <w:bCs/>
      <w:i/>
      <w:iCs/>
      <w:sz w:val="28"/>
      <w:szCs w:val="28"/>
      <w:lang w:eastAsia="ar-SA"/>
    </w:rPr>
  </w:style>
  <w:style w:type="character" w:customStyle="1" w:styleId="30">
    <w:name w:val="Заголовок 3 Знак"/>
    <w:aliases w:val="H3 Знак,&quot;Сапфир&quot; Знак"/>
    <w:basedOn w:val="a1"/>
    <w:link w:val="3"/>
    <w:uiPriority w:val="99"/>
    <w:qFormat/>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uiPriority w:val="99"/>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uiPriority w:val="99"/>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uiPriority w:val="9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6">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aliases w:val="Основной текст1,Основной текст Знак Знак,bt"/>
    <w:basedOn w:val="a"/>
    <w:link w:val="ae"/>
    <w:uiPriority w:val="99"/>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aliases w:val="Основной текст1 Знак,Основной текст Знак Знак Знак,bt Знак"/>
    <w:basedOn w:val="a1"/>
    <w:link w:val="a0"/>
    <w:uiPriority w:val="99"/>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7">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8">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uiPriority w:val="99"/>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uiPriority w:val="99"/>
    <w:rsid w:val="00DD477C"/>
    <w:rPr>
      <w:rFonts w:ascii="Tahoma" w:eastAsia="Times New Roman" w:hAnsi="Tahoma" w:cs="Times New Roman"/>
      <w:sz w:val="16"/>
      <w:szCs w:val="16"/>
      <w:lang w:eastAsia="ar-SA"/>
    </w:rPr>
  </w:style>
  <w:style w:type="paragraph" w:customStyle="1" w:styleId="ConsPlusNormal">
    <w:name w:val="ConsPlusNormal"/>
    <w:link w:val="ConsPlusNormal0"/>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uiPriority w:val="99"/>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uiPriority w:val="99"/>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9">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a"/>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aliases w:val="Нумерованный список !!,Основной текст 1,Надин стиль"/>
    <w:basedOn w:val="a"/>
    <w:link w:val="af7"/>
    <w:uiPriority w:val="99"/>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aliases w:val="Нумерованный список !! Знак,Основной текст 1 Знак,Надин стиль Знак"/>
    <w:basedOn w:val="a1"/>
    <w:link w:val="af6"/>
    <w:uiPriority w:val="99"/>
    <w:rsid w:val="00DD477C"/>
    <w:rPr>
      <w:rFonts w:ascii="Times New Roman" w:eastAsia="Times New Roman" w:hAnsi="Times New Roman" w:cs="Times New Roman"/>
      <w:sz w:val="28"/>
      <w:szCs w:val="28"/>
      <w:lang w:eastAsia="ar-SA"/>
    </w:rPr>
  </w:style>
  <w:style w:type="paragraph" w:customStyle="1" w:styleId="100">
    <w:name w:val="Заголовок 10"/>
    <w:basedOn w:val="13"/>
    <w:next w:val="a0"/>
    <w:rsid w:val="00DD477C"/>
    <w:pPr>
      <w:keepNext/>
      <w:numPr>
        <w:numId w:val="2"/>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b">
    <w:name w:val="Нет списка1"/>
    <w:next w:val="a3"/>
    <w:semiHidden/>
    <w:rsid w:val="00DD477C"/>
  </w:style>
  <w:style w:type="paragraph" w:customStyle="1" w:styleId="1c">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uiPriority w:val="99"/>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iPriority w:val="99"/>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uiPriority w:val="99"/>
    <w:rsid w:val="00DD477C"/>
    <w:rPr>
      <w:rFonts w:ascii="Tahoma" w:eastAsia="Times New Roman" w:hAnsi="Tahoma" w:cs="Tahoma"/>
      <w:sz w:val="16"/>
      <w:szCs w:val="16"/>
      <w:lang w:eastAsia="ar-SA"/>
    </w:rPr>
  </w:style>
  <w:style w:type="paragraph" w:styleId="22">
    <w:name w:val="Body Text 2"/>
    <w:basedOn w:val="a"/>
    <w:link w:val="23"/>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rsid w:val="00DD477C"/>
    <w:rPr>
      <w:rFonts w:ascii="Times New Roman" w:eastAsia="Times New Roman" w:hAnsi="Times New Roman" w:cs="Times New Roman"/>
      <w:sz w:val="28"/>
      <w:szCs w:val="28"/>
      <w:lang w:eastAsia="ar-SA"/>
    </w:rPr>
  </w:style>
  <w:style w:type="character" w:styleId="aff">
    <w:name w:val="annotation reference"/>
    <w:basedOn w:val="a1"/>
    <w:semiHidden/>
    <w:unhideWhenUsed/>
    <w:rsid w:val="00DD477C"/>
    <w:rPr>
      <w:sz w:val="16"/>
      <w:szCs w:val="16"/>
    </w:rPr>
  </w:style>
  <w:style w:type="paragraph" w:styleId="aff0">
    <w:name w:val="annotation text"/>
    <w:basedOn w:val="a"/>
    <w:link w:val="aff1"/>
    <w:uiPriority w:val="99"/>
    <w:semiHidden/>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uiPriority w:val="99"/>
    <w:semiHidden/>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uiPriority w:val="99"/>
    <w:semiHidden/>
    <w:unhideWhenUsed/>
    <w:rsid w:val="00DD477C"/>
    <w:rPr>
      <w:b/>
      <w:bCs/>
    </w:rPr>
  </w:style>
  <w:style w:type="character" w:customStyle="1" w:styleId="aff3">
    <w:name w:val="Тема примечания Знак"/>
    <w:basedOn w:val="aff1"/>
    <w:link w:val="aff2"/>
    <w:uiPriority w:val="99"/>
    <w:semiHidden/>
    <w:rsid w:val="00DD477C"/>
    <w:rPr>
      <w:rFonts w:ascii="Times New Roman" w:eastAsia="Times New Roman" w:hAnsi="Times New Roman" w:cs="Times New Roman"/>
      <w:b/>
      <w:bCs/>
      <w:sz w:val="20"/>
      <w:szCs w:val="20"/>
      <w:lang w:eastAsia="ar-SA"/>
    </w:rPr>
  </w:style>
  <w:style w:type="character" w:customStyle="1" w:styleId="1a">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d">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E1643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61D1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pple-converted-space">
    <w:name w:val="apple-converted-space"/>
    <w:rsid w:val="00361D10"/>
  </w:style>
  <w:style w:type="paragraph" w:styleId="aff4">
    <w:name w:val="Plain Text"/>
    <w:basedOn w:val="a"/>
    <w:link w:val="aff5"/>
    <w:unhideWhenUsed/>
    <w:rsid w:val="00361D10"/>
    <w:pPr>
      <w:spacing w:after="0" w:line="240" w:lineRule="auto"/>
    </w:pPr>
    <w:rPr>
      <w:rFonts w:ascii="Courier New" w:eastAsia="Times New Roman" w:hAnsi="Courier New" w:cs="Courier New"/>
      <w:sz w:val="20"/>
      <w:szCs w:val="20"/>
      <w:lang/>
    </w:rPr>
  </w:style>
  <w:style w:type="character" w:customStyle="1" w:styleId="aff5">
    <w:name w:val="Текст Знак"/>
    <w:basedOn w:val="a1"/>
    <w:link w:val="aff4"/>
    <w:rsid w:val="00361D10"/>
    <w:rPr>
      <w:rFonts w:ascii="Courier New" w:eastAsia="Times New Roman" w:hAnsi="Courier New" w:cs="Courier New"/>
      <w:sz w:val="20"/>
      <w:szCs w:val="20"/>
      <w:lang/>
    </w:rPr>
  </w:style>
  <w:style w:type="character" w:customStyle="1" w:styleId="FontStyle44">
    <w:name w:val="Font Style44"/>
    <w:uiPriority w:val="99"/>
    <w:rsid w:val="00361D10"/>
    <w:rPr>
      <w:rFonts w:ascii="Times New Roman" w:hAnsi="Times New Roman" w:cs="Times New Roman" w:hint="default"/>
      <w:sz w:val="26"/>
      <w:szCs w:val="26"/>
    </w:rPr>
  </w:style>
  <w:style w:type="paragraph" w:customStyle="1" w:styleId="310">
    <w:name w:val="Заголовок 31"/>
    <w:basedOn w:val="a"/>
    <w:uiPriority w:val="9"/>
    <w:qFormat/>
    <w:rsid w:val="00ED20AD"/>
    <w:pPr>
      <w:spacing w:beforeAutospacing="1" w:afterAutospacing="1" w:line="240" w:lineRule="auto"/>
      <w:outlineLvl w:val="2"/>
    </w:pPr>
    <w:rPr>
      <w:rFonts w:ascii="Times New Roman" w:eastAsia="Times New Roman" w:hAnsi="Times New Roman" w:cs="Times New Roman"/>
      <w:b/>
      <w:color w:val="000000"/>
      <w:sz w:val="27"/>
      <w:szCs w:val="20"/>
    </w:rPr>
  </w:style>
  <w:style w:type="character" w:styleId="aff6">
    <w:name w:val="Strong"/>
    <w:qFormat/>
    <w:rsid w:val="00ED20AD"/>
    <w:rPr>
      <w:b/>
      <w:bCs/>
    </w:rPr>
  </w:style>
  <w:style w:type="character" w:styleId="aff7">
    <w:name w:val="Emphasis"/>
    <w:qFormat/>
    <w:rsid w:val="00ED20AD"/>
    <w:rPr>
      <w:i/>
      <w:iCs/>
    </w:rPr>
  </w:style>
  <w:style w:type="paragraph" w:customStyle="1" w:styleId="Textbody">
    <w:name w:val="Text body"/>
    <w:basedOn w:val="Standard"/>
    <w:uiPriority w:val="99"/>
    <w:rsid w:val="00ED20AD"/>
    <w:pPr>
      <w:spacing w:after="140" w:line="276" w:lineRule="auto"/>
    </w:pPr>
    <w:rPr>
      <w:color w:val="auto"/>
      <w:sz w:val="24"/>
      <w:szCs w:val="24"/>
    </w:rPr>
  </w:style>
  <w:style w:type="paragraph" w:customStyle="1" w:styleId="Standard">
    <w:name w:val="Standard"/>
    <w:uiPriority w:val="99"/>
    <w:rsid w:val="00ED20AD"/>
    <w:pPr>
      <w:widowControl w:val="0"/>
      <w:autoSpaceDE w:val="0"/>
      <w:autoSpaceDN w:val="0"/>
      <w:adjustRightInd w:val="0"/>
      <w:spacing w:after="0" w:line="240" w:lineRule="auto"/>
    </w:pPr>
    <w:rPr>
      <w:rFonts w:ascii="Times New Roman" w:eastAsiaTheme="minorEastAsia" w:hAnsi="Times New Roman" w:cs="Times New Roman"/>
      <w:color w:val="000000"/>
      <w:sz w:val="20"/>
      <w:szCs w:val="20"/>
      <w:lang w:eastAsia="ru-RU"/>
    </w:rPr>
  </w:style>
  <w:style w:type="paragraph" w:customStyle="1" w:styleId="title">
    <w:name w:val="title"/>
    <w:basedOn w:val="a"/>
    <w:rsid w:val="00D62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8">
    <w:name w:val="Основное меню"/>
    <w:basedOn w:val="a"/>
    <w:next w:val="a"/>
    <w:uiPriority w:val="99"/>
    <w:rsid w:val="00C77D22"/>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f9">
    <w:name w:val="Title"/>
    <w:basedOn w:val="aff8"/>
    <w:next w:val="a"/>
    <w:link w:val="affa"/>
    <w:qFormat/>
    <w:rsid w:val="00C77D22"/>
    <w:rPr>
      <w:b/>
      <w:bCs/>
      <w:color w:val="C0C0C0"/>
    </w:rPr>
  </w:style>
  <w:style w:type="character" w:customStyle="1" w:styleId="affa">
    <w:name w:val="Название Знак"/>
    <w:basedOn w:val="a1"/>
    <w:link w:val="aff9"/>
    <w:rsid w:val="00C77D22"/>
    <w:rPr>
      <w:rFonts w:ascii="Verdana" w:eastAsia="Times New Roman" w:hAnsi="Verdana" w:cs="Verdana"/>
      <w:b/>
      <w:bCs/>
      <w:color w:val="C0C0C0"/>
      <w:lang w:eastAsia="ru-RU"/>
    </w:rPr>
  </w:style>
  <w:style w:type="paragraph" w:customStyle="1" w:styleId="affb">
    <w:name w:val="Заголовок статьи"/>
    <w:basedOn w:val="a"/>
    <w:next w:val="a"/>
    <w:uiPriority w:val="99"/>
    <w:rsid w:val="00C77D22"/>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c">
    <w:name w:val="Интерактивный заголовок"/>
    <w:basedOn w:val="aff9"/>
    <w:next w:val="a"/>
    <w:uiPriority w:val="99"/>
    <w:rsid w:val="00C77D22"/>
    <w:rPr>
      <w:u w:val="single"/>
    </w:rPr>
  </w:style>
  <w:style w:type="paragraph" w:customStyle="1" w:styleId="affd">
    <w:name w:val="Текст (лев. подпись)"/>
    <w:basedOn w:val="a"/>
    <w:next w:val="a"/>
    <w:uiPriority w:val="99"/>
    <w:rsid w:val="00C77D2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e">
    <w:name w:val="Колонтитул (левый)"/>
    <w:basedOn w:val="affd"/>
    <w:next w:val="a"/>
    <w:uiPriority w:val="99"/>
    <w:rsid w:val="00C77D22"/>
    <w:rPr>
      <w:sz w:val="14"/>
      <w:szCs w:val="14"/>
    </w:rPr>
  </w:style>
  <w:style w:type="paragraph" w:customStyle="1" w:styleId="afff">
    <w:name w:val="Текст (прав. подпись)"/>
    <w:basedOn w:val="a"/>
    <w:next w:val="a"/>
    <w:uiPriority w:val="99"/>
    <w:rsid w:val="00C77D22"/>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ff0">
    <w:name w:val="Колонтитул (правый)"/>
    <w:basedOn w:val="afff"/>
    <w:next w:val="a"/>
    <w:uiPriority w:val="99"/>
    <w:rsid w:val="00C77D22"/>
    <w:rPr>
      <w:sz w:val="14"/>
      <w:szCs w:val="14"/>
    </w:rPr>
  </w:style>
  <w:style w:type="paragraph" w:customStyle="1" w:styleId="afff1">
    <w:name w:val="Комментарий"/>
    <w:basedOn w:val="a"/>
    <w:next w:val="a"/>
    <w:uiPriority w:val="99"/>
    <w:rsid w:val="00C77D2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f2">
    <w:name w:val="Комментарий пользователя"/>
    <w:basedOn w:val="afff1"/>
    <w:next w:val="a"/>
    <w:uiPriority w:val="99"/>
    <w:rsid w:val="00C77D22"/>
    <w:pPr>
      <w:jc w:val="left"/>
    </w:pPr>
    <w:rPr>
      <w:color w:val="000080"/>
    </w:rPr>
  </w:style>
  <w:style w:type="character" w:customStyle="1" w:styleId="afff3">
    <w:name w:val="Найденные слова"/>
    <w:basedOn w:val="afa"/>
    <w:uiPriority w:val="99"/>
    <w:rsid w:val="00C77D22"/>
    <w:rPr>
      <w:b/>
      <w:bCs/>
      <w:color w:val="000080"/>
      <w:sz w:val="20"/>
      <w:szCs w:val="20"/>
    </w:rPr>
  </w:style>
  <w:style w:type="character" w:customStyle="1" w:styleId="afff4">
    <w:name w:val="Не вступил в силу"/>
    <w:uiPriority w:val="99"/>
    <w:rsid w:val="00C77D22"/>
    <w:rPr>
      <w:b/>
      <w:bCs/>
      <w:color w:val="008080"/>
      <w:sz w:val="20"/>
      <w:szCs w:val="20"/>
    </w:rPr>
  </w:style>
  <w:style w:type="paragraph" w:customStyle="1" w:styleId="afff5">
    <w:name w:val="Объект"/>
    <w:basedOn w:val="a"/>
    <w:next w:val="a"/>
    <w:uiPriority w:val="99"/>
    <w:rsid w:val="00C77D22"/>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ff6">
    <w:name w:val="Оглавление"/>
    <w:basedOn w:val="af2"/>
    <w:next w:val="a"/>
    <w:uiPriority w:val="99"/>
    <w:rsid w:val="00C77D22"/>
    <w:pPr>
      <w:widowControl w:val="0"/>
      <w:suppressAutoHyphens w:val="0"/>
      <w:autoSpaceDN w:val="0"/>
      <w:adjustRightInd w:val="0"/>
      <w:ind w:left="140"/>
    </w:pPr>
    <w:rPr>
      <w:lang w:eastAsia="ru-RU"/>
    </w:rPr>
  </w:style>
  <w:style w:type="paragraph" w:customStyle="1" w:styleId="afff7">
    <w:name w:val="Переменная часть"/>
    <w:basedOn w:val="aff8"/>
    <w:next w:val="a"/>
    <w:uiPriority w:val="99"/>
    <w:rsid w:val="00C77D22"/>
    <w:rPr>
      <w:sz w:val="18"/>
      <w:szCs w:val="18"/>
    </w:rPr>
  </w:style>
  <w:style w:type="paragraph" w:customStyle="1" w:styleId="afff8">
    <w:name w:val="Постоянная часть"/>
    <w:basedOn w:val="aff8"/>
    <w:next w:val="a"/>
    <w:uiPriority w:val="99"/>
    <w:rsid w:val="00C77D22"/>
    <w:rPr>
      <w:sz w:val="20"/>
      <w:szCs w:val="20"/>
    </w:rPr>
  </w:style>
  <w:style w:type="character" w:customStyle="1" w:styleId="afff9">
    <w:name w:val="Продолжение ссылки"/>
    <w:basedOn w:val="afc"/>
    <w:uiPriority w:val="99"/>
    <w:rsid w:val="00C77D22"/>
    <w:rPr>
      <w:b/>
      <w:bCs/>
      <w:color w:val="008000"/>
      <w:sz w:val="20"/>
      <w:szCs w:val="20"/>
      <w:u w:val="single"/>
    </w:rPr>
  </w:style>
  <w:style w:type="paragraph" w:customStyle="1" w:styleId="afffa">
    <w:name w:val="Словарная статья"/>
    <w:basedOn w:val="a"/>
    <w:next w:val="a"/>
    <w:uiPriority w:val="99"/>
    <w:rsid w:val="00C77D22"/>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fb">
    <w:name w:val="Текст (справка)"/>
    <w:basedOn w:val="a"/>
    <w:next w:val="a"/>
    <w:uiPriority w:val="99"/>
    <w:rsid w:val="00C77D22"/>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fc">
    <w:name w:val="Утратил силу"/>
    <w:uiPriority w:val="99"/>
    <w:rsid w:val="00C77D22"/>
    <w:rPr>
      <w:b/>
      <w:bCs/>
      <w:strike/>
      <w:color w:val="808000"/>
      <w:sz w:val="20"/>
      <w:szCs w:val="20"/>
    </w:rPr>
  </w:style>
  <w:style w:type="paragraph" w:customStyle="1" w:styleId="11">
    <w:name w:val="Знак Знак Знак1 Знак Знак Знак"/>
    <w:basedOn w:val="a"/>
    <w:uiPriority w:val="99"/>
    <w:rsid w:val="00C77D22"/>
    <w:pPr>
      <w:widowControl w:val="0"/>
      <w:numPr>
        <w:numId w:val="4"/>
      </w:numPr>
      <w:adjustRightInd w:val="0"/>
      <w:spacing w:after="160" w:line="240" w:lineRule="exact"/>
      <w:jc w:val="center"/>
    </w:pPr>
    <w:rPr>
      <w:rFonts w:ascii="Arial" w:eastAsia="Times New Roman" w:hAnsi="Arial" w:cs="Arial"/>
      <w:b/>
      <w:bCs/>
      <w:i/>
      <w:iCs/>
      <w:sz w:val="28"/>
      <w:szCs w:val="28"/>
      <w:lang w:val="en-GB" w:eastAsia="en-US"/>
    </w:rPr>
  </w:style>
  <w:style w:type="paragraph" w:customStyle="1" w:styleId="afffd">
    <w:name w:val="Знак Знак Знак Знак Знак"/>
    <w:basedOn w:val="a"/>
    <w:uiPriority w:val="99"/>
    <w:rsid w:val="00C77D22"/>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fe">
    <w:name w:val="Знак Знак"/>
    <w:basedOn w:val="a"/>
    <w:rsid w:val="00C77D22"/>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e">
    <w:name w:val="Без интервала1"/>
    <w:link w:val="affff"/>
    <w:uiPriority w:val="99"/>
    <w:rsid w:val="00C77D22"/>
    <w:pPr>
      <w:spacing w:after="0" w:line="240" w:lineRule="auto"/>
    </w:pPr>
    <w:rPr>
      <w:rFonts w:ascii="Calibri" w:eastAsia="Times New Roman" w:hAnsi="Calibri" w:cs="Calibri"/>
      <w:sz w:val="20"/>
      <w:szCs w:val="20"/>
      <w:lang w:eastAsia="ru-RU"/>
    </w:rPr>
  </w:style>
  <w:style w:type="paragraph" w:customStyle="1" w:styleId="affff0">
    <w:name w:val="Нормальный (таблица)"/>
    <w:basedOn w:val="a"/>
    <w:next w:val="a"/>
    <w:rsid w:val="00C77D2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1">
    <w:name w:val="Знак Знак Знак"/>
    <w:basedOn w:val="a"/>
    <w:uiPriority w:val="99"/>
    <w:rsid w:val="00C77D22"/>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f">
    <w:name w:val="Знак Знак Знак1"/>
    <w:basedOn w:val="a"/>
    <w:uiPriority w:val="99"/>
    <w:rsid w:val="00C77D22"/>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5">
    <w:name w:val="Знак Знак Знак2"/>
    <w:basedOn w:val="a"/>
    <w:uiPriority w:val="99"/>
    <w:rsid w:val="00C77D22"/>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f0">
    <w:name w:val="Знак Знак Знак Знак Знак1"/>
    <w:basedOn w:val="a"/>
    <w:uiPriority w:val="99"/>
    <w:rsid w:val="00C77D22"/>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6">
    <w:name w:val="Знак Знак Знак Знак Знак2"/>
    <w:basedOn w:val="a"/>
    <w:uiPriority w:val="99"/>
    <w:rsid w:val="00C77D22"/>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Cell">
    <w:name w:val="ConsCell"/>
    <w:uiPriority w:val="99"/>
    <w:rsid w:val="00C77D2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1">
    <w:name w:val="Знак Знак1"/>
    <w:basedOn w:val="a"/>
    <w:uiPriority w:val="99"/>
    <w:rsid w:val="00C77D22"/>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f2">
    <w:name w:val="Знак Знак Знак Знак Знак Знак"/>
    <w:basedOn w:val="a"/>
    <w:uiPriority w:val="99"/>
    <w:rsid w:val="00C77D22"/>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C77D22"/>
    <w:rPr>
      <w:rFonts w:ascii="Times New Roman" w:hAnsi="Times New Roman" w:cs="Times New Roman"/>
      <w:sz w:val="26"/>
      <w:szCs w:val="26"/>
    </w:rPr>
  </w:style>
  <w:style w:type="paragraph" w:customStyle="1" w:styleId="1f2">
    <w:name w:val="Абзац списка1"/>
    <w:basedOn w:val="a"/>
    <w:rsid w:val="00C77D22"/>
    <w:pPr>
      <w:ind w:left="720"/>
    </w:pPr>
    <w:rPr>
      <w:rFonts w:ascii="Calibri" w:eastAsia="Times New Roman" w:hAnsi="Calibri" w:cs="Times New Roman"/>
      <w:lang w:eastAsia="en-US"/>
    </w:rPr>
  </w:style>
  <w:style w:type="paragraph" w:customStyle="1" w:styleId="affff3">
    <w:name w:val="Обычный (паспорт)"/>
    <w:basedOn w:val="a"/>
    <w:rsid w:val="00C77D22"/>
    <w:pPr>
      <w:spacing w:before="120" w:after="0" w:line="240" w:lineRule="auto"/>
      <w:jc w:val="both"/>
    </w:pPr>
    <w:rPr>
      <w:rFonts w:ascii="Times New Roman" w:eastAsia="Calibri" w:hAnsi="Times New Roman" w:cs="Times New Roman"/>
      <w:sz w:val="28"/>
      <w:szCs w:val="28"/>
    </w:rPr>
  </w:style>
  <w:style w:type="paragraph" w:customStyle="1" w:styleId="affff4">
    <w:name w:val="Жирный (паспорт)"/>
    <w:basedOn w:val="a"/>
    <w:rsid w:val="00C77D22"/>
    <w:pPr>
      <w:spacing w:before="120" w:after="0" w:line="240" w:lineRule="auto"/>
      <w:jc w:val="both"/>
    </w:pPr>
    <w:rPr>
      <w:rFonts w:ascii="Times New Roman" w:eastAsia="Calibri" w:hAnsi="Times New Roman" w:cs="Times New Roman"/>
      <w:b/>
      <w:sz w:val="28"/>
      <w:szCs w:val="28"/>
    </w:rPr>
  </w:style>
  <w:style w:type="paragraph" w:styleId="33">
    <w:name w:val="Body Text Indent 3"/>
    <w:basedOn w:val="a"/>
    <w:link w:val="34"/>
    <w:uiPriority w:val="99"/>
    <w:rsid w:val="00C77D22"/>
    <w:pPr>
      <w:spacing w:after="120"/>
      <w:ind w:left="283"/>
    </w:pPr>
    <w:rPr>
      <w:rFonts w:ascii="Calibri" w:eastAsia="Times New Roman" w:hAnsi="Calibri" w:cs="Times New Roman"/>
      <w:sz w:val="16"/>
      <w:szCs w:val="16"/>
      <w:lang w:eastAsia="en-US"/>
    </w:rPr>
  </w:style>
  <w:style w:type="character" w:customStyle="1" w:styleId="34">
    <w:name w:val="Основной текст с отступом 3 Знак"/>
    <w:basedOn w:val="a1"/>
    <w:link w:val="33"/>
    <w:uiPriority w:val="99"/>
    <w:rsid w:val="00C77D22"/>
    <w:rPr>
      <w:rFonts w:ascii="Calibri" w:eastAsia="Times New Roman" w:hAnsi="Calibri" w:cs="Times New Roman"/>
      <w:sz w:val="16"/>
      <w:szCs w:val="16"/>
    </w:rPr>
  </w:style>
  <w:style w:type="paragraph" w:styleId="affff5">
    <w:name w:val="endnote text"/>
    <w:basedOn w:val="a"/>
    <w:link w:val="affff6"/>
    <w:rsid w:val="00C77D22"/>
    <w:pPr>
      <w:spacing w:after="0" w:line="240" w:lineRule="auto"/>
    </w:pPr>
    <w:rPr>
      <w:rFonts w:ascii="Times New Roman" w:eastAsia="Times New Roman" w:hAnsi="Times New Roman" w:cs="Times New Roman"/>
      <w:sz w:val="20"/>
      <w:szCs w:val="20"/>
    </w:rPr>
  </w:style>
  <w:style w:type="character" w:customStyle="1" w:styleId="affff6">
    <w:name w:val="Текст концевой сноски Знак"/>
    <w:basedOn w:val="a1"/>
    <w:link w:val="affff5"/>
    <w:rsid w:val="00C77D22"/>
    <w:rPr>
      <w:rFonts w:ascii="Times New Roman" w:eastAsia="Times New Roman" w:hAnsi="Times New Roman" w:cs="Times New Roman"/>
      <w:sz w:val="20"/>
      <w:szCs w:val="20"/>
      <w:lang w:eastAsia="ru-RU"/>
    </w:rPr>
  </w:style>
  <w:style w:type="character" w:styleId="affff7">
    <w:name w:val="endnote reference"/>
    <w:rsid w:val="00C77D22"/>
    <w:rPr>
      <w:vertAlign w:val="superscript"/>
    </w:rPr>
  </w:style>
  <w:style w:type="paragraph" w:customStyle="1" w:styleId="affff8">
    <w:name w:val="Обычный (без отступа)"/>
    <w:basedOn w:val="a"/>
    <w:rsid w:val="00C77D22"/>
    <w:pPr>
      <w:suppressAutoHyphens/>
      <w:spacing w:after="0" w:line="240" w:lineRule="auto"/>
    </w:pPr>
    <w:rPr>
      <w:rFonts w:ascii="Times New Roman" w:eastAsia="Times New Roman" w:hAnsi="Times New Roman" w:cs="Times New Roman"/>
      <w:sz w:val="28"/>
      <w:szCs w:val="20"/>
      <w:lang w:eastAsia="ar-SA"/>
    </w:rPr>
  </w:style>
  <w:style w:type="paragraph" w:customStyle="1" w:styleId="CharCharChar">
    <w:name w:val="Char Char Char"/>
    <w:basedOn w:val="a"/>
    <w:rsid w:val="00C77D22"/>
    <w:pPr>
      <w:spacing w:after="160" w:line="240" w:lineRule="exact"/>
    </w:pPr>
    <w:rPr>
      <w:rFonts w:ascii="Verdana" w:eastAsia="Times New Roman" w:hAnsi="Verdana" w:cs="Verdana"/>
      <w:sz w:val="20"/>
      <w:szCs w:val="20"/>
      <w:lang w:val="en-US" w:eastAsia="en-US"/>
    </w:rPr>
  </w:style>
  <w:style w:type="paragraph" w:customStyle="1" w:styleId="ConsPlusTitle">
    <w:name w:val="ConsPlusTitle"/>
    <w:uiPriority w:val="99"/>
    <w:rsid w:val="00B7189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WW8Num2z0">
    <w:name w:val="WW8Num2z0"/>
    <w:rsid w:val="00B7189D"/>
    <w:rPr>
      <w:sz w:val="28"/>
      <w:szCs w:val="28"/>
    </w:rPr>
  </w:style>
  <w:style w:type="paragraph" w:styleId="1f3">
    <w:name w:val="toc 1"/>
    <w:basedOn w:val="a"/>
    <w:next w:val="a"/>
    <w:autoRedefine/>
    <w:unhideWhenUsed/>
    <w:qFormat/>
    <w:rsid w:val="00B7189D"/>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paragraph" w:styleId="affff9">
    <w:name w:val="caption"/>
    <w:basedOn w:val="a"/>
    <w:next w:val="a"/>
    <w:qFormat/>
    <w:rsid w:val="00C722EC"/>
    <w:pPr>
      <w:spacing w:after="0" w:line="240" w:lineRule="auto"/>
      <w:jc w:val="center"/>
    </w:pPr>
    <w:rPr>
      <w:rFonts w:ascii="Times New Roman" w:eastAsia="Times New Roman" w:hAnsi="Times New Roman" w:cs="Times New Roman"/>
      <w:b/>
      <w:sz w:val="40"/>
      <w:szCs w:val="20"/>
    </w:rPr>
  </w:style>
  <w:style w:type="character" w:customStyle="1" w:styleId="35">
    <w:name w:val="Основной шрифт абзаца3"/>
    <w:rsid w:val="00C722EC"/>
  </w:style>
  <w:style w:type="character" w:customStyle="1" w:styleId="27">
    <w:name w:val="Основной шрифт абзаца2"/>
    <w:rsid w:val="00C722EC"/>
  </w:style>
  <w:style w:type="character" w:customStyle="1" w:styleId="WW8Num5z0">
    <w:name w:val="WW8Num5z0"/>
    <w:rsid w:val="00C722EC"/>
    <w:rPr>
      <w:rFonts w:ascii="Symbol" w:hAnsi="Symbol"/>
    </w:rPr>
  </w:style>
  <w:style w:type="character" w:customStyle="1" w:styleId="WW8Num6z0">
    <w:name w:val="WW8Num6z0"/>
    <w:rsid w:val="00C722EC"/>
    <w:rPr>
      <w:rFonts w:ascii="Symbol" w:hAnsi="Symbol"/>
    </w:rPr>
  </w:style>
  <w:style w:type="character" w:customStyle="1" w:styleId="WW8Num10z0">
    <w:name w:val="WW8Num10z0"/>
    <w:rsid w:val="00C722EC"/>
    <w:rPr>
      <w:rFonts w:ascii="Symbol" w:hAnsi="Symbol"/>
    </w:rPr>
  </w:style>
  <w:style w:type="character" w:styleId="affffa">
    <w:name w:val="page number"/>
    <w:basedOn w:val="16"/>
    <w:rsid w:val="00C722EC"/>
  </w:style>
  <w:style w:type="paragraph" w:customStyle="1" w:styleId="36">
    <w:name w:val="Название3"/>
    <w:basedOn w:val="a"/>
    <w:rsid w:val="00C722E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7">
    <w:name w:val="Указатель3"/>
    <w:basedOn w:val="a"/>
    <w:rsid w:val="00C722EC"/>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8">
    <w:name w:val="Название2"/>
    <w:basedOn w:val="a"/>
    <w:rsid w:val="00C722E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9">
    <w:name w:val="Указатель2"/>
    <w:basedOn w:val="a"/>
    <w:rsid w:val="00C722EC"/>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b">
    <w:name w:val="Знак Знак Знак Знак Знак Знак Знак"/>
    <w:basedOn w:val="a"/>
    <w:rsid w:val="00C722EC"/>
    <w:pPr>
      <w:suppressAutoHyphens/>
      <w:spacing w:after="160" w:line="240" w:lineRule="exact"/>
    </w:pPr>
    <w:rPr>
      <w:rFonts w:ascii="Arial" w:eastAsia="Times New Roman" w:hAnsi="Arial" w:cs="Arial"/>
      <w:sz w:val="20"/>
      <w:szCs w:val="20"/>
      <w:lang w:val="fr-FR" w:eastAsia="ar-SA"/>
    </w:rPr>
  </w:style>
  <w:style w:type="paragraph" w:customStyle="1" w:styleId="affffc">
    <w:name w:val="Знак Знак Знак Знак"/>
    <w:basedOn w:val="a"/>
    <w:rsid w:val="00C722EC"/>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d">
    <w:name w:val="Информация об изменениях документа"/>
    <w:basedOn w:val="a"/>
    <w:next w:val="a"/>
    <w:rsid w:val="00C722EC"/>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e">
    <w:name w:val="Содержимое врезки"/>
    <w:basedOn w:val="a0"/>
    <w:rsid w:val="00C722EC"/>
    <w:pPr>
      <w:widowControl w:val="0"/>
    </w:pPr>
    <w:rPr>
      <w:sz w:val="20"/>
      <w:szCs w:val="20"/>
    </w:rPr>
  </w:style>
  <w:style w:type="character" w:customStyle="1" w:styleId="42">
    <w:name w:val="Основной шрифт абзаца4"/>
    <w:rsid w:val="00C722EC"/>
  </w:style>
  <w:style w:type="paragraph" w:customStyle="1" w:styleId="43">
    <w:name w:val="Название4"/>
    <w:basedOn w:val="a"/>
    <w:rsid w:val="00C722E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4">
    <w:name w:val="Указатель4"/>
    <w:basedOn w:val="a"/>
    <w:rsid w:val="00C722EC"/>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rsid w:val="00C722EC"/>
    <w:pPr>
      <w:spacing w:after="160" w:line="240" w:lineRule="exact"/>
    </w:pPr>
    <w:rPr>
      <w:rFonts w:ascii="Arial" w:eastAsia="Times New Roman" w:hAnsi="Arial" w:cs="Arial"/>
      <w:sz w:val="20"/>
      <w:szCs w:val="20"/>
      <w:lang w:val="fr-FR" w:eastAsia="en-US"/>
    </w:rPr>
  </w:style>
  <w:style w:type="paragraph" w:styleId="afffff">
    <w:name w:val="TOC Heading"/>
    <w:basedOn w:val="1"/>
    <w:next w:val="a"/>
    <w:qFormat/>
    <w:rsid w:val="00C722EC"/>
    <w:pPr>
      <w:keepLines/>
      <w:numPr>
        <w:numId w:val="0"/>
      </w:numPr>
      <w:suppressAutoHyphens w:val="0"/>
      <w:spacing w:before="480" w:after="0" w:line="276" w:lineRule="auto"/>
      <w:outlineLvl w:val="9"/>
    </w:pPr>
    <w:rPr>
      <w:rFonts w:ascii="Cambria" w:hAnsi="Cambria"/>
      <w:color w:val="365F91"/>
      <w:kern w:val="0"/>
      <w:sz w:val="28"/>
      <w:szCs w:val="28"/>
      <w:lang w:eastAsia="en-US"/>
    </w:rPr>
  </w:style>
  <w:style w:type="paragraph" w:styleId="2a">
    <w:name w:val="toc 2"/>
    <w:basedOn w:val="a"/>
    <w:next w:val="a"/>
    <w:autoRedefine/>
    <w:rsid w:val="00C722EC"/>
    <w:pPr>
      <w:tabs>
        <w:tab w:val="right" w:leader="dot" w:pos="9345"/>
      </w:tabs>
      <w:suppressAutoHyphens/>
      <w:spacing w:before="60" w:after="60" w:line="240" w:lineRule="auto"/>
      <w:ind w:left="238"/>
    </w:pPr>
    <w:rPr>
      <w:rFonts w:ascii="Times New Roman" w:eastAsia="Times New Roman" w:hAnsi="Times New Roman" w:cs="Times New Roman"/>
      <w:sz w:val="24"/>
      <w:szCs w:val="24"/>
    </w:rPr>
  </w:style>
  <w:style w:type="paragraph" w:styleId="2b">
    <w:name w:val="List 2"/>
    <w:basedOn w:val="a"/>
    <w:rsid w:val="00C722EC"/>
    <w:pPr>
      <w:widowControl w:val="0"/>
      <w:spacing w:after="0" w:line="240" w:lineRule="auto"/>
      <w:ind w:left="566" w:hanging="283"/>
    </w:pPr>
    <w:rPr>
      <w:rFonts w:ascii="Times New Roman" w:eastAsia="Times New Roman" w:hAnsi="Times New Roman" w:cs="Times New Roman"/>
      <w:sz w:val="20"/>
      <w:szCs w:val="20"/>
    </w:rPr>
  </w:style>
  <w:style w:type="paragraph" w:styleId="38">
    <w:name w:val="List 3"/>
    <w:basedOn w:val="a"/>
    <w:rsid w:val="00C722EC"/>
    <w:pPr>
      <w:widowControl w:val="0"/>
      <w:spacing w:after="0" w:line="240" w:lineRule="auto"/>
      <w:ind w:left="849" w:hanging="283"/>
    </w:pPr>
    <w:rPr>
      <w:rFonts w:ascii="Times New Roman" w:eastAsia="Times New Roman" w:hAnsi="Times New Roman" w:cs="Times New Roman"/>
      <w:sz w:val="20"/>
      <w:szCs w:val="20"/>
    </w:rPr>
  </w:style>
  <w:style w:type="paragraph" w:styleId="45">
    <w:name w:val="List 4"/>
    <w:basedOn w:val="a"/>
    <w:rsid w:val="00C722EC"/>
    <w:pPr>
      <w:widowControl w:val="0"/>
      <w:spacing w:after="0" w:line="240" w:lineRule="auto"/>
      <w:ind w:left="1132" w:hanging="283"/>
    </w:pPr>
    <w:rPr>
      <w:rFonts w:ascii="Times New Roman" w:eastAsia="Times New Roman" w:hAnsi="Times New Roman" w:cs="Times New Roman"/>
      <w:sz w:val="20"/>
      <w:szCs w:val="20"/>
    </w:rPr>
  </w:style>
  <w:style w:type="paragraph" w:styleId="afffff0">
    <w:name w:val="Body Text First Indent"/>
    <w:basedOn w:val="a0"/>
    <w:link w:val="afffff1"/>
    <w:rsid w:val="00C722EC"/>
    <w:pPr>
      <w:widowControl w:val="0"/>
      <w:suppressAutoHyphens w:val="0"/>
      <w:ind w:firstLine="210"/>
    </w:pPr>
    <w:rPr>
      <w:sz w:val="20"/>
      <w:szCs w:val="20"/>
      <w:lang w:eastAsia="ru-RU"/>
    </w:rPr>
  </w:style>
  <w:style w:type="character" w:customStyle="1" w:styleId="afffff1">
    <w:name w:val="Красная строка Знак"/>
    <w:basedOn w:val="ae"/>
    <w:link w:val="afffff0"/>
    <w:rsid w:val="00C722EC"/>
    <w:rPr>
      <w:rFonts w:ascii="Times New Roman" w:eastAsia="Times New Roman" w:hAnsi="Times New Roman" w:cs="Times New Roman"/>
      <w:sz w:val="20"/>
      <w:szCs w:val="20"/>
      <w:lang w:eastAsia="ru-RU"/>
    </w:rPr>
  </w:style>
  <w:style w:type="paragraph" w:styleId="2c">
    <w:name w:val="Body Text First Indent 2"/>
    <w:basedOn w:val="af6"/>
    <w:link w:val="2d"/>
    <w:rsid w:val="00C722EC"/>
    <w:pPr>
      <w:widowControl w:val="0"/>
      <w:suppressAutoHyphens w:val="0"/>
      <w:spacing w:before="0" w:after="120"/>
      <w:ind w:left="283" w:firstLine="210"/>
      <w:jc w:val="left"/>
    </w:pPr>
    <w:rPr>
      <w:sz w:val="20"/>
      <w:szCs w:val="20"/>
      <w:lang w:eastAsia="ru-RU"/>
    </w:rPr>
  </w:style>
  <w:style w:type="character" w:customStyle="1" w:styleId="2d">
    <w:name w:val="Красная строка 2 Знак"/>
    <w:basedOn w:val="af7"/>
    <w:link w:val="2c"/>
    <w:rsid w:val="00C722EC"/>
    <w:rPr>
      <w:rFonts w:ascii="Times New Roman" w:eastAsia="Times New Roman" w:hAnsi="Times New Roman" w:cs="Times New Roman"/>
      <w:sz w:val="20"/>
      <w:szCs w:val="20"/>
      <w:lang w:eastAsia="ru-RU"/>
    </w:rPr>
  </w:style>
  <w:style w:type="paragraph" w:styleId="afffff2">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1f4"/>
    <w:rsid w:val="00C722EC"/>
    <w:pPr>
      <w:spacing w:after="0" w:line="240" w:lineRule="auto"/>
    </w:pPr>
    <w:rPr>
      <w:rFonts w:ascii="Times New Roman" w:eastAsia="Times New Roman" w:hAnsi="Times New Roman" w:cs="Times New Roman"/>
      <w:sz w:val="20"/>
      <w:szCs w:val="20"/>
    </w:rPr>
  </w:style>
  <w:style w:type="character" w:customStyle="1" w:styleId="afffff3">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rsid w:val="00C722EC"/>
    <w:rPr>
      <w:rFonts w:eastAsiaTheme="minorEastAsia"/>
      <w:sz w:val="20"/>
      <w:szCs w:val="20"/>
      <w:lang w:eastAsia="ru-RU"/>
    </w:rPr>
  </w:style>
  <w:style w:type="character" w:customStyle="1" w:styleId="1f4">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1"/>
    <w:link w:val="afffff2"/>
    <w:semiHidden/>
    <w:locked/>
    <w:rsid w:val="00C722EC"/>
    <w:rPr>
      <w:rFonts w:ascii="Times New Roman" w:eastAsia="Times New Roman" w:hAnsi="Times New Roman" w:cs="Times New Roman"/>
      <w:sz w:val="20"/>
      <w:szCs w:val="20"/>
      <w:lang w:eastAsia="ru-RU"/>
    </w:rPr>
  </w:style>
  <w:style w:type="character" w:styleId="afffff4">
    <w:name w:val="footnote reference"/>
    <w:aliases w:val="fr,Текст сновски"/>
    <w:rsid w:val="00C722EC"/>
    <w:rPr>
      <w:vertAlign w:val="superscript"/>
    </w:rPr>
  </w:style>
  <w:style w:type="paragraph" w:customStyle="1" w:styleId="140">
    <w:name w:val="Обычный + 14 пт"/>
    <w:aliases w:val="Первая строка:  1,25 см,Справа:  -0 см,Междустр.интервал: ..."/>
    <w:basedOn w:val="af6"/>
    <w:rsid w:val="00C722EC"/>
    <w:pPr>
      <w:suppressAutoHyphens w:val="0"/>
      <w:spacing w:before="0"/>
      <w:ind w:left="0" w:firstLine="601"/>
    </w:pPr>
    <w:rPr>
      <w:lang w:eastAsia="ru-RU"/>
    </w:rPr>
  </w:style>
  <w:style w:type="paragraph" w:customStyle="1" w:styleId="210">
    <w:name w:val="Основной текст 21"/>
    <w:basedOn w:val="a"/>
    <w:rsid w:val="00C722EC"/>
    <w:pPr>
      <w:spacing w:after="0" w:line="240" w:lineRule="auto"/>
      <w:ind w:firstLine="720"/>
      <w:jc w:val="both"/>
    </w:pPr>
    <w:rPr>
      <w:rFonts w:ascii="Times New Roman" w:eastAsia="Times New Roman" w:hAnsi="Times New Roman" w:cs="Times New Roman"/>
      <w:kern w:val="16"/>
      <w:sz w:val="28"/>
      <w:szCs w:val="20"/>
    </w:rPr>
  </w:style>
  <w:style w:type="paragraph" w:customStyle="1" w:styleId="afffff5">
    <w:name w:val="Знак"/>
    <w:basedOn w:val="a"/>
    <w:rsid w:val="00C722EC"/>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Iauiue">
    <w:name w:val="Iau?iue"/>
    <w:rsid w:val="00C722EC"/>
    <w:pPr>
      <w:spacing w:after="0" w:line="240" w:lineRule="auto"/>
    </w:pPr>
    <w:rPr>
      <w:rFonts w:ascii="Times New Roman" w:eastAsia="Times New Roman" w:hAnsi="Times New Roman" w:cs="Times New Roman"/>
      <w:sz w:val="20"/>
      <w:szCs w:val="20"/>
      <w:lang w:val="en-US" w:eastAsia="ru-RU"/>
    </w:rPr>
  </w:style>
  <w:style w:type="table" w:customStyle="1" w:styleId="1f5">
    <w:name w:val="Сетка таблицы1"/>
    <w:basedOn w:val="a2"/>
    <w:next w:val="a7"/>
    <w:rsid w:val="00C722E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
    <w:rsid w:val="00C722EC"/>
    <w:pPr>
      <w:widowControl w:val="0"/>
      <w:spacing w:after="0" w:line="240" w:lineRule="auto"/>
      <w:ind w:firstLine="567"/>
      <w:jc w:val="both"/>
    </w:pPr>
    <w:rPr>
      <w:rFonts w:ascii="Times New Roman" w:eastAsia="Times New Roman" w:hAnsi="Times New Roman" w:cs="Times New Roman"/>
      <w:sz w:val="24"/>
      <w:szCs w:val="20"/>
    </w:rPr>
  </w:style>
  <w:style w:type="paragraph" w:customStyle="1" w:styleId="1f6">
    <w:name w:val="Знак Знак1 Знак Знак Знак Знак"/>
    <w:basedOn w:val="a"/>
    <w:rsid w:val="00C722EC"/>
    <w:pPr>
      <w:widowControl w:val="0"/>
      <w:adjustRightInd w:val="0"/>
      <w:spacing w:after="160" w:line="240" w:lineRule="exact"/>
      <w:jc w:val="right"/>
    </w:pPr>
    <w:rPr>
      <w:rFonts w:ascii="Times New Roman" w:eastAsia="Times New Roman" w:hAnsi="Times New Roman" w:cs="Times New Roman"/>
      <w:b/>
      <w:bCs/>
      <w:i/>
      <w:iCs/>
      <w:sz w:val="28"/>
      <w:szCs w:val="28"/>
      <w:lang w:val="en-GB" w:eastAsia="en-US"/>
    </w:rPr>
  </w:style>
  <w:style w:type="paragraph" w:styleId="2e">
    <w:name w:val="Body Text Indent 2"/>
    <w:basedOn w:val="a"/>
    <w:link w:val="2f"/>
    <w:uiPriority w:val="99"/>
    <w:rsid w:val="00C722EC"/>
    <w:pPr>
      <w:widowControl w:val="0"/>
      <w:spacing w:after="120" w:line="480" w:lineRule="auto"/>
      <w:ind w:left="283"/>
    </w:pPr>
    <w:rPr>
      <w:rFonts w:ascii="Times New Roman" w:eastAsia="Times New Roman" w:hAnsi="Times New Roman" w:cs="Times New Roman"/>
      <w:sz w:val="20"/>
      <w:szCs w:val="20"/>
    </w:rPr>
  </w:style>
  <w:style w:type="character" w:customStyle="1" w:styleId="2f">
    <w:name w:val="Основной текст с отступом 2 Знак"/>
    <w:basedOn w:val="a1"/>
    <w:link w:val="2e"/>
    <w:uiPriority w:val="99"/>
    <w:rsid w:val="00C722EC"/>
    <w:rPr>
      <w:rFonts w:ascii="Times New Roman" w:eastAsia="Times New Roman" w:hAnsi="Times New Roman" w:cs="Times New Roman"/>
      <w:sz w:val="20"/>
      <w:szCs w:val="20"/>
      <w:lang w:eastAsia="ru-RU"/>
    </w:rPr>
  </w:style>
  <w:style w:type="character" w:customStyle="1" w:styleId="FontStyle22">
    <w:name w:val="Font Style22"/>
    <w:rsid w:val="00C722EC"/>
    <w:rPr>
      <w:rFonts w:ascii="Times New Roman" w:hAnsi="Times New Roman" w:cs="Times New Roman"/>
      <w:sz w:val="16"/>
      <w:szCs w:val="16"/>
    </w:rPr>
  </w:style>
  <w:style w:type="character" w:customStyle="1" w:styleId="textdefault">
    <w:name w:val="text_default"/>
    <w:rsid w:val="00C722EC"/>
    <w:rPr>
      <w:rFonts w:ascii="Verdana" w:hAnsi="Verdana" w:hint="default"/>
      <w:color w:val="5E6466"/>
      <w:sz w:val="18"/>
      <w:szCs w:val="18"/>
    </w:rPr>
  </w:style>
  <w:style w:type="numbering" w:customStyle="1" w:styleId="110">
    <w:name w:val="Нет списка11"/>
    <w:next w:val="a3"/>
    <w:semiHidden/>
    <w:rsid w:val="00C722EC"/>
  </w:style>
  <w:style w:type="paragraph" w:customStyle="1" w:styleId="Heading">
    <w:name w:val="Heading"/>
    <w:rsid w:val="00C722EC"/>
    <w:pPr>
      <w:autoSpaceDE w:val="0"/>
      <w:autoSpaceDN w:val="0"/>
      <w:adjustRightInd w:val="0"/>
      <w:spacing w:after="0" w:line="240" w:lineRule="auto"/>
    </w:pPr>
    <w:rPr>
      <w:rFonts w:ascii="Arial" w:eastAsia="Times New Roman" w:hAnsi="Arial" w:cs="Arial"/>
      <w:b/>
      <w:bCs/>
      <w:lang w:eastAsia="ru-RU"/>
    </w:rPr>
  </w:style>
  <w:style w:type="paragraph" w:customStyle="1" w:styleId="1518">
    <w:name w:val="Стиль 15 пт Междустр.интервал:  точно 18 пт"/>
    <w:basedOn w:val="a"/>
    <w:rsid w:val="00C722EC"/>
    <w:pPr>
      <w:spacing w:after="0" w:line="360" w:lineRule="exact"/>
      <w:ind w:firstLine="720"/>
      <w:jc w:val="both"/>
    </w:pPr>
    <w:rPr>
      <w:rFonts w:ascii="Times New Roman" w:eastAsia="Times New Roman" w:hAnsi="Times New Roman" w:cs="Times New Roman"/>
      <w:sz w:val="30"/>
      <w:szCs w:val="20"/>
    </w:rPr>
  </w:style>
  <w:style w:type="paragraph" w:customStyle="1" w:styleId="formattext">
    <w:name w:val="formattext"/>
    <w:basedOn w:val="a"/>
    <w:rsid w:val="00C722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с отступом 21"/>
    <w:basedOn w:val="a"/>
    <w:rsid w:val="00C722EC"/>
    <w:pPr>
      <w:widowControl w:val="0"/>
      <w:spacing w:after="0" w:line="240" w:lineRule="auto"/>
      <w:ind w:firstLine="709"/>
      <w:jc w:val="both"/>
    </w:pPr>
    <w:rPr>
      <w:rFonts w:ascii="Times New Roman" w:eastAsia="Times New Roman" w:hAnsi="Times New Roman" w:cs="Times New Roman"/>
      <w:spacing w:val="-8"/>
      <w:sz w:val="28"/>
      <w:szCs w:val="20"/>
    </w:rPr>
  </w:style>
  <w:style w:type="paragraph" w:customStyle="1" w:styleId="39">
    <w:name w:val="Обычный3"/>
    <w:rsid w:val="00C722EC"/>
    <w:pPr>
      <w:spacing w:after="0" w:line="240" w:lineRule="auto"/>
    </w:pPr>
    <w:rPr>
      <w:rFonts w:ascii="Arial" w:eastAsia="Calibri" w:hAnsi="Arial" w:cs="Times New Roman"/>
      <w:b/>
      <w:sz w:val="24"/>
      <w:szCs w:val="20"/>
      <w:lang w:eastAsia="ru-RU"/>
    </w:rPr>
  </w:style>
  <w:style w:type="paragraph" w:customStyle="1" w:styleId="1f7">
    <w:name w:val="Обычный1"/>
    <w:rsid w:val="00C722EC"/>
    <w:pPr>
      <w:widowControl w:val="0"/>
      <w:snapToGrid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C722EC"/>
    <w:rPr>
      <w:rFonts w:ascii="Arial" w:eastAsia="Arial" w:hAnsi="Arial" w:cs="Arial"/>
      <w:sz w:val="16"/>
      <w:szCs w:val="16"/>
      <w:lang w:eastAsia="ar-SA"/>
    </w:rPr>
  </w:style>
  <w:style w:type="paragraph" w:customStyle="1" w:styleId="ConsTitle">
    <w:name w:val="ConsTitle"/>
    <w:rsid w:val="00C722EC"/>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60">
    <w:name w:val="Заголовок 6 Знак"/>
    <w:aliases w:val="H6 Знак"/>
    <w:basedOn w:val="a1"/>
    <w:link w:val="6"/>
    <w:uiPriority w:val="99"/>
    <w:rsid w:val="0017500C"/>
    <w:rPr>
      <w:rFonts w:ascii="PetersburgCTT" w:eastAsia="Times New Roman" w:hAnsi="PetersburgCTT" w:cs="Times New Roman"/>
      <w:i/>
      <w:iCs/>
      <w:lang/>
    </w:rPr>
  </w:style>
  <w:style w:type="character" w:customStyle="1" w:styleId="70">
    <w:name w:val="Заголовок 7 Знак"/>
    <w:basedOn w:val="a1"/>
    <w:link w:val="7"/>
    <w:uiPriority w:val="99"/>
    <w:rsid w:val="0017500C"/>
    <w:rPr>
      <w:rFonts w:ascii="PetersburgCTT" w:eastAsia="Times New Roman" w:hAnsi="PetersburgCTT" w:cs="Times New Roman"/>
      <w:lang/>
    </w:rPr>
  </w:style>
  <w:style w:type="character" w:customStyle="1" w:styleId="DocumentMapChar">
    <w:name w:val="Document Map Char"/>
    <w:uiPriority w:val="99"/>
    <w:locked/>
    <w:rsid w:val="0017500C"/>
    <w:rPr>
      <w:rFonts w:ascii="Tahoma" w:hAnsi="Tahoma" w:cs="Tahoma"/>
      <w:shd w:val="clear" w:color="auto" w:fill="00008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17500C"/>
  </w:style>
  <w:style w:type="character" w:customStyle="1" w:styleId="BodyTextChar">
    <w:name w:val="Body Text Char"/>
    <w:aliases w:val="Основной текст1 Char,Основной текст Знак Знак Char,bt Char"/>
    <w:uiPriority w:val="99"/>
    <w:locked/>
    <w:rsid w:val="0017500C"/>
    <w:rPr>
      <w:b/>
      <w:bCs/>
      <w:sz w:val="40"/>
      <w:szCs w:val="40"/>
      <w:u w:val="single"/>
    </w:rPr>
  </w:style>
  <w:style w:type="character" w:customStyle="1" w:styleId="BodyTextIndent2Char">
    <w:name w:val="Body Text Indent 2 Char"/>
    <w:uiPriority w:val="99"/>
    <w:locked/>
    <w:rsid w:val="0017500C"/>
    <w:rPr>
      <w:sz w:val="28"/>
      <w:szCs w:val="28"/>
    </w:rPr>
  </w:style>
  <w:style w:type="character" w:customStyle="1" w:styleId="affff">
    <w:name w:val="Без интервала Знак"/>
    <w:link w:val="1e"/>
    <w:uiPriority w:val="99"/>
    <w:locked/>
    <w:rsid w:val="0017500C"/>
    <w:rPr>
      <w:rFonts w:ascii="Calibri" w:eastAsia="Times New Roman" w:hAnsi="Calibri" w:cs="Calibri"/>
      <w:sz w:val="20"/>
      <w:szCs w:val="20"/>
      <w:lang w:eastAsia="ru-RU"/>
    </w:rPr>
  </w:style>
  <w:style w:type="character" w:customStyle="1" w:styleId="BodyTextIndent3Char">
    <w:name w:val="Body Text Indent 3 Char"/>
    <w:uiPriority w:val="99"/>
    <w:locked/>
    <w:rsid w:val="0017500C"/>
    <w:rPr>
      <w:sz w:val="16"/>
      <w:szCs w:val="16"/>
    </w:rPr>
  </w:style>
  <w:style w:type="character" w:customStyle="1" w:styleId="BodyTextIndentChar">
    <w:name w:val="Body Text Indent Char"/>
    <w:uiPriority w:val="99"/>
    <w:locked/>
    <w:rsid w:val="0017500C"/>
  </w:style>
  <w:style w:type="character" w:customStyle="1" w:styleId="2f0">
    <w:name w:val="Основной текст (2)_"/>
    <w:link w:val="2f1"/>
    <w:uiPriority w:val="99"/>
    <w:locked/>
    <w:rsid w:val="0017500C"/>
    <w:rPr>
      <w:sz w:val="26"/>
      <w:szCs w:val="26"/>
      <w:shd w:val="clear" w:color="auto" w:fill="FFFFFF"/>
    </w:rPr>
  </w:style>
  <w:style w:type="paragraph" w:customStyle="1" w:styleId="2f1">
    <w:name w:val="Основной текст (2)"/>
    <w:basedOn w:val="a"/>
    <w:link w:val="2f0"/>
    <w:uiPriority w:val="99"/>
    <w:rsid w:val="0017500C"/>
    <w:pPr>
      <w:shd w:val="clear" w:color="auto" w:fill="FFFFFF"/>
      <w:spacing w:before="420" w:after="600" w:line="322" w:lineRule="exact"/>
      <w:jc w:val="center"/>
    </w:pPr>
    <w:rPr>
      <w:rFonts w:eastAsiaTheme="minorHAnsi"/>
      <w:sz w:val="26"/>
      <w:szCs w:val="26"/>
      <w:shd w:val="clear" w:color="auto" w:fill="FFFFFF"/>
      <w:lang w:eastAsia="en-US"/>
    </w:rPr>
  </w:style>
  <w:style w:type="character" w:customStyle="1" w:styleId="CommentTextChar">
    <w:name w:val="Comment Text Char"/>
    <w:uiPriority w:val="99"/>
    <w:locked/>
    <w:rsid w:val="0017500C"/>
  </w:style>
  <w:style w:type="character" w:customStyle="1" w:styleId="CommentSubjectChar">
    <w:name w:val="Comment Subject Char"/>
    <w:uiPriority w:val="99"/>
    <w:locked/>
    <w:rsid w:val="0017500C"/>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7500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0">
    <w:name w:val="Знак Знак12 Знак Знак Знак Знак"/>
    <w:basedOn w:val="a"/>
    <w:rsid w:val="0017500C"/>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s>
</file>

<file path=word/webSettings.xml><?xml version="1.0" encoding="utf-8"?>
<w:webSettings xmlns:r="http://schemas.openxmlformats.org/officeDocument/2006/relationships" xmlns:w="http://schemas.openxmlformats.org/wordprocessingml/2006/main">
  <w:divs>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203718&amp;dst=100049"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1F7EC-C9E1-4CDB-A22C-BE780DDE7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40401</Words>
  <Characters>230291</Characters>
  <Application>Microsoft Office Word</Application>
  <DocSecurity>0</DocSecurity>
  <Lines>1919</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2</cp:revision>
  <dcterms:created xsi:type="dcterms:W3CDTF">2026-01-21T10:34:00Z</dcterms:created>
  <dcterms:modified xsi:type="dcterms:W3CDTF">2026-01-21T10:34:00Z</dcterms:modified>
</cp:coreProperties>
</file>