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1BE46B3E"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14:paraId="19D87C9B" w14:textId="4A9D2A1E" w:rsidR="00402146" w:rsidRPr="003D2F97" w:rsidRDefault="00402146" w:rsidP="00402146"/>
    <w:p w14:paraId="2130F4C4" w14:textId="12406C5E" w:rsidR="00694429" w:rsidRPr="005E3CB3" w:rsidRDefault="00F23AE5" w:rsidP="005E3CB3">
      <w:pPr>
        <w:tabs>
          <w:tab w:val="left" w:pos="2880"/>
        </w:tabs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62E69CC6">
            <wp:simplePos x="0" y="0"/>
            <wp:positionH relativeFrom="column">
              <wp:posOffset>3002280</wp:posOffset>
            </wp:positionH>
            <wp:positionV relativeFrom="paragraph">
              <wp:posOffset>3175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6F40C43F" w14:textId="4C8A0BC5" w:rsidR="005E5FC1" w:rsidRDefault="009C1343" w:rsidP="00F23AE5">
      <w:pPr>
        <w:tabs>
          <w:tab w:val="left" w:pos="2880"/>
        </w:tabs>
        <w:rPr>
          <w:b/>
          <w:sz w:val="24"/>
          <w:szCs w:val="24"/>
          <w:u w:val="single"/>
        </w:rPr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5A96085A">
                <wp:simplePos x="0" y="0"/>
                <wp:positionH relativeFrom="page">
                  <wp:posOffset>792480</wp:posOffset>
                </wp:positionH>
                <wp:positionV relativeFrom="page">
                  <wp:posOffset>1196340</wp:posOffset>
                </wp:positionV>
                <wp:extent cx="6318885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C31DDA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C31DDA" w:rsidRDefault="00C3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31DDA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C31DDA" w:rsidRDefault="00C3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C31DDA" w:rsidRPr="002C7F9F" w:rsidRDefault="00C31DDA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C31DDA" w:rsidRPr="002C7F9F" w:rsidRDefault="00C31DDA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C31DDA" w:rsidRDefault="00C31DDA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C31DDA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C31DDA" w:rsidRDefault="00C31DDA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31DDA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C31DDA" w:rsidRDefault="00C31DDA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C31DDA" w:rsidRDefault="00C31DDA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4pt;margin-top:94.2pt;width:497.55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C31DDA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C31DDA" w:rsidRDefault="00C31DDA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31DDA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C31DDA" w:rsidRDefault="00C31DDA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C31DDA" w:rsidRPr="002C7F9F" w:rsidRDefault="00C31DDA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C31DDA" w:rsidRPr="002C7F9F" w:rsidRDefault="00C31DDA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C31DDA" w:rsidRDefault="00C31DDA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C31DDA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C31DDA" w:rsidRDefault="00C31DDA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C31DDA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C31DDA" w:rsidRDefault="00C31DDA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14:paraId="151F2A04" w14:textId="77777777" w:rsidR="00C31DDA" w:rsidRDefault="00C31DDA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22B58CF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B3B5A03" w14:textId="22042023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66658">
        <w:rPr>
          <w:b/>
          <w:sz w:val="24"/>
          <w:szCs w:val="24"/>
          <w:u w:val="single"/>
        </w:rPr>
        <w:t>10 июня</w:t>
      </w:r>
      <w:r w:rsidR="00E264B8">
        <w:rPr>
          <w:b/>
          <w:sz w:val="24"/>
          <w:szCs w:val="24"/>
          <w:u w:val="single"/>
        </w:rPr>
        <w:t xml:space="preserve"> 202</w:t>
      </w:r>
      <w:r w:rsidR="00A71748">
        <w:rPr>
          <w:b/>
          <w:sz w:val="24"/>
          <w:szCs w:val="24"/>
          <w:u w:val="single"/>
        </w:rPr>
        <w:t xml:space="preserve">6 </w:t>
      </w:r>
      <w:r w:rsidR="00B441F4">
        <w:rPr>
          <w:b/>
          <w:sz w:val="24"/>
          <w:szCs w:val="24"/>
          <w:u w:val="single"/>
        </w:rPr>
        <w:t xml:space="preserve">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FD351B">
        <w:rPr>
          <w:b/>
          <w:sz w:val="24"/>
          <w:szCs w:val="24"/>
          <w:u w:val="single"/>
        </w:rPr>
        <w:t>60</w:t>
      </w:r>
      <w:r w:rsidR="008B53B7">
        <w:rPr>
          <w:b/>
          <w:sz w:val="24"/>
          <w:szCs w:val="24"/>
          <w:u w:val="single"/>
        </w:rPr>
        <w:t>8</w:t>
      </w:r>
      <w:r w:rsidR="008E68A3">
        <w:rPr>
          <w:b/>
          <w:sz w:val="24"/>
          <w:szCs w:val="24"/>
          <w:u w:val="single"/>
        </w:rPr>
        <w:t>-</w:t>
      </w:r>
      <w:r w:rsidR="00266658">
        <w:rPr>
          <w:b/>
          <w:sz w:val="24"/>
          <w:szCs w:val="24"/>
          <w:u w:val="single"/>
        </w:rPr>
        <w:t>62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6CB192A3" w14:textId="7C15078F" w:rsidR="000359C6" w:rsidRPr="00D71943" w:rsidRDefault="00402146" w:rsidP="00D71943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14:paraId="514EA51B" w14:textId="77777777" w:rsidR="008B53B7" w:rsidRDefault="008B53B7" w:rsidP="008B53B7">
      <w:pPr>
        <w:widowControl/>
        <w:suppressAutoHyphens w:val="0"/>
        <w:jc w:val="center"/>
        <w:rPr>
          <w:b/>
          <w:sz w:val="28"/>
          <w:szCs w:val="28"/>
          <w:lang w:eastAsia="en-US"/>
        </w:rPr>
      </w:pPr>
    </w:p>
    <w:p w14:paraId="7DFB717B" w14:textId="204D339F" w:rsidR="008B53B7" w:rsidRPr="008B53B7" w:rsidRDefault="008B53B7" w:rsidP="008B53B7">
      <w:pPr>
        <w:widowControl/>
        <w:suppressAutoHyphens w:val="0"/>
        <w:jc w:val="center"/>
        <w:rPr>
          <w:b/>
          <w:sz w:val="28"/>
          <w:szCs w:val="28"/>
          <w:lang w:eastAsia="en-US"/>
        </w:rPr>
      </w:pPr>
      <w:r w:rsidRPr="008B53B7">
        <w:rPr>
          <w:b/>
          <w:sz w:val="28"/>
          <w:szCs w:val="28"/>
          <w:lang w:eastAsia="en-US"/>
        </w:rPr>
        <w:t xml:space="preserve">О признании </w:t>
      </w:r>
      <w:proofErr w:type="gramStart"/>
      <w:r w:rsidRPr="008B53B7">
        <w:rPr>
          <w:b/>
          <w:sz w:val="28"/>
          <w:szCs w:val="28"/>
          <w:lang w:eastAsia="en-US"/>
        </w:rPr>
        <w:t>утратившим</w:t>
      </w:r>
      <w:proofErr w:type="gramEnd"/>
      <w:r w:rsidRPr="008B53B7">
        <w:rPr>
          <w:b/>
          <w:sz w:val="28"/>
          <w:szCs w:val="28"/>
          <w:lang w:eastAsia="en-US"/>
        </w:rPr>
        <w:t xml:space="preserve"> силу решения Собрания представителей Бессоновского района Пензенской области от 07.05.2014 </w:t>
      </w:r>
      <w:bookmarkStart w:id="0" w:name="_GoBack"/>
      <w:bookmarkEnd w:id="0"/>
      <w:r w:rsidRPr="008B53B7">
        <w:rPr>
          <w:b/>
          <w:sz w:val="28"/>
          <w:szCs w:val="28"/>
          <w:lang w:eastAsia="en-US"/>
        </w:rPr>
        <w:t>№ 261-33/3</w:t>
      </w:r>
    </w:p>
    <w:p w14:paraId="323D6BED" w14:textId="77777777" w:rsidR="008B53B7" w:rsidRPr="008B53B7" w:rsidRDefault="008B53B7" w:rsidP="008B53B7">
      <w:pPr>
        <w:widowControl/>
        <w:suppressAutoHyphens w:val="0"/>
        <w:jc w:val="center"/>
        <w:rPr>
          <w:b/>
          <w:sz w:val="28"/>
          <w:szCs w:val="28"/>
          <w:lang w:eastAsia="en-US"/>
        </w:rPr>
      </w:pPr>
    </w:p>
    <w:p w14:paraId="796240D4" w14:textId="77777777" w:rsidR="008B53B7" w:rsidRPr="008B53B7" w:rsidRDefault="008B53B7" w:rsidP="008B53B7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8B53B7">
        <w:rPr>
          <w:sz w:val="28"/>
          <w:szCs w:val="28"/>
          <w:lang w:eastAsia="ru-RU"/>
        </w:rPr>
        <w:t xml:space="preserve">Руководствуясь Уставом муниципального района Бессоновский район Пензенской области, </w:t>
      </w:r>
    </w:p>
    <w:p w14:paraId="495E0E22" w14:textId="77777777" w:rsidR="008B53B7" w:rsidRPr="008B53B7" w:rsidRDefault="008B53B7" w:rsidP="008B53B7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</w:p>
    <w:p w14:paraId="385117C7" w14:textId="77777777" w:rsidR="008B53B7" w:rsidRPr="008B53B7" w:rsidRDefault="008B53B7" w:rsidP="008B53B7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8B53B7">
        <w:rPr>
          <w:b/>
          <w:sz w:val="28"/>
          <w:szCs w:val="28"/>
          <w:lang w:eastAsia="ru-RU"/>
        </w:rPr>
        <w:t>Собрание представителей Бессоновского района Пензенской области решило:</w:t>
      </w:r>
    </w:p>
    <w:p w14:paraId="1A09F693" w14:textId="77777777" w:rsidR="008B53B7" w:rsidRPr="008B53B7" w:rsidRDefault="008B53B7" w:rsidP="008B53B7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</w:p>
    <w:p w14:paraId="0B45319C" w14:textId="77777777" w:rsidR="008B53B7" w:rsidRPr="008B53B7" w:rsidRDefault="008B53B7" w:rsidP="008B53B7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53B7">
        <w:rPr>
          <w:sz w:val="28"/>
          <w:szCs w:val="28"/>
          <w:lang w:eastAsia="ru-RU"/>
        </w:rPr>
        <w:t>1. Признать утратившими силу решение Собрания представителей Бессоновского района Пензенской области от 07.05.2014  № 261-33/3 «Об определении органа местного самоуправления Бессоновского района Пензенской области уполномоченного на утверждение Перечня муниципальных услуг, предоставляемых в МКУ «МФЦ предоставления муниципальных и государственных услуг Бессоновского района Пензенской области».</w:t>
      </w:r>
    </w:p>
    <w:p w14:paraId="788CD6BB" w14:textId="77777777" w:rsidR="008B53B7" w:rsidRPr="008B53B7" w:rsidRDefault="008B53B7" w:rsidP="008B53B7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53B7">
        <w:rPr>
          <w:sz w:val="28"/>
          <w:szCs w:val="28"/>
          <w:lang w:eastAsia="ru-RU"/>
        </w:rPr>
        <w:t>2.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14:paraId="4E16B274" w14:textId="77777777" w:rsidR="008B53B7" w:rsidRPr="008B53B7" w:rsidRDefault="008B53B7" w:rsidP="008B53B7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53B7">
        <w:rPr>
          <w:sz w:val="28"/>
          <w:szCs w:val="28"/>
          <w:lang w:eastAsia="ru-RU"/>
        </w:rPr>
        <w:t xml:space="preserve">3. </w:t>
      </w:r>
      <w:r w:rsidRPr="008B53B7">
        <w:rPr>
          <w:spacing w:val="-2"/>
          <w:sz w:val="28"/>
          <w:szCs w:val="28"/>
          <w:lang w:eastAsia="ru-RU"/>
        </w:rPr>
        <w:t xml:space="preserve">Настоящее </w:t>
      </w:r>
      <w:r w:rsidRPr="008B53B7">
        <w:rPr>
          <w:color w:val="000000"/>
          <w:sz w:val="28"/>
          <w:szCs w:val="28"/>
          <w:shd w:val="clear" w:color="auto" w:fill="FFFFFF"/>
          <w:lang w:eastAsia="ru-RU"/>
        </w:rPr>
        <w:t>решение</w:t>
      </w:r>
      <w:r w:rsidRPr="008B53B7">
        <w:rPr>
          <w:sz w:val="28"/>
          <w:szCs w:val="28"/>
          <w:lang w:eastAsia="ru-RU"/>
        </w:rPr>
        <w:t xml:space="preserve"> </w:t>
      </w:r>
      <w:r w:rsidRPr="008B53B7">
        <w:rPr>
          <w:spacing w:val="-2"/>
          <w:sz w:val="28"/>
          <w:szCs w:val="28"/>
          <w:lang w:eastAsia="ru-RU"/>
        </w:rPr>
        <w:t xml:space="preserve">вступает в силу на следующий день </w:t>
      </w:r>
      <w:r w:rsidRPr="008B53B7">
        <w:rPr>
          <w:sz w:val="28"/>
          <w:szCs w:val="28"/>
          <w:lang w:eastAsia="ru-RU"/>
        </w:rPr>
        <w:t>после дня его официального опубликования.</w:t>
      </w:r>
    </w:p>
    <w:p w14:paraId="57C8E2FB" w14:textId="77777777" w:rsidR="008B53B7" w:rsidRPr="008B53B7" w:rsidRDefault="008B53B7" w:rsidP="008B53B7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B53B7">
        <w:rPr>
          <w:sz w:val="28"/>
          <w:szCs w:val="28"/>
          <w:lang w:eastAsia="ru-RU"/>
        </w:rPr>
        <w:t xml:space="preserve">4. </w:t>
      </w:r>
      <w:proofErr w:type="gramStart"/>
      <w:r w:rsidRPr="008B53B7">
        <w:rPr>
          <w:sz w:val="28"/>
          <w:szCs w:val="28"/>
          <w:lang w:eastAsia="ru-RU"/>
        </w:rPr>
        <w:t>Контроль за</w:t>
      </w:r>
      <w:proofErr w:type="gramEnd"/>
      <w:r w:rsidRPr="008B53B7">
        <w:rPr>
          <w:sz w:val="28"/>
          <w:szCs w:val="28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14:paraId="0F93DEB8" w14:textId="77777777" w:rsidR="00262537" w:rsidRDefault="00262537" w:rsidP="008B53B7">
      <w:pPr>
        <w:widowControl/>
        <w:suppressAutoHyphens w:val="0"/>
        <w:jc w:val="both"/>
        <w:rPr>
          <w:sz w:val="28"/>
          <w:szCs w:val="28"/>
          <w:lang w:eastAsia="ru-RU"/>
        </w:rPr>
      </w:pPr>
    </w:p>
    <w:p w14:paraId="60E34BC6" w14:textId="77777777" w:rsidR="008B53B7" w:rsidRPr="008B53B7" w:rsidRDefault="008B53B7" w:rsidP="008B53B7">
      <w:pPr>
        <w:widowControl/>
        <w:suppressAutoHyphens w:val="0"/>
        <w:jc w:val="both"/>
        <w:rPr>
          <w:sz w:val="28"/>
          <w:szCs w:val="28"/>
          <w:lang w:eastAsia="ru-RU"/>
        </w:rPr>
      </w:pPr>
      <w:r w:rsidRPr="008B53B7">
        <w:rPr>
          <w:sz w:val="28"/>
          <w:szCs w:val="28"/>
          <w:lang w:eastAsia="ru-RU"/>
        </w:rPr>
        <w:t>Председатель Собрания представителей</w:t>
      </w:r>
    </w:p>
    <w:p w14:paraId="50B8A507" w14:textId="1E5F8DCF" w:rsidR="008B53B7" w:rsidRDefault="008B53B7" w:rsidP="008B53B7">
      <w:pPr>
        <w:widowControl/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8B53B7">
        <w:rPr>
          <w:sz w:val="28"/>
          <w:szCs w:val="28"/>
          <w:lang w:eastAsia="ru-RU"/>
        </w:rPr>
        <w:t>Бессоновского района Пензенской области</w:t>
      </w:r>
      <w:r w:rsidRPr="008B53B7">
        <w:rPr>
          <w:rFonts w:eastAsia="Calibri"/>
          <w:sz w:val="28"/>
          <w:szCs w:val="28"/>
          <w:lang w:eastAsia="ru-RU"/>
        </w:rPr>
        <w:t xml:space="preserve">             </w:t>
      </w:r>
      <w:r w:rsidR="00262537">
        <w:rPr>
          <w:rFonts w:eastAsia="Calibri"/>
          <w:sz w:val="28"/>
          <w:szCs w:val="28"/>
          <w:lang w:eastAsia="ru-RU"/>
        </w:rPr>
        <w:t xml:space="preserve">                         </w:t>
      </w:r>
      <w:proofErr w:type="spellStart"/>
      <w:r w:rsidRPr="008B53B7">
        <w:rPr>
          <w:rFonts w:eastAsia="Calibri"/>
          <w:sz w:val="28"/>
          <w:szCs w:val="28"/>
          <w:lang w:eastAsia="ru-RU"/>
        </w:rPr>
        <w:t>С.И.Серебрякова</w:t>
      </w:r>
      <w:proofErr w:type="spellEnd"/>
    </w:p>
    <w:p w14:paraId="2D497C7A" w14:textId="77777777" w:rsidR="008B53B7" w:rsidRDefault="008B53B7" w:rsidP="008B53B7">
      <w:pPr>
        <w:widowControl/>
        <w:suppressAutoHyphens w:val="0"/>
        <w:jc w:val="both"/>
        <w:rPr>
          <w:rFonts w:eastAsia="Calibri"/>
          <w:sz w:val="28"/>
          <w:szCs w:val="28"/>
          <w:lang w:eastAsia="ru-RU"/>
        </w:rPr>
      </w:pPr>
    </w:p>
    <w:p w14:paraId="4CC229D0" w14:textId="77777777" w:rsidR="00262537" w:rsidRDefault="00262537" w:rsidP="008B53B7">
      <w:pPr>
        <w:widowControl/>
        <w:suppressAutoHyphens w:val="0"/>
        <w:jc w:val="both"/>
        <w:rPr>
          <w:rFonts w:eastAsia="Calibri"/>
          <w:sz w:val="28"/>
          <w:szCs w:val="28"/>
          <w:lang w:eastAsia="ru-RU"/>
        </w:rPr>
      </w:pPr>
    </w:p>
    <w:p w14:paraId="569FE252" w14:textId="7D26200D" w:rsidR="008B53B7" w:rsidRPr="008B53B7" w:rsidRDefault="008B53B7" w:rsidP="008B53B7">
      <w:pPr>
        <w:widowControl/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8B53B7">
        <w:rPr>
          <w:rFonts w:eastAsia="Calibri"/>
          <w:sz w:val="28"/>
          <w:szCs w:val="28"/>
          <w:lang w:eastAsia="ru-RU"/>
        </w:rPr>
        <w:t xml:space="preserve">Глава Бессоновского района Пензенской области </w:t>
      </w:r>
      <w:r>
        <w:rPr>
          <w:rFonts w:eastAsia="Calibri"/>
          <w:sz w:val="28"/>
          <w:szCs w:val="28"/>
          <w:lang w:eastAsia="ru-RU"/>
        </w:rPr>
        <w:t xml:space="preserve">                </w:t>
      </w:r>
      <w:r w:rsidR="00262537">
        <w:rPr>
          <w:rFonts w:eastAsia="Calibri"/>
          <w:sz w:val="28"/>
          <w:szCs w:val="28"/>
          <w:lang w:eastAsia="ru-RU"/>
        </w:rPr>
        <w:t xml:space="preserve">    </w:t>
      </w:r>
      <w:r>
        <w:rPr>
          <w:rFonts w:eastAsia="Calibri"/>
          <w:sz w:val="28"/>
          <w:szCs w:val="28"/>
          <w:lang w:eastAsia="ru-RU"/>
        </w:rPr>
        <w:t xml:space="preserve">       </w:t>
      </w:r>
      <w:proofErr w:type="spellStart"/>
      <w:r w:rsidRPr="008B53B7">
        <w:rPr>
          <w:rFonts w:eastAsia="Calibri"/>
          <w:sz w:val="28"/>
          <w:szCs w:val="28"/>
          <w:lang w:eastAsia="ru-RU"/>
        </w:rPr>
        <w:t>Н.В.Шалдаева</w:t>
      </w:r>
      <w:proofErr w:type="spellEnd"/>
    </w:p>
    <w:sectPr w:rsidR="008B53B7" w:rsidRPr="008B53B7" w:rsidSect="00262537">
      <w:pgSz w:w="11906" w:h="16838"/>
      <w:pgMar w:top="340" w:right="85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46FF5" w14:textId="77777777" w:rsidR="00062E82" w:rsidRDefault="00062E82" w:rsidP="00421FC7">
      <w:r>
        <w:separator/>
      </w:r>
    </w:p>
  </w:endnote>
  <w:endnote w:type="continuationSeparator" w:id="0">
    <w:p w14:paraId="6E3FAC5E" w14:textId="77777777" w:rsidR="00062E82" w:rsidRDefault="00062E82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ED8DC" w14:textId="77777777" w:rsidR="00062E82" w:rsidRDefault="00062E82" w:rsidP="00421FC7">
      <w:r>
        <w:separator/>
      </w:r>
    </w:p>
  </w:footnote>
  <w:footnote w:type="continuationSeparator" w:id="0">
    <w:p w14:paraId="3CD1BA1E" w14:textId="77777777" w:rsidR="00062E82" w:rsidRDefault="00062E82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19284B79"/>
    <w:multiLevelType w:val="multilevel"/>
    <w:tmpl w:val="4722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F95211"/>
    <w:multiLevelType w:val="hybridMultilevel"/>
    <w:tmpl w:val="454E34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C95932"/>
    <w:multiLevelType w:val="multilevel"/>
    <w:tmpl w:val="31E6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>
    <w:nsid w:val="43BE135B"/>
    <w:multiLevelType w:val="hybridMultilevel"/>
    <w:tmpl w:val="9AD4406A"/>
    <w:lvl w:ilvl="0" w:tplc="D3E6C1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845276"/>
    <w:multiLevelType w:val="hybridMultilevel"/>
    <w:tmpl w:val="6C64A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>
    <w:nsid w:val="7CE36551"/>
    <w:multiLevelType w:val="multilevel"/>
    <w:tmpl w:val="328A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4"/>
  </w:num>
  <w:num w:numId="10">
    <w:abstractNumId w:val="6"/>
  </w:num>
  <w:num w:numId="11">
    <w:abstractNumId w:val="15"/>
  </w:num>
  <w:num w:numId="12">
    <w:abstractNumId w:val="8"/>
  </w:num>
  <w:num w:numId="13">
    <w:abstractNumId w:val="5"/>
  </w:num>
  <w:num w:numId="14">
    <w:abstractNumId w:val="12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7BD9"/>
    <w:rsid w:val="000359C6"/>
    <w:rsid w:val="00036F1A"/>
    <w:rsid w:val="000405D1"/>
    <w:rsid w:val="00050522"/>
    <w:rsid w:val="00051D34"/>
    <w:rsid w:val="00062E82"/>
    <w:rsid w:val="00073F9D"/>
    <w:rsid w:val="00076868"/>
    <w:rsid w:val="0008417A"/>
    <w:rsid w:val="000A19DE"/>
    <w:rsid w:val="000A7255"/>
    <w:rsid w:val="000B1E92"/>
    <w:rsid w:val="000C4426"/>
    <w:rsid w:val="000D4D12"/>
    <w:rsid w:val="000D63FE"/>
    <w:rsid w:val="000E270C"/>
    <w:rsid w:val="000E450D"/>
    <w:rsid w:val="000F57FA"/>
    <w:rsid w:val="000F74B0"/>
    <w:rsid w:val="0010425F"/>
    <w:rsid w:val="00104E73"/>
    <w:rsid w:val="00120C07"/>
    <w:rsid w:val="00124011"/>
    <w:rsid w:val="001302F1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5D2B"/>
    <w:rsid w:val="00176D27"/>
    <w:rsid w:val="00185AD2"/>
    <w:rsid w:val="001B5ED4"/>
    <w:rsid w:val="001C116E"/>
    <w:rsid w:val="001C5CAA"/>
    <w:rsid w:val="001C60C4"/>
    <w:rsid w:val="001D694C"/>
    <w:rsid w:val="001F6513"/>
    <w:rsid w:val="002052B5"/>
    <w:rsid w:val="00211CF8"/>
    <w:rsid w:val="00213C91"/>
    <w:rsid w:val="00216B42"/>
    <w:rsid w:val="002272C1"/>
    <w:rsid w:val="00240C34"/>
    <w:rsid w:val="0025466F"/>
    <w:rsid w:val="00262537"/>
    <w:rsid w:val="00266658"/>
    <w:rsid w:val="00271AE2"/>
    <w:rsid w:val="002911B3"/>
    <w:rsid w:val="00292DA9"/>
    <w:rsid w:val="002966C7"/>
    <w:rsid w:val="002A2DAD"/>
    <w:rsid w:val="002B3A24"/>
    <w:rsid w:val="002C51EA"/>
    <w:rsid w:val="002C7F9F"/>
    <w:rsid w:val="002E55AE"/>
    <w:rsid w:val="002E6DB5"/>
    <w:rsid w:val="002F03F1"/>
    <w:rsid w:val="002F5560"/>
    <w:rsid w:val="003034A4"/>
    <w:rsid w:val="003043A5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94A37"/>
    <w:rsid w:val="003C00A9"/>
    <w:rsid w:val="003D2F97"/>
    <w:rsid w:val="003D4C3F"/>
    <w:rsid w:val="003D6B8E"/>
    <w:rsid w:val="003E4034"/>
    <w:rsid w:val="003E6949"/>
    <w:rsid w:val="003F6EEB"/>
    <w:rsid w:val="00402146"/>
    <w:rsid w:val="00421CED"/>
    <w:rsid w:val="00421FC7"/>
    <w:rsid w:val="00422C57"/>
    <w:rsid w:val="00424194"/>
    <w:rsid w:val="00427F05"/>
    <w:rsid w:val="00432086"/>
    <w:rsid w:val="00434E44"/>
    <w:rsid w:val="0043555B"/>
    <w:rsid w:val="00446DB0"/>
    <w:rsid w:val="00464ABD"/>
    <w:rsid w:val="004859B5"/>
    <w:rsid w:val="004863CB"/>
    <w:rsid w:val="004A0305"/>
    <w:rsid w:val="004A35DC"/>
    <w:rsid w:val="004A3A93"/>
    <w:rsid w:val="004B2FB5"/>
    <w:rsid w:val="004B5EC4"/>
    <w:rsid w:val="004C33C4"/>
    <w:rsid w:val="004E4479"/>
    <w:rsid w:val="005029B4"/>
    <w:rsid w:val="00507642"/>
    <w:rsid w:val="00526546"/>
    <w:rsid w:val="00527D7C"/>
    <w:rsid w:val="00551B70"/>
    <w:rsid w:val="00553E57"/>
    <w:rsid w:val="00570A84"/>
    <w:rsid w:val="0058429F"/>
    <w:rsid w:val="00594B74"/>
    <w:rsid w:val="00595A78"/>
    <w:rsid w:val="005A1C41"/>
    <w:rsid w:val="005B197D"/>
    <w:rsid w:val="005B1E63"/>
    <w:rsid w:val="005B45F7"/>
    <w:rsid w:val="005B639E"/>
    <w:rsid w:val="005B7780"/>
    <w:rsid w:val="005C1E1B"/>
    <w:rsid w:val="005C2F1F"/>
    <w:rsid w:val="005C3E32"/>
    <w:rsid w:val="005C5B84"/>
    <w:rsid w:val="005E09DA"/>
    <w:rsid w:val="005E2B36"/>
    <w:rsid w:val="005E3CB3"/>
    <w:rsid w:val="005E5FC1"/>
    <w:rsid w:val="005E6A8C"/>
    <w:rsid w:val="005F5FE3"/>
    <w:rsid w:val="005F6825"/>
    <w:rsid w:val="00601444"/>
    <w:rsid w:val="0060471B"/>
    <w:rsid w:val="00612F1B"/>
    <w:rsid w:val="00624DFF"/>
    <w:rsid w:val="00625ABF"/>
    <w:rsid w:val="006303B3"/>
    <w:rsid w:val="00642C4C"/>
    <w:rsid w:val="00676D7A"/>
    <w:rsid w:val="00677A3E"/>
    <w:rsid w:val="00680FDB"/>
    <w:rsid w:val="00694429"/>
    <w:rsid w:val="006A083B"/>
    <w:rsid w:val="006A20A6"/>
    <w:rsid w:val="006C0B3F"/>
    <w:rsid w:val="006C284C"/>
    <w:rsid w:val="006D70B3"/>
    <w:rsid w:val="006D7A22"/>
    <w:rsid w:val="006F1182"/>
    <w:rsid w:val="006F2DB9"/>
    <w:rsid w:val="006F6458"/>
    <w:rsid w:val="006F7917"/>
    <w:rsid w:val="007024C9"/>
    <w:rsid w:val="007112FA"/>
    <w:rsid w:val="0071654E"/>
    <w:rsid w:val="00732CE2"/>
    <w:rsid w:val="00733AB3"/>
    <w:rsid w:val="007345A4"/>
    <w:rsid w:val="00742D3E"/>
    <w:rsid w:val="00746747"/>
    <w:rsid w:val="00763456"/>
    <w:rsid w:val="00764093"/>
    <w:rsid w:val="00767F18"/>
    <w:rsid w:val="00773800"/>
    <w:rsid w:val="007747FD"/>
    <w:rsid w:val="00785DBB"/>
    <w:rsid w:val="00793380"/>
    <w:rsid w:val="007C14CB"/>
    <w:rsid w:val="007C5A74"/>
    <w:rsid w:val="007D69C3"/>
    <w:rsid w:val="007D6EB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43725"/>
    <w:rsid w:val="0085194F"/>
    <w:rsid w:val="00851EF6"/>
    <w:rsid w:val="00854367"/>
    <w:rsid w:val="00857511"/>
    <w:rsid w:val="008665FE"/>
    <w:rsid w:val="00875BE0"/>
    <w:rsid w:val="0089033E"/>
    <w:rsid w:val="008A38A1"/>
    <w:rsid w:val="008B53B7"/>
    <w:rsid w:val="008D0F9C"/>
    <w:rsid w:val="008E11B0"/>
    <w:rsid w:val="008E134C"/>
    <w:rsid w:val="008E1616"/>
    <w:rsid w:val="008E4823"/>
    <w:rsid w:val="008E4A72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3E65"/>
    <w:rsid w:val="0098635C"/>
    <w:rsid w:val="009B439B"/>
    <w:rsid w:val="009C0278"/>
    <w:rsid w:val="009C1343"/>
    <w:rsid w:val="009C3480"/>
    <w:rsid w:val="009C6278"/>
    <w:rsid w:val="009D72B8"/>
    <w:rsid w:val="009E4EFB"/>
    <w:rsid w:val="00A119D3"/>
    <w:rsid w:val="00A153F4"/>
    <w:rsid w:val="00A32824"/>
    <w:rsid w:val="00A47101"/>
    <w:rsid w:val="00A5480B"/>
    <w:rsid w:val="00A567E4"/>
    <w:rsid w:val="00A569DC"/>
    <w:rsid w:val="00A710BF"/>
    <w:rsid w:val="00A71748"/>
    <w:rsid w:val="00A73959"/>
    <w:rsid w:val="00A771C7"/>
    <w:rsid w:val="00A8352E"/>
    <w:rsid w:val="00A84C50"/>
    <w:rsid w:val="00A85350"/>
    <w:rsid w:val="00A95280"/>
    <w:rsid w:val="00AB6A3C"/>
    <w:rsid w:val="00AB7E58"/>
    <w:rsid w:val="00AE7682"/>
    <w:rsid w:val="00B059E0"/>
    <w:rsid w:val="00B13141"/>
    <w:rsid w:val="00B16520"/>
    <w:rsid w:val="00B4039E"/>
    <w:rsid w:val="00B441F4"/>
    <w:rsid w:val="00B5294A"/>
    <w:rsid w:val="00B660DB"/>
    <w:rsid w:val="00B81947"/>
    <w:rsid w:val="00B974E8"/>
    <w:rsid w:val="00BA5266"/>
    <w:rsid w:val="00BA67B4"/>
    <w:rsid w:val="00BA7AD7"/>
    <w:rsid w:val="00BB5A9C"/>
    <w:rsid w:val="00BD09AE"/>
    <w:rsid w:val="00BD4586"/>
    <w:rsid w:val="00BE419E"/>
    <w:rsid w:val="00C05AAA"/>
    <w:rsid w:val="00C1328A"/>
    <w:rsid w:val="00C14365"/>
    <w:rsid w:val="00C14505"/>
    <w:rsid w:val="00C2324D"/>
    <w:rsid w:val="00C24E38"/>
    <w:rsid w:val="00C31DDA"/>
    <w:rsid w:val="00C35A8E"/>
    <w:rsid w:val="00C3702F"/>
    <w:rsid w:val="00C430CA"/>
    <w:rsid w:val="00C431E3"/>
    <w:rsid w:val="00C5080B"/>
    <w:rsid w:val="00C5339E"/>
    <w:rsid w:val="00C60ECB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F176C"/>
    <w:rsid w:val="00D0230B"/>
    <w:rsid w:val="00D03DF5"/>
    <w:rsid w:val="00D041E5"/>
    <w:rsid w:val="00D147C7"/>
    <w:rsid w:val="00D25565"/>
    <w:rsid w:val="00D52382"/>
    <w:rsid w:val="00D537AC"/>
    <w:rsid w:val="00D572C0"/>
    <w:rsid w:val="00D6443D"/>
    <w:rsid w:val="00D71943"/>
    <w:rsid w:val="00D93844"/>
    <w:rsid w:val="00DC0842"/>
    <w:rsid w:val="00DC5248"/>
    <w:rsid w:val="00DD621A"/>
    <w:rsid w:val="00DE6D8A"/>
    <w:rsid w:val="00DF0570"/>
    <w:rsid w:val="00E1168C"/>
    <w:rsid w:val="00E12264"/>
    <w:rsid w:val="00E264B8"/>
    <w:rsid w:val="00E2660C"/>
    <w:rsid w:val="00E40BBB"/>
    <w:rsid w:val="00E47255"/>
    <w:rsid w:val="00E51202"/>
    <w:rsid w:val="00E5341D"/>
    <w:rsid w:val="00E62F6A"/>
    <w:rsid w:val="00E91844"/>
    <w:rsid w:val="00E969E8"/>
    <w:rsid w:val="00EA0EFC"/>
    <w:rsid w:val="00EA2326"/>
    <w:rsid w:val="00EA61D2"/>
    <w:rsid w:val="00EB35DA"/>
    <w:rsid w:val="00EC3909"/>
    <w:rsid w:val="00EF0574"/>
    <w:rsid w:val="00EF3F74"/>
    <w:rsid w:val="00EF7DE4"/>
    <w:rsid w:val="00F0545E"/>
    <w:rsid w:val="00F23AE5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5E88"/>
    <w:rsid w:val="00F96C27"/>
    <w:rsid w:val="00FB7BA2"/>
    <w:rsid w:val="00FD09A6"/>
    <w:rsid w:val="00FD351B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9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6D70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359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9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6D70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359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8EDD3-C550-4452-B7A0-815716A22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4</cp:revision>
  <cp:lastPrinted>2026-06-10T06:34:00Z</cp:lastPrinted>
  <dcterms:created xsi:type="dcterms:W3CDTF">2026-06-09T08:43:00Z</dcterms:created>
  <dcterms:modified xsi:type="dcterms:W3CDTF">2026-06-10T06:35:00Z</dcterms:modified>
</cp:coreProperties>
</file>