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879" w:rsidRPr="00BD4508" w:rsidRDefault="003E7AEC" w:rsidP="00C20879">
      <w:pPr>
        <w:rPr>
          <w:sz w:val="24"/>
          <w:szCs w:val="24"/>
        </w:rPr>
      </w:pPr>
      <w:r>
        <w:rPr>
          <w:sz w:val="24"/>
          <w:szCs w:val="24"/>
        </w:rPr>
        <w:t>№6</w:t>
      </w:r>
      <w:r w:rsidR="00C20879" w:rsidRPr="00BD4508">
        <w:rPr>
          <w:sz w:val="24"/>
          <w:szCs w:val="24"/>
        </w:rPr>
        <w:t xml:space="preserve">  от</w:t>
      </w:r>
      <w:r w:rsidR="00C20879" w:rsidRPr="00BD4508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24</w:t>
      </w:r>
      <w:r w:rsidR="00C00D44">
        <w:rPr>
          <w:sz w:val="24"/>
          <w:szCs w:val="24"/>
        </w:rPr>
        <w:t>.02</w:t>
      </w:r>
      <w:r w:rsidR="00511C0A">
        <w:rPr>
          <w:sz w:val="24"/>
          <w:szCs w:val="24"/>
        </w:rPr>
        <w:t>.2025</w:t>
      </w:r>
      <w:r w:rsidR="00C20879" w:rsidRPr="00BD4508">
        <w:rPr>
          <w:sz w:val="24"/>
          <w:szCs w:val="24"/>
        </w:rPr>
        <w:t xml:space="preserve"> г.                      </w:t>
      </w:r>
      <w:proofErr w:type="gramStart"/>
      <w:r w:rsidR="00C20879" w:rsidRPr="00BD4508">
        <w:rPr>
          <w:sz w:val="24"/>
          <w:szCs w:val="24"/>
        </w:rPr>
        <w:t>с</w:t>
      </w:r>
      <w:proofErr w:type="gramEnd"/>
      <w:r w:rsidR="00C20879" w:rsidRPr="00BD4508">
        <w:rPr>
          <w:sz w:val="24"/>
          <w:szCs w:val="24"/>
        </w:rPr>
        <w:t>.</w:t>
      </w:r>
      <w:r w:rsidR="006644A2">
        <w:rPr>
          <w:sz w:val="24"/>
          <w:szCs w:val="24"/>
        </w:rPr>
        <w:t xml:space="preserve"> </w:t>
      </w:r>
      <w:r w:rsidR="00C20879" w:rsidRPr="00BD4508">
        <w:rPr>
          <w:sz w:val="24"/>
          <w:szCs w:val="24"/>
        </w:rPr>
        <w:t>Александровка                                               «Бесплатно»</w:t>
      </w:r>
    </w:p>
    <w:p w:rsidR="00C20879" w:rsidRPr="003E7AEC" w:rsidRDefault="00C20879" w:rsidP="003E7AEC">
      <w:pPr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2431"/>
        <w:tblW w:w="1046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468"/>
      </w:tblGrid>
      <w:tr w:rsidR="003E7AEC" w:rsidRPr="002E50A1" w:rsidTr="003E7AEC">
        <w:trPr>
          <w:trHeight w:val="303"/>
        </w:trPr>
        <w:tc>
          <w:tcPr>
            <w:tcW w:w="10468" w:type="dxa"/>
            <w:vAlign w:val="center"/>
          </w:tcPr>
          <w:p w:rsidR="003E7AEC" w:rsidRDefault="003E7AEC" w:rsidP="003E7AEC"/>
          <w:p w:rsidR="003E7AEC" w:rsidRDefault="003E7AEC" w:rsidP="003E7AEC">
            <w:pPr>
              <w:rPr>
                <w:b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 xml:space="preserve">                         СЕЛЬСКИЕ    ВЕДОМОСТИ</w:t>
            </w:r>
            <w:r>
              <w:rPr>
                <w:b/>
                <w:sz w:val="40"/>
                <w:szCs w:val="40"/>
              </w:rPr>
              <w:t xml:space="preserve">                         </w:t>
            </w:r>
          </w:p>
          <w:p w:rsidR="003E7AEC" w:rsidRDefault="003E7AEC" w:rsidP="003E7AEC">
            <w:pPr>
              <w:rPr>
                <w:sz w:val="28"/>
                <w:szCs w:val="28"/>
              </w:rPr>
            </w:pPr>
          </w:p>
          <w:p w:rsidR="003E7AEC" w:rsidRPr="003E7AEC" w:rsidRDefault="003E7AEC" w:rsidP="003E7AEC">
            <w:pPr>
              <w:jc w:val="center"/>
            </w:pPr>
            <w:r>
              <w:rPr>
                <w:sz w:val="28"/>
                <w:szCs w:val="28"/>
              </w:rPr>
              <w:t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</w:t>
            </w:r>
          </w:p>
          <w:p w:rsidR="003E7AEC" w:rsidRDefault="003E7AEC" w:rsidP="003E7AEC">
            <w:pPr>
              <w:tabs>
                <w:tab w:val="left" w:pos="3829"/>
                <w:tab w:val="right" w:pos="9638"/>
              </w:tabs>
            </w:pPr>
          </w:p>
          <w:p w:rsidR="003E7AEC" w:rsidRPr="003E7AEC" w:rsidRDefault="003E7AEC" w:rsidP="003E7AEC"/>
          <w:p w:rsidR="003E7AEC" w:rsidRDefault="003E7AEC" w:rsidP="003E7AEC">
            <w:pPr>
              <w:pStyle w:val="3"/>
              <w:rPr>
                <w:rFonts w:ascii="Times New Roman" w:hAnsi="Times New Roman"/>
                <w:sz w:val="32"/>
                <w:szCs w:val="32"/>
              </w:rPr>
            </w:pPr>
          </w:p>
          <w:p w:rsidR="003E7AEC" w:rsidRDefault="003E7AEC" w:rsidP="003E7AEC">
            <w:pPr>
              <w:pStyle w:val="3"/>
              <w:rPr>
                <w:rFonts w:ascii="Times New Roman" w:hAnsi="Times New Roman"/>
                <w:sz w:val="32"/>
                <w:szCs w:val="32"/>
              </w:rPr>
            </w:pPr>
          </w:p>
          <w:p w:rsidR="003E7AEC" w:rsidRDefault="003E7AEC" w:rsidP="003E7AEC">
            <w:pPr>
              <w:pStyle w:val="3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ПОСТАНОВЛЕНИЕ</w:t>
            </w:r>
          </w:p>
          <w:p w:rsidR="003E7AEC" w:rsidRPr="002E50A1" w:rsidRDefault="003E7AEC" w:rsidP="003E7AEC"/>
        </w:tc>
      </w:tr>
      <w:tr w:rsidR="003E7AEC" w:rsidRPr="004E7C4F" w:rsidTr="003E7AEC">
        <w:trPr>
          <w:trHeight w:val="303"/>
        </w:trPr>
        <w:tc>
          <w:tcPr>
            <w:tcW w:w="10468" w:type="dxa"/>
            <w:vAlign w:val="center"/>
          </w:tcPr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7"/>
              <w:gridCol w:w="2868"/>
              <w:gridCol w:w="402"/>
              <w:gridCol w:w="1147"/>
            </w:tblGrid>
            <w:tr w:rsidR="003E7AEC" w:rsidRPr="004C2CC1" w:rsidTr="003E7AEC">
              <w:trPr>
                <w:trHeight w:val="321"/>
              </w:trPr>
              <w:tc>
                <w:tcPr>
                  <w:tcW w:w="287" w:type="dxa"/>
                  <w:vAlign w:val="bottom"/>
                </w:tcPr>
                <w:p w:rsidR="003E7AEC" w:rsidRPr="004C2CC1" w:rsidRDefault="003E7AEC" w:rsidP="003E7AEC">
                  <w:pPr>
                    <w:rPr>
                      <w:sz w:val="28"/>
                      <w:szCs w:val="28"/>
                    </w:rPr>
                  </w:pPr>
                  <w:r w:rsidRPr="004C2CC1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68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E7AEC" w:rsidRPr="004C2CC1" w:rsidRDefault="003E7AEC" w:rsidP="003E7AE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 февраля 2025</w:t>
                  </w:r>
                  <w:r w:rsidRPr="004C2CC1">
                    <w:rPr>
                      <w:sz w:val="28"/>
                      <w:szCs w:val="28"/>
                    </w:rPr>
                    <w:t xml:space="preserve">г. </w:t>
                  </w:r>
                </w:p>
              </w:tc>
              <w:tc>
                <w:tcPr>
                  <w:tcW w:w="402" w:type="dxa"/>
                  <w:vAlign w:val="bottom"/>
                </w:tcPr>
                <w:p w:rsidR="003E7AEC" w:rsidRPr="004C2CC1" w:rsidRDefault="003E7AEC" w:rsidP="003E7AEC">
                  <w:pPr>
                    <w:jc w:val="center"/>
                    <w:rPr>
                      <w:sz w:val="28"/>
                      <w:szCs w:val="28"/>
                    </w:rPr>
                  </w:pPr>
                  <w:r w:rsidRPr="004C2CC1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4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E7AEC" w:rsidRPr="004C2CC1" w:rsidRDefault="003E7AEC" w:rsidP="003E7AE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3E7AEC" w:rsidRPr="004E7C4F" w:rsidTr="003E7AEC">
              <w:trPr>
                <w:trHeight w:val="201"/>
              </w:trPr>
              <w:tc>
                <w:tcPr>
                  <w:tcW w:w="4704" w:type="dxa"/>
                  <w:gridSpan w:val="4"/>
                </w:tcPr>
                <w:p w:rsidR="003E7AEC" w:rsidRPr="004E7C4F" w:rsidRDefault="003E7AEC" w:rsidP="003E7AEC">
                  <w:r>
                    <w:t xml:space="preserve">                 </w:t>
                  </w:r>
                  <w:proofErr w:type="gramStart"/>
                  <w:r w:rsidRPr="004E7C4F">
                    <w:t>с</w:t>
                  </w:r>
                  <w:proofErr w:type="gramEnd"/>
                  <w:r w:rsidRPr="004E7C4F">
                    <w:t xml:space="preserve">. </w:t>
                  </w:r>
                  <w:r>
                    <w:t>Александровка</w:t>
                  </w:r>
                </w:p>
              </w:tc>
            </w:tr>
          </w:tbl>
          <w:p w:rsidR="003E7AEC" w:rsidRPr="004E7C4F" w:rsidRDefault="003E7AEC" w:rsidP="003E7AEC">
            <w:pPr>
              <w:jc w:val="center"/>
            </w:pPr>
          </w:p>
          <w:p w:rsidR="003E7AEC" w:rsidRPr="004E7C4F" w:rsidRDefault="003E7AEC" w:rsidP="003E7AEC"/>
          <w:p w:rsidR="003E7AEC" w:rsidRPr="004E7C4F" w:rsidRDefault="003E7AEC" w:rsidP="003E7AEC"/>
          <w:p w:rsidR="003E7AEC" w:rsidRPr="00552FA9" w:rsidRDefault="003E7AEC" w:rsidP="003E7AEC">
            <w:pPr>
              <w:pStyle w:val="af1"/>
              <w:spacing w:before="240" w:beforeAutospacing="0" w:after="60" w:afterAutospacing="0"/>
              <w:ind w:firstLine="567"/>
              <w:jc w:val="center"/>
              <w:rPr>
                <w:b/>
                <w:bCs/>
                <w:sz w:val="26"/>
                <w:szCs w:val="26"/>
              </w:rPr>
            </w:pPr>
            <w:r w:rsidRPr="00552FA9">
              <w:rPr>
                <w:b/>
                <w:bCs/>
                <w:sz w:val="26"/>
                <w:szCs w:val="26"/>
              </w:rPr>
              <w:t xml:space="preserve">О внесении изменений в постановление администрации </w:t>
            </w:r>
            <w:r w:rsidRPr="00196D6C">
              <w:rPr>
                <w:b/>
                <w:bCs/>
                <w:color w:val="000000"/>
                <w:sz w:val="26"/>
                <w:szCs w:val="26"/>
              </w:rPr>
              <w:t>Александровского сельсовета Бессо</w:t>
            </w:r>
            <w:r w:rsidRPr="00552FA9">
              <w:rPr>
                <w:b/>
                <w:bCs/>
                <w:sz w:val="26"/>
                <w:szCs w:val="26"/>
              </w:rPr>
              <w:t xml:space="preserve">новского района Пензенской области от </w:t>
            </w:r>
            <w:r w:rsidRPr="00196D6C">
              <w:rPr>
                <w:b/>
                <w:bCs/>
                <w:color w:val="000000"/>
                <w:sz w:val="26"/>
                <w:szCs w:val="26"/>
              </w:rPr>
              <w:t>26.10.2023 года № 68</w:t>
            </w:r>
            <w:r w:rsidRPr="00552FA9">
              <w:rPr>
                <w:b/>
                <w:bCs/>
                <w:sz w:val="26"/>
                <w:szCs w:val="26"/>
              </w:rPr>
              <w:t xml:space="preserve"> </w:t>
            </w:r>
            <w:r w:rsidRPr="00552FA9">
              <w:rPr>
                <w:b/>
                <w:bCs/>
                <w:color w:val="000000"/>
                <w:sz w:val="26"/>
                <w:szCs w:val="26"/>
              </w:rPr>
              <w:t>«Об утверждении Положения о применении к муниципальным служащим администрации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      </w:r>
            <w:r w:rsidRPr="00552FA9">
              <w:rPr>
                <w:b/>
                <w:bCs/>
                <w:sz w:val="26"/>
                <w:szCs w:val="26"/>
              </w:rPr>
              <w:t>»</w:t>
            </w:r>
          </w:p>
          <w:p w:rsidR="003E7AEC" w:rsidRPr="00C47230" w:rsidRDefault="003E7AEC" w:rsidP="003E7AEC">
            <w:pPr>
              <w:pStyle w:val="af1"/>
              <w:spacing w:before="0" w:beforeAutospacing="0" w:after="0" w:afterAutospacing="0"/>
              <w:ind w:firstLine="567"/>
              <w:jc w:val="both"/>
              <w:rPr>
                <w:sz w:val="26"/>
                <w:szCs w:val="26"/>
              </w:rPr>
            </w:pPr>
            <w:r w:rsidRPr="00C47230">
              <w:rPr>
                <w:sz w:val="26"/>
                <w:szCs w:val="26"/>
              </w:rPr>
              <w:t>В соответствии с Федеральными законами от 06.10.2003 № 131-ФЗ «Об общих принципах организации местного самоуправления в Российской Федерации», от 25.12.2008 № 273-ФЗ «О противодействии коррупции», на основании Устава</w:t>
            </w:r>
            <w:hyperlink r:id="rId7" w:tgtFrame="_blank" w:history="1">
              <w:r w:rsidRPr="00C47230">
                <w:rPr>
                  <w:sz w:val="26"/>
                  <w:szCs w:val="26"/>
                </w:rPr>
                <w:t xml:space="preserve"> сельского поселения </w:t>
              </w:r>
              <w:r w:rsidRPr="00196D6C">
                <w:rPr>
                  <w:color w:val="000000"/>
                  <w:sz w:val="26"/>
                  <w:szCs w:val="26"/>
                </w:rPr>
                <w:t>Александровский сельсовет Б</w:t>
              </w:r>
              <w:r w:rsidRPr="00C47230">
                <w:rPr>
                  <w:sz w:val="26"/>
                  <w:szCs w:val="26"/>
                </w:rPr>
                <w:t>ессоновского района Пензенской области</w:t>
              </w:r>
            </w:hyperlink>
            <w:r w:rsidRPr="00C47230">
              <w:rPr>
                <w:sz w:val="26"/>
                <w:szCs w:val="26"/>
              </w:rPr>
              <w:t>,</w:t>
            </w:r>
          </w:p>
          <w:p w:rsidR="003E7AEC" w:rsidRDefault="003E7AEC" w:rsidP="003E7AEC">
            <w:pPr>
              <w:ind w:firstLine="544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Администрация Александровского сельсовета постановляет</w:t>
            </w:r>
            <w:r w:rsidRPr="00C47230">
              <w:rPr>
                <w:b/>
                <w:sz w:val="26"/>
                <w:szCs w:val="26"/>
              </w:rPr>
              <w:t>:</w:t>
            </w:r>
          </w:p>
          <w:p w:rsidR="003E7AEC" w:rsidRPr="00196D6C" w:rsidRDefault="003E7AEC" w:rsidP="003E7AEC">
            <w:pPr>
              <w:pStyle w:val="af1"/>
              <w:spacing w:before="0" w:beforeAutospacing="0" w:after="0" w:afterAutospacing="0"/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C47230">
              <w:rPr>
                <w:iCs/>
                <w:sz w:val="26"/>
                <w:szCs w:val="26"/>
              </w:rPr>
              <w:t xml:space="preserve">1. </w:t>
            </w:r>
            <w:r w:rsidRPr="00552FA9">
              <w:rPr>
                <w:iCs/>
                <w:sz w:val="26"/>
                <w:szCs w:val="26"/>
              </w:rPr>
              <w:t xml:space="preserve">Внести </w:t>
            </w:r>
            <w:r>
              <w:rPr>
                <w:iCs/>
                <w:sz w:val="26"/>
                <w:szCs w:val="26"/>
              </w:rPr>
              <w:t xml:space="preserve">в </w:t>
            </w:r>
            <w:r w:rsidRPr="00552FA9">
              <w:rPr>
                <w:bCs/>
                <w:color w:val="000000"/>
                <w:sz w:val="26"/>
                <w:szCs w:val="26"/>
              </w:rPr>
              <w:t>Положени</w:t>
            </w:r>
            <w:r>
              <w:rPr>
                <w:bCs/>
                <w:color w:val="000000"/>
                <w:sz w:val="26"/>
                <w:szCs w:val="26"/>
              </w:rPr>
              <w:t>е</w:t>
            </w:r>
            <w:r w:rsidRPr="00552FA9">
              <w:rPr>
                <w:bCs/>
                <w:color w:val="000000"/>
                <w:sz w:val="26"/>
                <w:szCs w:val="26"/>
              </w:rPr>
              <w:t xml:space="preserve"> о применении к муниципальным служащим администрации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      </w:r>
            <w:r>
              <w:rPr>
                <w:bCs/>
                <w:sz w:val="26"/>
                <w:szCs w:val="26"/>
              </w:rPr>
              <w:t>, утвержденное</w:t>
            </w:r>
            <w:r w:rsidRPr="00552FA9">
              <w:rPr>
                <w:iCs/>
                <w:sz w:val="26"/>
                <w:szCs w:val="26"/>
              </w:rPr>
              <w:t xml:space="preserve"> </w:t>
            </w:r>
            <w:r w:rsidRPr="00552FA9">
              <w:rPr>
                <w:bCs/>
                <w:sz w:val="26"/>
                <w:szCs w:val="26"/>
              </w:rPr>
              <w:t>постановление</w:t>
            </w:r>
            <w:r>
              <w:rPr>
                <w:bCs/>
                <w:sz w:val="26"/>
                <w:szCs w:val="26"/>
              </w:rPr>
              <w:t>м</w:t>
            </w:r>
            <w:r w:rsidRPr="00552FA9">
              <w:rPr>
                <w:bCs/>
                <w:sz w:val="26"/>
                <w:szCs w:val="26"/>
              </w:rPr>
              <w:t xml:space="preserve"> администрации </w:t>
            </w:r>
            <w:r w:rsidRPr="00196D6C">
              <w:rPr>
                <w:bCs/>
                <w:color w:val="000000"/>
                <w:sz w:val="26"/>
                <w:szCs w:val="26"/>
              </w:rPr>
              <w:t>Александровского сельсовета Бессоновского</w:t>
            </w:r>
            <w:r w:rsidRPr="00552FA9">
              <w:rPr>
                <w:bCs/>
                <w:sz w:val="26"/>
                <w:szCs w:val="26"/>
              </w:rPr>
              <w:t xml:space="preserve"> района Пензенской области от </w:t>
            </w:r>
            <w:r w:rsidRPr="00196D6C">
              <w:rPr>
                <w:bCs/>
                <w:color w:val="000000"/>
                <w:sz w:val="26"/>
                <w:szCs w:val="26"/>
              </w:rPr>
              <w:t>26.10.2023 года № 68</w:t>
            </w:r>
            <w:r w:rsidRPr="00196D6C">
              <w:rPr>
                <w:color w:val="000000"/>
                <w:sz w:val="26"/>
                <w:szCs w:val="26"/>
              </w:rPr>
              <w:t xml:space="preserve">, </w:t>
            </w:r>
            <w:proofErr w:type="gramStart"/>
            <w:r w:rsidRPr="00196D6C">
              <w:rPr>
                <w:color w:val="000000"/>
                <w:sz w:val="26"/>
                <w:szCs w:val="26"/>
              </w:rPr>
              <w:t>изменение</w:t>
            </w:r>
            <w:proofErr w:type="gramEnd"/>
            <w:r w:rsidRPr="00196D6C">
              <w:rPr>
                <w:color w:val="000000"/>
                <w:sz w:val="26"/>
                <w:szCs w:val="26"/>
              </w:rPr>
              <w:t xml:space="preserve"> дополнив пунктом 15 следующего содержания:</w:t>
            </w:r>
          </w:p>
          <w:p w:rsidR="003E7AEC" w:rsidRDefault="003E7AEC" w:rsidP="003E7AEC">
            <w:pPr>
              <w:ind w:firstLine="567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«15. </w:t>
            </w:r>
            <w:proofErr w:type="gramStart"/>
            <w:r>
              <w:rPr>
                <w:sz w:val="26"/>
                <w:szCs w:val="26"/>
              </w:rPr>
              <w:t xml:space="preserve"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      </w:r>
            <w:r w:rsidRPr="00811A6A">
              <w:rPr>
                <w:sz w:val="26"/>
                <w:szCs w:val="26"/>
              </w:rPr>
              <w:t xml:space="preserve">от 02.03.2007 N 25-ФЗ </w:t>
            </w:r>
            <w:r>
              <w:rPr>
                <w:sz w:val="26"/>
                <w:szCs w:val="26"/>
              </w:rPr>
              <w:t>«</w:t>
            </w:r>
            <w:r w:rsidRPr="00811A6A">
              <w:rPr>
                <w:sz w:val="26"/>
                <w:szCs w:val="26"/>
              </w:rPr>
              <w:t>О муниципальной службе в Российской Федерации</w:t>
            </w:r>
            <w:r>
              <w:rPr>
                <w:sz w:val="26"/>
                <w:szCs w:val="26"/>
              </w:rPr>
              <w:t>»</w:t>
            </w:r>
            <w:r w:rsidRPr="00811A6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</w:t>
            </w:r>
            <w:proofErr w:type="gramEnd"/>
            <w:r>
              <w:rPr>
                <w:sz w:val="26"/>
                <w:szCs w:val="26"/>
              </w:rPr>
              <w:t xml:space="preserve"> от него обстоятельств в порядке, предусмотренном </w:t>
            </w:r>
            <w:hyperlink r:id="rId8" w:history="1">
              <w:r w:rsidRPr="00811A6A">
                <w:rPr>
                  <w:sz w:val="26"/>
                  <w:szCs w:val="26"/>
                </w:rPr>
                <w:t>частями 3</w:t>
              </w:r>
            </w:hyperlink>
            <w:r>
              <w:rPr>
                <w:sz w:val="26"/>
                <w:szCs w:val="26"/>
              </w:rPr>
              <w:t xml:space="preserve"> - </w:t>
            </w:r>
            <w:hyperlink r:id="rId9" w:history="1">
              <w:r w:rsidRPr="00811A6A">
                <w:rPr>
                  <w:sz w:val="26"/>
                  <w:szCs w:val="26"/>
                </w:rPr>
                <w:t>6 статьи 13</w:t>
              </w:r>
            </w:hyperlink>
            <w:r>
              <w:rPr>
                <w:sz w:val="26"/>
                <w:szCs w:val="26"/>
              </w:rPr>
              <w:t xml:space="preserve"> Федерального закона от 25 декабря 2008 года N 273-ФЗ «О противодействии коррупции».</w:t>
            </w:r>
          </w:p>
          <w:p w:rsidR="003E7AEC" w:rsidRPr="00C47230" w:rsidRDefault="003E7AEC" w:rsidP="003E7AEC">
            <w:pPr>
              <w:pStyle w:val="af1"/>
              <w:spacing w:before="0" w:beforeAutospacing="0" w:after="0" w:afterAutospacing="0"/>
              <w:ind w:firstLine="567"/>
              <w:jc w:val="both"/>
              <w:rPr>
                <w:color w:val="000000"/>
                <w:sz w:val="26"/>
                <w:szCs w:val="26"/>
              </w:rPr>
            </w:pPr>
          </w:p>
          <w:p w:rsidR="003E7AEC" w:rsidRPr="00C47230" w:rsidRDefault="003E7AEC" w:rsidP="003E7AEC">
            <w:pPr>
              <w:ind w:firstLine="709"/>
              <w:jc w:val="both"/>
              <w:outlineLvl w:val="1"/>
              <w:rPr>
                <w:color w:val="000000"/>
                <w:sz w:val="26"/>
                <w:szCs w:val="26"/>
              </w:rPr>
            </w:pPr>
            <w:r w:rsidRPr="00C47230">
              <w:rPr>
                <w:color w:val="000000"/>
                <w:sz w:val="26"/>
                <w:szCs w:val="26"/>
              </w:rPr>
              <w:t xml:space="preserve">2. Настоящее </w:t>
            </w:r>
            <w:r>
              <w:rPr>
                <w:color w:val="000000"/>
                <w:sz w:val="26"/>
                <w:szCs w:val="26"/>
              </w:rPr>
              <w:t>постановление</w:t>
            </w:r>
            <w:r w:rsidRPr="00C47230">
              <w:rPr>
                <w:color w:val="000000"/>
                <w:sz w:val="26"/>
                <w:szCs w:val="26"/>
              </w:rPr>
              <w:t xml:space="preserve"> опубликовать в информационном бюллетене </w:t>
            </w:r>
            <w:r w:rsidRPr="00196D6C">
              <w:rPr>
                <w:color w:val="000000"/>
                <w:sz w:val="26"/>
                <w:szCs w:val="26"/>
              </w:rPr>
              <w:t>Александровского сельсовета</w:t>
            </w:r>
            <w:r w:rsidRPr="00C47230">
              <w:rPr>
                <w:sz w:val="26"/>
                <w:szCs w:val="26"/>
              </w:rPr>
              <w:t xml:space="preserve"> Бессоновского района Пензенской области</w:t>
            </w:r>
            <w:r w:rsidRPr="00C47230">
              <w:rPr>
                <w:color w:val="000000"/>
                <w:sz w:val="26"/>
                <w:szCs w:val="26"/>
              </w:rPr>
              <w:t xml:space="preserve"> «Сельские ведомости» и разместить на официальном сайте администрации Бессоновского района в </w:t>
            </w:r>
            <w:r w:rsidRPr="00C47230">
              <w:rPr>
                <w:color w:val="000000"/>
                <w:sz w:val="26"/>
                <w:szCs w:val="26"/>
              </w:rPr>
              <w:lastRenderedPageBreak/>
              <w:t>разделе «</w:t>
            </w:r>
            <w:r w:rsidRPr="00196D6C">
              <w:rPr>
                <w:color w:val="000000"/>
                <w:sz w:val="26"/>
                <w:szCs w:val="26"/>
              </w:rPr>
              <w:t>Александровский</w:t>
            </w:r>
            <w:r w:rsidRPr="00C47230">
              <w:rPr>
                <w:color w:val="000000"/>
                <w:sz w:val="26"/>
                <w:szCs w:val="26"/>
              </w:rPr>
              <w:t xml:space="preserve"> сельсовет» в информационно-телекоммуникационной сети «Интернет».</w:t>
            </w:r>
          </w:p>
          <w:p w:rsidR="003E7AEC" w:rsidRPr="00C47230" w:rsidRDefault="003E7AEC" w:rsidP="003E7AEC">
            <w:pPr>
              <w:ind w:firstLine="709"/>
              <w:jc w:val="both"/>
              <w:rPr>
                <w:sz w:val="26"/>
                <w:szCs w:val="26"/>
              </w:rPr>
            </w:pPr>
            <w:r w:rsidRPr="00C47230">
              <w:rPr>
                <w:color w:val="000000"/>
                <w:sz w:val="26"/>
                <w:szCs w:val="26"/>
              </w:rPr>
              <w:t xml:space="preserve">3. </w:t>
            </w:r>
            <w:r w:rsidRPr="00C47230">
              <w:rPr>
                <w:sz w:val="26"/>
                <w:szCs w:val="26"/>
              </w:rPr>
              <w:t xml:space="preserve">Настоящее </w:t>
            </w:r>
            <w:r>
              <w:rPr>
                <w:sz w:val="26"/>
                <w:szCs w:val="26"/>
              </w:rPr>
              <w:t>постановление</w:t>
            </w:r>
            <w:r w:rsidRPr="00C47230">
              <w:rPr>
                <w:sz w:val="26"/>
                <w:szCs w:val="26"/>
              </w:rPr>
              <w:t xml:space="preserve"> вступает в силу на следующий день после дня его официального опубликования.</w:t>
            </w:r>
          </w:p>
          <w:p w:rsidR="003E7AEC" w:rsidRPr="00C47230" w:rsidRDefault="003E7AEC" w:rsidP="003E7AEC">
            <w:pPr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C47230">
              <w:rPr>
                <w:color w:val="000000"/>
                <w:sz w:val="26"/>
                <w:szCs w:val="26"/>
              </w:rPr>
              <w:t xml:space="preserve">4. </w:t>
            </w:r>
            <w:proofErr w:type="gramStart"/>
            <w:r w:rsidRPr="00C47230">
              <w:rPr>
                <w:color w:val="000000"/>
                <w:sz w:val="26"/>
                <w:szCs w:val="26"/>
              </w:rPr>
              <w:t>Контроль за</w:t>
            </w:r>
            <w:proofErr w:type="gramEnd"/>
            <w:r w:rsidRPr="00C47230">
              <w:rPr>
                <w:color w:val="000000"/>
                <w:sz w:val="26"/>
                <w:szCs w:val="26"/>
              </w:rPr>
              <w:t xml:space="preserve"> исполнением настоящего </w:t>
            </w:r>
            <w:r>
              <w:rPr>
                <w:color w:val="000000"/>
                <w:sz w:val="26"/>
                <w:szCs w:val="26"/>
              </w:rPr>
              <w:t>постановления</w:t>
            </w:r>
            <w:r w:rsidRPr="00C47230">
              <w:rPr>
                <w:color w:val="000000"/>
                <w:sz w:val="26"/>
                <w:szCs w:val="26"/>
              </w:rPr>
              <w:t xml:space="preserve"> возложить на главу </w:t>
            </w:r>
            <w:r>
              <w:rPr>
                <w:color w:val="000000"/>
                <w:sz w:val="26"/>
                <w:szCs w:val="26"/>
              </w:rPr>
              <w:t xml:space="preserve">администрации </w:t>
            </w:r>
            <w:r w:rsidRPr="00196D6C">
              <w:rPr>
                <w:color w:val="000000"/>
                <w:sz w:val="26"/>
                <w:szCs w:val="26"/>
              </w:rPr>
              <w:t>Александровского сельсовета</w:t>
            </w:r>
            <w:r w:rsidRPr="00C47230">
              <w:rPr>
                <w:sz w:val="26"/>
                <w:szCs w:val="26"/>
              </w:rPr>
              <w:t xml:space="preserve"> Бессоновского района Пензенской области</w:t>
            </w:r>
            <w:r w:rsidRPr="00C47230">
              <w:rPr>
                <w:color w:val="000000"/>
                <w:sz w:val="26"/>
                <w:szCs w:val="26"/>
              </w:rPr>
              <w:t>.</w:t>
            </w:r>
          </w:p>
          <w:p w:rsidR="003E7AEC" w:rsidRPr="00C47230" w:rsidRDefault="003E7AEC" w:rsidP="003E7AEC">
            <w:pPr>
              <w:ind w:firstLine="567"/>
              <w:jc w:val="both"/>
              <w:rPr>
                <w:color w:val="000000"/>
                <w:sz w:val="26"/>
                <w:szCs w:val="26"/>
              </w:rPr>
            </w:pPr>
          </w:p>
          <w:p w:rsidR="003E7AEC" w:rsidRPr="00196D6C" w:rsidRDefault="003E7AEC" w:rsidP="003E7AEC">
            <w:pPr>
              <w:ind w:firstLine="567"/>
              <w:jc w:val="both"/>
              <w:rPr>
                <w:color w:val="000000"/>
                <w:sz w:val="26"/>
                <w:szCs w:val="26"/>
              </w:rPr>
            </w:pPr>
            <w:r w:rsidRPr="00C47230">
              <w:rPr>
                <w:color w:val="000000"/>
                <w:sz w:val="26"/>
                <w:szCs w:val="26"/>
              </w:rPr>
              <w:t xml:space="preserve">Глава </w:t>
            </w:r>
            <w:r>
              <w:rPr>
                <w:color w:val="000000"/>
                <w:sz w:val="26"/>
                <w:szCs w:val="26"/>
              </w:rPr>
              <w:t xml:space="preserve">администрации </w:t>
            </w:r>
            <w:r w:rsidRPr="00196D6C">
              <w:rPr>
                <w:color w:val="000000"/>
                <w:sz w:val="26"/>
                <w:szCs w:val="26"/>
              </w:rPr>
              <w:t>Александровского сельсовета</w:t>
            </w:r>
            <w:r>
              <w:rPr>
                <w:color w:val="000000"/>
                <w:sz w:val="26"/>
                <w:szCs w:val="26"/>
              </w:rPr>
              <w:t xml:space="preserve">                           </w:t>
            </w:r>
            <w:proofErr w:type="spellStart"/>
            <w:r>
              <w:rPr>
                <w:color w:val="000000"/>
                <w:sz w:val="26"/>
                <w:szCs w:val="26"/>
              </w:rPr>
              <w:t>И.В.Шеховцова</w:t>
            </w:r>
            <w:proofErr w:type="spellEnd"/>
          </w:p>
          <w:p w:rsidR="003E7AEC" w:rsidRPr="0085523B" w:rsidRDefault="003E7AEC" w:rsidP="003E7AEC">
            <w:pPr>
              <w:rPr>
                <w:sz w:val="26"/>
                <w:szCs w:val="26"/>
              </w:rPr>
            </w:pPr>
          </w:p>
          <w:p w:rsidR="003E7AEC" w:rsidRDefault="003E7AEC" w:rsidP="003E7AEC">
            <w:pPr>
              <w:jc w:val="right"/>
            </w:pPr>
          </w:p>
          <w:p w:rsidR="003E7AEC" w:rsidRDefault="003E7AEC" w:rsidP="003E7AEC">
            <w:pPr>
              <w:jc w:val="right"/>
            </w:pPr>
          </w:p>
          <w:p w:rsidR="003E7AEC" w:rsidRDefault="003E7AEC" w:rsidP="003E7AEC">
            <w:pPr>
              <w:jc w:val="right"/>
            </w:pPr>
          </w:p>
          <w:p w:rsidR="003E7AEC" w:rsidRPr="004E7C4F" w:rsidRDefault="003E7AEC" w:rsidP="003E7AEC"/>
        </w:tc>
      </w:tr>
    </w:tbl>
    <w:p w:rsidR="003E7AEC" w:rsidRDefault="003E7AEC" w:rsidP="003E7AEC">
      <w:pPr>
        <w:rPr>
          <w:sz w:val="28"/>
          <w:szCs w:val="28"/>
        </w:rPr>
      </w:pPr>
    </w:p>
    <w:tbl>
      <w:tblPr>
        <w:tblpPr w:leftFromText="180" w:rightFromText="180" w:vertAnchor="page" w:horzAnchor="margin" w:tblpX="-709" w:tblpY="2035"/>
        <w:tblW w:w="95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07"/>
      </w:tblGrid>
      <w:tr w:rsidR="003E7AEC" w:rsidTr="003E7AEC">
        <w:trPr>
          <w:trHeight w:val="273"/>
        </w:trPr>
        <w:tc>
          <w:tcPr>
            <w:tcW w:w="9507" w:type="dxa"/>
          </w:tcPr>
          <w:p w:rsidR="003E7AEC" w:rsidRDefault="003E7AEC" w:rsidP="003E7AEC">
            <w:pPr>
              <w:rPr>
                <w:b/>
                <w:sz w:val="32"/>
                <w:szCs w:val="32"/>
              </w:rPr>
            </w:pPr>
          </w:p>
        </w:tc>
      </w:tr>
      <w:tr w:rsidR="003E7AEC" w:rsidTr="003E7AEC">
        <w:trPr>
          <w:trHeight w:val="301"/>
        </w:trPr>
        <w:tc>
          <w:tcPr>
            <w:tcW w:w="9507" w:type="dxa"/>
          </w:tcPr>
          <w:p w:rsidR="003E7AEC" w:rsidRDefault="003E7AEC" w:rsidP="003E7AEC">
            <w:pPr>
              <w:rPr>
                <w:b/>
                <w:sz w:val="32"/>
                <w:szCs w:val="32"/>
              </w:rPr>
            </w:pPr>
          </w:p>
        </w:tc>
      </w:tr>
      <w:tr w:rsidR="003E7AEC" w:rsidTr="003E7AEC">
        <w:trPr>
          <w:trHeight w:val="258"/>
        </w:trPr>
        <w:tc>
          <w:tcPr>
            <w:tcW w:w="9507" w:type="dxa"/>
            <w:vAlign w:val="center"/>
          </w:tcPr>
          <w:p w:rsidR="003E7AEC" w:rsidRPr="002E50A1" w:rsidRDefault="003E7AEC" w:rsidP="006120BC"/>
        </w:tc>
      </w:tr>
      <w:tr w:rsidR="003E7AEC" w:rsidRPr="004E7C4F" w:rsidTr="003E7AEC">
        <w:trPr>
          <w:trHeight w:val="258"/>
        </w:trPr>
        <w:tc>
          <w:tcPr>
            <w:tcW w:w="9507" w:type="dxa"/>
            <w:vAlign w:val="center"/>
          </w:tcPr>
          <w:p w:rsidR="003E7AEC" w:rsidRPr="004E7C4F" w:rsidRDefault="003E7AEC" w:rsidP="006120BC"/>
        </w:tc>
      </w:tr>
    </w:tbl>
    <w:p w:rsidR="003E7AEC" w:rsidRDefault="003E7AEC" w:rsidP="00C20879">
      <w:pPr>
        <w:pStyle w:val="a5"/>
      </w:pPr>
    </w:p>
    <w:p w:rsidR="00CF0249" w:rsidRDefault="00CF0249" w:rsidP="00C20879">
      <w:pPr>
        <w:pStyle w:val="a5"/>
      </w:pPr>
    </w:p>
    <w:p w:rsidR="00C20879" w:rsidRDefault="00C20879" w:rsidP="00C20879">
      <w:pPr>
        <w:pStyle w:val="a5"/>
      </w:pPr>
    </w:p>
    <w:p w:rsidR="00C20879" w:rsidRDefault="00C20879" w:rsidP="00C20879">
      <w:pPr>
        <w:pStyle w:val="a5"/>
      </w:pPr>
      <w:r w:rsidRPr="0089658C">
        <w:t xml:space="preserve">Редактор: Абрамова Галина Николаевна                                         </w:t>
      </w:r>
      <w:r>
        <w:t xml:space="preserve">    </w:t>
      </w:r>
      <w:r w:rsidRPr="0089658C">
        <w:t xml:space="preserve">  тираж  10 экз</w:t>
      </w:r>
      <w:r>
        <w:t>.</w:t>
      </w:r>
    </w:p>
    <w:p w:rsidR="00C20879" w:rsidRPr="0089658C" w:rsidRDefault="00C20879" w:rsidP="00C20879">
      <w:pPr>
        <w:pStyle w:val="a5"/>
      </w:pPr>
      <w:r w:rsidRPr="0089658C">
        <w:t>Учредитель: Комитет  местного самоуправления</w:t>
      </w:r>
    </w:p>
    <w:p w:rsidR="00C20879" w:rsidRDefault="00C20879" w:rsidP="00C20879">
      <w:pPr>
        <w:pStyle w:val="a5"/>
      </w:pPr>
      <w:r w:rsidRPr="0089658C">
        <w:t>Александровского сельсовета</w:t>
      </w:r>
    </w:p>
    <w:p w:rsidR="00C20879" w:rsidRPr="0089658C" w:rsidRDefault="00C20879" w:rsidP="00C20879">
      <w:pPr>
        <w:pStyle w:val="a5"/>
      </w:pPr>
      <w:r w:rsidRPr="0089658C">
        <w:t>Издатель: Администрация  сельсовета</w:t>
      </w:r>
    </w:p>
    <w:p w:rsidR="00C20879" w:rsidRPr="0089658C" w:rsidRDefault="00C20879" w:rsidP="00C20879">
      <w:pPr>
        <w:pStyle w:val="a5"/>
      </w:pPr>
      <w:r w:rsidRPr="0089658C">
        <w:t xml:space="preserve">442575  </w:t>
      </w:r>
      <w:proofErr w:type="gramStart"/>
      <w:r w:rsidRPr="0089658C">
        <w:t>с</w:t>
      </w:r>
      <w:proofErr w:type="gramEnd"/>
      <w:r w:rsidRPr="0089658C">
        <w:t xml:space="preserve">. </w:t>
      </w:r>
      <w:proofErr w:type="gramStart"/>
      <w:r w:rsidRPr="0089658C">
        <w:t>Александровка</w:t>
      </w:r>
      <w:proofErr w:type="gramEnd"/>
      <w:r w:rsidRPr="0089658C">
        <w:t>, Бессоновского  района, Пензенской области</w:t>
      </w:r>
    </w:p>
    <w:p w:rsidR="00C20879" w:rsidRPr="0089658C" w:rsidRDefault="00C20879" w:rsidP="00C20879">
      <w:pPr>
        <w:jc w:val="center"/>
        <w:rPr>
          <w:sz w:val="22"/>
          <w:szCs w:val="22"/>
        </w:rPr>
      </w:pPr>
    </w:p>
    <w:p w:rsidR="00C20879" w:rsidRPr="00D357A7" w:rsidRDefault="006644A2" w:rsidP="00C20879">
      <w:pPr>
        <w:jc w:val="center"/>
        <w:rPr>
          <w:color w:val="000000"/>
        </w:rPr>
      </w:pPr>
      <w:r>
        <w:rPr>
          <w:color w:val="000000"/>
          <w:sz w:val="22"/>
          <w:szCs w:val="22"/>
        </w:rPr>
        <w:t>202</w:t>
      </w:r>
      <w:r w:rsidR="00F30561">
        <w:rPr>
          <w:color w:val="000000"/>
          <w:sz w:val="22"/>
          <w:szCs w:val="22"/>
        </w:rPr>
        <w:t>5</w:t>
      </w:r>
      <w:r w:rsidR="00C20879" w:rsidRPr="0089658C">
        <w:rPr>
          <w:color w:val="000000"/>
          <w:sz w:val="22"/>
          <w:szCs w:val="22"/>
        </w:rPr>
        <w:t>год</w:t>
      </w:r>
    </w:p>
    <w:p w:rsidR="00A95421" w:rsidRDefault="00A95421"/>
    <w:sectPr w:rsidR="00A95421" w:rsidSect="00A9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3AC" w:rsidRDefault="004263AC" w:rsidP="001D7194">
      <w:r>
        <w:separator/>
      </w:r>
    </w:p>
  </w:endnote>
  <w:endnote w:type="continuationSeparator" w:id="0">
    <w:p w:rsidR="004263AC" w:rsidRDefault="004263AC" w:rsidP="001D71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3AC" w:rsidRDefault="004263AC" w:rsidP="001D7194">
      <w:r>
        <w:separator/>
      </w:r>
    </w:p>
  </w:footnote>
  <w:footnote w:type="continuationSeparator" w:id="0">
    <w:p w:rsidR="004263AC" w:rsidRDefault="004263AC" w:rsidP="001D71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95"/>
        </w:tabs>
        <w:ind w:left="1495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114237"/>
    <w:multiLevelType w:val="hybridMultilevel"/>
    <w:tmpl w:val="719E529A"/>
    <w:lvl w:ilvl="0" w:tplc="8F9E4A9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A33804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305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B27B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5274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9426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CC6E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C868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C4BD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0">
    <w:nsid w:val="1168059D"/>
    <w:multiLevelType w:val="multilevel"/>
    <w:tmpl w:val="EC1210C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5"/>
      <w:numFmt w:val="decimal"/>
      <w:lvlText w:val="3.%4."/>
      <w:legacy w:legacy="1" w:legacySpace="0" w:legacyIndent="696"/>
      <w:lvlJc w:val="left"/>
      <w:rPr>
        <w:rFonts w:ascii="Times New Roman" w:hAnsi="Times New Roman" w:cs="Times New Roman"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630"/>
        </w:tabs>
        <w:ind w:left="-297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515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1">
    <w:nsid w:val="12BA240D"/>
    <w:multiLevelType w:val="hybridMultilevel"/>
    <w:tmpl w:val="91D8A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5C1CF0"/>
    <w:multiLevelType w:val="hybridMultilevel"/>
    <w:tmpl w:val="EC6A472E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75A5FB5"/>
    <w:multiLevelType w:val="hybridMultilevel"/>
    <w:tmpl w:val="E8BCF5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5B6872"/>
    <w:multiLevelType w:val="hybridMultilevel"/>
    <w:tmpl w:val="54D84746"/>
    <w:lvl w:ilvl="0" w:tplc="0419000F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>
      <w:numFmt w:val="bullet"/>
      <w:lvlText w:val="•"/>
      <w:lvlJc w:val="left"/>
      <w:pPr>
        <w:ind w:left="1094" w:hanging="164"/>
      </w:pPr>
      <w:rPr>
        <w:rFonts w:hint="default"/>
      </w:rPr>
    </w:lvl>
    <w:lvl w:ilvl="2" w:tplc="0419001B">
      <w:numFmt w:val="bullet"/>
      <w:lvlText w:val="•"/>
      <w:lvlJc w:val="left"/>
      <w:pPr>
        <w:ind w:left="2069" w:hanging="164"/>
      </w:pPr>
      <w:rPr>
        <w:rFonts w:hint="default"/>
      </w:rPr>
    </w:lvl>
    <w:lvl w:ilvl="3" w:tplc="0419000F">
      <w:numFmt w:val="bullet"/>
      <w:lvlText w:val="•"/>
      <w:lvlJc w:val="left"/>
      <w:pPr>
        <w:ind w:left="3043" w:hanging="164"/>
      </w:pPr>
      <w:rPr>
        <w:rFonts w:hint="default"/>
      </w:rPr>
    </w:lvl>
    <w:lvl w:ilvl="4" w:tplc="04190019">
      <w:numFmt w:val="bullet"/>
      <w:lvlText w:val="•"/>
      <w:lvlJc w:val="left"/>
      <w:pPr>
        <w:ind w:left="4018" w:hanging="164"/>
      </w:pPr>
      <w:rPr>
        <w:rFonts w:hint="default"/>
      </w:rPr>
    </w:lvl>
    <w:lvl w:ilvl="5" w:tplc="0419001B">
      <w:numFmt w:val="bullet"/>
      <w:lvlText w:val="•"/>
      <w:lvlJc w:val="left"/>
      <w:pPr>
        <w:ind w:left="4993" w:hanging="164"/>
      </w:pPr>
      <w:rPr>
        <w:rFonts w:hint="default"/>
      </w:rPr>
    </w:lvl>
    <w:lvl w:ilvl="6" w:tplc="0419000F">
      <w:numFmt w:val="bullet"/>
      <w:lvlText w:val="•"/>
      <w:lvlJc w:val="left"/>
      <w:pPr>
        <w:ind w:left="5967" w:hanging="164"/>
      </w:pPr>
      <w:rPr>
        <w:rFonts w:hint="default"/>
      </w:rPr>
    </w:lvl>
    <w:lvl w:ilvl="7" w:tplc="04190019">
      <w:numFmt w:val="bullet"/>
      <w:lvlText w:val="•"/>
      <w:lvlJc w:val="left"/>
      <w:pPr>
        <w:ind w:left="6942" w:hanging="164"/>
      </w:pPr>
      <w:rPr>
        <w:rFonts w:hint="default"/>
      </w:rPr>
    </w:lvl>
    <w:lvl w:ilvl="8" w:tplc="0419001B">
      <w:numFmt w:val="bullet"/>
      <w:lvlText w:val="•"/>
      <w:lvlJc w:val="left"/>
      <w:pPr>
        <w:ind w:left="7917" w:hanging="164"/>
      </w:pPr>
      <w:rPr>
        <w:rFonts w:hint="default"/>
      </w:rPr>
    </w:lvl>
  </w:abstractNum>
  <w:abstractNum w:abstractNumId="17">
    <w:nsid w:val="2CA914E3"/>
    <w:multiLevelType w:val="multilevel"/>
    <w:tmpl w:val="11A09E76"/>
    <w:lvl w:ilvl="0">
      <w:start w:val="1"/>
      <w:numFmt w:val="decimal"/>
      <w:pStyle w:val="10"/>
      <w:lvlText w:val="%1."/>
      <w:lvlJc w:val="left"/>
      <w:pPr>
        <w:ind w:left="12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8">
    <w:nsid w:val="35037921"/>
    <w:multiLevelType w:val="hybridMultilevel"/>
    <w:tmpl w:val="A06CCF22"/>
    <w:lvl w:ilvl="0" w:tplc="7748931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08E84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A56181"/>
    <w:multiLevelType w:val="multilevel"/>
    <w:tmpl w:val="070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39E70FDA"/>
    <w:multiLevelType w:val="hybridMultilevel"/>
    <w:tmpl w:val="49E8AEBA"/>
    <w:lvl w:ilvl="0" w:tplc="2F5EA512">
      <w:start w:val="1"/>
      <w:numFmt w:val="decimal"/>
      <w:pStyle w:val="11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pStyle w:val="2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ind w:left="6720" w:hanging="180"/>
      </w:pPr>
    </w:lvl>
  </w:abstractNum>
  <w:abstractNum w:abstractNumId="21">
    <w:nsid w:val="3DA179E2"/>
    <w:multiLevelType w:val="hybridMultilevel"/>
    <w:tmpl w:val="5E44C47C"/>
    <w:lvl w:ilvl="0" w:tplc="9FC03ACA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A20419A8">
      <w:numFmt w:val="bullet"/>
      <w:lvlText w:val="•"/>
      <w:lvlJc w:val="left"/>
      <w:pPr>
        <w:ind w:left="1100" w:hanging="281"/>
      </w:pPr>
      <w:rPr>
        <w:rFonts w:hint="default"/>
      </w:rPr>
    </w:lvl>
    <w:lvl w:ilvl="2" w:tplc="8F2C10B2">
      <w:numFmt w:val="bullet"/>
      <w:lvlText w:val="•"/>
      <w:lvlJc w:val="left"/>
      <w:pPr>
        <w:ind w:left="2081" w:hanging="281"/>
      </w:pPr>
      <w:rPr>
        <w:rFonts w:hint="default"/>
      </w:rPr>
    </w:lvl>
    <w:lvl w:ilvl="3" w:tplc="EB48CE6E">
      <w:numFmt w:val="bullet"/>
      <w:lvlText w:val="•"/>
      <w:lvlJc w:val="left"/>
      <w:pPr>
        <w:ind w:left="3061" w:hanging="281"/>
      </w:pPr>
      <w:rPr>
        <w:rFonts w:hint="default"/>
      </w:rPr>
    </w:lvl>
    <w:lvl w:ilvl="4" w:tplc="CC18315A">
      <w:numFmt w:val="bullet"/>
      <w:lvlText w:val="•"/>
      <w:lvlJc w:val="left"/>
      <w:pPr>
        <w:ind w:left="4042" w:hanging="281"/>
      </w:pPr>
      <w:rPr>
        <w:rFonts w:hint="default"/>
      </w:rPr>
    </w:lvl>
    <w:lvl w:ilvl="5" w:tplc="978072EA">
      <w:numFmt w:val="bullet"/>
      <w:lvlText w:val="•"/>
      <w:lvlJc w:val="left"/>
      <w:pPr>
        <w:ind w:left="5023" w:hanging="281"/>
      </w:pPr>
      <w:rPr>
        <w:rFonts w:hint="default"/>
      </w:rPr>
    </w:lvl>
    <w:lvl w:ilvl="6" w:tplc="ED9C25E2">
      <w:numFmt w:val="bullet"/>
      <w:lvlText w:val="•"/>
      <w:lvlJc w:val="left"/>
      <w:pPr>
        <w:ind w:left="6003" w:hanging="281"/>
      </w:pPr>
      <w:rPr>
        <w:rFonts w:hint="default"/>
      </w:rPr>
    </w:lvl>
    <w:lvl w:ilvl="7" w:tplc="B316F14E">
      <w:numFmt w:val="bullet"/>
      <w:lvlText w:val="•"/>
      <w:lvlJc w:val="left"/>
      <w:pPr>
        <w:ind w:left="6984" w:hanging="281"/>
      </w:pPr>
      <w:rPr>
        <w:rFonts w:hint="default"/>
      </w:rPr>
    </w:lvl>
    <w:lvl w:ilvl="8" w:tplc="C000400E">
      <w:numFmt w:val="bullet"/>
      <w:lvlText w:val="•"/>
      <w:lvlJc w:val="left"/>
      <w:pPr>
        <w:ind w:left="7965" w:hanging="281"/>
      </w:pPr>
      <w:rPr>
        <w:rFonts w:hint="default"/>
      </w:rPr>
    </w:lvl>
  </w:abstractNum>
  <w:abstractNum w:abstractNumId="22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4E4337"/>
    <w:multiLevelType w:val="hybridMultilevel"/>
    <w:tmpl w:val="77BE38B8"/>
    <w:lvl w:ilvl="0" w:tplc="6CBCC324">
      <w:start w:val="1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DBA84922" w:tentative="1">
      <w:start w:val="1"/>
      <w:numFmt w:val="lowerLetter"/>
      <w:lvlText w:val="%2."/>
      <w:lvlJc w:val="left"/>
      <w:pPr>
        <w:ind w:left="2148" w:hanging="360"/>
      </w:pPr>
    </w:lvl>
    <w:lvl w:ilvl="2" w:tplc="160AD4D2" w:tentative="1">
      <w:start w:val="1"/>
      <w:numFmt w:val="lowerRoman"/>
      <w:lvlText w:val="%3."/>
      <w:lvlJc w:val="right"/>
      <w:pPr>
        <w:ind w:left="2868" w:hanging="180"/>
      </w:pPr>
    </w:lvl>
    <w:lvl w:ilvl="3" w:tplc="359AE6CA" w:tentative="1">
      <w:start w:val="1"/>
      <w:numFmt w:val="decimal"/>
      <w:lvlText w:val="%4."/>
      <w:lvlJc w:val="left"/>
      <w:pPr>
        <w:ind w:left="3588" w:hanging="360"/>
      </w:pPr>
    </w:lvl>
    <w:lvl w:ilvl="4" w:tplc="8C7C0184" w:tentative="1">
      <w:start w:val="1"/>
      <w:numFmt w:val="lowerLetter"/>
      <w:lvlText w:val="%5."/>
      <w:lvlJc w:val="left"/>
      <w:pPr>
        <w:ind w:left="4308" w:hanging="360"/>
      </w:pPr>
    </w:lvl>
    <w:lvl w:ilvl="5" w:tplc="6204D286" w:tentative="1">
      <w:start w:val="1"/>
      <w:numFmt w:val="lowerRoman"/>
      <w:lvlText w:val="%6."/>
      <w:lvlJc w:val="right"/>
      <w:pPr>
        <w:ind w:left="5028" w:hanging="180"/>
      </w:pPr>
    </w:lvl>
    <w:lvl w:ilvl="6" w:tplc="08FAD3E2" w:tentative="1">
      <w:start w:val="1"/>
      <w:numFmt w:val="decimal"/>
      <w:lvlText w:val="%7."/>
      <w:lvlJc w:val="left"/>
      <w:pPr>
        <w:ind w:left="5748" w:hanging="360"/>
      </w:pPr>
    </w:lvl>
    <w:lvl w:ilvl="7" w:tplc="3A343FD8" w:tentative="1">
      <w:start w:val="1"/>
      <w:numFmt w:val="lowerLetter"/>
      <w:lvlText w:val="%8."/>
      <w:lvlJc w:val="left"/>
      <w:pPr>
        <w:ind w:left="6468" w:hanging="360"/>
      </w:pPr>
    </w:lvl>
    <w:lvl w:ilvl="8" w:tplc="A39AD23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41533DE4"/>
    <w:multiLevelType w:val="hybridMultilevel"/>
    <w:tmpl w:val="1B2A6D8C"/>
    <w:lvl w:ilvl="0" w:tplc="4BC64214">
      <w:numFmt w:val="bullet"/>
      <w:lvlText w:val="-"/>
      <w:lvlJc w:val="left"/>
      <w:pPr>
        <w:ind w:left="276" w:hanging="164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</w:rPr>
    </w:lvl>
    <w:lvl w:ilvl="1" w:tplc="04190019">
      <w:numFmt w:val="bullet"/>
      <w:lvlText w:val="o"/>
      <w:lvlJc w:val="left"/>
      <w:pPr>
        <w:ind w:left="833" w:hanging="348"/>
      </w:pPr>
      <w:rPr>
        <w:rFonts w:ascii="Courier New" w:eastAsia="Courier New" w:hAnsi="Courier New" w:cs="Courier New" w:hint="default"/>
        <w:w w:val="100"/>
        <w:sz w:val="28"/>
        <w:szCs w:val="28"/>
      </w:rPr>
    </w:lvl>
    <w:lvl w:ilvl="2" w:tplc="0419001B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 w:tplc="0419000F">
      <w:numFmt w:val="bullet"/>
      <w:lvlText w:val="•"/>
      <w:lvlJc w:val="left"/>
      <w:pPr>
        <w:ind w:left="980" w:hanging="164"/>
      </w:pPr>
      <w:rPr>
        <w:rFonts w:hint="default"/>
      </w:rPr>
    </w:lvl>
    <w:lvl w:ilvl="4" w:tplc="04190019">
      <w:numFmt w:val="bullet"/>
      <w:lvlText w:val="•"/>
      <w:lvlJc w:val="left"/>
      <w:pPr>
        <w:ind w:left="2249" w:hanging="164"/>
      </w:pPr>
      <w:rPr>
        <w:rFonts w:hint="default"/>
      </w:rPr>
    </w:lvl>
    <w:lvl w:ilvl="5" w:tplc="0419001B">
      <w:numFmt w:val="bullet"/>
      <w:lvlText w:val="•"/>
      <w:lvlJc w:val="left"/>
      <w:pPr>
        <w:ind w:left="3518" w:hanging="164"/>
      </w:pPr>
      <w:rPr>
        <w:rFonts w:hint="default"/>
      </w:rPr>
    </w:lvl>
    <w:lvl w:ilvl="6" w:tplc="0419000F">
      <w:numFmt w:val="bullet"/>
      <w:lvlText w:val="•"/>
      <w:lvlJc w:val="left"/>
      <w:pPr>
        <w:ind w:left="4788" w:hanging="164"/>
      </w:pPr>
      <w:rPr>
        <w:rFonts w:hint="default"/>
      </w:rPr>
    </w:lvl>
    <w:lvl w:ilvl="7" w:tplc="04190019">
      <w:numFmt w:val="bullet"/>
      <w:lvlText w:val="•"/>
      <w:lvlJc w:val="left"/>
      <w:pPr>
        <w:ind w:left="6057" w:hanging="164"/>
      </w:pPr>
      <w:rPr>
        <w:rFonts w:hint="default"/>
      </w:rPr>
    </w:lvl>
    <w:lvl w:ilvl="8" w:tplc="0419001B">
      <w:numFmt w:val="bullet"/>
      <w:lvlText w:val="•"/>
      <w:lvlJc w:val="left"/>
      <w:pPr>
        <w:ind w:left="7327" w:hanging="164"/>
      </w:pPr>
      <w:rPr>
        <w:rFonts w:hint="default"/>
      </w:rPr>
    </w:lvl>
  </w:abstractNum>
  <w:abstractNum w:abstractNumId="25">
    <w:nsid w:val="429E7303"/>
    <w:multiLevelType w:val="hybridMultilevel"/>
    <w:tmpl w:val="068EE268"/>
    <w:lvl w:ilvl="0" w:tplc="FA845C36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1DED986">
      <w:numFmt w:val="bullet"/>
      <w:lvlText w:val="•"/>
      <w:lvlJc w:val="left"/>
      <w:pPr>
        <w:ind w:left="1100" w:hanging="164"/>
      </w:pPr>
      <w:rPr>
        <w:rFonts w:hint="default"/>
      </w:rPr>
    </w:lvl>
    <w:lvl w:ilvl="2" w:tplc="999A1350">
      <w:numFmt w:val="bullet"/>
      <w:lvlText w:val="•"/>
      <w:lvlJc w:val="left"/>
      <w:pPr>
        <w:ind w:left="2081" w:hanging="164"/>
      </w:pPr>
      <w:rPr>
        <w:rFonts w:hint="default"/>
      </w:rPr>
    </w:lvl>
    <w:lvl w:ilvl="3" w:tplc="2CC2940A">
      <w:numFmt w:val="bullet"/>
      <w:lvlText w:val="•"/>
      <w:lvlJc w:val="left"/>
      <w:pPr>
        <w:ind w:left="3061" w:hanging="164"/>
      </w:pPr>
      <w:rPr>
        <w:rFonts w:hint="default"/>
      </w:rPr>
    </w:lvl>
    <w:lvl w:ilvl="4" w:tplc="DFDE0176">
      <w:numFmt w:val="bullet"/>
      <w:lvlText w:val="•"/>
      <w:lvlJc w:val="left"/>
      <w:pPr>
        <w:ind w:left="4042" w:hanging="164"/>
      </w:pPr>
      <w:rPr>
        <w:rFonts w:hint="default"/>
      </w:rPr>
    </w:lvl>
    <w:lvl w:ilvl="5" w:tplc="8244E2E8">
      <w:numFmt w:val="bullet"/>
      <w:lvlText w:val="•"/>
      <w:lvlJc w:val="left"/>
      <w:pPr>
        <w:ind w:left="5023" w:hanging="164"/>
      </w:pPr>
      <w:rPr>
        <w:rFonts w:hint="default"/>
      </w:rPr>
    </w:lvl>
    <w:lvl w:ilvl="6" w:tplc="5C104346">
      <w:numFmt w:val="bullet"/>
      <w:lvlText w:val="•"/>
      <w:lvlJc w:val="left"/>
      <w:pPr>
        <w:ind w:left="6003" w:hanging="164"/>
      </w:pPr>
      <w:rPr>
        <w:rFonts w:hint="default"/>
      </w:rPr>
    </w:lvl>
    <w:lvl w:ilvl="7" w:tplc="3C0C1278">
      <w:numFmt w:val="bullet"/>
      <w:lvlText w:val="•"/>
      <w:lvlJc w:val="left"/>
      <w:pPr>
        <w:ind w:left="6984" w:hanging="164"/>
      </w:pPr>
      <w:rPr>
        <w:rFonts w:hint="default"/>
      </w:rPr>
    </w:lvl>
    <w:lvl w:ilvl="8" w:tplc="FCDE8210">
      <w:numFmt w:val="bullet"/>
      <w:lvlText w:val="•"/>
      <w:lvlJc w:val="left"/>
      <w:pPr>
        <w:ind w:left="7965" w:hanging="164"/>
      </w:pPr>
      <w:rPr>
        <w:rFonts w:hint="default"/>
      </w:rPr>
    </w:lvl>
  </w:abstractNum>
  <w:abstractNum w:abstractNumId="26">
    <w:nsid w:val="46FC637D"/>
    <w:multiLevelType w:val="hybridMultilevel"/>
    <w:tmpl w:val="67BAC90C"/>
    <w:lvl w:ilvl="0" w:tplc="349C9E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68C07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C6CE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96DD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C074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4E2B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72C4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9460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BC77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A9B5DAA"/>
    <w:multiLevelType w:val="multilevel"/>
    <w:tmpl w:val="FB16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4B912D02"/>
    <w:multiLevelType w:val="multilevel"/>
    <w:tmpl w:val="9D847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E77461"/>
    <w:multiLevelType w:val="multilevel"/>
    <w:tmpl w:val="030E865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>
    <w:nsid w:val="5EBD388F"/>
    <w:multiLevelType w:val="hybridMultilevel"/>
    <w:tmpl w:val="21564E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0E7467F"/>
    <w:multiLevelType w:val="multilevel"/>
    <w:tmpl w:val="64D0D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697338E6"/>
    <w:multiLevelType w:val="hybridMultilevel"/>
    <w:tmpl w:val="25C2D3AA"/>
    <w:lvl w:ilvl="0" w:tplc="9B383314">
      <w:numFmt w:val="bullet"/>
      <w:lvlText w:val="-"/>
      <w:lvlJc w:val="left"/>
      <w:pPr>
        <w:ind w:left="1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734728C">
      <w:numFmt w:val="bullet"/>
      <w:lvlText w:val="•"/>
      <w:lvlJc w:val="left"/>
      <w:pPr>
        <w:ind w:left="4420" w:hanging="164"/>
      </w:pPr>
      <w:rPr>
        <w:rFonts w:hint="default"/>
      </w:rPr>
    </w:lvl>
    <w:lvl w:ilvl="2" w:tplc="CAA840DA">
      <w:numFmt w:val="bullet"/>
      <w:lvlText w:val="•"/>
      <w:lvlJc w:val="left"/>
      <w:pPr>
        <w:ind w:left="5029" w:hanging="164"/>
      </w:pPr>
      <w:rPr>
        <w:rFonts w:hint="default"/>
      </w:rPr>
    </w:lvl>
    <w:lvl w:ilvl="3" w:tplc="77DA638E">
      <w:numFmt w:val="bullet"/>
      <w:lvlText w:val="•"/>
      <w:lvlJc w:val="left"/>
      <w:pPr>
        <w:ind w:left="5639" w:hanging="164"/>
      </w:pPr>
      <w:rPr>
        <w:rFonts w:hint="default"/>
      </w:rPr>
    </w:lvl>
    <w:lvl w:ilvl="4" w:tplc="BE2889CA">
      <w:numFmt w:val="bullet"/>
      <w:lvlText w:val="•"/>
      <w:lvlJc w:val="left"/>
      <w:pPr>
        <w:ind w:left="6248" w:hanging="164"/>
      </w:pPr>
      <w:rPr>
        <w:rFonts w:hint="default"/>
      </w:rPr>
    </w:lvl>
    <w:lvl w:ilvl="5" w:tplc="6C62456E">
      <w:numFmt w:val="bullet"/>
      <w:lvlText w:val="•"/>
      <w:lvlJc w:val="left"/>
      <w:pPr>
        <w:ind w:left="6858" w:hanging="164"/>
      </w:pPr>
      <w:rPr>
        <w:rFonts w:hint="default"/>
      </w:rPr>
    </w:lvl>
    <w:lvl w:ilvl="6" w:tplc="1E76143E">
      <w:numFmt w:val="bullet"/>
      <w:lvlText w:val="•"/>
      <w:lvlJc w:val="left"/>
      <w:pPr>
        <w:ind w:left="7468" w:hanging="164"/>
      </w:pPr>
      <w:rPr>
        <w:rFonts w:hint="default"/>
      </w:rPr>
    </w:lvl>
    <w:lvl w:ilvl="7" w:tplc="14D0E4DC">
      <w:numFmt w:val="bullet"/>
      <w:lvlText w:val="•"/>
      <w:lvlJc w:val="left"/>
      <w:pPr>
        <w:ind w:left="8077" w:hanging="164"/>
      </w:pPr>
      <w:rPr>
        <w:rFonts w:hint="default"/>
      </w:rPr>
    </w:lvl>
    <w:lvl w:ilvl="8" w:tplc="8E0CD2E6">
      <w:numFmt w:val="bullet"/>
      <w:lvlText w:val="•"/>
      <w:lvlJc w:val="left"/>
      <w:pPr>
        <w:ind w:left="8687" w:hanging="164"/>
      </w:pPr>
      <w:rPr>
        <w:rFonts w:hint="default"/>
      </w:rPr>
    </w:lvl>
  </w:abstractNum>
  <w:abstractNum w:abstractNumId="35">
    <w:nsid w:val="759242B5"/>
    <w:multiLevelType w:val="hybridMultilevel"/>
    <w:tmpl w:val="C2F6C828"/>
    <w:lvl w:ilvl="0" w:tplc="6994C5F2">
      <w:numFmt w:val="none"/>
      <w:lvlText w:val=""/>
      <w:lvlJc w:val="left"/>
      <w:pPr>
        <w:tabs>
          <w:tab w:val="num" w:pos="360"/>
        </w:tabs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1"/>
  </w:num>
  <w:num w:numId="3">
    <w:abstractNumId w:val="17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9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33"/>
  </w:num>
  <w:num w:numId="15">
    <w:abstractNumId w:val="19"/>
  </w:num>
  <w:num w:numId="16">
    <w:abstractNumId w:val="12"/>
  </w:num>
  <w:num w:numId="17">
    <w:abstractNumId w:val="22"/>
  </w:num>
  <w:num w:numId="18">
    <w:abstractNumId w:val="7"/>
  </w:num>
  <w:num w:numId="19">
    <w:abstractNumId w:val="10"/>
  </w:num>
  <w:num w:numId="20">
    <w:abstractNumId w:val="18"/>
  </w:num>
  <w:num w:numId="21">
    <w:abstractNumId w:val="14"/>
  </w:num>
  <w:num w:numId="22">
    <w:abstractNumId w:val="32"/>
  </w:num>
  <w:num w:numId="23">
    <w:abstractNumId w:val="27"/>
  </w:num>
  <w:num w:numId="24">
    <w:abstractNumId w:val="29"/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</w:num>
  <w:num w:numId="28">
    <w:abstractNumId w:val="28"/>
  </w:num>
  <w:num w:numId="29">
    <w:abstractNumId w:val="8"/>
  </w:num>
  <w:num w:numId="30">
    <w:abstractNumId w:val="30"/>
  </w:num>
  <w:num w:numId="31">
    <w:abstractNumId w:val="24"/>
  </w:num>
  <w:num w:numId="32">
    <w:abstractNumId w:val="25"/>
  </w:num>
  <w:num w:numId="33">
    <w:abstractNumId w:val="21"/>
  </w:num>
  <w:num w:numId="34">
    <w:abstractNumId w:val="34"/>
  </w:num>
  <w:num w:numId="35">
    <w:abstractNumId w:val="16"/>
  </w:num>
  <w:num w:numId="36">
    <w:abstractNumId w:val="23"/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0879"/>
    <w:rsid w:val="000401F1"/>
    <w:rsid w:val="000B1DB5"/>
    <w:rsid w:val="001300F7"/>
    <w:rsid w:val="00142989"/>
    <w:rsid w:val="001A1266"/>
    <w:rsid w:val="001B57CC"/>
    <w:rsid w:val="001D7194"/>
    <w:rsid w:val="00205676"/>
    <w:rsid w:val="00257717"/>
    <w:rsid w:val="002D37BA"/>
    <w:rsid w:val="002D693D"/>
    <w:rsid w:val="002E310A"/>
    <w:rsid w:val="00303560"/>
    <w:rsid w:val="00374F9A"/>
    <w:rsid w:val="00390A1B"/>
    <w:rsid w:val="003E7AEC"/>
    <w:rsid w:val="003F1AA2"/>
    <w:rsid w:val="004263AC"/>
    <w:rsid w:val="004E4511"/>
    <w:rsid w:val="00511C0A"/>
    <w:rsid w:val="005A4499"/>
    <w:rsid w:val="005C5900"/>
    <w:rsid w:val="005E2312"/>
    <w:rsid w:val="005F6A6D"/>
    <w:rsid w:val="00635F02"/>
    <w:rsid w:val="0064706C"/>
    <w:rsid w:val="006644A2"/>
    <w:rsid w:val="00687789"/>
    <w:rsid w:val="006D648D"/>
    <w:rsid w:val="007562E9"/>
    <w:rsid w:val="007D0EC2"/>
    <w:rsid w:val="007F2FBD"/>
    <w:rsid w:val="007F3F01"/>
    <w:rsid w:val="008339B1"/>
    <w:rsid w:val="00846A37"/>
    <w:rsid w:val="0085564F"/>
    <w:rsid w:val="00857D26"/>
    <w:rsid w:val="0089108B"/>
    <w:rsid w:val="00895224"/>
    <w:rsid w:val="008D7F4D"/>
    <w:rsid w:val="008E011D"/>
    <w:rsid w:val="008E22AF"/>
    <w:rsid w:val="009522DD"/>
    <w:rsid w:val="00973E05"/>
    <w:rsid w:val="009D3F9F"/>
    <w:rsid w:val="00A2377A"/>
    <w:rsid w:val="00A90D0F"/>
    <w:rsid w:val="00A9159E"/>
    <w:rsid w:val="00A95421"/>
    <w:rsid w:val="00A968FE"/>
    <w:rsid w:val="00AA36C7"/>
    <w:rsid w:val="00B27B35"/>
    <w:rsid w:val="00B55D8C"/>
    <w:rsid w:val="00B832E2"/>
    <w:rsid w:val="00BD4508"/>
    <w:rsid w:val="00C00D44"/>
    <w:rsid w:val="00C20879"/>
    <w:rsid w:val="00C43524"/>
    <w:rsid w:val="00C66A6B"/>
    <w:rsid w:val="00C74168"/>
    <w:rsid w:val="00CE18DB"/>
    <w:rsid w:val="00CF0249"/>
    <w:rsid w:val="00D1176F"/>
    <w:rsid w:val="00D228D3"/>
    <w:rsid w:val="00D4396D"/>
    <w:rsid w:val="00DA40E3"/>
    <w:rsid w:val="00DA6E66"/>
    <w:rsid w:val="00DB0CD6"/>
    <w:rsid w:val="00EC719C"/>
    <w:rsid w:val="00F0497D"/>
    <w:rsid w:val="00F11EDE"/>
    <w:rsid w:val="00F30561"/>
    <w:rsid w:val="00F715D6"/>
    <w:rsid w:val="00F96218"/>
    <w:rsid w:val="00FB5077"/>
    <w:rsid w:val="00FC1C2B"/>
    <w:rsid w:val="00FC7DEA"/>
    <w:rsid w:val="00FD115B"/>
    <w:rsid w:val="00FD2443"/>
    <w:rsid w:val="00FE7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87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1">
    <w:name w:val="heading 1"/>
    <w:basedOn w:val="a"/>
    <w:next w:val="a"/>
    <w:link w:val="12"/>
    <w:qFormat/>
    <w:rsid w:val="00CF0249"/>
    <w:pPr>
      <w:keepNext/>
      <w:widowControl/>
      <w:numPr>
        <w:numId w:val="1"/>
      </w:numPr>
      <w:suppressAutoHyphens/>
      <w:spacing w:before="240" w:after="60"/>
      <w:outlineLvl w:val="0"/>
    </w:pPr>
    <w:rPr>
      <w:rFonts w:ascii="Arial" w:hAnsi="Arial"/>
      <w:b/>
      <w:bCs/>
      <w:kern w:val="1"/>
      <w:sz w:val="32"/>
      <w:szCs w:val="32"/>
      <w:lang w:eastAsia="ar-SA"/>
    </w:rPr>
  </w:style>
  <w:style w:type="paragraph" w:styleId="20">
    <w:name w:val="heading 2"/>
    <w:basedOn w:val="a"/>
    <w:next w:val="a0"/>
    <w:link w:val="21"/>
    <w:qFormat/>
    <w:rsid w:val="00CF0249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6644A2"/>
    <w:pPr>
      <w:keepNext/>
      <w:widowControl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0"/>
    <w:link w:val="40"/>
    <w:qFormat/>
    <w:rsid w:val="00CF0249"/>
    <w:pPr>
      <w:keepNext/>
      <w:keepLines/>
      <w:widowControl/>
      <w:numPr>
        <w:ilvl w:val="3"/>
        <w:numId w:val="1"/>
      </w:numPr>
      <w:suppressAutoHyphens/>
      <w:spacing w:before="240"/>
      <w:outlineLvl w:val="3"/>
    </w:pPr>
    <w:rPr>
      <w:b/>
      <w:sz w:val="28"/>
      <w:szCs w:val="28"/>
      <w:lang w:eastAsia="ar-SA"/>
    </w:rPr>
  </w:style>
  <w:style w:type="paragraph" w:styleId="5">
    <w:name w:val="heading 5"/>
    <w:basedOn w:val="a"/>
    <w:next w:val="a"/>
    <w:link w:val="50"/>
    <w:unhideWhenUsed/>
    <w:qFormat/>
    <w:rsid w:val="00CF0249"/>
    <w:pPr>
      <w:widowControl/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unhideWhenUsed/>
    <w:qFormat/>
    <w:rsid w:val="00CF0249"/>
    <w:pPr>
      <w:widowControl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8">
    <w:name w:val="heading 8"/>
    <w:basedOn w:val="a1"/>
    <w:next w:val="a0"/>
    <w:link w:val="80"/>
    <w:qFormat/>
    <w:rsid w:val="00CF0249"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1"/>
    <w:next w:val="a0"/>
    <w:link w:val="90"/>
    <w:qFormat/>
    <w:rsid w:val="00CF0249"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uiPriority w:val="1"/>
    <w:qFormat/>
    <w:rsid w:val="00C20879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D71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1D7194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7">
    <w:name w:val="Нижний колонтитул Знак"/>
    <w:basedOn w:val="a2"/>
    <w:link w:val="a6"/>
    <w:rsid w:val="001D71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nhideWhenUsed/>
    <w:rsid w:val="001D719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2"/>
    <w:link w:val="a8"/>
    <w:rsid w:val="001D71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rsid w:val="006644A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22">
    <w:name w:val="Body Text 2"/>
    <w:basedOn w:val="a"/>
    <w:link w:val="23"/>
    <w:rsid w:val="006644A2"/>
    <w:pPr>
      <w:widowControl/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2"/>
    <w:link w:val="22"/>
    <w:rsid w:val="006644A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0">
    <w:name w:val="Body Text"/>
    <w:basedOn w:val="a"/>
    <w:link w:val="aa"/>
    <w:rsid w:val="00857D26"/>
    <w:pPr>
      <w:suppressAutoHyphens/>
      <w:spacing w:after="120"/>
    </w:pPr>
    <w:rPr>
      <w:lang w:eastAsia="ar-SA"/>
    </w:rPr>
  </w:style>
  <w:style w:type="character" w:customStyle="1" w:styleId="aa">
    <w:name w:val="Основной текст Знак"/>
    <w:basedOn w:val="a2"/>
    <w:link w:val="a0"/>
    <w:rsid w:val="00857D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Balloon Text"/>
    <w:basedOn w:val="a"/>
    <w:link w:val="ac"/>
    <w:unhideWhenUsed/>
    <w:rsid w:val="00857D2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rsid w:val="00857D2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footnote text"/>
    <w:basedOn w:val="a"/>
    <w:link w:val="ae"/>
    <w:semiHidden/>
    <w:unhideWhenUsed/>
    <w:rsid w:val="00511C0A"/>
    <w:pPr>
      <w:widowControl/>
    </w:pPr>
  </w:style>
  <w:style w:type="character" w:customStyle="1" w:styleId="ae">
    <w:name w:val="Текст сноски Знак"/>
    <w:basedOn w:val="a2"/>
    <w:link w:val="ad"/>
    <w:semiHidden/>
    <w:rsid w:val="00511C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unhideWhenUsed/>
    <w:rsid w:val="00511C0A"/>
    <w:rPr>
      <w:vertAlign w:val="superscript"/>
    </w:rPr>
  </w:style>
  <w:style w:type="character" w:styleId="af0">
    <w:name w:val="Hyperlink"/>
    <w:unhideWhenUsed/>
    <w:rsid w:val="00511C0A"/>
    <w:rPr>
      <w:color w:val="0000FF"/>
      <w:u w:val="single"/>
    </w:rPr>
  </w:style>
  <w:style w:type="paragraph" w:customStyle="1" w:styleId="Default">
    <w:name w:val="Default"/>
    <w:rsid w:val="00511C0A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f1">
    <w:name w:val="Normal (Web)"/>
    <w:basedOn w:val="a"/>
    <w:uiPriority w:val="99"/>
    <w:unhideWhenUsed/>
    <w:rsid w:val="002D693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2D693D"/>
  </w:style>
  <w:style w:type="paragraph" w:customStyle="1" w:styleId="title">
    <w:name w:val="title"/>
    <w:basedOn w:val="a"/>
    <w:rsid w:val="00C66A6B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Заголовок 1 Знак"/>
    <w:basedOn w:val="a2"/>
    <w:link w:val="11"/>
    <w:rsid w:val="00CF0249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1">
    <w:name w:val="Заголовок 2 Знак"/>
    <w:basedOn w:val="a2"/>
    <w:link w:val="20"/>
    <w:rsid w:val="00CF024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2"/>
    <w:link w:val="4"/>
    <w:rsid w:val="00CF0249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50">
    <w:name w:val="Заголовок 5 Знак"/>
    <w:basedOn w:val="a2"/>
    <w:link w:val="5"/>
    <w:rsid w:val="00CF0249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2"/>
    <w:link w:val="6"/>
    <w:rsid w:val="00CF0249"/>
    <w:rPr>
      <w:rFonts w:ascii="Calibri" w:eastAsia="Times New Roman" w:hAnsi="Calibri" w:cs="Times New Roman"/>
      <w:b/>
      <w:bCs/>
    </w:rPr>
  </w:style>
  <w:style w:type="character" w:customStyle="1" w:styleId="80">
    <w:name w:val="Заголовок 8 Знак"/>
    <w:basedOn w:val="a2"/>
    <w:link w:val="8"/>
    <w:rsid w:val="00CF0249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2"/>
    <w:link w:val="9"/>
    <w:rsid w:val="00CF0249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paragraph" w:customStyle="1" w:styleId="af2">
    <w:name w:val="Знак"/>
    <w:basedOn w:val="a"/>
    <w:rsid w:val="00CF0249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s1">
    <w:name w:val="s1"/>
    <w:basedOn w:val="a2"/>
    <w:rsid w:val="00CF0249"/>
  </w:style>
  <w:style w:type="paragraph" w:customStyle="1" w:styleId="p7">
    <w:name w:val="p7"/>
    <w:basedOn w:val="a"/>
    <w:rsid w:val="00CF024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NoNumberNormal">
    <w:name w:val="NoNumberNormal"/>
    <w:rsid w:val="00CF02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NumberNonformat">
    <w:name w:val="NoNumberNonformat"/>
    <w:rsid w:val="00CF02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3"/>
    <w:rsid w:val="00CF02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4z1">
    <w:name w:val="WW8Num4z1"/>
    <w:rsid w:val="00CF0249"/>
    <w:rPr>
      <w:sz w:val="24"/>
      <w:szCs w:val="24"/>
    </w:rPr>
  </w:style>
  <w:style w:type="character" w:customStyle="1" w:styleId="WW8Num5z1">
    <w:name w:val="WW8Num5z1"/>
    <w:rsid w:val="00CF0249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CF0249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CF0249"/>
    <w:rPr>
      <w:rFonts w:ascii="Symbol" w:hAnsi="Symbol" w:cs="OpenSymbol"/>
    </w:rPr>
  </w:style>
  <w:style w:type="character" w:customStyle="1" w:styleId="Absatz-Standardschriftart">
    <w:name w:val="Absatz-Standardschriftart"/>
    <w:rsid w:val="00CF0249"/>
  </w:style>
  <w:style w:type="character" w:customStyle="1" w:styleId="WW8Num8z0">
    <w:name w:val="WW8Num8z0"/>
    <w:rsid w:val="00CF0249"/>
    <w:rPr>
      <w:rFonts w:ascii="Symbol" w:hAnsi="Symbol" w:cs="OpenSymbol"/>
    </w:rPr>
  </w:style>
  <w:style w:type="character" w:customStyle="1" w:styleId="WW-Absatz-Standardschriftart">
    <w:name w:val="WW-Absatz-Standardschriftart"/>
    <w:rsid w:val="00CF0249"/>
  </w:style>
  <w:style w:type="character" w:customStyle="1" w:styleId="WW-Absatz-Standardschriftart1">
    <w:name w:val="WW-Absatz-Standardschriftart1"/>
    <w:rsid w:val="00CF0249"/>
  </w:style>
  <w:style w:type="character" w:customStyle="1" w:styleId="WW-Absatz-Standardschriftart11">
    <w:name w:val="WW-Absatz-Standardschriftart11"/>
    <w:rsid w:val="00CF0249"/>
  </w:style>
  <w:style w:type="character" w:customStyle="1" w:styleId="WW-Absatz-Standardschriftart111">
    <w:name w:val="WW-Absatz-Standardschriftart111"/>
    <w:rsid w:val="00CF0249"/>
  </w:style>
  <w:style w:type="character" w:customStyle="1" w:styleId="WW-Absatz-Standardschriftart1111">
    <w:name w:val="WW-Absatz-Standardschriftart1111"/>
    <w:rsid w:val="00CF0249"/>
  </w:style>
  <w:style w:type="character" w:customStyle="1" w:styleId="WW-Absatz-Standardschriftart11111">
    <w:name w:val="WW-Absatz-Standardschriftart11111"/>
    <w:rsid w:val="00CF0249"/>
  </w:style>
  <w:style w:type="character" w:customStyle="1" w:styleId="WW-Absatz-Standardschriftart111111">
    <w:name w:val="WW-Absatz-Standardschriftart111111"/>
    <w:rsid w:val="00CF0249"/>
  </w:style>
  <w:style w:type="character" w:customStyle="1" w:styleId="WW-Absatz-Standardschriftart1111111">
    <w:name w:val="WW-Absatz-Standardschriftart1111111"/>
    <w:rsid w:val="00CF0249"/>
  </w:style>
  <w:style w:type="character" w:customStyle="1" w:styleId="WW-Absatz-Standardschriftart11111111">
    <w:name w:val="WW-Absatz-Standardschriftart11111111"/>
    <w:rsid w:val="00CF0249"/>
  </w:style>
  <w:style w:type="character" w:customStyle="1" w:styleId="WW-Absatz-Standardschriftart111111111">
    <w:name w:val="WW-Absatz-Standardschriftart111111111"/>
    <w:rsid w:val="00CF0249"/>
  </w:style>
  <w:style w:type="character" w:customStyle="1" w:styleId="WW-Absatz-Standardschriftart1111111111">
    <w:name w:val="WW-Absatz-Standardschriftart1111111111"/>
    <w:rsid w:val="00CF0249"/>
  </w:style>
  <w:style w:type="character" w:customStyle="1" w:styleId="WW-Absatz-Standardschriftart11111111111">
    <w:name w:val="WW-Absatz-Standardschriftart11111111111"/>
    <w:rsid w:val="00CF0249"/>
  </w:style>
  <w:style w:type="character" w:customStyle="1" w:styleId="WW-Absatz-Standardschriftart111111111111">
    <w:name w:val="WW-Absatz-Standardschriftart111111111111"/>
    <w:rsid w:val="00CF0249"/>
  </w:style>
  <w:style w:type="character" w:customStyle="1" w:styleId="WW-Absatz-Standardschriftart1111111111111">
    <w:name w:val="WW-Absatz-Standardschriftart1111111111111"/>
    <w:rsid w:val="00CF0249"/>
  </w:style>
  <w:style w:type="character" w:customStyle="1" w:styleId="WW8Num3z0">
    <w:name w:val="WW8Num3z0"/>
    <w:rsid w:val="00CF0249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CF0249"/>
  </w:style>
  <w:style w:type="character" w:customStyle="1" w:styleId="WW-Absatz-Standardschriftart111111111111111">
    <w:name w:val="WW-Absatz-Standardschriftart111111111111111"/>
    <w:rsid w:val="00CF0249"/>
  </w:style>
  <w:style w:type="character" w:customStyle="1" w:styleId="13">
    <w:name w:val="Основной шрифт абзаца1"/>
    <w:rsid w:val="00CF0249"/>
  </w:style>
  <w:style w:type="character" w:customStyle="1" w:styleId="af4">
    <w:name w:val="Символ нумерации"/>
    <w:rsid w:val="00CF0249"/>
    <w:rPr>
      <w:rFonts w:ascii="Times New Roman" w:hAnsi="Times New Roman"/>
      <w:sz w:val="24"/>
      <w:szCs w:val="24"/>
    </w:rPr>
  </w:style>
  <w:style w:type="character" w:customStyle="1" w:styleId="af5">
    <w:name w:val="Маркеры списка"/>
    <w:rsid w:val="00CF0249"/>
    <w:rPr>
      <w:rFonts w:ascii="OpenSymbol" w:eastAsia="OpenSymbol" w:hAnsi="OpenSymbol" w:cs="OpenSymbol"/>
    </w:rPr>
  </w:style>
  <w:style w:type="paragraph" w:styleId="a1">
    <w:name w:val="Title"/>
    <w:aliases w:val="Заголовок"/>
    <w:basedOn w:val="a"/>
    <w:next w:val="a0"/>
    <w:link w:val="af6"/>
    <w:qFormat/>
    <w:rsid w:val="00CF0249"/>
    <w:pPr>
      <w:keepNext/>
      <w:widowControl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character" w:customStyle="1" w:styleId="af6">
    <w:name w:val="Название Знак"/>
    <w:aliases w:val="Заголовок Знак"/>
    <w:basedOn w:val="a2"/>
    <w:link w:val="a1"/>
    <w:rsid w:val="00CF0249"/>
    <w:rPr>
      <w:rFonts w:ascii="Arial" w:eastAsia="Lucida Sans Unicode" w:hAnsi="Arial" w:cs="Mangal"/>
      <w:sz w:val="28"/>
      <w:szCs w:val="28"/>
      <w:lang w:eastAsia="ar-SA"/>
    </w:rPr>
  </w:style>
  <w:style w:type="paragraph" w:styleId="af7">
    <w:name w:val="List"/>
    <w:basedOn w:val="a0"/>
    <w:rsid w:val="00CF0249"/>
    <w:pPr>
      <w:widowControl/>
    </w:pPr>
    <w:rPr>
      <w:rFonts w:cs="Mangal"/>
      <w:sz w:val="28"/>
      <w:szCs w:val="28"/>
    </w:rPr>
  </w:style>
  <w:style w:type="paragraph" w:customStyle="1" w:styleId="14">
    <w:name w:val="Название1"/>
    <w:basedOn w:val="a"/>
    <w:rsid w:val="00CF0249"/>
    <w:pPr>
      <w:widowControl/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CF0249"/>
    <w:pPr>
      <w:widowControl/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rmal">
    <w:name w:val="ConsPlusNormal"/>
    <w:rsid w:val="00CF024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CF0249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CF024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8">
    <w:name w:val="Таблицы (моноширинный)"/>
    <w:basedOn w:val="a"/>
    <w:next w:val="a"/>
    <w:rsid w:val="00CF0249"/>
    <w:pPr>
      <w:widowControl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customStyle="1" w:styleId="af9">
    <w:name w:val="Содержимое таблицы"/>
    <w:basedOn w:val="a"/>
    <w:rsid w:val="00CF0249"/>
    <w:pPr>
      <w:widowControl/>
      <w:suppressLineNumbers/>
      <w:suppressAutoHyphens/>
    </w:pPr>
    <w:rPr>
      <w:sz w:val="28"/>
      <w:szCs w:val="28"/>
      <w:lang w:eastAsia="ar-SA"/>
    </w:rPr>
  </w:style>
  <w:style w:type="paragraph" w:customStyle="1" w:styleId="afa">
    <w:name w:val="Заголовок таблицы"/>
    <w:basedOn w:val="af9"/>
    <w:rsid w:val="00CF0249"/>
    <w:pPr>
      <w:jc w:val="center"/>
    </w:pPr>
    <w:rPr>
      <w:b/>
      <w:bCs/>
    </w:rPr>
  </w:style>
  <w:style w:type="paragraph" w:customStyle="1" w:styleId="16">
    <w:name w:val="Цитата1"/>
    <w:basedOn w:val="a"/>
    <w:rsid w:val="00CF0249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">
    <w:name w:val="Стиль1"/>
    <w:basedOn w:val="a"/>
    <w:uiPriority w:val="99"/>
    <w:qFormat/>
    <w:rsid w:val="00CF0249"/>
    <w:pPr>
      <w:widowControl/>
      <w:numPr>
        <w:ilvl w:val="5"/>
        <w:numId w:val="7"/>
      </w:numPr>
      <w:suppressAutoHyphens/>
      <w:autoSpaceDE w:val="0"/>
      <w:spacing w:before="120"/>
      <w:jc w:val="both"/>
      <w:outlineLvl w:val="5"/>
    </w:pPr>
    <w:rPr>
      <w:rFonts w:cs="Arial"/>
      <w:sz w:val="28"/>
      <w:szCs w:val="18"/>
      <w:lang w:eastAsia="ar-SA"/>
    </w:rPr>
  </w:style>
  <w:style w:type="paragraph" w:customStyle="1" w:styleId="afb">
    <w:name w:val="Стиль"/>
    <w:rsid w:val="00CF0249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">
    <w:name w:val="Стиль2"/>
    <w:basedOn w:val="1"/>
    <w:uiPriority w:val="99"/>
    <w:qFormat/>
    <w:rsid w:val="00CF0249"/>
    <w:pPr>
      <w:numPr>
        <w:ilvl w:val="6"/>
        <w:numId w:val="1"/>
      </w:numPr>
      <w:spacing w:before="60"/>
      <w:outlineLvl w:val="6"/>
    </w:pPr>
  </w:style>
  <w:style w:type="paragraph" w:styleId="afc">
    <w:name w:val="Body Text Indent"/>
    <w:basedOn w:val="a"/>
    <w:link w:val="afd"/>
    <w:rsid w:val="00CF0249"/>
    <w:pPr>
      <w:widowControl/>
      <w:suppressAutoHyphens/>
      <w:spacing w:before="60"/>
      <w:ind w:left="284" w:firstLine="284"/>
      <w:jc w:val="both"/>
    </w:pPr>
    <w:rPr>
      <w:sz w:val="28"/>
      <w:szCs w:val="28"/>
      <w:lang w:eastAsia="ar-SA"/>
    </w:rPr>
  </w:style>
  <w:style w:type="character" w:customStyle="1" w:styleId="afd">
    <w:name w:val="Основной текст с отступом Знак"/>
    <w:basedOn w:val="a2"/>
    <w:link w:val="afc"/>
    <w:rsid w:val="00CF0249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1"/>
    <w:next w:val="a0"/>
    <w:rsid w:val="00CF0249"/>
    <w:pPr>
      <w:numPr>
        <w:numId w:val="3"/>
      </w:numPr>
    </w:pPr>
    <w:rPr>
      <w:b/>
      <w:bCs/>
      <w:sz w:val="21"/>
      <w:szCs w:val="21"/>
    </w:rPr>
  </w:style>
  <w:style w:type="numbering" w:customStyle="1" w:styleId="17">
    <w:name w:val="Нет списка1"/>
    <w:next w:val="a4"/>
    <w:semiHidden/>
    <w:rsid w:val="00CF0249"/>
  </w:style>
  <w:style w:type="paragraph" w:customStyle="1" w:styleId="afe">
    <w:name w:val="Штамп адрес"/>
    <w:basedOn w:val="a"/>
    <w:rsid w:val="00CF0249"/>
    <w:pPr>
      <w:widowControl/>
      <w:suppressAutoHyphens/>
      <w:spacing w:before="60" w:line="216" w:lineRule="auto"/>
      <w:jc w:val="center"/>
    </w:pPr>
    <w:rPr>
      <w:kern w:val="2"/>
      <w:szCs w:val="24"/>
      <w:lang w:eastAsia="ar-SA"/>
    </w:rPr>
  </w:style>
  <w:style w:type="paragraph" w:customStyle="1" w:styleId="41">
    <w:name w:val="Стиль4"/>
    <w:basedOn w:val="a"/>
    <w:qFormat/>
    <w:rsid w:val="00CF0249"/>
    <w:pPr>
      <w:widowControl/>
      <w:ind w:left="567" w:firstLine="284"/>
      <w:jc w:val="both"/>
    </w:pPr>
    <w:rPr>
      <w:sz w:val="24"/>
    </w:rPr>
  </w:style>
  <w:style w:type="paragraph" w:styleId="aff">
    <w:name w:val="List Paragraph"/>
    <w:basedOn w:val="a"/>
    <w:qFormat/>
    <w:rsid w:val="00CF0249"/>
    <w:pPr>
      <w:widowControl/>
      <w:suppressAutoHyphens/>
      <w:ind w:left="720"/>
      <w:contextualSpacing/>
    </w:pPr>
    <w:rPr>
      <w:sz w:val="28"/>
      <w:szCs w:val="28"/>
      <w:lang w:eastAsia="ar-SA"/>
    </w:rPr>
  </w:style>
  <w:style w:type="paragraph" w:customStyle="1" w:styleId="aff0">
    <w:name w:val="Прижатый влево"/>
    <w:basedOn w:val="a"/>
    <w:next w:val="a"/>
    <w:rsid w:val="00CF024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f1">
    <w:name w:val="Цветовое выделение"/>
    <w:rsid w:val="00CF0249"/>
    <w:rPr>
      <w:b/>
      <w:bCs/>
      <w:color w:val="26282F"/>
    </w:rPr>
  </w:style>
  <w:style w:type="character" w:customStyle="1" w:styleId="aff2">
    <w:name w:val="Гипертекстовая ссылка"/>
    <w:rsid w:val="00CF0249"/>
    <w:rPr>
      <w:color w:val="008000"/>
    </w:rPr>
  </w:style>
  <w:style w:type="paragraph" w:customStyle="1" w:styleId="ConsTitle">
    <w:name w:val="ConsTitle"/>
    <w:rsid w:val="00CF0249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CF024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F024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ff3">
    <w:name w:val="caption"/>
    <w:basedOn w:val="a"/>
    <w:next w:val="a"/>
    <w:qFormat/>
    <w:rsid w:val="00CF0249"/>
    <w:pPr>
      <w:widowControl/>
      <w:jc w:val="center"/>
    </w:pPr>
    <w:rPr>
      <w:b/>
      <w:sz w:val="24"/>
      <w:szCs w:val="36"/>
    </w:rPr>
  </w:style>
  <w:style w:type="paragraph" w:styleId="31">
    <w:name w:val="Body Text 3"/>
    <w:basedOn w:val="a"/>
    <w:link w:val="32"/>
    <w:rsid w:val="00CF0249"/>
    <w:pPr>
      <w:widowControl/>
      <w:jc w:val="right"/>
    </w:pPr>
    <w:rPr>
      <w:sz w:val="28"/>
    </w:rPr>
  </w:style>
  <w:style w:type="character" w:customStyle="1" w:styleId="32">
    <w:name w:val="Основной текст 3 Знак"/>
    <w:basedOn w:val="a2"/>
    <w:link w:val="31"/>
    <w:rsid w:val="00CF02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4">
    <w:name w:val="Block Text"/>
    <w:basedOn w:val="a"/>
    <w:rsid w:val="00CF0249"/>
    <w:pPr>
      <w:widowControl/>
      <w:ind w:left="567" w:right="-1333" w:firstLine="851"/>
      <w:jc w:val="both"/>
    </w:pPr>
    <w:rPr>
      <w:sz w:val="28"/>
    </w:rPr>
  </w:style>
  <w:style w:type="paragraph" w:customStyle="1" w:styleId="18">
    <w:name w:val="Знак Знак Знак Знак Знак Знак1 Знак"/>
    <w:basedOn w:val="a"/>
    <w:rsid w:val="00CF02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f5">
    <w:name w:val="page number"/>
    <w:rsid w:val="00CF0249"/>
    <w:rPr>
      <w:sz w:val="24"/>
      <w:szCs w:val="24"/>
    </w:rPr>
  </w:style>
  <w:style w:type="character" w:styleId="aff6">
    <w:name w:val="FollowedHyperlink"/>
    <w:rsid w:val="00CF0249"/>
    <w:rPr>
      <w:color w:val="800080"/>
      <w:u w:val="single"/>
    </w:rPr>
  </w:style>
  <w:style w:type="paragraph" w:customStyle="1" w:styleId="font5">
    <w:name w:val="font5"/>
    <w:basedOn w:val="a"/>
    <w:rsid w:val="00CF0249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CF0249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5">
    <w:name w:val="xl25"/>
    <w:basedOn w:val="a"/>
    <w:rsid w:val="00CF0249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"/>
    <w:rsid w:val="00CF0249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a"/>
    <w:rsid w:val="00CF0249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8">
    <w:name w:val="xl28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">
    <w:name w:val="xl30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1">
    <w:name w:val="xl31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2">
    <w:name w:val="xl32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3">
    <w:name w:val="xl33"/>
    <w:basedOn w:val="a"/>
    <w:rsid w:val="00CF024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4">
    <w:name w:val="xl34"/>
    <w:basedOn w:val="a"/>
    <w:rsid w:val="00CF024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5">
    <w:name w:val="xl35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6">
    <w:name w:val="xl36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7">
    <w:name w:val="xl37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8">
    <w:name w:val="xl38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9">
    <w:name w:val="xl39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0">
    <w:name w:val="xl40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1">
    <w:name w:val="xl41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2">
    <w:name w:val="xl42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3">
    <w:name w:val="xl43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4">
    <w:name w:val="xl44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5">
    <w:name w:val="xl45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6">
    <w:name w:val="xl46"/>
    <w:basedOn w:val="a"/>
    <w:rsid w:val="00CF024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7">
    <w:name w:val="xl47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8">
    <w:name w:val="xl48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9">
    <w:name w:val="xl49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0">
    <w:name w:val="xl50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1">
    <w:name w:val="xl51"/>
    <w:basedOn w:val="a"/>
    <w:rsid w:val="00CF0249"/>
    <w:pPr>
      <w:widowControl/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2">
    <w:name w:val="xl52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53">
    <w:name w:val="xl53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4">
    <w:name w:val="xl54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5">
    <w:name w:val="xl55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6">
    <w:name w:val="xl56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7">
    <w:name w:val="xl57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8">
    <w:name w:val="xl58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9">
    <w:name w:val="xl59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0">
    <w:name w:val="xl60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1">
    <w:name w:val="xl61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5">
    <w:name w:val="xl65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6">
    <w:name w:val="xl66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CF0249"/>
    <w:pPr>
      <w:widowControl/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6">
    <w:name w:val="xl76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8">
    <w:name w:val="xl78"/>
    <w:basedOn w:val="a"/>
    <w:rsid w:val="00CF024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CF0249"/>
    <w:pPr>
      <w:widowControl/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CF024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rsid w:val="00CF024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CF024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6">
    <w:name w:val="xl86"/>
    <w:basedOn w:val="a"/>
    <w:rsid w:val="00CF024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2">
    <w:name w:val="xl92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93">
    <w:name w:val="xl93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5">
    <w:name w:val="xl95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9">
    <w:name w:val="xl99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CF0249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CF024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CF024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CF024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CF0249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CF0249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rsid w:val="00CF0249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CF0249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33">
    <w:name w:val="Знак Знак3 Знак Знак"/>
    <w:basedOn w:val="a"/>
    <w:rsid w:val="00CF0249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pple-converted-space">
    <w:name w:val="apple-converted-space"/>
    <w:basedOn w:val="a2"/>
    <w:rsid w:val="00CF0249"/>
  </w:style>
  <w:style w:type="paragraph" w:customStyle="1" w:styleId="TableParagraph">
    <w:name w:val="Table Paragraph"/>
    <w:basedOn w:val="a"/>
    <w:qFormat/>
    <w:rsid w:val="00CF0249"/>
    <w:rPr>
      <w:sz w:val="22"/>
      <w:szCs w:val="22"/>
      <w:lang w:val="en-US" w:eastAsia="en-US"/>
    </w:rPr>
  </w:style>
  <w:style w:type="paragraph" w:customStyle="1" w:styleId="34">
    <w:name w:val="Знак Знак3 Знак Знак"/>
    <w:basedOn w:val="a"/>
    <w:rsid w:val="00CF0249"/>
    <w:pPr>
      <w:adjustRightInd w:val="0"/>
      <w:spacing w:after="160" w:line="240" w:lineRule="exact"/>
      <w:jc w:val="right"/>
    </w:pPr>
    <w:rPr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4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878&amp;dst=33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4407EF0-4A0D-4B61-902A-F4E983F091A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2878&amp;dst=3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3</cp:revision>
  <cp:lastPrinted>2020-02-06T07:43:00Z</cp:lastPrinted>
  <dcterms:created xsi:type="dcterms:W3CDTF">2025-02-24T09:25:00Z</dcterms:created>
  <dcterms:modified xsi:type="dcterms:W3CDTF">2025-02-24T09:30:00Z</dcterms:modified>
</cp:coreProperties>
</file>