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79" w:rsidRPr="00BD4508" w:rsidRDefault="000401F1" w:rsidP="00C20879">
      <w:pPr>
        <w:rPr>
          <w:sz w:val="24"/>
          <w:szCs w:val="24"/>
        </w:rPr>
      </w:pPr>
      <w:r>
        <w:rPr>
          <w:sz w:val="24"/>
          <w:szCs w:val="24"/>
        </w:rPr>
        <w:t>№5</w:t>
      </w:r>
      <w:r w:rsidR="00C20879" w:rsidRPr="00BD4508">
        <w:rPr>
          <w:sz w:val="24"/>
          <w:szCs w:val="24"/>
        </w:rPr>
        <w:t xml:space="preserve">  от</w:t>
      </w:r>
      <w:r w:rsidR="00C20879" w:rsidRPr="00BD450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 w:rsidR="00C00D44">
        <w:rPr>
          <w:sz w:val="24"/>
          <w:szCs w:val="24"/>
        </w:rPr>
        <w:t>.02</w:t>
      </w:r>
      <w:r w:rsidR="00511C0A">
        <w:rPr>
          <w:sz w:val="24"/>
          <w:szCs w:val="24"/>
        </w:rPr>
        <w:t>.2025</w:t>
      </w:r>
      <w:r w:rsidR="00C20879" w:rsidRPr="00BD4508">
        <w:rPr>
          <w:sz w:val="24"/>
          <w:szCs w:val="24"/>
        </w:rPr>
        <w:t xml:space="preserve"> г.                      </w:t>
      </w:r>
      <w:proofErr w:type="gramStart"/>
      <w:r w:rsidR="00C20879" w:rsidRPr="00BD4508">
        <w:rPr>
          <w:sz w:val="24"/>
          <w:szCs w:val="24"/>
        </w:rPr>
        <w:t>с</w:t>
      </w:r>
      <w:proofErr w:type="gramEnd"/>
      <w:r w:rsidR="00C20879" w:rsidRPr="00BD4508">
        <w:rPr>
          <w:sz w:val="24"/>
          <w:szCs w:val="24"/>
        </w:rPr>
        <w:t>.</w:t>
      </w:r>
      <w:r w:rsidR="006644A2">
        <w:rPr>
          <w:sz w:val="24"/>
          <w:szCs w:val="24"/>
        </w:rPr>
        <w:t xml:space="preserve"> </w:t>
      </w:r>
      <w:r w:rsidR="00C20879" w:rsidRPr="00BD4508">
        <w:rPr>
          <w:sz w:val="24"/>
          <w:szCs w:val="24"/>
        </w:rPr>
        <w:t>Александровка                                               «Бесплатно»</w:t>
      </w:r>
    </w:p>
    <w:p w:rsidR="00C20879" w:rsidRDefault="00C20879" w:rsidP="00C20879">
      <w:pPr>
        <w:jc w:val="center"/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C20879" w:rsidRDefault="00C20879" w:rsidP="00C20879">
      <w:pPr>
        <w:rPr>
          <w:sz w:val="28"/>
          <w:szCs w:val="28"/>
        </w:rPr>
      </w:pPr>
    </w:p>
    <w:p w:rsidR="00C20879" w:rsidRDefault="00C20879" w:rsidP="00C20879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C20879" w:rsidRDefault="00C20879" w:rsidP="00C20879">
      <w:pPr>
        <w:rPr>
          <w:b/>
          <w:sz w:val="28"/>
          <w:szCs w:val="28"/>
        </w:rPr>
      </w:pPr>
    </w:p>
    <w:p w:rsidR="00511C0A" w:rsidRDefault="00511C0A" w:rsidP="00C00D44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0401F1" w:rsidRDefault="000401F1" w:rsidP="000401F1">
      <w:pPr>
        <w:tabs>
          <w:tab w:val="left" w:pos="3829"/>
          <w:tab w:val="right" w:pos="9638"/>
        </w:tabs>
      </w:pPr>
    </w:p>
    <w:p w:rsidR="000401F1" w:rsidRDefault="000401F1" w:rsidP="000401F1">
      <w:pPr>
        <w:tabs>
          <w:tab w:val="left" w:pos="3829"/>
          <w:tab w:val="right" w:pos="9638"/>
        </w:tabs>
      </w:pPr>
    </w:p>
    <w:p w:rsidR="000401F1" w:rsidRDefault="000401F1" w:rsidP="000401F1">
      <w:pPr>
        <w:tabs>
          <w:tab w:val="left" w:pos="3829"/>
          <w:tab w:val="right" w:pos="9638"/>
        </w:tabs>
      </w:pPr>
    </w:p>
    <w:p w:rsidR="000401F1" w:rsidRDefault="000401F1" w:rsidP="000401F1">
      <w:pPr>
        <w:tabs>
          <w:tab w:val="left" w:pos="3829"/>
          <w:tab w:val="right" w:pos="9638"/>
        </w:tabs>
      </w:pPr>
      <w:r>
        <w:tab/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-685800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01F1" w:rsidRDefault="000401F1" w:rsidP="000401F1">
      <w:pPr>
        <w:ind w:firstLine="720"/>
        <w:jc w:val="both"/>
      </w:pPr>
    </w:p>
    <w:p w:rsidR="000401F1" w:rsidRDefault="000401F1" w:rsidP="000401F1">
      <w:pPr>
        <w:ind w:firstLine="720"/>
        <w:jc w:val="both"/>
      </w:pPr>
    </w:p>
    <w:p w:rsidR="000401F1" w:rsidRPr="000401F1" w:rsidRDefault="000401F1" w:rsidP="000401F1">
      <w:pPr>
        <w:jc w:val="center"/>
        <w:rPr>
          <w:b/>
          <w:sz w:val="26"/>
          <w:szCs w:val="26"/>
        </w:rPr>
      </w:pPr>
      <w:r w:rsidRPr="000401F1">
        <w:rPr>
          <w:b/>
          <w:sz w:val="26"/>
          <w:szCs w:val="26"/>
        </w:rPr>
        <w:t>КОМИТЕТ МЕСТНОГО САМОУПРАВЛЕНИЯ</w:t>
      </w:r>
    </w:p>
    <w:p w:rsidR="000401F1" w:rsidRPr="000401F1" w:rsidRDefault="000401F1" w:rsidP="000401F1">
      <w:pPr>
        <w:jc w:val="center"/>
        <w:rPr>
          <w:b/>
          <w:sz w:val="26"/>
          <w:szCs w:val="26"/>
        </w:rPr>
      </w:pPr>
      <w:r w:rsidRPr="000401F1">
        <w:rPr>
          <w:b/>
          <w:sz w:val="26"/>
          <w:szCs w:val="26"/>
        </w:rPr>
        <w:t>АЛЕКСАНДРОВСКОГО  СЕЛЬСОВЕТА</w:t>
      </w:r>
    </w:p>
    <w:p w:rsidR="000401F1" w:rsidRPr="000401F1" w:rsidRDefault="000401F1" w:rsidP="000401F1">
      <w:pPr>
        <w:jc w:val="center"/>
        <w:rPr>
          <w:b/>
          <w:sz w:val="26"/>
          <w:szCs w:val="26"/>
        </w:rPr>
      </w:pPr>
      <w:r w:rsidRPr="000401F1">
        <w:rPr>
          <w:b/>
          <w:sz w:val="26"/>
          <w:szCs w:val="26"/>
        </w:rPr>
        <w:t>БЕССОНОВСКОГО РАЙОНА</w:t>
      </w:r>
    </w:p>
    <w:p w:rsidR="000401F1" w:rsidRPr="000401F1" w:rsidRDefault="000401F1" w:rsidP="000401F1">
      <w:pPr>
        <w:jc w:val="center"/>
        <w:rPr>
          <w:b/>
          <w:sz w:val="26"/>
          <w:szCs w:val="26"/>
        </w:rPr>
      </w:pPr>
      <w:r w:rsidRPr="000401F1">
        <w:rPr>
          <w:b/>
          <w:sz w:val="26"/>
          <w:szCs w:val="26"/>
        </w:rPr>
        <w:t>ПЕНЗЕНСКОЙ ОБЛАСТИ</w:t>
      </w:r>
    </w:p>
    <w:p w:rsidR="000401F1" w:rsidRPr="000401F1" w:rsidRDefault="000401F1" w:rsidP="000401F1">
      <w:pPr>
        <w:jc w:val="center"/>
        <w:rPr>
          <w:sz w:val="26"/>
          <w:szCs w:val="26"/>
          <w:highlight w:val="yellow"/>
        </w:rPr>
      </w:pPr>
      <w:r w:rsidRPr="000401F1">
        <w:rPr>
          <w:b/>
          <w:sz w:val="26"/>
          <w:szCs w:val="26"/>
        </w:rPr>
        <w:t>ВОСЬМОГО  СОЗЫВА</w:t>
      </w:r>
    </w:p>
    <w:p w:rsidR="000401F1" w:rsidRPr="000401F1" w:rsidRDefault="000401F1" w:rsidP="000401F1">
      <w:pPr>
        <w:pStyle w:val="3"/>
        <w:rPr>
          <w:rFonts w:ascii="Times New Roman" w:hAnsi="Times New Roman"/>
          <w:b w:val="0"/>
        </w:rPr>
      </w:pPr>
    </w:p>
    <w:p w:rsidR="000401F1" w:rsidRPr="000401F1" w:rsidRDefault="000401F1" w:rsidP="000401F1">
      <w:pPr>
        <w:pStyle w:val="3"/>
        <w:rPr>
          <w:rFonts w:ascii="Times New Roman" w:hAnsi="Times New Roman"/>
          <w:b w:val="0"/>
        </w:rPr>
      </w:pPr>
      <w:r w:rsidRPr="000401F1">
        <w:rPr>
          <w:rFonts w:ascii="Times New Roman" w:hAnsi="Times New Roman"/>
          <w:b w:val="0"/>
        </w:rPr>
        <w:t>РЕШЕНИЕ</w:t>
      </w:r>
    </w:p>
    <w:p w:rsidR="000401F1" w:rsidRPr="000401F1" w:rsidRDefault="000401F1" w:rsidP="000401F1">
      <w:pPr>
        <w:rPr>
          <w:sz w:val="26"/>
          <w:szCs w:val="26"/>
        </w:rPr>
      </w:pPr>
    </w:p>
    <w:p w:rsidR="000401F1" w:rsidRPr="000401F1" w:rsidRDefault="000401F1" w:rsidP="000401F1">
      <w:pPr>
        <w:rPr>
          <w:sz w:val="26"/>
          <w:szCs w:val="26"/>
        </w:rPr>
      </w:pPr>
    </w:p>
    <w:p w:rsidR="000401F1" w:rsidRPr="000401F1" w:rsidRDefault="000401F1" w:rsidP="000401F1">
      <w:pPr>
        <w:jc w:val="center"/>
        <w:outlineLvl w:val="5"/>
        <w:rPr>
          <w:bCs/>
          <w:sz w:val="26"/>
          <w:szCs w:val="26"/>
        </w:rPr>
      </w:pPr>
      <w:r w:rsidRPr="000401F1">
        <w:rPr>
          <w:bCs/>
          <w:sz w:val="26"/>
          <w:szCs w:val="26"/>
        </w:rPr>
        <w:t xml:space="preserve">От </w:t>
      </w:r>
      <w:r w:rsidRPr="000401F1">
        <w:rPr>
          <w:bCs/>
          <w:sz w:val="26"/>
          <w:szCs w:val="26"/>
          <w:u w:val="single"/>
        </w:rPr>
        <w:t>21 февраля 2025года № 47-10/8</w:t>
      </w:r>
      <w:r w:rsidRPr="000401F1">
        <w:rPr>
          <w:bCs/>
          <w:sz w:val="26"/>
          <w:szCs w:val="26"/>
        </w:rPr>
        <w:t xml:space="preserve"> </w:t>
      </w:r>
      <w:r w:rsidRPr="000401F1">
        <w:rPr>
          <w:bCs/>
          <w:sz w:val="26"/>
          <w:szCs w:val="26"/>
          <w:u w:val="single"/>
        </w:rPr>
        <w:t xml:space="preserve">                 </w:t>
      </w:r>
    </w:p>
    <w:p w:rsidR="000401F1" w:rsidRPr="000401F1" w:rsidRDefault="000401F1" w:rsidP="000401F1">
      <w:pPr>
        <w:ind w:left="426"/>
        <w:jc w:val="center"/>
        <w:outlineLvl w:val="5"/>
        <w:rPr>
          <w:bCs/>
          <w:sz w:val="26"/>
          <w:szCs w:val="26"/>
        </w:rPr>
      </w:pPr>
      <w:r w:rsidRPr="000401F1">
        <w:rPr>
          <w:bCs/>
          <w:sz w:val="26"/>
          <w:szCs w:val="26"/>
        </w:rPr>
        <w:t>с</w:t>
      </w:r>
      <w:proofErr w:type="gramStart"/>
      <w:r w:rsidRPr="000401F1">
        <w:rPr>
          <w:bCs/>
          <w:sz w:val="26"/>
          <w:szCs w:val="26"/>
        </w:rPr>
        <w:t>.А</w:t>
      </w:r>
      <w:proofErr w:type="gramEnd"/>
      <w:r w:rsidRPr="000401F1">
        <w:rPr>
          <w:bCs/>
          <w:sz w:val="26"/>
          <w:szCs w:val="26"/>
        </w:rPr>
        <w:t>лександровка</w:t>
      </w:r>
    </w:p>
    <w:p w:rsidR="000401F1" w:rsidRPr="000401F1" w:rsidRDefault="000401F1" w:rsidP="000401F1">
      <w:pPr>
        <w:jc w:val="center"/>
        <w:rPr>
          <w:sz w:val="26"/>
          <w:szCs w:val="26"/>
        </w:rPr>
      </w:pPr>
    </w:p>
    <w:p w:rsidR="000401F1" w:rsidRPr="000401F1" w:rsidRDefault="000401F1" w:rsidP="000401F1">
      <w:pPr>
        <w:jc w:val="center"/>
        <w:rPr>
          <w:b/>
          <w:sz w:val="26"/>
          <w:szCs w:val="26"/>
        </w:rPr>
      </w:pPr>
    </w:p>
    <w:p w:rsidR="000401F1" w:rsidRPr="000401F1" w:rsidRDefault="000401F1" w:rsidP="000401F1">
      <w:pPr>
        <w:pStyle w:val="af1"/>
        <w:spacing w:before="240" w:beforeAutospacing="0" w:after="60" w:afterAutospacing="0"/>
        <w:ind w:firstLine="567"/>
        <w:jc w:val="center"/>
        <w:rPr>
          <w:b/>
          <w:bCs/>
          <w:sz w:val="26"/>
          <w:szCs w:val="26"/>
        </w:rPr>
      </w:pPr>
      <w:r w:rsidRPr="000401F1">
        <w:rPr>
          <w:b/>
          <w:bCs/>
          <w:sz w:val="26"/>
          <w:szCs w:val="26"/>
        </w:rPr>
        <w:t xml:space="preserve">О внесении изменений в решение Комитета местного самоуправления </w:t>
      </w:r>
      <w:r w:rsidRPr="000401F1">
        <w:rPr>
          <w:b/>
          <w:bCs/>
          <w:color w:val="000000"/>
          <w:sz w:val="26"/>
          <w:szCs w:val="26"/>
        </w:rPr>
        <w:t>Александровского сельсовета</w:t>
      </w:r>
      <w:r w:rsidRPr="000401F1">
        <w:rPr>
          <w:b/>
          <w:bCs/>
          <w:sz w:val="26"/>
          <w:szCs w:val="26"/>
        </w:rPr>
        <w:t xml:space="preserve"> Бессоновского района Пензенской области от </w:t>
      </w:r>
      <w:r w:rsidRPr="000401F1">
        <w:rPr>
          <w:b/>
          <w:bCs/>
          <w:color w:val="000000"/>
          <w:sz w:val="26"/>
          <w:szCs w:val="26"/>
        </w:rPr>
        <w:t>19.10.2017 года № 221</w:t>
      </w:r>
      <w:r w:rsidRPr="000401F1">
        <w:rPr>
          <w:b/>
          <w:bCs/>
          <w:sz w:val="26"/>
          <w:szCs w:val="26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</w:t>
      </w:r>
      <w:proofErr w:type="gramStart"/>
      <w:r w:rsidRPr="000401F1">
        <w:rPr>
          <w:b/>
          <w:bCs/>
          <w:sz w:val="26"/>
          <w:szCs w:val="26"/>
        </w:rPr>
        <w:t>на</w:t>
      </w:r>
      <w:proofErr w:type="gramEnd"/>
      <w:r w:rsidRPr="000401F1">
        <w:rPr>
          <w:b/>
          <w:bCs/>
          <w:sz w:val="26"/>
          <w:szCs w:val="26"/>
        </w:rPr>
        <w:t xml:space="preserve"> официальном </w:t>
      </w:r>
      <w:proofErr w:type="gramStart"/>
      <w:r w:rsidRPr="000401F1">
        <w:rPr>
          <w:b/>
          <w:bCs/>
          <w:sz w:val="26"/>
          <w:szCs w:val="26"/>
        </w:rPr>
        <w:t>сайте</w:t>
      </w:r>
      <w:proofErr w:type="gramEnd"/>
      <w:r w:rsidRPr="000401F1">
        <w:rPr>
          <w:b/>
          <w:bCs/>
          <w:sz w:val="26"/>
          <w:szCs w:val="26"/>
        </w:rPr>
        <w:t xml:space="preserve"> органа местного самоуправления и предоставления этих сведений средствам массовой информации для опубликования»</w:t>
      </w:r>
    </w:p>
    <w:p w:rsidR="000401F1" w:rsidRPr="000401F1" w:rsidRDefault="000401F1" w:rsidP="000401F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0401F1" w:rsidRPr="000401F1" w:rsidRDefault="000401F1" w:rsidP="000401F1">
      <w:pPr>
        <w:rPr>
          <w:sz w:val="26"/>
          <w:szCs w:val="26"/>
        </w:rPr>
      </w:pPr>
    </w:p>
    <w:p w:rsidR="000401F1" w:rsidRPr="000401F1" w:rsidRDefault="000401F1" w:rsidP="000401F1">
      <w:pPr>
        <w:pStyle w:val="af1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01F1">
        <w:rPr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статьи 20 Устава</w:t>
      </w:r>
      <w:hyperlink r:id="rId8" w:tgtFrame="_blank" w:history="1">
        <w:r w:rsidRPr="000401F1">
          <w:rPr>
            <w:sz w:val="26"/>
            <w:szCs w:val="26"/>
          </w:rPr>
          <w:t xml:space="preserve"> сельского поселения </w:t>
        </w:r>
        <w:r w:rsidRPr="000401F1">
          <w:rPr>
            <w:color w:val="000000"/>
            <w:sz w:val="26"/>
            <w:szCs w:val="26"/>
          </w:rPr>
          <w:t>Александровский сельсовет</w:t>
        </w:r>
        <w:r w:rsidRPr="000401F1">
          <w:rPr>
            <w:sz w:val="26"/>
            <w:szCs w:val="26"/>
          </w:rPr>
          <w:t xml:space="preserve"> Бессоновского района Пензенской области</w:t>
        </w:r>
      </w:hyperlink>
      <w:r w:rsidRPr="000401F1">
        <w:rPr>
          <w:sz w:val="26"/>
          <w:szCs w:val="26"/>
        </w:rPr>
        <w:t>,</w:t>
      </w:r>
    </w:p>
    <w:p w:rsidR="000401F1" w:rsidRPr="000401F1" w:rsidRDefault="000401F1" w:rsidP="000401F1">
      <w:pPr>
        <w:ind w:firstLine="544"/>
        <w:jc w:val="center"/>
        <w:rPr>
          <w:b/>
          <w:sz w:val="26"/>
          <w:szCs w:val="26"/>
        </w:rPr>
      </w:pPr>
      <w:r w:rsidRPr="000401F1">
        <w:rPr>
          <w:b/>
          <w:sz w:val="26"/>
          <w:szCs w:val="26"/>
        </w:rPr>
        <w:t>Комитет местного самоуправления решил:</w:t>
      </w:r>
    </w:p>
    <w:p w:rsidR="000401F1" w:rsidRPr="000401F1" w:rsidRDefault="000401F1" w:rsidP="000401F1">
      <w:pPr>
        <w:pStyle w:val="af1"/>
        <w:spacing w:before="240" w:beforeAutospacing="0" w:after="60" w:afterAutospacing="0"/>
        <w:ind w:firstLine="567"/>
        <w:jc w:val="both"/>
        <w:rPr>
          <w:sz w:val="26"/>
          <w:szCs w:val="26"/>
        </w:rPr>
      </w:pPr>
      <w:r w:rsidRPr="000401F1">
        <w:rPr>
          <w:iCs/>
          <w:sz w:val="26"/>
          <w:szCs w:val="26"/>
        </w:rPr>
        <w:t xml:space="preserve">1. </w:t>
      </w:r>
      <w:proofErr w:type="gramStart"/>
      <w:r w:rsidRPr="000401F1">
        <w:rPr>
          <w:iCs/>
          <w:sz w:val="26"/>
          <w:szCs w:val="26"/>
        </w:rPr>
        <w:t xml:space="preserve">Внести в </w:t>
      </w:r>
      <w:r w:rsidRPr="000401F1">
        <w:rPr>
          <w:bCs/>
          <w:sz w:val="26"/>
          <w:szCs w:val="26"/>
        </w:rPr>
        <w:t xml:space="preserve">решение Комитета местного самоуправления </w:t>
      </w:r>
      <w:r w:rsidRPr="000401F1">
        <w:rPr>
          <w:bCs/>
          <w:color w:val="000000"/>
          <w:sz w:val="26"/>
          <w:szCs w:val="26"/>
        </w:rPr>
        <w:t>Александровского сельсовета Бессоно</w:t>
      </w:r>
      <w:r w:rsidRPr="000401F1">
        <w:rPr>
          <w:bCs/>
          <w:sz w:val="26"/>
          <w:szCs w:val="26"/>
        </w:rPr>
        <w:t xml:space="preserve">вского района Пензенской области от </w:t>
      </w:r>
      <w:r w:rsidRPr="000401F1">
        <w:rPr>
          <w:bCs/>
          <w:color w:val="000000"/>
          <w:sz w:val="26"/>
          <w:szCs w:val="26"/>
        </w:rPr>
        <w:t>19.10.2017 года № 221</w:t>
      </w:r>
      <w:r w:rsidRPr="000401F1">
        <w:rPr>
          <w:bCs/>
          <w:sz w:val="26"/>
          <w:szCs w:val="26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</w:t>
      </w:r>
      <w:r w:rsidRPr="000401F1">
        <w:rPr>
          <w:bCs/>
          <w:sz w:val="26"/>
          <w:szCs w:val="26"/>
        </w:rPr>
        <w:lastRenderedPageBreak/>
        <w:t>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Pr="000401F1">
        <w:rPr>
          <w:sz w:val="26"/>
          <w:szCs w:val="26"/>
        </w:rPr>
        <w:t>, следующие изменения:</w:t>
      </w:r>
      <w:proofErr w:type="gramEnd"/>
    </w:p>
    <w:p w:rsidR="000401F1" w:rsidRPr="000401F1" w:rsidRDefault="000401F1" w:rsidP="000401F1">
      <w:pPr>
        <w:ind w:firstLine="709"/>
        <w:jc w:val="both"/>
        <w:outlineLvl w:val="1"/>
        <w:rPr>
          <w:color w:val="000000"/>
          <w:sz w:val="26"/>
          <w:szCs w:val="26"/>
        </w:rPr>
      </w:pPr>
      <w:r w:rsidRPr="000401F1">
        <w:rPr>
          <w:color w:val="000000"/>
          <w:sz w:val="26"/>
          <w:szCs w:val="26"/>
        </w:rPr>
        <w:t>1.1. Пункт 2 решения изложить в следующей редакции:</w:t>
      </w:r>
    </w:p>
    <w:p w:rsidR="000401F1" w:rsidRPr="000401F1" w:rsidRDefault="000401F1" w:rsidP="000401F1">
      <w:pPr>
        <w:pStyle w:val="af1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401F1">
        <w:rPr>
          <w:color w:val="000000"/>
          <w:sz w:val="26"/>
          <w:szCs w:val="26"/>
        </w:rPr>
        <w:t xml:space="preserve">«2. </w:t>
      </w:r>
      <w:proofErr w:type="gramStart"/>
      <w:r w:rsidRPr="000401F1">
        <w:rPr>
          <w:color w:val="000000"/>
          <w:sz w:val="26"/>
          <w:szCs w:val="26"/>
        </w:rPr>
        <w:t xml:space="preserve">В целях обеспечения размещения администрацией Александровского сельсовета Бессоновского района Пензенской области сведений о доходах, расходах, об имуществе и обязательствах имущественного характера </w:t>
      </w:r>
      <w:r w:rsidRPr="000401F1">
        <w:rPr>
          <w:bCs/>
          <w:sz w:val="26"/>
          <w:szCs w:val="26"/>
        </w:rPr>
        <w:t>лица, замещающие муниципальные должности</w:t>
      </w:r>
      <w:r w:rsidRPr="000401F1">
        <w:rPr>
          <w:color w:val="000000"/>
          <w:sz w:val="26"/>
          <w:szCs w:val="26"/>
        </w:rPr>
        <w:t xml:space="preserve"> Александровского сельсовета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в разделе «Александровский сельсовет» (https://bessonovka.pnzreg.ru/open-government (далее – на официальном</w:t>
      </w:r>
      <w:proofErr w:type="gramEnd"/>
      <w:r w:rsidRPr="000401F1">
        <w:rPr>
          <w:color w:val="000000"/>
          <w:sz w:val="26"/>
          <w:szCs w:val="26"/>
        </w:rPr>
        <w:t xml:space="preserve"> </w:t>
      </w:r>
      <w:proofErr w:type="gramStart"/>
      <w:r w:rsidRPr="000401F1">
        <w:rPr>
          <w:color w:val="000000"/>
          <w:sz w:val="26"/>
          <w:szCs w:val="26"/>
        </w:rPr>
        <w:t>сайте)) и предоставлению этих сведений средствам массовой информации для опубликования установить, что лица, замещающие указанные муниципальные должности, ежегодно, не позднее 1 апреля года, следующего за отчетным финансовым годом, представляют такие сведения в администрацию Александровского сельсовета Бессоновского района Пензенской области по утвержденной Президентом Российской Федерации форме справки.»;</w:t>
      </w:r>
      <w:proofErr w:type="gramEnd"/>
    </w:p>
    <w:p w:rsidR="000401F1" w:rsidRPr="000401F1" w:rsidRDefault="000401F1" w:rsidP="000401F1">
      <w:pPr>
        <w:pStyle w:val="af1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0401F1" w:rsidRPr="000401F1" w:rsidRDefault="000401F1" w:rsidP="000401F1">
      <w:pPr>
        <w:pStyle w:val="af1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401F1">
        <w:rPr>
          <w:color w:val="000000"/>
          <w:sz w:val="26"/>
          <w:szCs w:val="26"/>
        </w:rPr>
        <w:t>1.2. Пункт 3 решения изложить в следующей редакции:</w:t>
      </w:r>
    </w:p>
    <w:p w:rsidR="000401F1" w:rsidRPr="000401F1" w:rsidRDefault="000401F1" w:rsidP="000401F1">
      <w:pPr>
        <w:pStyle w:val="af1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401F1">
        <w:rPr>
          <w:color w:val="000000"/>
          <w:sz w:val="26"/>
          <w:szCs w:val="26"/>
        </w:rPr>
        <w:t xml:space="preserve">«3. </w:t>
      </w:r>
      <w:proofErr w:type="gramStart"/>
      <w:r w:rsidRPr="000401F1">
        <w:rPr>
          <w:color w:val="000000"/>
          <w:sz w:val="26"/>
          <w:szCs w:val="26"/>
        </w:rPr>
        <w:t>Сведения о доходах, расходах, об имуществе и обязательствах имущественного характера лиц, замещающих муниципальные должности, а также сведения о доходах, расходах, об имуществе и обязательствах имущественного характера их супруг (супругов) и несовершеннолетних детей истекший отчетный год размещаются в информационно-телекоммуникационной сети «Интернет» » на официальном сайте администрации Бессоновского района Пензенской области в разделе «Александровский сельсовет» в течение 20 дней со дня вступления в</w:t>
      </w:r>
      <w:proofErr w:type="gramEnd"/>
      <w:r w:rsidRPr="000401F1">
        <w:rPr>
          <w:color w:val="000000"/>
          <w:sz w:val="26"/>
          <w:szCs w:val="26"/>
        </w:rPr>
        <w:t xml:space="preserve"> силу настоящего решения</w:t>
      </w:r>
      <w:proofErr w:type="gramStart"/>
      <w:r w:rsidRPr="000401F1">
        <w:rPr>
          <w:color w:val="000000"/>
          <w:sz w:val="26"/>
          <w:szCs w:val="26"/>
        </w:rPr>
        <w:t>.»;</w:t>
      </w:r>
      <w:proofErr w:type="gramEnd"/>
    </w:p>
    <w:p w:rsidR="000401F1" w:rsidRPr="000401F1" w:rsidRDefault="000401F1" w:rsidP="000401F1">
      <w:pPr>
        <w:pStyle w:val="af1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0401F1" w:rsidRPr="000401F1" w:rsidRDefault="000401F1" w:rsidP="000401F1">
      <w:pPr>
        <w:pStyle w:val="af1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401F1">
        <w:rPr>
          <w:color w:val="000000"/>
          <w:sz w:val="26"/>
          <w:szCs w:val="26"/>
        </w:rPr>
        <w:t xml:space="preserve">1.3. </w:t>
      </w:r>
      <w:proofErr w:type="gramStart"/>
      <w:r w:rsidRPr="000401F1">
        <w:rPr>
          <w:color w:val="000000"/>
          <w:sz w:val="26"/>
          <w:szCs w:val="26"/>
        </w:rPr>
        <w:t xml:space="preserve">Внести в Порядок </w:t>
      </w:r>
      <w:r w:rsidRPr="000401F1">
        <w:rPr>
          <w:bCs/>
          <w:sz w:val="26"/>
          <w:szCs w:val="26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Комитета местного самоуправления </w:t>
      </w:r>
      <w:r w:rsidRPr="000401F1">
        <w:rPr>
          <w:bCs/>
          <w:color w:val="000000"/>
          <w:sz w:val="26"/>
          <w:szCs w:val="26"/>
        </w:rPr>
        <w:t>Александровского сельсовета</w:t>
      </w:r>
      <w:r w:rsidRPr="000401F1">
        <w:rPr>
          <w:bCs/>
          <w:sz w:val="26"/>
          <w:szCs w:val="26"/>
        </w:rPr>
        <w:t xml:space="preserve"> Бессоновского района Пензенской области от </w:t>
      </w:r>
      <w:r w:rsidRPr="000401F1">
        <w:rPr>
          <w:bCs/>
          <w:color w:val="000000"/>
          <w:sz w:val="26"/>
          <w:szCs w:val="26"/>
        </w:rPr>
        <w:t>19.10.2017 года № 221 изменение, изложив пункт 1 в</w:t>
      </w:r>
      <w:proofErr w:type="gramEnd"/>
      <w:r w:rsidRPr="000401F1">
        <w:rPr>
          <w:bCs/>
          <w:color w:val="000000"/>
          <w:sz w:val="26"/>
          <w:szCs w:val="26"/>
        </w:rPr>
        <w:t xml:space="preserve"> следующей редакции:</w:t>
      </w:r>
    </w:p>
    <w:p w:rsidR="000401F1" w:rsidRPr="000401F1" w:rsidRDefault="000401F1" w:rsidP="000401F1">
      <w:pPr>
        <w:pStyle w:val="af1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401F1">
        <w:rPr>
          <w:color w:val="000000"/>
          <w:sz w:val="26"/>
          <w:szCs w:val="26"/>
        </w:rPr>
        <w:t xml:space="preserve">«1. </w:t>
      </w:r>
      <w:proofErr w:type="gramStart"/>
      <w:r w:rsidRPr="000401F1">
        <w:rPr>
          <w:color w:val="000000"/>
          <w:sz w:val="26"/>
          <w:szCs w:val="26"/>
        </w:rPr>
        <w:t>Настоящим Порядком устанавливаются обязанности администрации Александровского сельсовета</w:t>
      </w:r>
      <w:r w:rsidRPr="000401F1">
        <w:rPr>
          <w:color w:val="FF0000"/>
          <w:sz w:val="26"/>
          <w:szCs w:val="26"/>
        </w:rPr>
        <w:t xml:space="preserve"> </w:t>
      </w:r>
      <w:r w:rsidRPr="000401F1">
        <w:rPr>
          <w:color w:val="000000"/>
          <w:sz w:val="26"/>
          <w:szCs w:val="26"/>
        </w:rPr>
        <w:t>Бессоновского района Пензенской области по размещению сведений о доходах, расходах, об имуществе и обязательствах имущественного характера лиц, замещающих муниципальные должности Александровского сельсовета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в разделе «Александровский сельсовет» (https://bessonovka.pnzreg.ru/open-government (далее</w:t>
      </w:r>
      <w:proofErr w:type="gramEnd"/>
      <w:r w:rsidRPr="000401F1">
        <w:rPr>
          <w:color w:val="000000"/>
          <w:sz w:val="26"/>
          <w:szCs w:val="26"/>
        </w:rPr>
        <w:t xml:space="preserve"> – </w:t>
      </w:r>
      <w:proofErr w:type="gramStart"/>
      <w:r w:rsidRPr="000401F1">
        <w:rPr>
          <w:color w:val="000000"/>
          <w:sz w:val="26"/>
          <w:szCs w:val="26"/>
        </w:rPr>
        <w:t>на официальном сайте))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опубликования.».</w:t>
      </w:r>
      <w:proofErr w:type="gramEnd"/>
    </w:p>
    <w:p w:rsidR="000401F1" w:rsidRPr="000401F1" w:rsidRDefault="000401F1" w:rsidP="000401F1">
      <w:pPr>
        <w:ind w:firstLine="709"/>
        <w:jc w:val="both"/>
        <w:outlineLvl w:val="1"/>
        <w:rPr>
          <w:color w:val="000000"/>
          <w:sz w:val="26"/>
          <w:szCs w:val="26"/>
        </w:rPr>
      </w:pPr>
      <w:r w:rsidRPr="000401F1">
        <w:rPr>
          <w:color w:val="000000"/>
          <w:sz w:val="26"/>
          <w:szCs w:val="26"/>
        </w:rPr>
        <w:t>2. Настоящее решение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«Интернет».</w:t>
      </w:r>
    </w:p>
    <w:p w:rsidR="000401F1" w:rsidRPr="000401F1" w:rsidRDefault="000401F1" w:rsidP="000401F1">
      <w:pPr>
        <w:ind w:firstLine="709"/>
        <w:jc w:val="both"/>
        <w:rPr>
          <w:sz w:val="26"/>
          <w:szCs w:val="26"/>
        </w:rPr>
      </w:pPr>
      <w:r w:rsidRPr="000401F1">
        <w:rPr>
          <w:color w:val="000000"/>
          <w:sz w:val="26"/>
          <w:szCs w:val="26"/>
        </w:rPr>
        <w:lastRenderedPageBreak/>
        <w:t xml:space="preserve">3. </w:t>
      </w:r>
      <w:r w:rsidRPr="000401F1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0401F1" w:rsidRPr="000401F1" w:rsidRDefault="000401F1" w:rsidP="000401F1">
      <w:pPr>
        <w:ind w:firstLine="567"/>
        <w:jc w:val="both"/>
        <w:rPr>
          <w:color w:val="000000"/>
          <w:sz w:val="26"/>
          <w:szCs w:val="26"/>
        </w:rPr>
      </w:pPr>
      <w:r w:rsidRPr="000401F1">
        <w:rPr>
          <w:color w:val="000000"/>
          <w:sz w:val="26"/>
          <w:szCs w:val="26"/>
        </w:rPr>
        <w:t xml:space="preserve">4. </w:t>
      </w:r>
      <w:proofErr w:type="gramStart"/>
      <w:r w:rsidRPr="000401F1">
        <w:rPr>
          <w:color w:val="000000"/>
          <w:sz w:val="26"/>
          <w:szCs w:val="26"/>
        </w:rPr>
        <w:t>Контроль за</w:t>
      </w:r>
      <w:proofErr w:type="gramEnd"/>
      <w:r w:rsidRPr="000401F1">
        <w:rPr>
          <w:color w:val="000000"/>
          <w:sz w:val="26"/>
          <w:szCs w:val="26"/>
        </w:rPr>
        <w:t xml:space="preserve"> исполнением настоящего решения возложить на главу Александровского сельсовета Бессоновского</w:t>
      </w:r>
      <w:r w:rsidRPr="000401F1">
        <w:rPr>
          <w:sz w:val="26"/>
          <w:szCs w:val="26"/>
        </w:rPr>
        <w:t xml:space="preserve"> района Пензенской области</w:t>
      </w:r>
      <w:r w:rsidRPr="000401F1">
        <w:rPr>
          <w:color w:val="000000"/>
          <w:sz w:val="26"/>
          <w:szCs w:val="26"/>
        </w:rPr>
        <w:t>.</w:t>
      </w:r>
    </w:p>
    <w:p w:rsidR="000401F1" w:rsidRPr="000401F1" w:rsidRDefault="000401F1" w:rsidP="000401F1">
      <w:pPr>
        <w:ind w:firstLine="567"/>
        <w:jc w:val="both"/>
        <w:rPr>
          <w:color w:val="000000"/>
          <w:sz w:val="26"/>
          <w:szCs w:val="26"/>
        </w:rPr>
      </w:pPr>
    </w:p>
    <w:p w:rsidR="000401F1" w:rsidRPr="000401F1" w:rsidRDefault="000401F1" w:rsidP="000401F1">
      <w:pPr>
        <w:ind w:firstLine="567"/>
        <w:jc w:val="both"/>
        <w:rPr>
          <w:color w:val="000000"/>
          <w:sz w:val="26"/>
          <w:szCs w:val="26"/>
        </w:rPr>
      </w:pPr>
    </w:p>
    <w:p w:rsidR="000401F1" w:rsidRPr="000401F1" w:rsidRDefault="000401F1" w:rsidP="000401F1">
      <w:pPr>
        <w:ind w:firstLine="567"/>
        <w:jc w:val="both"/>
        <w:rPr>
          <w:color w:val="000000"/>
          <w:sz w:val="26"/>
          <w:szCs w:val="26"/>
        </w:rPr>
      </w:pPr>
    </w:p>
    <w:p w:rsidR="000401F1" w:rsidRPr="000401F1" w:rsidRDefault="000401F1" w:rsidP="000401F1">
      <w:pPr>
        <w:tabs>
          <w:tab w:val="left" w:pos="7153"/>
        </w:tabs>
        <w:ind w:firstLine="567"/>
        <w:jc w:val="both"/>
        <w:rPr>
          <w:color w:val="FF0000"/>
          <w:sz w:val="26"/>
          <w:szCs w:val="26"/>
        </w:rPr>
      </w:pPr>
      <w:r w:rsidRPr="000401F1">
        <w:rPr>
          <w:color w:val="000000"/>
          <w:sz w:val="26"/>
          <w:szCs w:val="26"/>
        </w:rPr>
        <w:t>Глава Александровского сельсовета</w:t>
      </w:r>
      <w:r w:rsidRPr="000401F1">
        <w:rPr>
          <w:color w:val="000000"/>
          <w:sz w:val="26"/>
          <w:szCs w:val="26"/>
        </w:rPr>
        <w:tab/>
      </w:r>
      <w:proofErr w:type="spellStart"/>
      <w:r w:rsidRPr="000401F1">
        <w:rPr>
          <w:color w:val="000000"/>
          <w:sz w:val="26"/>
          <w:szCs w:val="26"/>
        </w:rPr>
        <w:t>В.К.Вихрева</w:t>
      </w:r>
      <w:proofErr w:type="spellEnd"/>
    </w:p>
    <w:p w:rsidR="00C66A6B" w:rsidRDefault="00C66A6B" w:rsidP="00C20879">
      <w:pPr>
        <w:pStyle w:val="a5"/>
      </w:pPr>
    </w:p>
    <w:p w:rsidR="00C66A6B" w:rsidRDefault="00C66A6B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tbl>
      <w:tblPr>
        <w:tblpPr w:leftFromText="180" w:rightFromText="180" w:vertAnchor="text" w:horzAnchor="margin" w:tblpY="-78"/>
        <w:tblW w:w="968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4"/>
        <w:gridCol w:w="77"/>
      </w:tblGrid>
      <w:tr w:rsidR="00CF0249" w:rsidTr="00D02499">
        <w:trPr>
          <w:gridAfter w:val="1"/>
          <w:wAfter w:w="77" w:type="dxa"/>
          <w:trHeight w:val="120"/>
        </w:trPr>
        <w:tc>
          <w:tcPr>
            <w:tcW w:w="9604" w:type="dxa"/>
          </w:tcPr>
          <w:p w:rsidR="00CF0249" w:rsidRDefault="00CF0249" w:rsidP="00D02499">
            <w:pPr>
              <w:jc w:val="center"/>
              <w:rPr>
                <w:b/>
              </w:rPr>
            </w:pPr>
          </w:p>
          <w:p w:rsidR="00CF0249" w:rsidRDefault="00CF0249" w:rsidP="00D02499">
            <w:pPr>
              <w:jc w:val="center"/>
              <w:rPr>
                <w:b/>
              </w:rPr>
            </w:pPr>
          </w:p>
          <w:p w:rsidR="00CF0249" w:rsidRPr="00FE2CE1" w:rsidRDefault="00CF0249" w:rsidP="00D02499">
            <w:pPr>
              <w:jc w:val="center"/>
              <w:rPr>
                <w:b/>
              </w:rPr>
            </w:pPr>
          </w:p>
        </w:tc>
      </w:tr>
      <w:tr w:rsidR="00CF0249" w:rsidTr="00D02499">
        <w:trPr>
          <w:gridAfter w:val="1"/>
          <w:wAfter w:w="77" w:type="dxa"/>
          <w:trHeight w:val="1016"/>
        </w:trPr>
        <w:tc>
          <w:tcPr>
            <w:tcW w:w="9604" w:type="dxa"/>
          </w:tcPr>
          <w:p w:rsidR="00CF0249" w:rsidRPr="00FE2CE1" w:rsidRDefault="00CF0249" w:rsidP="00D02499">
            <w:pPr>
              <w:jc w:val="center"/>
              <w:rPr>
                <w:b/>
                <w:sz w:val="28"/>
                <w:szCs w:val="28"/>
              </w:rPr>
            </w:pPr>
            <w:r w:rsidRPr="00FE2CE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F0249" w:rsidRPr="00FE2CE1" w:rsidRDefault="00CF0249" w:rsidP="00D02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Александровского </w:t>
            </w:r>
            <w:r w:rsidRPr="00FE2CE1">
              <w:rPr>
                <w:b/>
                <w:sz w:val="28"/>
                <w:szCs w:val="28"/>
              </w:rPr>
              <w:t>СЕЛЬСОВЕТА</w:t>
            </w:r>
          </w:p>
          <w:p w:rsidR="00CF0249" w:rsidRPr="00FE2CE1" w:rsidRDefault="00CF0249" w:rsidP="00D02499">
            <w:pPr>
              <w:jc w:val="center"/>
              <w:rPr>
                <w:b/>
                <w:sz w:val="28"/>
                <w:szCs w:val="28"/>
              </w:rPr>
            </w:pPr>
            <w:r w:rsidRPr="00FE2CE1">
              <w:rPr>
                <w:b/>
                <w:sz w:val="28"/>
                <w:szCs w:val="28"/>
              </w:rPr>
              <w:t>БЕССОНОВСКОГО РАЙОНА</w:t>
            </w:r>
          </w:p>
          <w:p w:rsidR="00CF0249" w:rsidRPr="00FE2CE1" w:rsidRDefault="00CF0249" w:rsidP="00D02499">
            <w:pPr>
              <w:jc w:val="center"/>
              <w:rPr>
                <w:b/>
                <w:sz w:val="28"/>
                <w:szCs w:val="28"/>
              </w:rPr>
            </w:pPr>
            <w:r w:rsidRPr="00FE2CE1">
              <w:rPr>
                <w:b/>
                <w:sz w:val="28"/>
                <w:szCs w:val="28"/>
              </w:rPr>
              <w:t xml:space="preserve"> ПЕНЗЕНСКОЙ ОБЛАСТИ</w:t>
            </w:r>
          </w:p>
        </w:tc>
      </w:tr>
      <w:tr w:rsidR="00CF0249" w:rsidTr="00D02499">
        <w:trPr>
          <w:gridAfter w:val="1"/>
          <w:wAfter w:w="77" w:type="dxa"/>
          <w:trHeight w:val="67"/>
        </w:trPr>
        <w:tc>
          <w:tcPr>
            <w:tcW w:w="9604" w:type="dxa"/>
          </w:tcPr>
          <w:p w:rsidR="00CF0249" w:rsidRPr="00FE2CE1" w:rsidRDefault="00CF0249" w:rsidP="00D02499">
            <w:pPr>
              <w:jc w:val="both"/>
              <w:rPr>
                <w:sz w:val="28"/>
                <w:szCs w:val="28"/>
              </w:rPr>
            </w:pPr>
          </w:p>
        </w:tc>
      </w:tr>
      <w:tr w:rsidR="00CF0249" w:rsidTr="00D02499">
        <w:trPr>
          <w:gridAfter w:val="1"/>
          <w:wAfter w:w="77" w:type="dxa"/>
          <w:trHeight w:val="493"/>
        </w:trPr>
        <w:tc>
          <w:tcPr>
            <w:tcW w:w="9604" w:type="dxa"/>
          </w:tcPr>
          <w:p w:rsidR="00CF0249" w:rsidRPr="00CF74E0" w:rsidRDefault="00CF0249" w:rsidP="00D02499">
            <w:pPr>
              <w:pStyle w:val="3"/>
              <w:ind w:left="56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F74E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CF74E0"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CF0249" w:rsidTr="00D02499">
        <w:trPr>
          <w:gridAfter w:val="1"/>
          <w:wAfter w:w="77" w:type="dxa"/>
          <w:trHeight w:val="361"/>
        </w:trPr>
        <w:tc>
          <w:tcPr>
            <w:tcW w:w="9604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3"/>
              <w:gridCol w:w="2834"/>
              <w:gridCol w:w="396"/>
              <w:gridCol w:w="1344"/>
            </w:tblGrid>
            <w:tr w:rsidR="00CF0249" w:rsidRPr="00FA3FB9" w:rsidTr="00D02499">
              <w:trPr>
                <w:trHeight w:val="256"/>
              </w:trPr>
              <w:tc>
                <w:tcPr>
                  <w:tcW w:w="283" w:type="dxa"/>
                  <w:vAlign w:val="bottom"/>
                </w:tcPr>
                <w:p w:rsidR="00CF0249" w:rsidRPr="00FE2CE1" w:rsidRDefault="00CF0249" w:rsidP="00D02499">
                  <w:pPr>
                    <w:rPr>
                      <w:sz w:val="28"/>
                      <w:szCs w:val="28"/>
                    </w:rPr>
                  </w:pPr>
                  <w:r w:rsidRPr="00FE2CE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F0249" w:rsidRPr="00FE2CE1" w:rsidRDefault="00CF0249" w:rsidP="00D0249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 февраля 2025г</w:t>
                  </w:r>
                </w:p>
              </w:tc>
              <w:tc>
                <w:tcPr>
                  <w:tcW w:w="396" w:type="dxa"/>
                </w:tcPr>
                <w:p w:rsidR="00CF0249" w:rsidRPr="00FE2CE1" w:rsidRDefault="00CF0249" w:rsidP="00D02499">
                  <w:pPr>
                    <w:jc w:val="center"/>
                    <w:rPr>
                      <w:sz w:val="28"/>
                      <w:szCs w:val="28"/>
                    </w:rPr>
                  </w:pPr>
                  <w:r w:rsidRPr="00FE2CE1"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F0249" w:rsidRPr="00FA3FB9" w:rsidRDefault="00CF0249" w:rsidP="00D02499">
                  <w:pPr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>
                    <w:rPr>
                      <w:sz w:val="28"/>
                      <w:szCs w:val="28"/>
                    </w:rPr>
                    <w:t>48-10</w:t>
                  </w:r>
                  <w:r w:rsidRPr="007C5A86">
                    <w:rPr>
                      <w:sz w:val="28"/>
                      <w:szCs w:val="28"/>
                    </w:rPr>
                    <w:t>/</w:t>
                  </w: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CF0249" w:rsidRPr="00FE2CE1" w:rsidTr="00D02499">
              <w:trPr>
                <w:trHeight w:val="216"/>
              </w:trPr>
              <w:tc>
                <w:tcPr>
                  <w:tcW w:w="4857" w:type="dxa"/>
                  <w:gridSpan w:val="4"/>
                </w:tcPr>
                <w:p w:rsidR="00CF0249" w:rsidRPr="00960FE0" w:rsidRDefault="00CF0249" w:rsidP="00D02499">
                  <w:pPr>
                    <w:jc w:val="center"/>
                  </w:pPr>
                  <w:r w:rsidRPr="00960FE0">
                    <w:t xml:space="preserve"> </w:t>
                  </w:r>
                  <w:proofErr w:type="gramStart"/>
                  <w:r w:rsidRPr="00960FE0">
                    <w:t>с</w:t>
                  </w:r>
                  <w:proofErr w:type="gramEnd"/>
                  <w:r w:rsidRPr="00960FE0">
                    <w:t xml:space="preserve">. </w:t>
                  </w:r>
                  <w:r>
                    <w:t>Александровка</w:t>
                  </w:r>
                </w:p>
              </w:tc>
            </w:tr>
          </w:tbl>
          <w:p w:rsidR="00CF0249" w:rsidRPr="00CF74E0" w:rsidRDefault="00CF0249" w:rsidP="00D02499">
            <w:pPr>
              <w:pStyle w:val="3"/>
              <w:ind w:left="567"/>
              <w:rPr>
                <w:rFonts w:cs="Arial"/>
                <w:sz w:val="28"/>
                <w:szCs w:val="28"/>
              </w:rPr>
            </w:pPr>
          </w:p>
        </w:tc>
      </w:tr>
      <w:tr w:rsidR="00CF0249" w:rsidRPr="003D32E8" w:rsidTr="00D02499">
        <w:trPr>
          <w:trHeight w:val="389"/>
        </w:trPr>
        <w:tc>
          <w:tcPr>
            <w:tcW w:w="9681" w:type="dxa"/>
            <w:gridSpan w:val="2"/>
            <w:vAlign w:val="center"/>
          </w:tcPr>
          <w:p w:rsidR="00CF0249" w:rsidRPr="000743EF" w:rsidRDefault="00CF0249" w:rsidP="00D02499">
            <w:pPr>
              <w:pStyle w:val="a0"/>
              <w:jc w:val="center"/>
              <w:rPr>
                <w:b/>
                <w:lang w:eastAsia="ru-RU"/>
              </w:rPr>
            </w:pPr>
          </w:p>
          <w:p w:rsidR="00CF0249" w:rsidRDefault="00CF0249" w:rsidP="00D02499">
            <w:pPr>
              <w:jc w:val="center"/>
              <w:rPr>
                <w:b/>
                <w:bCs/>
                <w:sz w:val="28"/>
                <w:szCs w:val="22"/>
              </w:rPr>
            </w:pPr>
            <w:r w:rsidRPr="00534415">
              <w:rPr>
                <w:b/>
                <w:bCs/>
                <w:sz w:val="28"/>
                <w:szCs w:val="22"/>
              </w:rPr>
              <w:t xml:space="preserve">О внесении </w:t>
            </w:r>
            <w:proofErr w:type="gramStart"/>
            <w:r w:rsidRPr="00534415">
              <w:rPr>
                <w:b/>
                <w:bCs/>
                <w:sz w:val="28"/>
                <w:szCs w:val="22"/>
              </w:rPr>
              <w:t xml:space="preserve">проекта решения Комитета местного самоуправления </w:t>
            </w:r>
            <w:r>
              <w:rPr>
                <w:b/>
                <w:bCs/>
                <w:sz w:val="28"/>
                <w:szCs w:val="22"/>
              </w:rPr>
              <w:t>Александровского</w:t>
            </w:r>
            <w:r w:rsidRPr="00534415">
              <w:rPr>
                <w:b/>
                <w:bCs/>
                <w:sz w:val="28"/>
                <w:szCs w:val="22"/>
              </w:rPr>
              <w:t xml:space="preserve"> сельсовета</w:t>
            </w:r>
            <w:proofErr w:type="gramEnd"/>
            <w:r w:rsidRPr="00534415">
              <w:rPr>
                <w:b/>
                <w:bCs/>
                <w:sz w:val="28"/>
                <w:szCs w:val="22"/>
              </w:rPr>
              <w:t xml:space="preserve"> Бессоновского района Пензенской области </w:t>
            </w:r>
          </w:p>
          <w:p w:rsidR="00CF0249" w:rsidRPr="00534415" w:rsidRDefault="00CF0249" w:rsidP="00D02499">
            <w:pPr>
              <w:jc w:val="center"/>
              <w:rPr>
                <w:b/>
                <w:bCs/>
                <w:sz w:val="28"/>
                <w:szCs w:val="22"/>
              </w:rPr>
            </w:pPr>
            <w:r w:rsidRPr="00534415">
              <w:rPr>
                <w:b/>
                <w:bCs/>
                <w:sz w:val="28"/>
                <w:szCs w:val="22"/>
              </w:rPr>
              <w:t xml:space="preserve">«Об утверждении отчета об исполнении бюджета </w:t>
            </w:r>
            <w:r>
              <w:rPr>
                <w:b/>
                <w:bCs/>
                <w:sz w:val="28"/>
                <w:szCs w:val="22"/>
              </w:rPr>
              <w:t>Александровского</w:t>
            </w:r>
            <w:r w:rsidRPr="00534415">
              <w:rPr>
                <w:b/>
                <w:bCs/>
                <w:sz w:val="28"/>
                <w:szCs w:val="22"/>
              </w:rPr>
              <w:t xml:space="preserve"> сельсовета Бессоновского района Пензенской области за 202</w:t>
            </w:r>
            <w:r>
              <w:rPr>
                <w:b/>
                <w:bCs/>
                <w:sz w:val="28"/>
                <w:szCs w:val="22"/>
              </w:rPr>
              <w:t>4</w:t>
            </w:r>
            <w:r w:rsidRPr="00534415">
              <w:rPr>
                <w:b/>
                <w:bCs/>
                <w:sz w:val="28"/>
                <w:szCs w:val="22"/>
              </w:rPr>
              <w:t xml:space="preserve"> год» и назначение проведения публичных слушаний.</w:t>
            </w:r>
          </w:p>
          <w:p w:rsidR="00CF0249" w:rsidRPr="003D32E8" w:rsidRDefault="00CF0249" w:rsidP="00D02499">
            <w:pPr>
              <w:jc w:val="center"/>
              <w:rPr>
                <w:b/>
              </w:rPr>
            </w:pPr>
          </w:p>
        </w:tc>
      </w:tr>
    </w:tbl>
    <w:p w:rsidR="00CF0249" w:rsidRPr="00534415" w:rsidRDefault="00CF0249" w:rsidP="00CF0249">
      <w:pPr>
        <w:ind w:firstLine="709"/>
        <w:contextualSpacing/>
        <w:jc w:val="both"/>
        <w:rPr>
          <w:sz w:val="28"/>
          <w:szCs w:val="28"/>
        </w:rPr>
      </w:pPr>
    </w:p>
    <w:p w:rsidR="00CF0249" w:rsidRPr="000C6C55" w:rsidRDefault="00CF0249" w:rsidP="00CF0249">
      <w:pPr>
        <w:pStyle w:val="a0"/>
        <w:spacing w:after="0"/>
        <w:jc w:val="both"/>
        <w:rPr>
          <w:i/>
        </w:rPr>
      </w:pPr>
      <w:r w:rsidRPr="000C6C55">
        <w:t xml:space="preserve">        Руководствуясь Федеральным законом от 06.10.2003 г. № 131-ФЗ « Об общих принципах организации местного самоуправления в Российской Федерации и  Уставом Александровского сельсовета Бессоновского района Пензенской области</w:t>
      </w:r>
      <w:r w:rsidRPr="000C6C55">
        <w:rPr>
          <w:i/>
        </w:rPr>
        <w:t>,</w:t>
      </w:r>
    </w:p>
    <w:p w:rsidR="00CF0249" w:rsidRPr="000C6C55" w:rsidRDefault="00CF0249" w:rsidP="00CF0249">
      <w:pPr>
        <w:pStyle w:val="a0"/>
        <w:spacing w:after="0"/>
        <w:jc w:val="both"/>
      </w:pPr>
    </w:p>
    <w:p w:rsidR="00CF0249" w:rsidRPr="000C6C55" w:rsidRDefault="00CF0249" w:rsidP="00CF0249">
      <w:pPr>
        <w:pStyle w:val="a0"/>
        <w:tabs>
          <w:tab w:val="left" w:pos="851"/>
        </w:tabs>
        <w:spacing w:after="0"/>
        <w:jc w:val="center"/>
      </w:pPr>
      <w:r w:rsidRPr="000C6C55">
        <w:rPr>
          <w:b/>
        </w:rPr>
        <w:t>Комитет местного самоуправления Александровского сельсовета решил:</w:t>
      </w:r>
    </w:p>
    <w:p w:rsidR="00CF0249" w:rsidRPr="000C6C55" w:rsidRDefault="00CF0249" w:rsidP="00CF0249">
      <w:pPr>
        <w:pStyle w:val="a0"/>
        <w:tabs>
          <w:tab w:val="left" w:pos="851"/>
        </w:tabs>
        <w:spacing w:after="0"/>
      </w:pPr>
    </w:p>
    <w:p w:rsidR="00CF0249" w:rsidRPr="000C6C55" w:rsidRDefault="00CF0249" w:rsidP="00CF0249">
      <w:pPr>
        <w:ind w:firstLine="870"/>
        <w:jc w:val="both"/>
      </w:pPr>
      <w:proofErr w:type="gramStart"/>
      <w:r w:rsidRPr="000C6C55">
        <w:t xml:space="preserve">В соответствии с  ст. 28 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0C6C55">
          <w:t>2003 г</w:t>
        </w:r>
      </w:smartTag>
      <w:r w:rsidRPr="000C6C55">
        <w:t>. № 131-ФЗ «Об общих принципах организации местного самоуправления в Российской Федерации»,  руководствуясь Решением Комитета местного самоуправления Александровского сельсовета Бессоновского района Пензенской области  от № 85 от 24.08.2015 года «Об утверждении Положения о публичных слушаниях в Александровском сельсовете Бессоновского района Пензенской области», в соответствии с Уставом  Александровского сельсовета Бессоновского района Пензенской</w:t>
      </w:r>
      <w:proofErr w:type="gramEnd"/>
      <w:r w:rsidRPr="000C6C55">
        <w:t xml:space="preserve"> области и в целях выявления общественного мнения,</w:t>
      </w:r>
    </w:p>
    <w:p w:rsidR="00CF0249" w:rsidRPr="000C6C55" w:rsidRDefault="00CF0249" w:rsidP="00CF0249">
      <w:pPr>
        <w:ind w:firstLine="870"/>
        <w:jc w:val="center"/>
        <w:rPr>
          <w:b/>
          <w:bCs/>
        </w:rPr>
      </w:pPr>
    </w:p>
    <w:p w:rsidR="00CF0249" w:rsidRPr="000C6C55" w:rsidRDefault="00CF0249" w:rsidP="00CF0249">
      <w:pPr>
        <w:ind w:firstLine="870"/>
        <w:jc w:val="center"/>
        <w:rPr>
          <w:b/>
          <w:bCs/>
        </w:rPr>
      </w:pPr>
      <w:r w:rsidRPr="000C6C55">
        <w:rPr>
          <w:b/>
          <w:bCs/>
        </w:rPr>
        <w:t>КОМИТЕТ МЕСТНОГО САМОУПРАВЛЕНИЯ РЕШИЛ:</w:t>
      </w:r>
    </w:p>
    <w:p w:rsidR="00CF0249" w:rsidRPr="000C6C55" w:rsidRDefault="00CF0249" w:rsidP="00CF0249">
      <w:pPr>
        <w:ind w:firstLine="870"/>
        <w:jc w:val="center"/>
        <w:rPr>
          <w:b/>
          <w:bCs/>
        </w:rPr>
      </w:pPr>
    </w:p>
    <w:p w:rsidR="00CF0249" w:rsidRPr="000C6C55" w:rsidRDefault="00CF0249" w:rsidP="00CF0249">
      <w:pPr>
        <w:numPr>
          <w:ilvl w:val="0"/>
          <w:numId w:val="5"/>
        </w:numPr>
        <w:suppressAutoHyphens/>
        <w:jc w:val="both"/>
      </w:pPr>
      <w:r w:rsidRPr="000C6C55">
        <w:t>Принять  к рассмотрению проект Решения «Об утверждении отчета об исполнении бюджета Александровского сельсовета Бессоновского ра</w:t>
      </w:r>
      <w:r>
        <w:t>йона  Пензенской области за 2024</w:t>
      </w:r>
      <w:r w:rsidRPr="000C6C55">
        <w:t xml:space="preserve"> год» согласно приложению (далее Решение о проекте).</w:t>
      </w:r>
    </w:p>
    <w:p w:rsidR="00CF0249" w:rsidRPr="000C6C55" w:rsidRDefault="00CF0249" w:rsidP="00CF0249">
      <w:pPr>
        <w:numPr>
          <w:ilvl w:val="0"/>
          <w:numId w:val="5"/>
        </w:numPr>
        <w:suppressAutoHyphens/>
        <w:jc w:val="both"/>
      </w:pPr>
      <w:r w:rsidRPr="000C6C55">
        <w:t xml:space="preserve">  Провести публичные слушания</w:t>
      </w:r>
      <w:r w:rsidRPr="000C6C55">
        <w:rPr>
          <w:bCs/>
        </w:rPr>
        <w:t xml:space="preserve">  «</w:t>
      </w:r>
      <w:r w:rsidRPr="000C6C55">
        <w:t>Об утверждении отчета об исполнении бюджета Александровского сельсовета Бессоновского ра</w:t>
      </w:r>
      <w:r>
        <w:t>йона  Пензенской области за 2024</w:t>
      </w:r>
      <w:r w:rsidRPr="000C6C55">
        <w:t xml:space="preserve"> год</w:t>
      </w:r>
      <w:r w:rsidRPr="000C6C55">
        <w:rPr>
          <w:bCs/>
        </w:rPr>
        <w:t xml:space="preserve"> » </w:t>
      </w:r>
      <w:r>
        <w:t>на 15 часов 00 минут  25 марта 2025</w:t>
      </w:r>
      <w:r w:rsidRPr="000C6C55">
        <w:t>г. Место проведения публичных слушаний – МОУООШ с</w:t>
      </w:r>
      <w:proofErr w:type="gramStart"/>
      <w:r w:rsidRPr="000C6C55">
        <w:t>.А</w:t>
      </w:r>
      <w:proofErr w:type="gramEnd"/>
      <w:r w:rsidRPr="000C6C55">
        <w:t>лександровка.</w:t>
      </w:r>
    </w:p>
    <w:p w:rsidR="00CF0249" w:rsidRPr="000C6C55" w:rsidRDefault="00CF0249" w:rsidP="00CF0249">
      <w:pPr>
        <w:jc w:val="both"/>
      </w:pPr>
    </w:p>
    <w:p w:rsidR="00CF0249" w:rsidRPr="000C6C55" w:rsidRDefault="00CF0249" w:rsidP="00CF0249">
      <w:pPr>
        <w:jc w:val="both"/>
      </w:pPr>
      <w:r w:rsidRPr="000C6C55">
        <w:t xml:space="preserve"> 3. Для организации публичных слушаний создать организационный комитет в количестве 4 человек в следующем составе:</w:t>
      </w:r>
    </w:p>
    <w:p w:rsidR="00CF0249" w:rsidRPr="000C6C55" w:rsidRDefault="00CF0249" w:rsidP="00CF0249">
      <w:pPr>
        <w:ind w:left="360"/>
        <w:jc w:val="both"/>
      </w:pPr>
      <w:r w:rsidRPr="000C6C55">
        <w:t xml:space="preserve">1. </w:t>
      </w:r>
      <w:proofErr w:type="spellStart"/>
      <w:r>
        <w:t>Шеховцова</w:t>
      </w:r>
      <w:proofErr w:type="spellEnd"/>
      <w:r>
        <w:t xml:space="preserve"> Ирина Владимировн</w:t>
      </w:r>
      <w:proofErr w:type="gramStart"/>
      <w:r>
        <w:t>а-</w:t>
      </w:r>
      <w:proofErr w:type="gramEnd"/>
      <w:r>
        <w:t xml:space="preserve"> г</w:t>
      </w:r>
      <w:r w:rsidRPr="000C6C55">
        <w:t>лава администрации  Александровского сельсовета;</w:t>
      </w:r>
    </w:p>
    <w:p w:rsidR="00CF0249" w:rsidRPr="000C6C55" w:rsidRDefault="00CF0249" w:rsidP="00CF0249">
      <w:pPr>
        <w:ind w:left="360"/>
        <w:jc w:val="both"/>
      </w:pPr>
      <w:r w:rsidRPr="000C6C55">
        <w:t xml:space="preserve">2. </w:t>
      </w:r>
      <w:proofErr w:type="spellStart"/>
      <w:r w:rsidRPr="000C6C55">
        <w:t>Рассыпнова</w:t>
      </w:r>
      <w:proofErr w:type="spellEnd"/>
      <w:r w:rsidRPr="000C6C55">
        <w:t xml:space="preserve"> Светлана Александровна, начальник учета и отчетности – главный бухгалтер администрации Александровского сельсовета (по согласованию с Главой администрации сельсовета);</w:t>
      </w:r>
    </w:p>
    <w:p w:rsidR="00CF0249" w:rsidRPr="000C6C55" w:rsidRDefault="00CF0249" w:rsidP="00CF0249">
      <w:pPr>
        <w:ind w:left="360"/>
        <w:jc w:val="both"/>
      </w:pPr>
      <w:r w:rsidRPr="000C6C55">
        <w:t>3. Щеголева Марина Александровна, депутат Комитета местного самоуправления;</w:t>
      </w:r>
    </w:p>
    <w:p w:rsidR="00CF0249" w:rsidRPr="000C6C55" w:rsidRDefault="00CF0249" w:rsidP="00CF0249">
      <w:pPr>
        <w:ind w:left="360"/>
        <w:jc w:val="both"/>
      </w:pPr>
      <w:r w:rsidRPr="000C6C55">
        <w:t xml:space="preserve">4. </w:t>
      </w:r>
      <w:proofErr w:type="spellStart"/>
      <w:r w:rsidRPr="000C6C55">
        <w:t>Солодский</w:t>
      </w:r>
      <w:proofErr w:type="spellEnd"/>
      <w:r w:rsidRPr="000C6C55">
        <w:t xml:space="preserve"> Юрий Федорович, депутат Комитета местного самоуправления;</w:t>
      </w:r>
    </w:p>
    <w:p w:rsidR="00CF0249" w:rsidRPr="000C6C55" w:rsidRDefault="00CF0249" w:rsidP="00CF0249">
      <w:pPr>
        <w:jc w:val="both"/>
      </w:pPr>
    </w:p>
    <w:p w:rsidR="00CF0249" w:rsidRPr="000C6C55" w:rsidRDefault="00CF0249" w:rsidP="00CF0249">
      <w:pPr>
        <w:jc w:val="both"/>
        <w:rPr>
          <w:i/>
        </w:rPr>
      </w:pPr>
      <w:r w:rsidRPr="000C6C55">
        <w:t xml:space="preserve">4. Первое заседание организационного комитета провести  </w:t>
      </w:r>
      <w:r>
        <w:rPr>
          <w:shd w:val="clear" w:color="auto" w:fill="FFFFFF"/>
        </w:rPr>
        <w:t>27 февраля 2025</w:t>
      </w:r>
      <w:r w:rsidRPr="000C6C55">
        <w:rPr>
          <w:shd w:val="clear" w:color="auto" w:fill="FFFFFF"/>
        </w:rPr>
        <w:t>г</w:t>
      </w:r>
      <w:r w:rsidRPr="000C6C55">
        <w:rPr>
          <w:i/>
        </w:rPr>
        <w:t xml:space="preserve">. </w:t>
      </w:r>
    </w:p>
    <w:p w:rsidR="00CF0249" w:rsidRPr="000C6C55" w:rsidRDefault="00CF0249" w:rsidP="00CF0249">
      <w:pPr>
        <w:jc w:val="both"/>
      </w:pPr>
    </w:p>
    <w:p w:rsidR="00CF0249" w:rsidRPr="000C6C55" w:rsidRDefault="00CF0249" w:rsidP="00CF0249">
      <w:pPr>
        <w:shd w:val="clear" w:color="auto" w:fill="FFFFFF"/>
        <w:jc w:val="both"/>
      </w:pPr>
      <w:r w:rsidRPr="000C6C55">
        <w:t xml:space="preserve">5. Предложения граждан по проекту решения Комитета местного самоуправления </w:t>
      </w:r>
      <w:r w:rsidRPr="000C6C55">
        <w:rPr>
          <w:bCs/>
        </w:rPr>
        <w:t>«</w:t>
      </w:r>
      <w:r w:rsidRPr="000C6C55">
        <w:t xml:space="preserve">Об утверждении отчета об исполнении бюджета Александровского сельсовета Бессоновского района  Пензенской области за </w:t>
      </w:r>
      <w:r>
        <w:t>2024</w:t>
      </w:r>
      <w:r w:rsidRPr="000C6C55">
        <w:t xml:space="preserve"> год</w:t>
      </w:r>
      <w:r w:rsidRPr="000C6C55">
        <w:rPr>
          <w:bCs/>
        </w:rPr>
        <w:t>»</w:t>
      </w:r>
      <w:r w:rsidRPr="000C6C55">
        <w:t xml:space="preserve"> принимаются в кабинете  главы администрации по адресу: с</w:t>
      </w:r>
      <w:proofErr w:type="gramStart"/>
      <w:r w:rsidRPr="000C6C55">
        <w:t>.А</w:t>
      </w:r>
      <w:proofErr w:type="gramEnd"/>
      <w:r w:rsidRPr="000C6C55">
        <w:t>лександровка, ул. Це</w:t>
      </w:r>
      <w:r>
        <w:t>нтральная, 6, с  27 февраля 2025г  по 18 марта 2025</w:t>
      </w:r>
      <w:r w:rsidRPr="000C6C55">
        <w:t>г. с 8 до 16 часов (с 12 до 13 часов перерыв на обед).</w:t>
      </w:r>
    </w:p>
    <w:p w:rsidR="00CF0249" w:rsidRPr="000C6C55" w:rsidRDefault="00CF0249" w:rsidP="00CF0249">
      <w:pPr>
        <w:jc w:val="both"/>
      </w:pPr>
    </w:p>
    <w:p w:rsidR="00CF0249" w:rsidRDefault="00CF0249" w:rsidP="00CF0249">
      <w:pPr>
        <w:jc w:val="both"/>
      </w:pPr>
      <w:r w:rsidRPr="000C6C55">
        <w:t xml:space="preserve">6. Настоящее решение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</w:t>
      </w:r>
      <w:proofErr w:type="spellStart"/>
      <w:r w:rsidRPr="000C6C55">
        <w:t>Бессоновском</w:t>
      </w:r>
      <w:proofErr w:type="spellEnd"/>
      <w:r w:rsidRPr="000C6C55">
        <w:t xml:space="preserve"> районе в информационно-телекоммуникационной сети «Интернет».</w:t>
      </w:r>
    </w:p>
    <w:p w:rsidR="00CF0249" w:rsidRPr="000C6C55" w:rsidRDefault="00CF0249" w:rsidP="00CF0249">
      <w:pPr>
        <w:jc w:val="both"/>
      </w:pPr>
    </w:p>
    <w:p w:rsidR="00CF0249" w:rsidRPr="000C6C55" w:rsidRDefault="00CF0249" w:rsidP="00CF0249">
      <w:pPr>
        <w:jc w:val="both"/>
      </w:pPr>
      <w:r w:rsidRPr="000C6C55">
        <w:t>7.Настоящее решение вступает в силу после дня его официального опубликования.</w:t>
      </w:r>
    </w:p>
    <w:p w:rsidR="00CF0249" w:rsidRPr="000C6C55" w:rsidRDefault="00CF0249" w:rsidP="00CF0249">
      <w:pPr>
        <w:jc w:val="both"/>
      </w:pPr>
    </w:p>
    <w:p w:rsidR="00CF0249" w:rsidRPr="000C6C55" w:rsidRDefault="00CF0249" w:rsidP="00CF0249">
      <w:pPr>
        <w:jc w:val="both"/>
      </w:pPr>
      <w:r w:rsidRPr="000C6C55">
        <w:t xml:space="preserve">8. </w:t>
      </w:r>
      <w:proofErr w:type="gramStart"/>
      <w:r w:rsidRPr="000C6C55">
        <w:t>Контроль за</w:t>
      </w:r>
      <w:proofErr w:type="gramEnd"/>
      <w:r w:rsidRPr="000C6C55">
        <w:t xml:space="preserve"> выполнением настоящего решения во</w:t>
      </w:r>
      <w:r>
        <w:t xml:space="preserve">зложить на главу администрации </w:t>
      </w:r>
      <w:proofErr w:type="spellStart"/>
      <w:r>
        <w:t>Шеховцову</w:t>
      </w:r>
      <w:proofErr w:type="spellEnd"/>
      <w:r>
        <w:t xml:space="preserve"> И.В.</w:t>
      </w:r>
    </w:p>
    <w:p w:rsidR="00CF0249" w:rsidRDefault="00CF0249" w:rsidP="00CF0249">
      <w:pPr>
        <w:jc w:val="both"/>
        <w:rPr>
          <w:sz w:val="22"/>
          <w:szCs w:val="22"/>
        </w:rPr>
      </w:pPr>
    </w:p>
    <w:p w:rsidR="00CF0249" w:rsidRDefault="00CF0249" w:rsidP="00CF0249">
      <w:pPr>
        <w:jc w:val="both"/>
        <w:rPr>
          <w:sz w:val="22"/>
          <w:szCs w:val="22"/>
        </w:rPr>
      </w:pPr>
    </w:p>
    <w:p w:rsidR="00CF0249" w:rsidRDefault="00CF0249" w:rsidP="00CF0249">
      <w:pPr>
        <w:jc w:val="both"/>
        <w:rPr>
          <w:sz w:val="22"/>
          <w:szCs w:val="22"/>
        </w:rPr>
      </w:pPr>
    </w:p>
    <w:p w:rsidR="00CF0249" w:rsidRDefault="00CF0249" w:rsidP="00CF0249">
      <w:pPr>
        <w:jc w:val="both"/>
        <w:rPr>
          <w:sz w:val="22"/>
          <w:szCs w:val="22"/>
        </w:rPr>
      </w:pPr>
    </w:p>
    <w:p w:rsidR="00CF0249" w:rsidRDefault="00CF0249" w:rsidP="00CF0249">
      <w:pPr>
        <w:jc w:val="both"/>
        <w:rPr>
          <w:sz w:val="22"/>
          <w:szCs w:val="22"/>
        </w:rPr>
      </w:pPr>
      <w:r>
        <w:rPr>
          <w:sz w:val="22"/>
          <w:szCs w:val="22"/>
        </w:rPr>
        <w:t>Глава  Александровского сельсовета</w:t>
      </w:r>
    </w:p>
    <w:p w:rsidR="00CF0249" w:rsidRDefault="00CF0249" w:rsidP="00CF0249">
      <w:pPr>
        <w:jc w:val="both"/>
        <w:rPr>
          <w:sz w:val="22"/>
          <w:szCs w:val="22"/>
        </w:rPr>
      </w:pPr>
      <w:r>
        <w:rPr>
          <w:sz w:val="22"/>
          <w:szCs w:val="22"/>
        </w:rPr>
        <w:t>Бессоновского района Пензенской области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proofErr w:type="spellStart"/>
      <w:r>
        <w:rPr>
          <w:sz w:val="22"/>
          <w:szCs w:val="22"/>
        </w:rPr>
        <w:t>В.К.Вихрева</w:t>
      </w:r>
      <w:proofErr w:type="spellEnd"/>
    </w:p>
    <w:p w:rsidR="00CF0249" w:rsidRDefault="00CF0249" w:rsidP="00CF0249">
      <w:pPr>
        <w:jc w:val="both"/>
        <w:rPr>
          <w:sz w:val="22"/>
          <w:szCs w:val="22"/>
        </w:rPr>
      </w:pPr>
    </w:p>
    <w:p w:rsidR="00CF0249" w:rsidRPr="003D32E8" w:rsidRDefault="00CF0249" w:rsidP="00CF0249">
      <w:pPr>
        <w:ind w:firstLine="709"/>
        <w:contextualSpacing/>
        <w:jc w:val="both"/>
        <w:rPr>
          <w:b/>
          <w:sz w:val="26"/>
          <w:szCs w:val="26"/>
        </w:rPr>
      </w:pPr>
      <w:r w:rsidRPr="00534415">
        <w:rPr>
          <w:sz w:val="28"/>
          <w:szCs w:val="28"/>
        </w:rPr>
        <w:br w:type="page"/>
      </w:r>
      <w:r>
        <w:rPr>
          <w:b/>
          <w:noProof/>
          <w:sz w:val="26"/>
          <w:szCs w:val="26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-162560</wp:posOffset>
            </wp:positionV>
            <wp:extent cx="733425" cy="914400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D32E8">
        <w:rPr>
          <w:b/>
        </w:rPr>
        <w:t>ПРОЕКТ</w:t>
      </w:r>
    </w:p>
    <w:p w:rsidR="00CF0249" w:rsidRPr="003D32E8" w:rsidRDefault="00CF0249" w:rsidP="00CF0249">
      <w:pPr>
        <w:pStyle w:val="a0"/>
        <w:jc w:val="center"/>
        <w:rPr>
          <w:b/>
          <w:sz w:val="26"/>
          <w:szCs w:val="26"/>
        </w:rPr>
      </w:pPr>
      <w:r w:rsidRPr="003D32E8">
        <w:rPr>
          <w:b/>
          <w:sz w:val="26"/>
          <w:szCs w:val="26"/>
        </w:rPr>
        <w:t xml:space="preserve">                                                                                               </w:t>
      </w:r>
    </w:p>
    <w:p w:rsidR="00CF0249" w:rsidRDefault="00CF0249" w:rsidP="00CF0249">
      <w:pPr>
        <w:pStyle w:val="a0"/>
        <w:jc w:val="both"/>
        <w:rPr>
          <w:sz w:val="26"/>
          <w:szCs w:val="26"/>
        </w:rPr>
      </w:pPr>
    </w:p>
    <w:p w:rsidR="00CF0249" w:rsidRDefault="00CF0249" w:rsidP="00CF0249">
      <w:pPr>
        <w:pStyle w:val="a0"/>
        <w:jc w:val="both"/>
        <w:rPr>
          <w:sz w:val="26"/>
          <w:szCs w:val="26"/>
        </w:rPr>
      </w:pPr>
    </w:p>
    <w:p w:rsidR="00CF0249" w:rsidRPr="00BD112D" w:rsidRDefault="00CF0249" w:rsidP="00CF0249">
      <w:pPr>
        <w:pStyle w:val="a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-78"/>
        <w:tblW w:w="9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30"/>
      </w:tblGrid>
      <w:tr w:rsidR="00CF0249" w:rsidRPr="003D32E8" w:rsidTr="00D02499">
        <w:trPr>
          <w:trHeight w:val="142"/>
        </w:trPr>
        <w:tc>
          <w:tcPr>
            <w:tcW w:w="9530" w:type="dxa"/>
          </w:tcPr>
          <w:p w:rsidR="00CF0249" w:rsidRPr="003D32E8" w:rsidRDefault="00CF0249" w:rsidP="00D02499">
            <w:pPr>
              <w:jc w:val="center"/>
              <w:rPr>
                <w:b/>
              </w:rPr>
            </w:pPr>
          </w:p>
        </w:tc>
      </w:tr>
      <w:tr w:rsidR="00CF0249" w:rsidRPr="003D32E8" w:rsidTr="00D02499">
        <w:trPr>
          <w:trHeight w:val="1202"/>
        </w:trPr>
        <w:tc>
          <w:tcPr>
            <w:tcW w:w="9530" w:type="dxa"/>
          </w:tcPr>
          <w:p w:rsidR="00CF0249" w:rsidRPr="003D32E8" w:rsidRDefault="00CF0249" w:rsidP="00D02499">
            <w:pPr>
              <w:jc w:val="center"/>
              <w:rPr>
                <w:b/>
                <w:sz w:val="28"/>
                <w:szCs w:val="28"/>
              </w:rPr>
            </w:pPr>
            <w:r w:rsidRPr="003D32E8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F0249" w:rsidRPr="003D32E8" w:rsidRDefault="00CF0249" w:rsidP="00D02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АЛЕКСАНДРОВСКОГО</w:t>
            </w:r>
            <w:r w:rsidRPr="003D32E8">
              <w:rPr>
                <w:b/>
                <w:sz w:val="28"/>
                <w:szCs w:val="28"/>
              </w:rPr>
              <w:t>СЕЛЬСОВЕТА</w:t>
            </w:r>
          </w:p>
          <w:p w:rsidR="00CF0249" w:rsidRPr="003D32E8" w:rsidRDefault="00CF0249" w:rsidP="00D02499">
            <w:pPr>
              <w:jc w:val="center"/>
              <w:rPr>
                <w:b/>
                <w:sz w:val="28"/>
                <w:szCs w:val="28"/>
              </w:rPr>
            </w:pPr>
            <w:r w:rsidRPr="003D32E8">
              <w:rPr>
                <w:b/>
                <w:sz w:val="28"/>
                <w:szCs w:val="28"/>
              </w:rPr>
              <w:t>БЕССОНОВСКОГО РАЙОНА</w:t>
            </w:r>
          </w:p>
          <w:p w:rsidR="00CF0249" w:rsidRPr="003D32E8" w:rsidRDefault="00CF0249" w:rsidP="00D02499">
            <w:pPr>
              <w:jc w:val="center"/>
              <w:rPr>
                <w:b/>
                <w:sz w:val="28"/>
                <w:szCs w:val="28"/>
              </w:rPr>
            </w:pPr>
            <w:r w:rsidRPr="003D32E8">
              <w:rPr>
                <w:b/>
                <w:sz w:val="28"/>
                <w:szCs w:val="28"/>
              </w:rPr>
              <w:t xml:space="preserve"> ПЕНЗЕНСКОЙ ОБЛАСТИ</w:t>
            </w:r>
          </w:p>
        </w:tc>
      </w:tr>
      <w:tr w:rsidR="00CF0249" w:rsidRPr="003D32E8" w:rsidTr="00D02499">
        <w:trPr>
          <w:trHeight w:val="80"/>
        </w:trPr>
        <w:tc>
          <w:tcPr>
            <w:tcW w:w="9530" w:type="dxa"/>
          </w:tcPr>
          <w:p w:rsidR="00CF0249" w:rsidRPr="003D32E8" w:rsidRDefault="00CF0249" w:rsidP="00D02499">
            <w:pPr>
              <w:jc w:val="both"/>
              <w:rPr>
                <w:sz w:val="28"/>
                <w:szCs w:val="28"/>
              </w:rPr>
            </w:pPr>
          </w:p>
        </w:tc>
      </w:tr>
      <w:tr w:rsidR="00CF0249" w:rsidRPr="003D32E8" w:rsidTr="00D02499">
        <w:trPr>
          <w:trHeight w:val="583"/>
        </w:trPr>
        <w:tc>
          <w:tcPr>
            <w:tcW w:w="9530" w:type="dxa"/>
          </w:tcPr>
          <w:p w:rsidR="00CF0249" w:rsidRPr="00CF74E0" w:rsidRDefault="00CF0249" w:rsidP="00D02499">
            <w:pPr>
              <w:pStyle w:val="3"/>
              <w:ind w:left="56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F74E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CF74E0"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CF0249" w:rsidRPr="003D32E8" w:rsidTr="00D02499">
        <w:trPr>
          <w:trHeight w:val="428"/>
        </w:trPr>
        <w:tc>
          <w:tcPr>
            <w:tcW w:w="9530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1"/>
              <w:gridCol w:w="2812"/>
              <w:gridCol w:w="393"/>
              <w:gridCol w:w="1127"/>
            </w:tblGrid>
            <w:tr w:rsidR="00CF0249" w:rsidRPr="003D32E8" w:rsidTr="00D02499">
              <w:trPr>
                <w:trHeight w:val="303"/>
              </w:trPr>
              <w:tc>
                <w:tcPr>
                  <w:tcW w:w="281" w:type="dxa"/>
                  <w:vAlign w:val="bottom"/>
                </w:tcPr>
                <w:p w:rsidR="00CF0249" w:rsidRPr="003D32E8" w:rsidRDefault="00CF0249" w:rsidP="00D02499">
                  <w:pPr>
                    <w:rPr>
                      <w:sz w:val="28"/>
                      <w:szCs w:val="28"/>
                    </w:rPr>
                  </w:pPr>
                  <w:r w:rsidRPr="003D32E8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F0249" w:rsidRPr="003D32E8" w:rsidRDefault="00CF0249" w:rsidP="00D02499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3" w:type="dxa"/>
                </w:tcPr>
                <w:p w:rsidR="00CF0249" w:rsidRPr="003D32E8" w:rsidRDefault="00CF0249" w:rsidP="00D02499">
                  <w:pPr>
                    <w:jc w:val="center"/>
                    <w:rPr>
                      <w:sz w:val="28"/>
                      <w:szCs w:val="28"/>
                    </w:rPr>
                  </w:pPr>
                  <w:r w:rsidRPr="003D32E8"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F0249" w:rsidRPr="003D32E8" w:rsidRDefault="00CF0249" w:rsidP="00D02499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F0249" w:rsidRPr="003D32E8" w:rsidTr="00D02499">
              <w:trPr>
                <w:trHeight w:val="256"/>
              </w:trPr>
              <w:tc>
                <w:tcPr>
                  <w:tcW w:w="4613" w:type="dxa"/>
                  <w:gridSpan w:val="4"/>
                </w:tcPr>
                <w:p w:rsidR="00CF0249" w:rsidRPr="003D32E8" w:rsidRDefault="00CF0249" w:rsidP="00D02499">
                  <w:pPr>
                    <w:jc w:val="center"/>
                  </w:pPr>
                  <w:r w:rsidRPr="003D32E8">
                    <w:t xml:space="preserve"> </w:t>
                  </w:r>
                  <w:proofErr w:type="gramStart"/>
                  <w:r w:rsidRPr="003D32E8">
                    <w:t>с</w:t>
                  </w:r>
                  <w:proofErr w:type="gramEnd"/>
                  <w:r w:rsidRPr="003D32E8">
                    <w:t xml:space="preserve">. </w:t>
                  </w:r>
                  <w:r>
                    <w:t>Александровка</w:t>
                  </w:r>
                </w:p>
              </w:tc>
            </w:tr>
          </w:tbl>
          <w:p w:rsidR="00CF0249" w:rsidRPr="00CF74E0" w:rsidRDefault="00CF0249" w:rsidP="00D02499">
            <w:pPr>
              <w:pStyle w:val="3"/>
              <w:ind w:left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0249" w:rsidRPr="003D32E8" w:rsidTr="00D02499">
        <w:trPr>
          <w:trHeight w:val="428"/>
        </w:trPr>
        <w:tc>
          <w:tcPr>
            <w:tcW w:w="9530" w:type="dxa"/>
            <w:vAlign w:val="center"/>
          </w:tcPr>
          <w:p w:rsidR="00CF0249" w:rsidRPr="003D32E8" w:rsidRDefault="00CF0249" w:rsidP="00D02499">
            <w:pPr>
              <w:jc w:val="center"/>
              <w:rPr>
                <w:b/>
              </w:rPr>
            </w:pPr>
          </w:p>
          <w:p w:rsidR="00CF0249" w:rsidRPr="003D32E8" w:rsidRDefault="00CF0249" w:rsidP="00D02499">
            <w:pPr>
              <w:jc w:val="center"/>
              <w:rPr>
                <w:b/>
              </w:rPr>
            </w:pPr>
            <w:r w:rsidRPr="003D32E8">
              <w:rPr>
                <w:b/>
              </w:rPr>
              <w:t xml:space="preserve">«Об утверждении отчета об исполнении бюджета </w:t>
            </w:r>
            <w:r>
              <w:rPr>
                <w:b/>
              </w:rPr>
              <w:t>Александровского</w:t>
            </w:r>
            <w:r w:rsidRPr="003D32E8">
              <w:rPr>
                <w:b/>
              </w:rPr>
              <w:t xml:space="preserve"> сельсовета Бессоновского района Пензенской области за 20</w:t>
            </w:r>
            <w:r>
              <w:rPr>
                <w:b/>
              </w:rPr>
              <w:t>24</w:t>
            </w:r>
            <w:r w:rsidRPr="003D32E8">
              <w:rPr>
                <w:b/>
              </w:rPr>
              <w:t xml:space="preserve"> год».</w:t>
            </w:r>
          </w:p>
          <w:p w:rsidR="00CF0249" w:rsidRPr="003D32E8" w:rsidRDefault="00CF0249" w:rsidP="00D02499">
            <w:pPr>
              <w:jc w:val="center"/>
              <w:rPr>
                <w:b/>
              </w:rPr>
            </w:pPr>
          </w:p>
        </w:tc>
      </w:tr>
    </w:tbl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Default="00CF0249" w:rsidP="00CF0249">
      <w:pPr>
        <w:pStyle w:val="a0"/>
        <w:spacing w:after="0"/>
        <w:jc w:val="both"/>
      </w:pPr>
    </w:p>
    <w:p w:rsidR="00CF0249" w:rsidRPr="003D32E8" w:rsidRDefault="00CF0249" w:rsidP="00CF0249">
      <w:pPr>
        <w:pStyle w:val="a0"/>
        <w:spacing w:after="0"/>
        <w:jc w:val="both"/>
      </w:pPr>
      <w:r w:rsidRPr="003D32E8">
        <w:t xml:space="preserve">         Руководствуясь Федеральным законом от 06.10.2003 г. № 131-ФЗ «Об общих принципах организации местного самоуправления в Российской Федерации, Уставом </w:t>
      </w:r>
      <w:r>
        <w:t>Александровского</w:t>
      </w:r>
      <w:r w:rsidRPr="003D32E8">
        <w:t xml:space="preserve"> сельсовета Бессоновского района Пензенской области</w:t>
      </w:r>
      <w:r w:rsidRPr="003D32E8">
        <w:rPr>
          <w:i/>
        </w:rPr>
        <w:t>,</w:t>
      </w:r>
      <w:r w:rsidRPr="003D32E8">
        <w:t xml:space="preserve"> в соответствии со ст. 264.6. Бюджетного кодекса РФ, статьей 21 Устава </w:t>
      </w:r>
      <w:r>
        <w:t>Александровского</w:t>
      </w:r>
      <w:r w:rsidRPr="003D32E8">
        <w:t xml:space="preserve"> сельсовета Бессоновского района Пензенской области</w:t>
      </w:r>
    </w:p>
    <w:p w:rsidR="00CF0249" w:rsidRPr="003D32E8" w:rsidRDefault="00CF0249" w:rsidP="00CF0249">
      <w:pPr>
        <w:pStyle w:val="a0"/>
        <w:spacing w:after="0"/>
        <w:jc w:val="both"/>
      </w:pPr>
    </w:p>
    <w:p w:rsidR="00CF0249" w:rsidRPr="003D32E8" w:rsidRDefault="00CF0249" w:rsidP="00CF0249">
      <w:pPr>
        <w:pStyle w:val="a0"/>
        <w:tabs>
          <w:tab w:val="left" w:pos="851"/>
        </w:tabs>
        <w:spacing w:after="0"/>
        <w:jc w:val="center"/>
        <w:rPr>
          <w:b/>
        </w:rPr>
      </w:pPr>
      <w:r w:rsidRPr="003D32E8">
        <w:rPr>
          <w:b/>
        </w:rPr>
        <w:t xml:space="preserve">Комитет местного самоуправления </w:t>
      </w:r>
      <w:r>
        <w:rPr>
          <w:b/>
        </w:rPr>
        <w:t>Александровского</w:t>
      </w:r>
      <w:r w:rsidRPr="003D32E8">
        <w:rPr>
          <w:b/>
        </w:rPr>
        <w:t xml:space="preserve"> сельсовета решил:</w:t>
      </w:r>
    </w:p>
    <w:p w:rsidR="00CF0249" w:rsidRPr="003D32E8" w:rsidRDefault="00CF0249" w:rsidP="00CF0249">
      <w:pPr>
        <w:pStyle w:val="a0"/>
        <w:tabs>
          <w:tab w:val="left" w:pos="851"/>
        </w:tabs>
        <w:spacing w:after="0"/>
        <w:jc w:val="center"/>
      </w:pPr>
    </w:p>
    <w:p w:rsidR="00CF0249" w:rsidRPr="003D32E8" w:rsidRDefault="00CF0249" w:rsidP="00CF0249">
      <w:pPr>
        <w:contextualSpacing/>
        <w:jc w:val="both"/>
      </w:pPr>
      <w:r w:rsidRPr="003D32E8">
        <w:t xml:space="preserve">         1.  Утвердить отчет об исполнении бюджета </w:t>
      </w:r>
      <w:r>
        <w:t>Александровского</w:t>
      </w:r>
      <w:r w:rsidRPr="003D32E8">
        <w:t xml:space="preserve"> сельсовета Бессоновского района Пензенской области за 20</w:t>
      </w:r>
      <w:r>
        <w:t>24</w:t>
      </w:r>
      <w:r w:rsidRPr="003D32E8">
        <w:t xml:space="preserve"> год по доходам в сумме </w:t>
      </w:r>
      <w:r>
        <w:t xml:space="preserve">4615,556 </w:t>
      </w:r>
      <w:r w:rsidRPr="003D32E8">
        <w:t xml:space="preserve">тыс. рублей, по расходам в сумме </w:t>
      </w:r>
      <w:r>
        <w:t>4554,155</w:t>
      </w:r>
      <w:r w:rsidRPr="003D32E8">
        <w:t xml:space="preserve"> тыс. рублей, с превышением </w:t>
      </w:r>
      <w:r>
        <w:t>доходов</w:t>
      </w:r>
      <w:r w:rsidRPr="003D32E8">
        <w:t xml:space="preserve"> над </w:t>
      </w:r>
      <w:r>
        <w:t>расходами</w:t>
      </w:r>
      <w:r w:rsidRPr="003D32E8">
        <w:t xml:space="preserve"> в сумме </w:t>
      </w:r>
      <w:r>
        <w:t>61,401</w:t>
      </w:r>
      <w:r w:rsidRPr="003D32E8">
        <w:t xml:space="preserve"> тыс. рублей и со следующими показателями:</w:t>
      </w:r>
    </w:p>
    <w:p w:rsidR="00CF0249" w:rsidRPr="003D32E8" w:rsidRDefault="00CF0249" w:rsidP="00CF0249">
      <w:pPr>
        <w:tabs>
          <w:tab w:val="left" w:pos="1365"/>
        </w:tabs>
        <w:contextualSpacing/>
        <w:jc w:val="both"/>
      </w:pPr>
      <w:r w:rsidRPr="003D32E8">
        <w:t xml:space="preserve">          1.1. Доходы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кодам классификации доходов бюджетов согласно приложению 1 к настоящему Решению;</w:t>
      </w:r>
    </w:p>
    <w:p w:rsidR="00CF0249" w:rsidRPr="003D32E8" w:rsidRDefault="00CF0249" w:rsidP="00CF0249">
      <w:pPr>
        <w:tabs>
          <w:tab w:val="left" w:pos="1005"/>
          <w:tab w:val="left" w:pos="1440"/>
        </w:tabs>
        <w:ind w:left="-15" w:firstLine="540"/>
        <w:contextualSpacing/>
        <w:jc w:val="both"/>
      </w:pPr>
      <w:r w:rsidRPr="003D32E8">
        <w:t xml:space="preserve">1.2. Доходы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бюджета, согласно приложению 2 к настоящему Решению;</w:t>
      </w:r>
    </w:p>
    <w:p w:rsidR="00CF0249" w:rsidRPr="003D32E8" w:rsidRDefault="00CF0249" w:rsidP="00CF0249">
      <w:pPr>
        <w:contextualSpacing/>
        <w:jc w:val="both"/>
      </w:pPr>
      <w:r w:rsidRPr="003D32E8">
        <w:t xml:space="preserve">         1.3. Расходы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разделам и подразделам классификации расходов бюджета </w:t>
      </w:r>
      <w:r>
        <w:t>Александровского</w:t>
      </w:r>
      <w:r w:rsidRPr="003D32E8">
        <w:t xml:space="preserve"> сельсовета Бессоновского района Пензенской области согласно приложению 3 к настоящему Решению;</w:t>
      </w:r>
    </w:p>
    <w:p w:rsidR="00CF0249" w:rsidRPr="003D32E8" w:rsidRDefault="00CF0249" w:rsidP="00CF0249">
      <w:pPr>
        <w:contextualSpacing/>
        <w:jc w:val="both"/>
      </w:pPr>
      <w:r w:rsidRPr="003D32E8">
        <w:t xml:space="preserve">          1.4. </w:t>
      </w:r>
      <w:bookmarkStart w:id="0" w:name="sub_4"/>
      <w:r w:rsidRPr="003D32E8">
        <w:t xml:space="preserve">Расходы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ведомственной структуре расходов бюджета </w:t>
      </w:r>
      <w:r>
        <w:t>Александровского</w:t>
      </w:r>
      <w:r w:rsidRPr="003D32E8">
        <w:t xml:space="preserve"> сельсовета Бессоновского района Пензенской области согласно приложению 4 к настоящему Решению;</w:t>
      </w:r>
    </w:p>
    <w:p w:rsidR="00CF0249" w:rsidRPr="003D32E8" w:rsidRDefault="00CF0249" w:rsidP="00CF0249">
      <w:pPr>
        <w:tabs>
          <w:tab w:val="left" w:pos="1365"/>
        </w:tabs>
        <w:contextualSpacing/>
        <w:jc w:val="both"/>
      </w:pPr>
      <w:r w:rsidRPr="003D32E8">
        <w:t xml:space="preserve">       1.</w:t>
      </w:r>
      <w:r>
        <w:t>5</w:t>
      </w:r>
      <w:r w:rsidRPr="003D32E8">
        <w:t xml:space="preserve">. Источников финансирования дефицита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кодам </w:t>
      </w:r>
      <w:proofErr w:type="gramStart"/>
      <w:r w:rsidRPr="003D32E8">
        <w:t>классификации источников финансирования дефицитов бюджетов</w:t>
      </w:r>
      <w:proofErr w:type="gramEnd"/>
      <w:r w:rsidRPr="003D32E8">
        <w:t xml:space="preserve"> согласно приложениям</w:t>
      </w:r>
      <w:r>
        <w:t xml:space="preserve"> 5</w:t>
      </w:r>
      <w:r w:rsidRPr="003D32E8">
        <w:t xml:space="preserve"> к настоящему Решению;</w:t>
      </w:r>
    </w:p>
    <w:p w:rsidR="00CF0249" w:rsidRDefault="00CF0249" w:rsidP="00CF0249">
      <w:pPr>
        <w:tabs>
          <w:tab w:val="left" w:pos="1365"/>
        </w:tabs>
        <w:contextualSpacing/>
        <w:jc w:val="both"/>
      </w:pPr>
      <w:r w:rsidRPr="003D32E8">
        <w:t xml:space="preserve">      1.</w:t>
      </w:r>
      <w:r>
        <w:t>6</w:t>
      </w:r>
      <w:r w:rsidRPr="003D32E8">
        <w:t xml:space="preserve">. Источников финансирования дефицита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кодам групп, подгрупп, статей, видов </w:t>
      </w:r>
      <w:proofErr w:type="gramStart"/>
      <w:r w:rsidRPr="003D32E8">
        <w:t>источников финансирования дефицитов бюджетов классификации операций сектора государственного</w:t>
      </w:r>
      <w:proofErr w:type="gramEnd"/>
      <w:r w:rsidRPr="003D32E8">
        <w:t xml:space="preserve"> управления, относящихся к источникам финансирования дефицитов бюджета, согласно приложению </w:t>
      </w:r>
      <w:r>
        <w:t>6</w:t>
      </w:r>
      <w:r w:rsidRPr="003D32E8">
        <w:t xml:space="preserve"> к настоящему Решению.</w:t>
      </w:r>
    </w:p>
    <w:p w:rsidR="00CF0249" w:rsidRDefault="00CF0249" w:rsidP="00CF0249">
      <w:pPr>
        <w:tabs>
          <w:tab w:val="left" w:pos="1365"/>
        </w:tabs>
        <w:contextualSpacing/>
        <w:jc w:val="both"/>
      </w:pPr>
      <w:r w:rsidRPr="003D32E8">
        <w:t xml:space="preserve">         </w:t>
      </w:r>
      <w:r>
        <w:t xml:space="preserve">2. Утвердить отчет о кредитах, полученных администрацией Александровского сельсовета </w:t>
      </w:r>
      <w:r w:rsidRPr="003D32E8">
        <w:t>Бессоновского района Пензенской области</w:t>
      </w:r>
      <w:r>
        <w:t xml:space="preserve"> за 2024 год согласно приложению 7</w:t>
      </w:r>
      <w:r w:rsidRPr="003D32E8">
        <w:t xml:space="preserve"> к настоящему Решению</w:t>
      </w:r>
      <w:r>
        <w:t>.</w:t>
      </w:r>
    </w:p>
    <w:p w:rsidR="00CF0249" w:rsidRDefault="00CF0249" w:rsidP="00CF0249">
      <w:pPr>
        <w:tabs>
          <w:tab w:val="left" w:pos="1365"/>
        </w:tabs>
        <w:contextualSpacing/>
        <w:jc w:val="both"/>
      </w:pPr>
      <w:r w:rsidRPr="003D32E8">
        <w:t xml:space="preserve">         </w:t>
      </w:r>
      <w:r>
        <w:t>3. Утвердить отчет о состоянии муниципального долга за 2024 год согласно приложению 8</w:t>
      </w:r>
      <w:r w:rsidRPr="003D32E8">
        <w:t xml:space="preserve"> к настоящему Решению</w:t>
      </w:r>
      <w:r>
        <w:t>.</w:t>
      </w:r>
    </w:p>
    <w:p w:rsidR="00CF0249" w:rsidRDefault="00CF0249" w:rsidP="00CF0249">
      <w:pPr>
        <w:tabs>
          <w:tab w:val="left" w:pos="1365"/>
        </w:tabs>
        <w:contextualSpacing/>
        <w:jc w:val="both"/>
      </w:pPr>
      <w:r w:rsidRPr="003D32E8">
        <w:t xml:space="preserve">         </w:t>
      </w:r>
      <w:r>
        <w:t>4. Утвердить отчет об использовании муниципального дорожного фонда за 2024 год согласно приложению 9</w:t>
      </w:r>
      <w:r w:rsidRPr="003D32E8">
        <w:t xml:space="preserve"> к настоящему Решению</w:t>
      </w:r>
      <w:r>
        <w:t>.</w:t>
      </w:r>
    </w:p>
    <w:p w:rsidR="00CF0249" w:rsidRDefault="00CF0249" w:rsidP="00CF0249">
      <w:pPr>
        <w:tabs>
          <w:tab w:val="left" w:pos="1365"/>
        </w:tabs>
        <w:contextualSpacing/>
        <w:jc w:val="both"/>
      </w:pPr>
      <w:r w:rsidRPr="003D32E8">
        <w:t xml:space="preserve">         </w:t>
      </w:r>
      <w:r>
        <w:t>5. Утвердить отчет о расходовании средств резервного фонда за 2024</w:t>
      </w:r>
      <w:r w:rsidRPr="0099728B">
        <w:t xml:space="preserve"> год согласно приложению </w:t>
      </w:r>
      <w:r>
        <w:t>10</w:t>
      </w:r>
      <w:r w:rsidRPr="0099728B">
        <w:t xml:space="preserve"> к настоящему Решению.</w:t>
      </w:r>
    </w:p>
    <w:p w:rsidR="00CF0249" w:rsidRPr="003D32E8" w:rsidRDefault="00CF0249" w:rsidP="00CF0249">
      <w:pPr>
        <w:widowControl/>
        <w:contextualSpacing/>
        <w:jc w:val="both"/>
      </w:pPr>
      <w:r w:rsidRPr="003D32E8">
        <w:t xml:space="preserve">         </w:t>
      </w:r>
      <w:r>
        <w:t>6</w:t>
      </w:r>
      <w:r w:rsidRPr="003D32E8">
        <w:t xml:space="preserve">. </w:t>
      </w:r>
      <w:bookmarkStart w:id="1" w:name="sub_5"/>
      <w:bookmarkEnd w:id="0"/>
      <w:r w:rsidRPr="003D32E8">
        <w:t xml:space="preserve">Опубликовать настоящее Решение </w:t>
      </w:r>
      <w:r w:rsidRPr="000C6C55">
        <w:t xml:space="preserve">в информационном бюллетене «Сельские ведомости» и разместить на официальном сайте администрации Бессоновского района Пензенской области в </w:t>
      </w:r>
      <w:proofErr w:type="spellStart"/>
      <w:r w:rsidRPr="000C6C55">
        <w:t>Бессоновском</w:t>
      </w:r>
      <w:proofErr w:type="spellEnd"/>
      <w:r w:rsidRPr="000C6C55">
        <w:t xml:space="preserve"> районе в информационно-телекоммуникационной сети «Интернет».</w:t>
      </w:r>
    </w:p>
    <w:p w:rsidR="00CF0249" w:rsidRPr="003D32E8" w:rsidRDefault="00CF0249" w:rsidP="00CF0249">
      <w:pPr>
        <w:autoSpaceDE w:val="0"/>
        <w:autoSpaceDN w:val="0"/>
        <w:adjustRightInd w:val="0"/>
        <w:contextualSpacing/>
        <w:jc w:val="both"/>
        <w:outlineLvl w:val="0"/>
      </w:pPr>
      <w:r w:rsidRPr="003D32E8">
        <w:t xml:space="preserve">         </w:t>
      </w:r>
      <w:r>
        <w:t>7</w:t>
      </w:r>
      <w:r w:rsidRPr="003D32E8">
        <w:t>. Настоящее решение вступает в силу после его официального опубликования.</w:t>
      </w:r>
    </w:p>
    <w:p w:rsidR="00CF0249" w:rsidRPr="003D32E8" w:rsidRDefault="00CF0249" w:rsidP="00CF0249">
      <w:pPr>
        <w:jc w:val="both"/>
      </w:pPr>
      <w:r w:rsidRPr="003D32E8">
        <w:lastRenderedPageBreak/>
        <w:t xml:space="preserve">       </w:t>
      </w:r>
    </w:p>
    <w:bookmarkEnd w:id="1"/>
    <w:p w:rsidR="00CF0249" w:rsidRPr="003D32E8" w:rsidRDefault="00CF0249" w:rsidP="00CF0249">
      <w:pPr>
        <w:pStyle w:val="a0"/>
        <w:tabs>
          <w:tab w:val="left" w:pos="851"/>
        </w:tabs>
        <w:spacing w:after="0"/>
        <w:jc w:val="both"/>
        <w:rPr>
          <w:i/>
        </w:rPr>
      </w:pPr>
    </w:p>
    <w:p w:rsidR="00CF0249" w:rsidRPr="003D32E8" w:rsidRDefault="00CF0249" w:rsidP="00CF0249">
      <w:pPr>
        <w:pStyle w:val="a0"/>
        <w:tabs>
          <w:tab w:val="left" w:pos="851"/>
        </w:tabs>
        <w:spacing w:after="0"/>
        <w:jc w:val="both"/>
        <w:rPr>
          <w:i/>
        </w:rPr>
      </w:pPr>
    </w:p>
    <w:p w:rsidR="00CF0249" w:rsidRPr="003D32E8" w:rsidRDefault="00CF0249" w:rsidP="00CF0249">
      <w:pPr>
        <w:pStyle w:val="a0"/>
        <w:tabs>
          <w:tab w:val="left" w:pos="851"/>
        </w:tabs>
        <w:spacing w:after="0"/>
        <w:jc w:val="both"/>
        <w:rPr>
          <w:i/>
        </w:rPr>
      </w:pPr>
    </w:p>
    <w:p w:rsidR="00CF0249" w:rsidRPr="003D32E8" w:rsidRDefault="00CF0249" w:rsidP="00CF0249">
      <w:pPr>
        <w:pStyle w:val="a0"/>
        <w:tabs>
          <w:tab w:val="left" w:pos="851"/>
        </w:tabs>
        <w:spacing w:after="0"/>
        <w:jc w:val="both"/>
        <w:rPr>
          <w:i/>
        </w:rPr>
      </w:pPr>
    </w:p>
    <w:p w:rsidR="00CF0249" w:rsidRPr="003D32E8" w:rsidRDefault="00CF0249" w:rsidP="00CF0249">
      <w:pPr>
        <w:pStyle w:val="a0"/>
        <w:tabs>
          <w:tab w:val="left" w:pos="851"/>
        </w:tabs>
        <w:spacing w:after="0"/>
        <w:jc w:val="both"/>
        <w:rPr>
          <w:i/>
        </w:rPr>
      </w:pPr>
    </w:p>
    <w:p w:rsidR="00CF0249" w:rsidRPr="003D32E8" w:rsidRDefault="00CF0249" w:rsidP="00CF0249">
      <w:pPr>
        <w:pStyle w:val="a0"/>
        <w:tabs>
          <w:tab w:val="left" w:pos="851"/>
        </w:tabs>
        <w:spacing w:after="0"/>
        <w:jc w:val="both"/>
      </w:pPr>
      <w:r w:rsidRPr="003D32E8">
        <w:t xml:space="preserve">Глава </w:t>
      </w:r>
      <w:r>
        <w:t>Александровского</w:t>
      </w:r>
      <w:r w:rsidRPr="003D32E8">
        <w:t xml:space="preserve"> сельсовета</w:t>
      </w:r>
    </w:p>
    <w:p w:rsidR="00CF0249" w:rsidRPr="00AF0B14" w:rsidRDefault="00CF0249" w:rsidP="00CF0249">
      <w:pPr>
        <w:pStyle w:val="a0"/>
        <w:tabs>
          <w:tab w:val="left" w:pos="851"/>
        </w:tabs>
        <w:spacing w:after="0"/>
        <w:jc w:val="both"/>
      </w:pPr>
      <w:r w:rsidRPr="003D32E8">
        <w:t xml:space="preserve">Бессоновского района Пензенской области                                                   </w:t>
      </w:r>
      <w:proofErr w:type="spellStart"/>
      <w:r>
        <w:t>В.К.Вихрева</w:t>
      </w:r>
      <w:proofErr w:type="spellEnd"/>
    </w:p>
    <w:p w:rsidR="00CF0249" w:rsidRPr="003D32E8" w:rsidRDefault="00CF0249" w:rsidP="00CF0249"/>
    <w:p w:rsidR="00CF0249" w:rsidRPr="003D32E8" w:rsidRDefault="00CF0249" w:rsidP="00CF0249"/>
    <w:p w:rsidR="00CF0249" w:rsidRPr="003D32E8" w:rsidRDefault="00CF0249" w:rsidP="00CF0249"/>
    <w:p w:rsidR="00CF0249" w:rsidRPr="003D32E8" w:rsidRDefault="00CF0249" w:rsidP="00CF0249"/>
    <w:p w:rsidR="00CF0249" w:rsidRPr="003D32E8" w:rsidRDefault="00CF0249" w:rsidP="00CF0249"/>
    <w:p w:rsidR="00CF0249" w:rsidRPr="003D32E8" w:rsidRDefault="00CF0249" w:rsidP="00CF0249"/>
    <w:p w:rsidR="00CF0249" w:rsidRPr="003D32E8" w:rsidRDefault="00CF0249" w:rsidP="00CF0249"/>
    <w:p w:rsidR="00CF0249" w:rsidRPr="003D32E8" w:rsidRDefault="00CF0249" w:rsidP="00CF0249"/>
    <w:p w:rsidR="00CF0249" w:rsidRPr="003D32E8" w:rsidRDefault="00CF0249" w:rsidP="00CF0249">
      <w:r w:rsidRPr="003D32E8">
        <w:br w:type="page"/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"/>
        <w:gridCol w:w="248"/>
        <w:gridCol w:w="346"/>
        <w:gridCol w:w="348"/>
        <w:gridCol w:w="2229"/>
        <w:gridCol w:w="598"/>
        <w:gridCol w:w="566"/>
        <w:gridCol w:w="823"/>
        <w:gridCol w:w="288"/>
        <w:gridCol w:w="551"/>
        <w:gridCol w:w="242"/>
        <w:gridCol w:w="1126"/>
        <w:gridCol w:w="1111"/>
        <w:gridCol w:w="310"/>
        <w:gridCol w:w="664"/>
        <w:gridCol w:w="416"/>
        <w:gridCol w:w="250"/>
        <w:gridCol w:w="401"/>
      </w:tblGrid>
      <w:tr w:rsidR="00CF0249" w:rsidRPr="00CF74E0" w:rsidTr="00D02499">
        <w:trPr>
          <w:trHeight w:val="37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017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99728B" w:rsidRDefault="00CF0249" w:rsidP="00D02499">
            <w:pPr>
              <w:rPr>
                <w:bCs/>
              </w:rPr>
            </w:pPr>
            <w:r w:rsidRPr="0099728B">
              <w:rPr>
                <w:bCs/>
              </w:rPr>
              <w:t xml:space="preserve">Приложение №1                                                                        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99728B">
              <w:rPr>
                <w:bCs/>
              </w:rPr>
              <w:t xml:space="preserve"> сельсовета Бессоновского района Пензенской обла</w:t>
            </w:r>
            <w:r>
              <w:rPr>
                <w:bCs/>
              </w:rPr>
              <w:t xml:space="preserve">сти  №____  </w:t>
            </w:r>
            <w:proofErr w:type="gramStart"/>
            <w:r>
              <w:rPr>
                <w:bCs/>
              </w:rPr>
              <w:t>от</w:t>
            </w:r>
            <w:proofErr w:type="gramEnd"/>
            <w:r>
              <w:rPr>
                <w:bCs/>
              </w:rPr>
              <w:t xml:space="preserve">__________   </w:t>
            </w:r>
            <w:r w:rsidRPr="0099728B">
              <w:rPr>
                <w:bCs/>
              </w:rPr>
              <w:t>"</w:t>
            </w:r>
            <w:proofErr w:type="gramStart"/>
            <w:r w:rsidRPr="0099728B">
              <w:rPr>
                <w:bCs/>
              </w:rPr>
              <w:t>Об</w:t>
            </w:r>
            <w:proofErr w:type="gramEnd"/>
            <w:r w:rsidRPr="0099728B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99728B">
              <w:rPr>
                <w:bCs/>
              </w:rPr>
              <w:t xml:space="preserve">  сельсовета Бессоновского района Пензенской области за 20</w:t>
            </w:r>
            <w:r>
              <w:rPr>
                <w:bCs/>
              </w:rPr>
              <w:t>24</w:t>
            </w:r>
            <w:r w:rsidRPr="0099728B">
              <w:rPr>
                <w:bCs/>
              </w:rPr>
              <w:t xml:space="preserve"> г."</w:t>
            </w:r>
          </w:p>
        </w:tc>
      </w:tr>
      <w:tr w:rsidR="00CF0249" w:rsidRPr="00CF74E0" w:rsidTr="00D02499">
        <w:trPr>
          <w:trHeight w:val="25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rPr>
                <w:b/>
                <w:bCs/>
              </w:rPr>
            </w:pPr>
          </w:p>
        </w:tc>
      </w:tr>
      <w:tr w:rsidR="00CF0249" w:rsidRPr="00CF74E0" w:rsidTr="00D02499">
        <w:trPr>
          <w:trHeight w:val="25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rPr>
                <w:b/>
                <w:bCs/>
              </w:rPr>
            </w:pPr>
          </w:p>
        </w:tc>
      </w:tr>
      <w:tr w:rsidR="00CF0249" w:rsidRPr="00CF74E0" w:rsidTr="00D02499">
        <w:trPr>
          <w:trHeight w:val="25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rPr>
                <w:b/>
                <w:bCs/>
              </w:rPr>
            </w:pPr>
          </w:p>
        </w:tc>
      </w:tr>
      <w:tr w:rsidR="00CF0249" w:rsidRPr="00CF74E0" w:rsidTr="00D02499">
        <w:trPr>
          <w:trHeight w:val="25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rPr>
                <w:b/>
                <w:bCs/>
              </w:rPr>
            </w:pPr>
          </w:p>
        </w:tc>
      </w:tr>
      <w:tr w:rsidR="00CF0249" w:rsidRPr="00CF74E0" w:rsidTr="00D02499">
        <w:trPr>
          <w:trHeight w:val="240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rPr>
                <w:b/>
                <w:bCs/>
              </w:rPr>
            </w:pPr>
          </w:p>
        </w:tc>
      </w:tr>
      <w:tr w:rsidR="00CF0249" w:rsidRPr="00CF74E0" w:rsidTr="00D02499">
        <w:trPr>
          <w:trHeight w:val="28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rPr>
                <w:b/>
                <w:bCs/>
              </w:rPr>
            </w:pPr>
          </w:p>
        </w:tc>
      </w:tr>
      <w:tr w:rsidR="00CF0249" w:rsidRPr="00CF74E0" w:rsidTr="00D02499">
        <w:trPr>
          <w:trHeight w:val="16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rPr>
                <w:b/>
                <w:bCs/>
              </w:rPr>
            </w:pPr>
          </w:p>
        </w:tc>
      </w:tr>
      <w:tr w:rsidR="00CF0249" w:rsidRPr="00CF74E0" w:rsidTr="00D02499">
        <w:trPr>
          <w:gridAfter w:val="1"/>
          <w:wAfter w:w="189" w:type="pct"/>
          <w:trHeight w:val="25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  <w:tc>
          <w:tcPr>
            <w:tcW w:w="6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F0249" w:rsidRPr="00CF74E0" w:rsidRDefault="00CF0249" w:rsidP="00D02499"/>
        </w:tc>
      </w:tr>
      <w:tr w:rsidR="00CF0249" w:rsidRPr="00CF74E0" w:rsidTr="00D02499">
        <w:trPr>
          <w:gridAfter w:val="2"/>
          <w:wAfter w:w="307" w:type="pct"/>
          <w:trHeight w:val="390"/>
        </w:trPr>
        <w:tc>
          <w:tcPr>
            <w:tcW w:w="4693" w:type="pct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  <w:rPr>
                <w:b/>
                <w:bCs/>
              </w:rPr>
            </w:pPr>
            <w:r w:rsidRPr="0099728B">
              <w:rPr>
                <w:b/>
                <w:bCs/>
              </w:rPr>
              <w:t xml:space="preserve">Доходы бюджета </w:t>
            </w:r>
            <w:r>
              <w:rPr>
                <w:b/>
                <w:bCs/>
              </w:rPr>
              <w:t>Александровского</w:t>
            </w:r>
            <w:r w:rsidRPr="0099728B">
              <w:rPr>
                <w:b/>
                <w:bCs/>
              </w:rPr>
              <w:t xml:space="preserve"> сельсовета Бессоновского р</w:t>
            </w:r>
            <w:r>
              <w:rPr>
                <w:b/>
                <w:bCs/>
              </w:rPr>
              <w:t>айона Пензенской области за 2024</w:t>
            </w:r>
            <w:r w:rsidRPr="0099728B">
              <w:rPr>
                <w:b/>
                <w:bCs/>
              </w:rPr>
              <w:t xml:space="preserve"> год по кодам классификации доходов бюджета</w:t>
            </w:r>
          </w:p>
        </w:tc>
      </w:tr>
      <w:tr w:rsidR="00CF0249" w:rsidRPr="00CF74E0" w:rsidTr="00D02499">
        <w:trPr>
          <w:gridAfter w:val="2"/>
          <w:wAfter w:w="307" w:type="pct"/>
          <w:trHeight w:val="345"/>
        </w:trPr>
        <w:tc>
          <w:tcPr>
            <w:tcW w:w="4693" w:type="pct"/>
            <w:gridSpan w:val="16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rPr>
                <w:b/>
                <w:bCs/>
              </w:rPr>
            </w:pPr>
          </w:p>
        </w:tc>
      </w:tr>
      <w:tr w:rsidR="00CF0249" w:rsidRPr="00CF74E0" w:rsidTr="00D02499">
        <w:trPr>
          <w:gridAfter w:val="1"/>
          <w:wAfter w:w="189" w:type="pct"/>
          <w:trHeight w:val="31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  <w:rPr>
                <w:b/>
                <w:bCs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</w:pP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</w:pPr>
          </w:p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CF74E0" w:rsidRDefault="00CF0249" w:rsidP="00D02499">
            <w:pPr>
              <w:jc w:val="center"/>
            </w:pPr>
          </w:p>
        </w:tc>
        <w:tc>
          <w:tcPr>
            <w:tcW w:w="62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0249" w:rsidRPr="00534023" w:rsidRDefault="00CF0249" w:rsidP="00D02499">
            <w:pPr>
              <w:jc w:val="center"/>
              <w:rPr>
                <w:bCs/>
              </w:rPr>
            </w:pPr>
            <w:r w:rsidRPr="00534023">
              <w:rPr>
                <w:bCs/>
              </w:rPr>
              <w:t>(</w:t>
            </w:r>
            <w:proofErr w:type="spellStart"/>
            <w:r w:rsidRPr="00534023">
              <w:rPr>
                <w:bCs/>
              </w:rPr>
              <w:t>тыс</w:t>
            </w:r>
            <w:proofErr w:type="gramStart"/>
            <w:r w:rsidRPr="00534023">
              <w:rPr>
                <w:bCs/>
              </w:rPr>
              <w:t>.р</w:t>
            </w:r>
            <w:proofErr w:type="gramEnd"/>
            <w:r w:rsidRPr="00534023">
              <w:rPr>
                <w:bCs/>
              </w:rPr>
              <w:t>уб</w:t>
            </w:r>
            <w:proofErr w:type="spellEnd"/>
            <w:r w:rsidRPr="00534023">
              <w:rPr>
                <w:bCs/>
              </w:rPr>
              <w:t>)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259"/>
        </w:trPr>
        <w:tc>
          <w:tcPr>
            <w:tcW w:w="2432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7520F9" w:rsidRDefault="00CF0249" w:rsidP="00D02499">
            <w:pPr>
              <w:widowControl/>
              <w:jc w:val="center"/>
              <w:rPr>
                <w:color w:val="000000"/>
              </w:rPr>
            </w:pPr>
            <w:r w:rsidRPr="007520F9">
              <w:t xml:space="preserve"> </w:t>
            </w:r>
            <w:r w:rsidRPr="007520F9">
              <w:rPr>
                <w:color w:val="000000"/>
              </w:rPr>
              <w:t>Наименование показателя</w:t>
            </w:r>
          </w:p>
        </w:tc>
        <w:tc>
          <w:tcPr>
            <w:tcW w:w="156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Код классификации доходов бюджетов</w:t>
            </w:r>
          </w:p>
        </w:tc>
        <w:tc>
          <w:tcPr>
            <w:tcW w:w="4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Назначено</w:t>
            </w:r>
          </w:p>
        </w:tc>
        <w:tc>
          <w:tcPr>
            <w:tcW w:w="50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Исполнено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1486"/>
        </w:trPr>
        <w:tc>
          <w:tcPr>
            <w:tcW w:w="2432" w:type="pct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249" w:rsidRPr="007520F9" w:rsidRDefault="00CF0249" w:rsidP="00D02499">
            <w:pPr>
              <w:rPr>
                <w:color w:val="000000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Код главного </w:t>
            </w:r>
            <w:proofErr w:type="spellStart"/>
            <w:proofErr w:type="gramStart"/>
            <w:r w:rsidRPr="007520F9">
              <w:rPr>
                <w:color w:val="000000"/>
              </w:rPr>
              <w:t>админи</w:t>
            </w:r>
            <w:r>
              <w:rPr>
                <w:color w:val="000000"/>
              </w:rPr>
              <w:t>-</w:t>
            </w:r>
            <w:r w:rsidRPr="007520F9">
              <w:rPr>
                <w:color w:val="000000"/>
              </w:rPr>
              <w:t>стратора</w:t>
            </w:r>
            <w:proofErr w:type="spellEnd"/>
            <w:proofErr w:type="gramEnd"/>
            <w:r w:rsidRPr="007520F9">
              <w:rPr>
                <w:color w:val="000000"/>
              </w:rPr>
              <w:t xml:space="preserve"> доходов бюджета</w:t>
            </w:r>
          </w:p>
        </w:tc>
        <w:tc>
          <w:tcPr>
            <w:tcW w:w="1169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Код вида доходов, подвида доходов, статьи (подстатьи) классификации операций сектора </w:t>
            </w:r>
            <w:proofErr w:type="spellStart"/>
            <w:r w:rsidRPr="007520F9">
              <w:rPr>
                <w:color w:val="000000"/>
              </w:rPr>
              <w:t>гос</w:t>
            </w:r>
            <w:proofErr w:type="spellEnd"/>
            <w:r w:rsidRPr="007520F9">
              <w:rPr>
                <w:color w:val="000000"/>
              </w:rPr>
              <w:t>. управления, относящейся к доходам бюджета</w:t>
            </w:r>
          </w:p>
        </w:tc>
        <w:tc>
          <w:tcPr>
            <w:tcW w:w="4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249" w:rsidRPr="007520F9" w:rsidRDefault="00CF0249" w:rsidP="00D02499">
            <w:pPr>
              <w:rPr>
                <w:color w:val="000000"/>
              </w:rPr>
            </w:pPr>
          </w:p>
        </w:tc>
        <w:tc>
          <w:tcPr>
            <w:tcW w:w="50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249" w:rsidRPr="007520F9" w:rsidRDefault="00CF0249" w:rsidP="00D02499">
            <w:pPr>
              <w:rPr>
                <w:color w:val="000000"/>
              </w:rPr>
            </w:pP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rPr>
                <w:b/>
                <w:bCs/>
                <w:color w:val="000000"/>
              </w:rPr>
            </w:pPr>
            <w:r w:rsidRPr="007520F9">
              <w:rPr>
                <w:b/>
                <w:bCs/>
                <w:color w:val="000000"/>
              </w:rPr>
              <w:t>Доходы бюджета - всего</w:t>
            </w:r>
          </w:p>
        </w:tc>
        <w:tc>
          <w:tcPr>
            <w:tcW w:w="396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b/>
                <w:bCs/>
                <w:color w:val="000000"/>
              </w:rPr>
            </w:pPr>
            <w:r w:rsidRPr="007520F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9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520F9">
              <w:rPr>
                <w:b/>
                <w:bCs/>
                <w:color w:val="000000"/>
              </w:rPr>
              <w:t>x</w:t>
            </w:r>
            <w:proofErr w:type="spellEnd"/>
          </w:p>
        </w:tc>
        <w:tc>
          <w:tcPr>
            <w:tcW w:w="459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4615,496</w:t>
            </w:r>
          </w:p>
        </w:tc>
        <w:tc>
          <w:tcPr>
            <w:tcW w:w="503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4615,556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Управление Федеральной налоговой</w:t>
            </w:r>
            <w:r w:rsidRPr="00057FC8">
              <w:rPr>
                <w:b/>
                <w:bCs/>
                <w:sz w:val="22"/>
                <w:szCs w:val="22"/>
              </w:rPr>
              <w:t xml:space="preserve"> служб</w:t>
            </w:r>
            <w:r>
              <w:rPr>
                <w:b/>
                <w:bCs/>
                <w:sz w:val="22"/>
                <w:szCs w:val="22"/>
              </w:rPr>
              <w:t>ы по Пензенской области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1 00 00000 00 0000 000 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1114,472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1114,536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1 03 02230 01 0000 110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168,830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168,841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1205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7520F9">
              <w:rPr>
                <w:color w:val="000000"/>
              </w:rPr>
              <w:t>инжекторных</w:t>
            </w:r>
            <w:proofErr w:type="spellEnd"/>
            <w:r w:rsidRPr="007520F9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1 03 02240 01 0000 110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0,975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0,975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1 03 02250 01 0000 110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175,350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175,370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1 03 02260 01 0000 110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-18,378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-18,378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72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1 01 02010 01 0000 110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17,200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17,206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1239"/>
        </w:trPr>
        <w:tc>
          <w:tcPr>
            <w:tcW w:w="243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1 01 02020 01 0000 110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 w:rsidRPr="007520F9">
              <w:rPr>
                <w:color w:val="000000"/>
              </w:rPr>
              <w:t>-</w:t>
            </w:r>
          </w:p>
        </w:tc>
        <w:tc>
          <w:tcPr>
            <w:tcW w:w="503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0,018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1395"/>
        </w:trPr>
        <w:tc>
          <w:tcPr>
            <w:tcW w:w="243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8B4A01" w:rsidRDefault="00CF0249" w:rsidP="00D02499">
            <w:pPr>
              <w:textAlignment w:val="bottom"/>
              <w:rPr>
                <w:color w:val="000000"/>
              </w:rPr>
            </w:pPr>
            <w:proofErr w:type="gramStart"/>
            <w:r w:rsidRPr="008B4A01">
              <w:rPr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1 01 02030 01 1000 110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0,400</w:t>
            </w:r>
          </w:p>
        </w:tc>
        <w:tc>
          <w:tcPr>
            <w:tcW w:w="503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0,416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264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rPr>
                <w:color w:val="000000"/>
              </w:rPr>
            </w:pPr>
            <w:r w:rsidRPr="00B454CA">
              <w:rPr>
                <w:color w:val="000000"/>
              </w:rPr>
              <w:t xml:space="preserve"> Единый сельскохозяйственный налог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1 05 03010 01</w:t>
            </w:r>
            <w:r w:rsidRPr="007520F9">
              <w:rPr>
                <w:color w:val="000000"/>
              </w:rPr>
              <w:t xml:space="preserve"> 0000 110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217,700</w:t>
            </w:r>
          </w:p>
        </w:tc>
        <w:tc>
          <w:tcPr>
            <w:tcW w:w="503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217,725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1 06 01030 10 0000 110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137,480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137,481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1 06 06033 10 0000 110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211,795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211,796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170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1 06 06043 10 0000 110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203,120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203,123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 xml:space="preserve">Администрация </w:t>
            </w:r>
            <w:r>
              <w:rPr>
                <w:b/>
                <w:bCs/>
                <w:i/>
                <w:iCs/>
                <w:color w:val="000000"/>
              </w:rPr>
              <w:t>Александровского</w:t>
            </w:r>
            <w:r w:rsidRPr="007520F9">
              <w:rPr>
                <w:b/>
                <w:bCs/>
                <w:i/>
                <w:iCs/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901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1630,324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1630,320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8B4A01" w:rsidRDefault="00CF0249" w:rsidP="00D02499">
            <w:pPr>
              <w:textAlignment w:val="bottom"/>
              <w:rPr>
                <w:color w:val="000000"/>
              </w:rPr>
            </w:pPr>
            <w:r w:rsidRPr="008B4A01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1 08 04020 01 1000 110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</w:t>
            </w:r>
            <w:r w:rsidRPr="001B670E">
              <w:rPr>
                <w:color w:val="000000"/>
              </w:rPr>
              <w:t xml:space="preserve"> </w:t>
            </w:r>
            <w:proofErr w:type="gramStart"/>
            <w:r w:rsidRPr="001B670E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901 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1 11 0502</w:t>
            </w:r>
            <w:r w:rsidRPr="007520F9">
              <w:rPr>
                <w:color w:val="000000"/>
              </w:rPr>
              <w:t>5 10 0000 120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121,056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121,056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901 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1 11 05035 10 0000 120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422,152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422,152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498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901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1 13 02065 10 0000 130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41,200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41,196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7520F9">
              <w:rPr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7520F9">
              <w:rPr>
                <w:color w:val="000000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901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2 02 19999 10 9101 150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49,100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49,100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733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901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2 02 35118 10 0000 150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114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901 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2 02 49999 10 0110 150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858,516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858,516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Финансовое управление Бессоновского района Пензенской области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992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1870,700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1870,700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616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992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2 02 15001 10 0000 150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129,700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129,700</w:t>
            </w:r>
          </w:p>
        </w:tc>
      </w:tr>
      <w:tr w:rsidR="00CF0249" w:rsidTr="00D024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498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992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2 02 16001 10 0000 150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1741,000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7520F9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1741,000</w:t>
            </w:r>
          </w:p>
        </w:tc>
      </w:tr>
    </w:tbl>
    <w:p w:rsidR="00CF0249" w:rsidRDefault="00CF0249" w:rsidP="00CF0249">
      <w:pPr>
        <w:contextualSpacing/>
      </w:pPr>
      <w:r>
        <w:br w:type="page"/>
      </w:r>
    </w:p>
    <w:tbl>
      <w:tblPr>
        <w:tblW w:w="4923" w:type="pct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496"/>
        <w:gridCol w:w="496"/>
        <w:gridCol w:w="1981"/>
        <w:gridCol w:w="689"/>
        <w:gridCol w:w="530"/>
        <w:gridCol w:w="574"/>
        <w:gridCol w:w="145"/>
        <w:gridCol w:w="2008"/>
        <w:gridCol w:w="1389"/>
        <w:gridCol w:w="1254"/>
        <w:gridCol w:w="16"/>
      </w:tblGrid>
      <w:tr w:rsidR="00CF0249" w:rsidRPr="008E4A63" w:rsidTr="00D02499">
        <w:trPr>
          <w:trHeight w:val="28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534023" w:rsidRDefault="00CF0249" w:rsidP="00D02499">
            <w:pPr>
              <w:contextualSpacing/>
            </w:pPr>
          </w:p>
        </w:tc>
        <w:tc>
          <w:tcPr>
            <w:tcW w:w="2315" w:type="pct"/>
            <w:gridSpan w:val="4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Default="00CF0249" w:rsidP="00D02499">
            <w:pPr>
              <w:ind w:left="11" w:hanging="11"/>
              <w:contextualSpacing/>
              <w:rPr>
                <w:bCs/>
              </w:rPr>
            </w:pPr>
            <w:r w:rsidRPr="00534023">
              <w:rPr>
                <w:bCs/>
              </w:rPr>
              <w:t xml:space="preserve">Приложение №2                                                                   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534023">
              <w:rPr>
                <w:bCs/>
              </w:rPr>
              <w:t xml:space="preserve"> сельсовета Бессоновского район</w:t>
            </w:r>
            <w:r>
              <w:rPr>
                <w:bCs/>
              </w:rPr>
              <w:t xml:space="preserve">а Пензенской области №____  </w:t>
            </w:r>
            <w:proofErr w:type="gramStart"/>
            <w:r>
              <w:rPr>
                <w:bCs/>
              </w:rPr>
              <w:t>от</w:t>
            </w:r>
            <w:proofErr w:type="gramEnd"/>
            <w:r>
              <w:rPr>
                <w:bCs/>
              </w:rPr>
              <w:t xml:space="preserve"> </w:t>
            </w:r>
            <w:r w:rsidRPr="00534023">
              <w:rPr>
                <w:bCs/>
              </w:rPr>
              <w:t xml:space="preserve">________ </w:t>
            </w:r>
          </w:p>
          <w:p w:rsidR="00CF0249" w:rsidRPr="00534023" w:rsidRDefault="00CF0249" w:rsidP="00D02499">
            <w:pPr>
              <w:ind w:left="11" w:hanging="11"/>
              <w:contextualSpacing/>
              <w:rPr>
                <w:bCs/>
              </w:rPr>
            </w:pPr>
            <w:r w:rsidRPr="00534023">
              <w:rPr>
                <w:bCs/>
              </w:rPr>
              <w:t xml:space="preserve">"Об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534023">
              <w:rPr>
                <w:bCs/>
              </w:rPr>
              <w:t xml:space="preserve"> сельсовета Бессоновского района Пензенской области за  202</w:t>
            </w:r>
            <w:r>
              <w:rPr>
                <w:bCs/>
              </w:rPr>
              <w:t>4</w:t>
            </w:r>
            <w:r w:rsidRPr="00534023">
              <w:rPr>
                <w:bCs/>
              </w:rPr>
              <w:t xml:space="preserve"> г."</w:t>
            </w:r>
          </w:p>
        </w:tc>
      </w:tr>
      <w:tr w:rsidR="00CF0249" w:rsidRPr="008E4A63" w:rsidTr="00D02499">
        <w:trPr>
          <w:trHeight w:val="25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  <w:r>
              <w:t xml:space="preserve"> </w:t>
            </w: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CF0249" w:rsidRPr="008E4A63" w:rsidRDefault="00CF0249" w:rsidP="00D02499">
            <w:pPr>
              <w:contextualSpacing/>
              <w:rPr>
                <w:b/>
                <w:bCs/>
              </w:rPr>
            </w:pPr>
          </w:p>
        </w:tc>
      </w:tr>
      <w:tr w:rsidR="00CF0249" w:rsidRPr="008E4A63" w:rsidTr="00D02499">
        <w:trPr>
          <w:trHeight w:val="25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CF0249" w:rsidRPr="008E4A63" w:rsidRDefault="00CF0249" w:rsidP="00D02499">
            <w:pPr>
              <w:contextualSpacing/>
              <w:rPr>
                <w:b/>
                <w:bCs/>
              </w:rPr>
            </w:pPr>
          </w:p>
        </w:tc>
      </w:tr>
      <w:tr w:rsidR="00CF0249" w:rsidRPr="008E4A63" w:rsidTr="00D02499">
        <w:trPr>
          <w:trHeight w:val="25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CF0249" w:rsidRPr="008E4A63" w:rsidRDefault="00CF0249" w:rsidP="00D02499">
            <w:pPr>
              <w:contextualSpacing/>
              <w:rPr>
                <w:b/>
                <w:bCs/>
              </w:rPr>
            </w:pPr>
          </w:p>
        </w:tc>
      </w:tr>
      <w:tr w:rsidR="00CF0249" w:rsidRPr="008E4A63" w:rsidTr="00D02499">
        <w:trPr>
          <w:trHeight w:val="240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CF0249" w:rsidRPr="008E4A63" w:rsidRDefault="00CF0249" w:rsidP="00D02499">
            <w:pPr>
              <w:contextualSpacing/>
              <w:rPr>
                <w:b/>
                <w:bCs/>
              </w:rPr>
            </w:pPr>
          </w:p>
        </w:tc>
      </w:tr>
      <w:tr w:rsidR="00CF0249" w:rsidRPr="008E4A63" w:rsidTr="00D02499">
        <w:trPr>
          <w:trHeight w:val="28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CF0249" w:rsidRPr="008E4A63" w:rsidRDefault="00CF0249" w:rsidP="00D02499">
            <w:pPr>
              <w:contextualSpacing/>
              <w:rPr>
                <w:b/>
                <w:bCs/>
              </w:rPr>
            </w:pPr>
          </w:p>
        </w:tc>
      </w:tr>
      <w:tr w:rsidR="00CF0249" w:rsidRPr="008E4A63" w:rsidTr="00D02499">
        <w:trPr>
          <w:trHeight w:val="16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CF0249" w:rsidRPr="008E4A63" w:rsidRDefault="00CF0249" w:rsidP="00D02499">
            <w:pPr>
              <w:contextualSpacing/>
              <w:rPr>
                <w:b/>
                <w:bCs/>
              </w:rPr>
            </w:pPr>
          </w:p>
        </w:tc>
      </w:tr>
      <w:tr w:rsidR="00CF0249" w:rsidRPr="008E4A63" w:rsidTr="00D02499">
        <w:trPr>
          <w:trHeight w:val="25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99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68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  <w:tc>
          <w:tcPr>
            <w:tcW w:w="631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0249" w:rsidRPr="008E4A63" w:rsidRDefault="00CF0249" w:rsidP="00D02499">
            <w:pPr>
              <w:contextualSpacing/>
            </w:pPr>
          </w:p>
        </w:tc>
      </w:tr>
      <w:tr w:rsidR="00CF0249" w:rsidRPr="008E4A63" w:rsidTr="00D02499">
        <w:trPr>
          <w:gridAfter w:val="1"/>
          <w:wAfter w:w="8" w:type="pct"/>
          <w:trHeight w:val="390"/>
        </w:trPr>
        <w:tc>
          <w:tcPr>
            <w:tcW w:w="4992" w:type="pct"/>
            <w:gridSpan w:val="11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4E2056" w:rsidRDefault="00CF0249" w:rsidP="00D02499">
            <w:pPr>
              <w:contextualSpacing/>
              <w:jc w:val="center"/>
              <w:rPr>
                <w:b/>
                <w:bCs/>
              </w:rPr>
            </w:pPr>
            <w:r w:rsidRPr="004E2056">
              <w:rPr>
                <w:b/>
                <w:bCs/>
              </w:rPr>
              <w:t xml:space="preserve">Доходы бюджета </w:t>
            </w:r>
            <w:r>
              <w:rPr>
                <w:b/>
                <w:bCs/>
              </w:rPr>
              <w:t>Александровского</w:t>
            </w:r>
            <w:r w:rsidRPr="004E2056">
              <w:rPr>
                <w:b/>
                <w:bCs/>
              </w:rPr>
              <w:t xml:space="preserve"> сельсовета Бессоновского р</w:t>
            </w:r>
            <w:r>
              <w:rPr>
                <w:b/>
                <w:bCs/>
              </w:rPr>
              <w:t>айона Пензенской области за 2024</w:t>
            </w:r>
            <w:r w:rsidRPr="004E2056">
              <w:rPr>
                <w:b/>
                <w:bCs/>
              </w:rPr>
              <w:t xml:space="preserve"> год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</w:t>
            </w:r>
          </w:p>
        </w:tc>
      </w:tr>
      <w:tr w:rsidR="00CF0249" w:rsidRPr="008E4A63" w:rsidTr="00D02499">
        <w:trPr>
          <w:gridAfter w:val="1"/>
          <w:wAfter w:w="8" w:type="pct"/>
          <w:trHeight w:val="690"/>
        </w:trPr>
        <w:tc>
          <w:tcPr>
            <w:tcW w:w="4992" w:type="pct"/>
            <w:gridSpan w:val="11"/>
            <w:vMerge/>
            <w:vAlign w:val="center"/>
            <w:hideMark/>
          </w:tcPr>
          <w:p w:rsidR="00CF0249" w:rsidRPr="008E4A63" w:rsidRDefault="00CF0249" w:rsidP="00D02499">
            <w:pPr>
              <w:contextualSpacing/>
              <w:rPr>
                <w:b/>
                <w:bCs/>
              </w:rPr>
            </w:pPr>
          </w:p>
        </w:tc>
      </w:tr>
      <w:tr w:rsidR="00CF0249" w:rsidRPr="004D6FB7" w:rsidTr="00D02499">
        <w:trPr>
          <w:trHeight w:val="315"/>
        </w:trPr>
        <w:tc>
          <w:tcPr>
            <w:tcW w:w="24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8E4A63" w:rsidRDefault="00CF0249" w:rsidP="00D024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8E4A63" w:rsidRDefault="00CF0249" w:rsidP="00D02499">
            <w:pPr>
              <w:contextualSpacing/>
              <w:jc w:val="center"/>
            </w:pPr>
          </w:p>
        </w:tc>
        <w:tc>
          <w:tcPr>
            <w:tcW w:w="2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8E4A63" w:rsidRDefault="00CF0249" w:rsidP="00D02499">
            <w:pPr>
              <w:contextualSpacing/>
              <w:jc w:val="center"/>
            </w:pPr>
          </w:p>
        </w:tc>
        <w:tc>
          <w:tcPr>
            <w:tcW w:w="98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8E4A63" w:rsidRDefault="00CF0249" w:rsidP="00D02499">
            <w:pPr>
              <w:contextualSpacing/>
              <w:jc w:val="center"/>
            </w:pPr>
          </w:p>
        </w:tc>
        <w:tc>
          <w:tcPr>
            <w:tcW w:w="3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8E4A63" w:rsidRDefault="00CF0249" w:rsidP="00D02499">
            <w:pPr>
              <w:contextualSpacing/>
              <w:jc w:val="center"/>
            </w:pPr>
          </w:p>
        </w:tc>
        <w:tc>
          <w:tcPr>
            <w:tcW w:w="2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8E4A63" w:rsidRDefault="00CF0249" w:rsidP="00D02499">
            <w:pPr>
              <w:contextualSpacing/>
              <w:jc w:val="center"/>
            </w:pPr>
          </w:p>
        </w:tc>
        <w:tc>
          <w:tcPr>
            <w:tcW w:w="28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8E4A63" w:rsidRDefault="00CF0249" w:rsidP="00D02499">
            <w:pPr>
              <w:contextualSpacing/>
              <w:jc w:val="center"/>
            </w:pPr>
          </w:p>
        </w:tc>
        <w:tc>
          <w:tcPr>
            <w:tcW w:w="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8E4A63" w:rsidRDefault="00CF0249" w:rsidP="00D02499">
            <w:pPr>
              <w:contextualSpacing/>
              <w:jc w:val="center"/>
            </w:pPr>
          </w:p>
        </w:tc>
        <w:tc>
          <w:tcPr>
            <w:tcW w:w="9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8E4A63" w:rsidRDefault="00CF0249" w:rsidP="00D02499">
            <w:pPr>
              <w:contextualSpacing/>
              <w:jc w:val="center"/>
            </w:pPr>
          </w:p>
        </w:tc>
        <w:tc>
          <w:tcPr>
            <w:tcW w:w="6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8E4A63" w:rsidRDefault="00CF0249" w:rsidP="00D02499">
            <w:pPr>
              <w:contextualSpacing/>
              <w:jc w:val="center"/>
            </w:pPr>
          </w:p>
        </w:tc>
        <w:tc>
          <w:tcPr>
            <w:tcW w:w="63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0249" w:rsidRPr="004D6FB7" w:rsidRDefault="00CF0249" w:rsidP="00D02499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4D6FB7">
              <w:rPr>
                <w:bCs/>
              </w:rPr>
              <w:t>(тыс.</w:t>
            </w:r>
            <w:r>
              <w:rPr>
                <w:bCs/>
              </w:rPr>
              <w:t xml:space="preserve"> </w:t>
            </w:r>
            <w:proofErr w:type="spellStart"/>
            <w:r w:rsidRPr="004D6FB7">
              <w:rPr>
                <w:bCs/>
              </w:rPr>
              <w:t>руб</w:t>
            </w:r>
            <w:proofErr w:type="spellEnd"/>
            <w:r w:rsidRPr="004D6FB7">
              <w:rPr>
                <w:bCs/>
              </w:rPr>
              <w:t>)</w:t>
            </w:r>
          </w:p>
        </w:tc>
      </w:tr>
    </w:tbl>
    <w:p w:rsidR="00CF0249" w:rsidRDefault="00CF0249" w:rsidP="00CF0249">
      <w:pPr>
        <w:contextualSpacing/>
      </w:pPr>
    </w:p>
    <w:p w:rsidR="00CF0249" w:rsidRDefault="00CF0249" w:rsidP="00CF0249">
      <w:pPr>
        <w:contextualSpacing/>
      </w:pPr>
    </w:p>
    <w:p w:rsidR="00CF0249" w:rsidRDefault="00CF0249" w:rsidP="00CF0249">
      <w:pPr>
        <w:contextualSpacing/>
      </w:pPr>
    </w:p>
    <w:p w:rsidR="00CF0249" w:rsidRDefault="00CF0249" w:rsidP="00CF0249">
      <w:pPr>
        <w:contextualSpacing/>
      </w:pPr>
    </w:p>
    <w:tbl>
      <w:tblPr>
        <w:tblW w:w="10207" w:type="dxa"/>
        <w:tblInd w:w="-601" w:type="dxa"/>
        <w:tblLook w:val="04A0"/>
      </w:tblPr>
      <w:tblGrid>
        <w:gridCol w:w="4707"/>
        <w:gridCol w:w="2268"/>
        <w:gridCol w:w="1531"/>
        <w:gridCol w:w="1701"/>
      </w:tblGrid>
      <w:tr w:rsidR="00CF0249" w:rsidRPr="00A77A82" w:rsidTr="00D02499">
        <w:trPr>
          <w:trHeight w:val="300"/>
        </w:trPr>
        <w:tc>
          <w:tcPr>
            <w:tcW w:w="4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77A82" w:rsidRDefault="00CF0249" w:rsidP="00D02499">
            <w:pPr>
              <w:widowControl/>
              <w:ind w:firstLineChars="200" w:firstLine="402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b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249" w:rsidRPr="00A77A82" w:rsidRDefault="00CF0249" w:rsidP="00D02499">
            <w:pPr>
              <w:jc w:val="center"/>
              <w:rPr>
                <w:b/>
              </w:rPr>
            </w:pPr>
            <w:r w:rsidRPr="00A77A82">
              <w:rPr>
                <w:b/>
              </w:rPr>
              <w:t>Код дохода по КД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249" w:rsidRPr="00A77A82" w:rsidRDefault="00CF0249" w:rsidP="00D02499">
            <w:pPr>
              <w:jc w:val="center"/>
              <w:rPr>
                <w:b/>
              </w:rPr>
            </w:pPr>
            <w:r w:rsidRPr="00A77A82">
              <w:rPr>
                <w:b/>
              </w:rPr>
              <w:t>Назначено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249" w:rsidRPr="00A77A82" w:rsidRDefault="00CF0249" w:rsidP="00D02499">
            <w:pPr>
              <w:jc w:val="center"/>
              <w:rPr>
                <w:b/>
              </w:rPr>
            </w:pPr>
            <w:r w:rsidRPr="00A77A82">
              <w:rPr>
                <w:b/>
              </w:rPr>
              <w:t>Исполнено</w:t>
            </w:r>
          </w:p>
        </w:tc>
      </w:tr>
      <w:tr w:rsidR="00CF0249" w:rsidRPr="00A77A82" w:rsidTr="00D02499">
        <w:trPr>
          <w:trHeight w:val="46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</w:t>
            </w: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1 03 02000 01 0000 110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326,777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326,808</w:t>
            </w:r>
          </w:p>
        </w:tc>
      </w:tr>
      <w:tr w:rsidR="00CF0249" w:rsidRPr="00A77A82" w:rsidTr="00D02499">
        <w:trPr>
          <w:trHeight w:val="154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1 03 02231 01 0000 110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168,830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168,841</w:t>
            </w:r>
          </w:p>
        </w:tc>
      </w:tr>
      <w:tr w:rsidR="00CF0249" w:rsidRPr="00A77A82" w:rsidTr="00D02499">
        <w:trPr>
          <w:trHeight w:val="154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A67E20">
              <w:rPr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A67E20">
              <w:rPr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1 03 02241 01 0000 110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0,975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0,975</w:t>
            </w:r>
          </w:p>
        </w:tc>
      </w:tr>
      <w:tr w:rsidR="00CF0249" w:rsidRPr="00A77A82" w:rsidTr="00D02499">
        <w:trPr>
          <w:trHeight w:val="1493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1 03 02251 01 0000 110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175,350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175,370</w:t>
            </w:r>
          </w:p>
        </w:tc>
      </w:tr>
      <w:tr w:rsidR="00CF0249" w:rsidRPr="00A77A82" w:rsidTr="00D02499">
        <w:trPr>
          <w:trHeight w:val="1471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1 03 02261 01 0000 110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-18,378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-18,378</w:t>
            </w:r>
          </w:p>
        </w:tc>
      </w:tr>
      <w:tr w:rsidR="00CF0249" w:rsidRPr="00A77A82" w:rsidTr="00D02499">
        <w:trPr>
          <w:trHeight w:val="844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137,480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137,480</w:t>
            </w:r>
          </w:p>
        </w:tc>
      </w:tr>
      <w:tr w:rsidR="00CF0249" w:rsidRPr="00A77A82" w:rsidTr="00D02499">
        <w:trPr>
          <w:trHeight w:val="1183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7F64F1" w:rsidRDefault="00CF0249" w:rsidP="00D02499">
            <w:pPr>
              <w:widowControl/>
              <w:rPr>
                <w:b/>
                <w:color w:val="000000"/>
                <w:sz w:val="18"/>
                <w:szCs w:val="18"/>
              </w:rPr>
            </w:pPr>
            <w:r w:rsidRPr="007F64F1">
              <w:rPr>
                <w:b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7F64F1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7F64F1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182 1 01 02000 00 0000 110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7F64F1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17,600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7F64F1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17,604</w:t>
            </w:r>
          </w:p>
        </w:tc>
      </w:tr>
      <w:tr w:rsidR="00CF0249" w:rsidRPr="00A77A82" w:rsidTr="00D02499">
        <w:trPr>
          <w:trHeight w:val="1183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lastRenderedPageBreak/>
              <w:t xml:space="preserve">  </w:t>
            </w:r>
            <w:proofErr w:type="gramStart"/>
            <w:r w:rsidRPr="00A67E20">
              <w:rPr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182 1 01 02010 01 1000 110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17,206</w:t>
            </w:r>
          </w:p>
        </w:tc>
      </w:tr>
      <w:tr w:rsidR="00CF0249" w:rsidRPr="00A77A82" w:rsidTr="00D02499">
        <w:trPr>
          <w:trHeight w:val="1126"/>
        </w:trPr>
        <w:tc>
          <w:tcPr>
            <w:tcW w:w="4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182 1 01 0202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01 00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00 110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-0,018</w:t>
            </w:r>
          </w:p>
        </w:tc>
      </w:tr>
      <w:tr w:rsidR="00CF0249" w:rsidRPr="00A77A82" w:rsidTr="00D02499">
        <w:trPr>
          <w:trHeight w:val="1126"/>
        </w:trPr>
        <w:tc>
          <w:tcPr>
            <w:tcW w:w="4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textAlignment w:val="bottom"/>
              <w:rPr>
                <w:color w:val="000000"/>
                <w:sz w:val="18"/>
                <w:szCs w:val="18"/>
              </w:rPr>
            </w:pPr>
            <w:proofErr w:type="gramStart"/>
            <w:r w:rsidRPr="00A67E20">
              <w:rPr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5106FA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5106FA">
              <w:rPr>
                <w:color w:val="000000"/>
                <w:sz w:val="16"/>
                <w:szCs w:val="16"/>
              </w:rPr>
              <w:t>182 1 01 02030 01 1000 110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0,400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0,416</w:t>
            </w:r>
          </w:p>
        </w:tc>
      </w:tr>
      <w:tr w:rsidR="00CF0249" w:rsidRPr="00A77A82" w:rsidTr="00D02499">
        <w:trPr>
          <w:trHeight w:val="30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Единый сельскохозяйственный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182 1 05 03000 01 0000 110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217,700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217,725</w:t>
            </w:r>
          </w:p>
        </w:tc>
      </w:tr>
      <w:tr w:rsidR="00CF0249" w:rsidRPr="00A77A82" w:rsidTr="00D02499">
        <w:trPr>
          <w:trHeight w:val="559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A67E20">
              <w:rPr>
                <w:color w:val="000000"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182 1 05 03010 01 1000 110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217,725</w:t>
            </w:r>
          </w:p>
        </w:tc>
      </w:tr>
      <w:tr w:rsidR="00CF0249" w:rsidRPr="00A77A82" w:rsidTr="00D02499">
        <w:trPr>
          <w:trHeight w:val="133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НАЛОГИ НА ИМУЩЕСТВО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552,395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552,399</w:t>
            </w:r>
          </w:p>
        </w:tc>
      </w:tr>
      <w:tr w:rsidR="00CF0249" w:rsidRPr="00A77A82" w:rsidTr="00D02499">
        <w:trPr>
          <w:trHeight w:val="221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Налог на имущество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137,480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137,480</w:t>
            </w:r>
          </w:p>
        </w:tc>
      </w:tr>
      <w:tr w:rsidR="00CF0249" w:rsidRPr="00A77A82" w:rsidTr="00D02499">
        <w:trPr>
          <w:trHeight w:val="551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137,480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137,480</w:t>
            </w:r>
          </w:p>
        </w:tc>
      </w:tr>
      <w:tr w:rsidR="00CF0249" w:rsidRPr="00A77A82" w:rsidTr="00D02499">
        <w:trPr>
          <w:trHeight w:val="997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A67E20">
              <w:rPr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182 1 06 01030 10 1000 110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137,480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137,480</w:t>
            </w:r>
          </w:p>
        </w:tc>
      </w:tr>
      <w:tr w:rsidR="00CF0249" w:rsidRPr="00A77A82" w:rsidTr="00D02499">
        <w:trPr>
          <w:trHeight w:val="23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Земельный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414,915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414,919</w:t>
            </w:r>
          </w:p>
        </w:tc>
      </w:tr>
      <w:tr w:rsidR="00CF0249" w:rsidRPr="00A77A82" w:rsidTr="00D02499">
        <w:trPr>
          <w:trHeight w:val="27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Земельный налог с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182 1 06 06030 00 0000 110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211,795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211,796</w:t>
            </w:r>
          </w:p>
        </w:tc>
      </w:tr>
      <w:tr w:rsidR="00CF0249" w:rsidRPr="00A77A82" w:rsidTr="00D02499">
        <w:trPr>
          <w:trHeight w:val="91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A67E20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182 1 06 06033 10 1000 110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211,795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211,796</w:t>
            </w:r>
          </w:p>
        </w:tc>
      </w:tr>
      <w:tr w:rsidR="00CF0249" w:rsidRPr="00A77A82" w:rsidTr="00D02499">
        <w:trPr>
          <w:trHeight w:val="30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Земельный налог с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182 1 06 06040 00 0000 110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203,120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203,123</w:t>
            </w:r>
          </w:p>
        </w:tc>
      </w:tr>
      <w:tr w:rsidR="00CF0249" w:rsidRPr="00A77A82" w:rsidTr="00D02499">
        <w:trPr>
          <w:trHeight w:val="46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203,120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203,123</w:t>
            </w:r>
          </w:p>
        </w:tc>
      </w:tr>
      <w:tr w:rsidR="00CF0249" w:rsidRPr="00A77A82" w:rsidTr="00D02499">
        <w:trPr>
          <w:trHeight w:val="91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A67E20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182 1 06 06043 10 1000 110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203,120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203,123</w:t>
            </w:r>
          </w:p>
        </w:tc>
      </w:tr>
      <w:tr w:rsidR="00CF0249" w:rsidRPr="00A77A82" w:rsidTr="00D02499">
        <w:trPr>
          <w:trHeight w:val="556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25162F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25162F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901 1 08 04020 01 0000 110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1,600</w:t>
            </w:r>
          </w:p>
        </w:tc>
      </w:tr>
      <w:tr w:rsidR="00CF0249" w:rsidRPr="00A77A82" w:rsidTr="00D02499">
        <w:trPr>
          <w:trHeight w:val="556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8B4A01" w:rsidRDefault="00CF0249" w:rsidP="00D02499">
            <w:pPr>
              <w:textAlignment w:val="bottom"/>
              <w:rPr>
                <w:color w:val="000000"/>
              </w:rPr>
            </w:pPr>
            <w:r w:rsidRPr="008B4A01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67E20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901 1 08 04020 01 0000 110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67E20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67E20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1,600</w:t>
            </w:r>
          </w:p>
        </w:tc>
      </w:tr>
      <w:tr w:rsidR="00CF0249" w:rsidRPr="00A77A82" w:rsidTr="00D02499">
        <w:trPr>
          <w:trHeight w:val="556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901 1 11 00000 00 0000 000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543,208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543,208</w:t>
            </w:r>
          </w:p>
        </w:tc>
      </w:tr>
      <w:tr w:rsidR="00CF0249" w:rsidRPr="00A77A82" w:rsidTr="00D02499">
        <w:trPr>
          <w:trHeight w:val="1131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r w:rsidRPr="00A67E20">
              <w:rPr>
                <w:color w:val="000000"/>
                <w:sz w:val="18"/>
                <w:szCs w:val="18"/>
              </w:rPr>
              <w:lastRenderedPageBreak/>
              <w:t>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>901 1 11 05000 00 0000 120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543,208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543,208</w:t>
            </w:r>
          </w:p>
        </w:tc>
      </w:tr>
      <w:tr w:rsidR="00CF0249" w:rsidRPr="00A77A82" w:rsidTr="00D02499">
        <w:trPr>
          <w:trHeight w:val="1140"/>
        </w:trPr>
        <w:tc>
          <w:tcPr>
            <w:tcW w:w="4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lastRenderedPageBreak/>
              <w:t xml:space="preserve">  </w:t>
            </w:r>
            <w:proofErr w:type="gramStart"/>
            <w:r w:rsidRPr="00A67E20">
              <w:rPr>
                <w:b/>
                <w:color w:val="000000"/>
                <w:sz w:val="18"/>
                <w:szCs w:val="1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901 1 11 05020 00 0000 120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121,056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121,056</w:t>
            </w:r>
          </w:p>
        </w:tc>
      </w:tr>
      <w:tr w:rsidR="00CF0249" w:rsidRPr="00A77A82" w:rsidTr="00D02499">
        <w:trPr>
          <w:trHeight w:val="972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A67E20">
              <w:rPr>
                <w:color w:val="000000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901 1 11 05025 10 0000 120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121,056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121,056</w:t>
            </w:r>
          </w:p>
        </w:tc>
      </w:tr>
      <w:tr w:rsidR="00CF0249" w:rsidRPr="00A77A82" w:rsidTr="00D02499">
        <w:trPr>
          <w:trHeight w:val="1114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901 1 11 05030 00 0000 120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422,152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422,152</w:t>
            </w:r>
          </w:p>
        </w:tc>
      </w:tr>
      <w:tr w:rsidR="00CF0249" w:rsidRPr="00A77A82" w:rsidTr="00D02499">
        <w:trPr>
          <w:trHeight w:val="962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901 1 11 05035 10 0000 120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422,152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422,152</w:t>
            </w:r>
          </w:p>
        </w:tc>
      </w:tr>
      <w:tr w:rsidR="00CF0249" w:rsidRPr="00A77A82" w:rsidTr="00D02499">
        <w:trPr>
          <w:trHeight w:val="30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Доходы от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901 1 13 02000 00 0000 130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41,200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41,196</w:t>
            </w:r>
          </w:p>
        </w:tc>
      </w:tr>
      <w:tr w:rsidR="00CF0249" w:rsidRPr="00A77A82" w:rsidTr="00D02499">
        <w:trPr>
          <w:trHeight w:val="604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901 1 13 02065 10 0000 130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41,196</w:t>
            </w:r>
          </w:p>
        </w:tc>
      </w:tr>
      <w:tr w:rsidR="00CF0249" w:rsidRPr="00A77A82" w:rsidTr="00D02499">
        <w:trPr>
          <w:trHeight w:val="46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901 2 02 00000 00 0000 000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2915,016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2915,016</w:t>
            </w:r>
          </w:p>
        </w:tc>
      </w:tr>
      <w:tr w:rsidR="00CF0249" w:rsidRPr="00A77A82" w:rsidTr="00D02499">
        <w:trPr>
          <w:trHeight w:val="29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901 2 02 10000 00 0000 150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49,100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49,100</w:t>
            </w:r>
          </w:p>
        </w:tc>
      </w:tr>
      <w:tr w:rsidR="00CF0249" w:rsidRPr="00A77A82" w:rsidTr="00D02499">
        <w:trPr>
          <w:trHeight w:val="93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A67E20">
              <w:rPr>
                <w:color w:val="000000"/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A67E20">
              <w:rPr>
                <w:color w:val="000000"/>
                <w:sz w:val="18"/>
                <w:szCs w:val="18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901 2 02 19999 10 9101 150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49,100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49,100</w:t>
            </w:r>
          </w:p>
        </w:tc>
      </w:tr>
      <w:tr w:rsidR="00CF0249" w:rsidRPr="00A77A82" w:rsidTr="00D02499">
        <w:trPr>
          <w:trHeight w:val="40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901 2 02 30000 00 0000 150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136,700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136,700</w:t>
            </w:r>
          </w:p>
        </w:tc>
      </w:tr>
      <w:tr w:rsidR="00CF0249" w:rsidRPr="00A77A82" w:rsidTr="00D02499">
        <w:trPr>
          <w:trHeight w:val="688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901 2 02 35118 10 0000 150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136,700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136,700</w:t>
            </w:r>
          </w:p>
        </w:tc>
      </w:tr>
      <w:tr w:rsidR="00CF0249" w:rsidRPr="00A77A82" w:rsidTr="00D02499">
        <w:trPr>
          <w:trHeight w:val="30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901 2 02 40000 00 0000 150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858,516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858,516</w:t>
            </w:r>
          </w:p>
        </w:tc>
      </w:tr>
      <w:tr w:rsidR="00CF0249" w:rsidRPr="00A77A82" w:rsidTr="00D02499">
        <w:trPr>
          <w:trHeight w:val="558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901 2 02 49999 10 0110 150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858,516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858,516</w:t>
            </w:r>
          </w:p>
        </w:tc>
      </w:tr>
      <w:tr w:rsidR="00CF0249" w:rsidRPr="00A77A82" w:rsidTr="00D02499">
        <w:trPr>
          <w:trHeight w:val="283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1"/>
              <w:rPr>
                <w:b/>
                <w:color w:val="000000"/>
                <w:sz w:val="18"/>
                <w:szCs w:val="18"/>
              </w:rPr>
            </w:pPr>
            <w:r w:rsidRPr="00A67E20">
              <w:rPr>
                <w:b/>
                <w:color w:val="000000"/>
                <w:sz w:val="18"/>
                <w:szCs w:val="18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992 2 02 10000 00 0000 150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1870,700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1870,700</w:t>
            </w:r>
          </w:p>
        </w:tc>
      </w:tr>
      <w:tr w:rsidR="00CF0249" w:rsidRPr="00A77A82" w:rsidTr="00D02499">
        <w:trPr>
          <w:trHeight w:val="63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992 2 02 15001 10 0000 150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129,700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129,700</w:t>
            </w:r>
          </w:p>
        </w:tc>
      </w:tr>
      <w:tr w:rsidR="00CF0249" w:rsidRPr="00A77A82" w:rsidTr="00D02499">
        <w:trPr>
          <w:trHeight w:val="511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249" w:rsidRPr="00A67E20" w:rsidRDefault="00CF0249" w:rsidP="00D02499">
            <w:pPr>
              <w:widowControl/>
              <w:ind w:firstLineChars="200" w:firstLine="360"/>
              <w:rPr>
                <w:color w:val="000000"/>
                <w:sz w:val="18"/>
                <w:szCs w:val="18"/>
              </w:rPr>
            </w:pPr>
            <w:r w:rsidRPr="00A67E20">
              <w:rPr>
                <w:color w:val="000000"/>
                <w:sz w:val="18"/>
                <w:szCs w:val="18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992 2 02 16001 10 0000 150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1741,000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1741,000</w:t>
            </w:r>
          </w:p>
        </w:tc>
      </w:tr>
      <w:tr w:rsidR="00CF0249" w:rsidRPr="00A77A82" w:rsidTr="00D02499">
        <w:trPr>
          <w:trHeight w:val="511"/>
        </w:trPr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0249" w:rsidRPr="00A77A82" w:rsidRDefault="00CF0249" w:rsidP="00D02499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4615,496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249" w:rsidRPr="00A77A82" w:rsidRDefault="00CF0249" w:rsidP="00D02499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4615,556</w:t>
            </w:r>
          </w:p>
        </w:tc>
      </w:tr>
    </w:tbl>
    <w:p w:rsidR="00CF0249" w:rsidRPr="003D32E8" w:rsidRDefault="00CF0249" w:rsidP="00CF0249">
      <w:pPr>
        <w:contextualSpacing/>
      </w:pPr>
      <w:r>
        <w:br w:type="page"/>
      </w:r>
    </w:p>
    <w:tbl>
      <w:tblPr>
        <w:tblW w:w="5110" w:type="pct"/>
        <w:tblLook w:val="04A0"/>
      </w:tblPr>
      <w:tblGrid>
        <w:gridCol w:w="4484"/>
        <w:gridCol w:w="356"/>
        <w:gridCol w:w="134"/>
        <w:gridCol w:w="332"/>
        <w:gridCol w:w="1174"/>
        <w:gridCol w:w="1093"/>
        <w:gridCol w:w="490"/>
        <w:gridCol w:w="786"/>
        <w:gridCol w:w="490"/>
        <w:gridCol w:w="822"/>
        <w:gridCol w:w="117"/>
        <w:gridCol w:w="373"/>
      </w:tblGrid>
      <w:tr w:rsidR="00CF0249" w:rsidRPr="00881756" w:rsidTr="00D02499">
        <w:trPr>
          <w:trHeight w:val="74"/>
        </w:trPr>
        <w:tc>
          <w:tcPr>
            <w:tcW w:w="23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145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881756" w:rsidRDefault="00CF0249" w:rsidP="00D02499">
            <w:pPr>
              <w:widowControl/>
              <w:rPr>
                <w:b/>
                <w:bCs/>
              </w:rPr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6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</w:tr>
      <w:tr w:rsidR="00CF0249" w:rsidRPr="00881756" w:rsidTr="00D02499">
        <w:trPr>
          <w:gridAfter w:val="1"/>
          <w:wAfter w:w="175" w:type="pct"/>
          <w:trHeight w:val="1575"/>
        </w:trPr>
        <w:tc>
          <w:tcPr>
            <w:tcW w:w="2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255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4E2056" w:rsidRDefault="00CF0249" w:rsidP="00D02499">
            <w:pPr>
              <w:widowControl/>
              <w:rPr>
                <w:bCs/>
              </w:rPr>
            </w:pPr>
            <w:r w:rsidRPr="004E2056">
              <w:rPr>
                <w:bCs/>
              </w:rPr>
              <w:t>Приложение 3</w:t>
            </w:r>
          </w:p>
          <w:p w:rsidR="00CF0249" w:rsidRPr="004E2056" w:rsidRDefault="00CF0249" w:rsidP="00D02499">
            <w:pPr>
              <w:widowControl/>
              <w:rPr>
                <w:bCs/>
              </w:rPr>
            </w:pPr>
            <w:r w:rsidRPr="004E2056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4E2056">
              <w:rPr>
                <w:bCs/>
              </w:rPr>
              <w:t xml:space="preserve"> сельсовета Бессоновского района Пензенской области  № ___ </w:t>
            </w:r>
            <w:proofErr w:type="gramStart"/>
            <w:r w:rsidRPr="004E2056">
              <w:rPr>
                <w:bCs/>
              </w:rPr>
              <w:t>от</w:t>
            </w:r>
            <w:proofErr w:type="gramEnd"/>
            <w:r w:rsidRPr="004E2056">
              <w:rPr>
                <w:bCs/>
              </w:rPr>
              <w:t xml:space="preserve"> __________   "</w:t>
            </w:r>
            <w:proofErr w:type="gramStart"/>
            <w:r w:rsidRPr="004E2056">
              <w:rPr>
                <w:bCs/>
              </w:rPr>
              <w:t>Об</w:t>
            </w:r>
            <w:proofErr w:type="gramEnd"/>
            <w:r w:rsidRPr="004E2056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4E2056">
              <w:rPr>
                <w:bCs/>
              </w:rPr>
              <w:t xml:space="preserve"> сельсовета Бессоновского района Пензенской области за 202</w:t>
            </w:r>
            <w:r>
              <w:rPr>
                <w:bCs/>
              </w:rPr>
              <w:t>4</w:t>
            </w:r>
            <w:r w:rsidRPr="004E2056">
              <w:rPr>
                <w:bCs/>
              </w:rPr>
              <w:t xml:space="preserve"> г."</w:t>
            </w:r>
          </w:p>
        </w:tc>
      </w:tr>
      <w:tr w:rsidR="00CF0249" w:rsidRPr="00881756" w:rsidTr="00D02499">
        <w:trPr>
          <w:gridAfter w:val="2"/>
          <w:wAfter w:w="231" w:type="pct"/>
          <w:trHeight w:val="171"/>
        </w:trPr>
        <w:tc>
          <w:tcPr>
            <w:tcW w:w="21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386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55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</w:tr>
      <w:tr w:rsidR="00CF0249" w:rsidRPr="00881756" w:rsidTr="00D02499">
        <w:trPr>
          <w:trHeight w:val="91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4E2056" w:rsidRDefault="00CF0249" w:rsidP="00D02499">
            <w:pPr>
              <w:widowControl/>
              <w:jc w:val="center"/>
              <w:rPr>
                <w:b/>
                <w:bCs/>
              </w:rPr>
            </w:pPr>
            <w:r w:rsidRPr="004E2056">
              <w:rPr>
                <w:b/>
                <w:bCs/>
              </w:rPr>
              <w:t xml:space="preserve">Расходы бюджета </w:t>
            </w:r>
            <w:r>
              <w:rPr>
                <w:b/>
                <w:bCs/>
              </w:rPr>
              <w:t>Александровского</w:t>
            </w:r>
            <w:r w:rsidRPr="004E2056">
              <w:rPr>
                <w:b/>
                <w:bCs/>
              </w:rPr>
              <w:t xml:space="preserve"> сельсовета Бессоновского района Пензенской области за  202</w:t>
            </w:r>
            <w:r>
              <w:rPr>
                <w:b/>
                <w:bCs/>
              </w:rPr>
              <w:t>4</w:t>
            </w:r>
            <w:r w:rsidRPr="004E2056">
              <w:rPr>
                <w:b/>
                <w:bCs/>
              </w:rPr>
              <w:t xml:space="preserve"> год по разделам и подразделам классификации расходов бюджета </w:t>
            </w:r>
            <w:r>
              <w:rPr>
                <w:b/>
                <w:bCs/>
              </w:rPr>
              <w:t>Александровского</w:t>
            </w:r>
            <w:r w:rsidRPr="004E2056">
              <w:rPr>
                <w:b/>
                <w:bCs/>
              </w:rPr>
              <w:t xml:space="preserve"> сельсовета Бессоновского района Пензенской области</w:t>
            </w:r>
          </w:p>
        </w:tc>
      </w:tr>
      <w:tr w:rsidR="00CF0249" w:rsidRPr="004E2056" w:rsidTr="00D02499">
        <w:trPr>
          <w:trHeight w:val="43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249" w:rsidRPr="002E1B7A" w:rsidRDefault="00CF0249" w:rsidP="00D02499">
            <w:pPr>
              <w:widowControl/>
              <w:jc w:val="right"/>
            </w:pPr>
            <w:r w:rsidRPr="002E1B7A">
              <w:t>тыс. руб.</w:t>
            </w:r>
          </w:p>
        </w:tc>
      </w:tr>
      <w:tr w:rsidR="00CF0249" w:rsidRPr="004E2056" w:rsidTr="00D02499">
        <w:trPr>
          <w:trHeight w:val="43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tbl>
            <w:tblPr>
              <w:tblW w:w="10125" w:type="dxa"/>
              <w:tblLook w:val="04A0"/>
            </w:tblPr>
            <w:tblGrid>
              <w:gridCol w:w="4819"/>
              <w:gridCol w:w="467"/>
              <w:gridCol w:w="522"/>
              <w:gridCol w:w="1281"/>
              <w:gridCol w:w="1363"/>
              <w:gridCol w:w="1673"/>
            </w:tblGrid>
            <w:tr w:rsidR="00CF0249" w:rsidRPr="004E2056" w:rsidTr="00D02499">
              <w:trPr>
                <w:trHeight w:val="301"/>
              </w:trPr>
              <w:tc>
                <w:tcPr>
                  <w:tcW w:w="2380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Наименование</w:t>
                  </w:r>
                </w:p>
              </w:tc>
              <w:tc>
                <w:tcPr>
                  <w:tcW w:w="231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РЗ</w:t>
                  </w:r>
                </w:p>
              </w:tc>
              <w:tc>
                <w:tcPr>
                  <w:tcW w:w="258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gramStart"/>
                  <w:r w:rsidRPr="004E2056">
                    <w:rPr>
                      <w:b/>
                      <w:bCs/>
                      <w:sz w:val="22"/>
                      <w:szCs w:val="22"/>
                    </w:rPr>
                    <w:t>ПР</w:t>
                  </w:r>
                  <w:proofErr w:type="gramEnd"/>
                </w:p>
              </w:tc>
              <w:tc>
                <w:tcPr>
                  <w:tcW w:w="633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Назначено</w:t>
                  </w:r>
                </w:p>
              </w:tc>
              <w:tc>
                <w:tcPr>
                  <w:tcW w:w="673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 xml:space="preserve"> Исполнено </w:t>
                  </w:r>
                </w:p>
              </w:tc>
              <w:tc>
                <w:tcPr>
                  <w:tcW w:w="826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% исполнения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8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63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67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26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Общегосударственные вопросы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3787,912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3787,912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754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0,402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0,402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429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3720,670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3720,670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104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06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2,663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2,663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27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Специальные расходы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07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63,983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63,983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Другие общегосударственные вопросы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0,194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0,194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136,700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136,700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both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Мобилизация и военная подготовка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136,700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136,700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589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Обеспечение пожарной безопасности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Национальная экономика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364,625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364,625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Дорожное хозяйство (дорожные фонды)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09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356,625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356,625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</w:t>
                  </w:r>
                  <w:r w:rsidRPr="004E2056"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</w:t>
                  </w:r>
                  <w:r w:rsidRPr="004E2056"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Жилищно-коммунальное хозяйство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211,532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211,532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Коммунальное хозяйство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55,000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55,000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Благоустройство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156,532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156,532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Культура и кинематография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2,010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2,010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 xml:space="preserve">Культура  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2,010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2,010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CF0249" w:rsidRPr="00823789" w:rsidRDefault="00CF0249" w:rsidP="00D0249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823789">
                    <w:rPr>
                      <w:b/>
                      <w:bCs/>
                      <w:sz w:val="22"/>
                      <w:szCs w:val="22"/>
                    </w:rPr>
                    <w:t>Социальная политика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823789" w:rsidRDefault="00CF0249" w:rsidP="00D02499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23789">
                    <w:rPr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823789" w:rsidRDefault="00CF0249" w:rsidP="00D02499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23789">
                    <w:rPr>
                      <w:b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823789" w:rsidRDefault="00CF0249" w:rsidP="00D02499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51,350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823789" w:rsidRDefault="00CF0249" w:rsidP="00D02499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51,350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823789" w:rsidRDefault="00CF0249" w:rsidP="00D02499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23789">
                    <w:rPr>
                      <w:b/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CF0249" w:rsidRDefault="00CF0249" w:rsidP="00D0249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Пенсионное обеспечение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51,350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51,350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CF0249" w:rsidRPr="007F64F1" w:rsidRDefault="00CF0249" w:rsidP="00D02499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7F64F1" w:rsidRDefault="00CF0249" w:rsidP="00D02499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Pr="007F64F1" w:rsidRDefault="00CF0249" w:rsidP="00D02499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7F64F1" w:rsidRDefault="00CF0249" w:rsidP="00D02499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0,026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7F64F1" w:rsidRDefault="00CF0249" w:rsidP="00D02499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0,026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7F64F1" w:rsidRDefault="00CF0249" w:rsidP="00D02499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CF0249" w:rsidRPr="00586C9F" w:rsidRDefault="00CF0249" w:rsidP="00D02499">
                  <w:pPr>
                    <w:rPr>
                      <w:sz w:val="22"/>
                      <w:szCs w:val="22"/>
                    </w:rPr>
                  </w:pPr>
                  <w:r w:rsidRPr="00586C9F">
                    <w:rPr>
                      <w:sz w:val="22"/>
                      <w:szCs w:val="22"/>
                    </w:rPr>
                    <w:t>Обслуживание муниципального долга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CF0249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0,026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0,026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Default="00CF0249" w:rsidP="00D024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CF0249" w:rsidRPr="004E2056" w:rsidTr="00D02499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Всего по бюджету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4554,155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4554,155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CF0249" w:rsidRPr="004E2056" w:rsidRDefault="00CF0249" w:rsidP="00D02499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</w:tbl>
          <w:p w:rsidR="00CF0249" w:rsidRPr="004E2056" w:rsidRDefault="00CF0249" w:rsidP="00D02499">
            <w:pPr>
              <w:widowControl/>
              <w:jc w:val="right"/>
              <w:rPr>
                <w:b/>
              </w:rPr>
            </w:pPr>
          </w:p>
        </w:tc>
      </w:tr>
    </w:tbl>
    <w:p w:rsidR="00CF0249" w:rsidRDefault="00CF0249" w:rsidP="00CF0249">
      <w:pPr>
        <w:widowControl/>
        <w:sectPr w:rsidR="00CF0249" w:rsidSect="00240784">
          <w:pgSz w:w="11906" w:h="16838"/>
          <w:pgMar w:top="851" w:right="566" w:bottom="709" w:left="1134" w:header="709" w:footer="709" w:gutter="0"/>
          <w:cols w:space="708"/>
          <w:docGrid w:linePitch="360"/>
        </w:sectPr>
      </w:pPr>
    </w:p>
    <w:tbl>
      <w:tblPr>
        <w:tblW w:w="6660" w:type="pct"/>
        <w:tblInd w:w="85" w:type="dxa"/>
        <w:tblLayout w:type="fixed"/>
        <w:tblLook w:val="04A0"/>
      </w:tblPr>
      <w:tblGrid>
        <w:gridCol w:w="8811"/>
        <w:gridCol w:w="1597"/>
        <w:gridCol w:w="4496"/>
        <w:gridCol w:w="141"/>
        <w:gridCol w:w="1634"/>
        <w:gridCol w:w="450"/>
        <w:gridCol w:w="1144"/>
        <w:gridCol w:w="241"/>
        <w:gridCol w:w="1558"/>
      </w:tblGrid>
      <w:tr w:rsidR="00CF0249" w:rsidRPr="00881756" w:rsidTr="00D02499">
        <w:trPr>
          <w:gridAfter w:val="4"/>
          <w:wAfter w:w="845" w:type="pct"/>
          <w:trHeight w:val="157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196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4E2056" w:rsidRDefault="00CF0249" w:rsidP="00D02499">
            <w:pPr>
              <w:widowControl/>
              <w:rPr>
                <w:bCs/>
              </w:rPr>
            </w:pPr>
            <w:r w:rsidRPr="004E2056">
              <w:rPr>
                <w:bCs/>
              </w:rPr>
              <w:t>Приложение 4</w:t>
            </w:r>
          </w:p>
          <w:p w:rsidR="00CF0249" w:rsidRPr="004E2056" w:rsidRDefault="00CF0249" w:rsidP="00D02499">
            <w:pPr>
              <w:widowControl/>
              <w:rPr>
                <w:bCs/>
              </w:rPr>
            </w:pPr>
            <w:r w:rsidRPr="004E2056">
              <w:rPr>
                <w:bCs/>
              </w:rPr>
              <w:t xml:space="preserve"> к решению комитета местного самоуправления </w:t>
            </w:r>
          </w:p>
          <w:p w:rsidR="00CF0249" w:rsidRPr="004E2056" w:rsidRDefault="00CF0249" w:rsidP="00D02499">
            <w:pPr>
              <w:widowControl/>
              <w:rPr>
                <w:bCs/>
              </w:rPr>
            </w:pPr>
            <w:r>
              <w:rPr>
                <w:bCs/>
              </w:rPr>
              <w:t>Александровского</w:t>
            </w:r>
            <w:r w:rsidRPr="004E2056">
              <w:rPr>
                <w:bCs/>
              </w:rPr>
              <w:t xml:space="preserve"> сельсовета Бессоновского района </w:t>
            </w:r>
          </w:p>
          <w:p w:rsidR="00CF0249" w:rsidRPr="004E2056" w:rsidRDefault="00CF0249" w:rsidP="00D02499">
            <w:pPr>
              <w:widowControl/>
              <w:rPr>
                <w:bCs/>
              </w:rPr>
            </w:pPr>
            <w:r w:rsidRPr="004E2056">
              <w:rPr>
                <w:bCs/>
              </w:rPr>
              <w:t xml:space="preserve">Пензенской области  № ___ </w:t>
            </w:r>
            <w:proofErr w:type="gramStart"/>
            <w:r w:rsidRPr="004E2056">
              <w:rPr>
                <w:bCs/>
              </w:rPr>
              <w:t>от</w:t>
            </w:r>
            <w:proofErr w:type="gramEnd"/>
            <w:r w:rsidRPr="004E2056">
              <w:rPr>
                <w:bCs/>
              </w:rPr>
              <w:t xml:space="preserve"> __________                     </w:t>
            </w:r>
          </w:p>
          <w:p w:rsidR="00CF0249" w:rsidRPr="004E2056" w:rsidRDefault="00CF0249" w:rsidP="00D02499">
            <w:pPr>
              <w:widowControl/>
              <w:rPr>
                <w:bCs/>
              </w:rPr>
            </w:pPr>
            <w:r w:rsidRPr="004E2056">
              <w:rPr>
                <w:bCs/>
              </w:rPr>
              <w:t xml:space="preserve"> "Об утверждении отчета об исполнении бюджета </w:t>
            </w:r>
          </w:p>
          <w:p w:rsidR="00CF0249" w:rsidRPr="004E2056" w:rsidRDefault="00CF0249" w:rsidP="00D02499">
            <w:pPr>
              <w:widowControl/>
              <w:rPr>
                <w:bCs/>
              </w:rPr>
            </w:pPr>
            <w:r>
              <w:rPr>
                <w:bCs/>
              </w:rPr>
              <w:t>Александровского</w:t>
            </w:r>
            <w:r w:rsidRPr="004E2056">
              <w:rPr>
                <w:bCs/>
              </w:rPr>
              <w:t xml:space="preserve"> сельсовета Бессоновского района</w:t>
            </w:r>
          </w:p>
          <w:p w:rsidR="00CF0249" w:rsidRPr="004E2056" w:rsidRDefault="00CF0249" w:rsidP="00D02499">
            <w:pPr>
              <w:widowControl/>
              <w:rPr>
                <w:bCs/>
              </w:rPr>
            </w:pPr>
            <w:r w:rsidRPr="004E2056">
              <w:rPr>
                <w:bCs/>
              </w:rPr>
              <w:t xml:space="preserve"> Пензенской области за 202</w:t>
            </w:r>
            <w:r>
              <w:rPr>
                <w:bCs/>
              </w:rPr>
              <w:t>4</w:t>
            </w:r>
            <w:r w:rsidRPr="004E2056">
              <w:rPr>
                <w:bCs/>
              </w:rPr>
              <w:t xml:space="preserve"> г."</w:t>
            </w:r>
          </w:p>
        </w:tc>
      </w:tr>
      <w:tr w:rsidR="00CF0249" w:rsidRPr="00881756" w:rsidTr="00D02499">
        <w:trPr>
          <w:trHeight w:val="171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16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</w:tr>
      <w:tr w:rsidR="00CF0249" w:rsidRPr="006A1B20" w:rsidTr="00D02499">
        <w:trPr>
          <w:gridAfter w:val="6"/>
          <w:wAfter w:w="1287" w:type="pct"/>
          <w:trHeight w:val="915"/>
        </w:trPr>
        <w:tc>
          <w:tcPr>
            <w:tcW w:w="37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6A1B20" w:rsidRDefault="00CF0249" w:rsidP="00D02499">
            <w:pPr>
              <w:widowControl/>
              <w:jc w:val="center"/>
              <w:rPr>
                <w:b/>
                <w:bCs/>
              </w:rPr>
            </w:pPr>
            <w:r w:rsidRPr="006A1B20">
              <w:rPr>
                <w:b/>
                <w:bCs/>
              </w:rPr>
              <w:t xml:space="preserve">Расходы бюджета </w:t>
            </w:r>
            <w:r>
              <w:rPr>
                <w:b/>
                <w:bCs/>
              </w:rPr>
              <w:t>Александровского</w:t>
            </w:r>
            <w:r w:rsidRPr="006A1B20">
              <w:rPr>
                <w:b/>
                <w:bCs/>
              </w:rPr>
              <w:t xml:space="preserve"> сельсовета Бессоновского района Пензенской области за 202</w:t>
            </w:r>
            <w:r>
              <w:rPr>
                <w:b/>
                <w:bCs/>
              </w:rPr>
              <w:t>4</w:t>
            </w:r>
            <w:r w:rsidRPr="006A1B20">
              <w:rPr>
                <w:b/>
                <w:bCs/>
              </w:rPr>
              <w:t xml:space="preserve"> год по разделам и подразделам классификации расходов бюджета </w:t>
            </w:r>
            <w:r>
              <w:rPr>
                <w:b/>
                <w:bCs/>
              </w:rPr>
              <w:t>Александровского</w:t>
            </w:r>
            <w:r w:rsidRPr="006A1B20">
              <w:rPr>
                <w:b/>
                <w:bCs/>
              </w:rPr>
              <w:t xml:space="preserve"> сельсовета Бессоновского района Пензенской области</w:t>
            </w:r>
          </w:p>
        </w:tc>
      </w:tr>
      <w:tr w:rsidR="00CF0249" w:rsidRPr="00881756" w:rsidTr="00D02499">
        <w:trPr>
          <w:gridAfter w:val="5"/>
          <w:wAfter w:w="1252" w:type="pct"/>
          <w:trHeight w:val="435"/>
        </w:trPr>
        <w:tc>
          <w:tcPr>
            <w:tcW w:w="37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249" w:rsidRPr="00881756" w:rsidRDefault="00CF0249" w:rsidP="00D02499">
            <w:pPr>
              <w:widowControl/>
              <w:jc w:val="right"/>
            </w:pPr>
            <w:r>
              <w:t xml:space="preserve">        </w:t>
            </w:r>
            <w:r w:rsidRPr="00881756">
              <w:t>тыс. руб.</w:t>
            </w:r>
          </w:p>
        </w:tc>
      </w:tr>
    </w:tbl>
    <w:p w:rsidR="00CF0249" w:rsidRDefault="00CF0249" w:rsidP="00CF0249">
      <w:pPr>
        <w:jc w:val="right"/>
        <w:rPr>
          <w:b/>
          <w:bCs/>
        </w:rPr>
      </w:pPr>
    </w:p>
    <w:p w:rsidR="00CF0249" w:rsidRDefault="00CF0249" w:rsidP="00CF0249">
      <w:pPr>
        <w:jc w:val="right"/>
        <w:rPr>
          <w:b/>
          <w:bCs/>
        </w:rPr>
      </w:pPr>
    </w:p>
    <w:tbl>
      <w:tblPr>
        <w:tblW w:w="16716" w:type="dxa"/>
        <w:tblInd w:w="93" w:type="dxa"/>
        <w:tblLook w:val="04A0"/>
      </w:tblPr>
      <w:tblGrid>
        <w:gridCol w:w="6765"/>
        <w:gridCol w:w="605"/>
        <w:gridCol w:w="816"/>
        <w:gridCol w:w="696"/>
        <w:gridCol w:w="1633"/>
        <w:gridCol w:w="699"/>
        <w:gridCol w:w="1559"/>
        <w:gridCol w:w="1417"/>
        <w:gridCol w:w="1418"/>
        <w:gridCol w:w="1108"/>
      </w:tblGrid>
      <w:tr w:rsidR="00CF0249" w:rsidRPr="008E55B2" w:rsidTr="00D02499">
        <w:trPr>
          <w:gridAfter w:val="1"/>
          <w:wAfter w:w="1108" w:type="dxa"/>
          <w:cantSplit/>
          <w:trHeight w:val="20"/>
          <w:tblHeader/>
        </w:trPr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8E55B2" w:rsidRDefault="00CF0249" w:rsidP="00D02499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E55B2" w:rsidRDefault="00CF0249" w:rsidP="00D024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Вед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8E55B2" w:rsidRDefault="00CF0249" w:rsidP="00D0249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E55B2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8E55B2" w:rsidRDefault="00CF0249" w:rsidP="00D02499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8E55B2">
              <w:rPr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8E55B2" w:rsidRDefault="00CF0249" w:rsidP="00D02499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8E55B2" w:rsidRDefault="00CF0249" w:rsidP="00D02499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8E55B2" w:rsidRDefault="00CF0249" w:rsidP="00D024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  <w:r w:rsidRPr="008E55B2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8E55B2" w:rsidRDefault="00CF0249" w:rsidP="00D024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  <w:r w:rsidRPr="008E55B2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8E55B2" w:rsidRDefault="00CF0249" w:rsidP="00D024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</w:t>
            </w:r>
            <w:r w:rsidRPr="008E55B2">
              <w:rPr>
                <w:b/>
                <w:bCs/>
                <w:color w:val="000000"/>
              </w:rPr>
              <w:t xml:space="preserve"> год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8E55B2" w:rsidRDefault="00CF0249" w:rsidP="00D02499">
            <w:pPr>
              <w:jc w:val="both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E55B2" w:rsidRDefault="00CF0249" w:rsidP="00D02499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8E55B2" w:rsidRDefault="00CF0249" w:rsidP="00D02499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8E55B2" w:rsidRDefault="00CF0249" w:rsidP="00D02499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8E55B2" w:rsidRDefault="00CF0249" w:rsidP="00D02499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8E55B2" w:rsidRDefault="00CF0249" w:rsidP="00D02499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4554,155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3505,261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3457,468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E55B2" w:rsidRDefault="00CF0249" w:rsidP="00D0249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АЛЕКСАНДРОВСКОГО СЕЛЬСОВЕТА БЕССОНОВСКОГО РАЙОНА ПЕНЗЕНСКОЙ ОБЛАСТИ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E55B2" w:rsidRDefault="00CF0249" w:rsidP="00D0249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E55B2" w:rsidRDefault="00CF0249" w:rsidP="00D02499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E55B2" w:rsidRDefault="00CF0249" w:rsidP="00D02499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E55B2" w:rsidRDefault="00CF0249" w:rsidP="00D02499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E55B2" w:rsidRDefault="00CF0249" w:rsidP="00D02499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4554,155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3505,261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3457,468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895F31" w:rsidRDefault="00CF0249" w:rsidP="00D02499">
            <w:pPr>
              <w:jc w:val="both"/>
              <w:rPr>
                <w:b/>
              </w:rPr>
            </w:pPr>
            <w:r w:rsidRPr="00895F31">
              <w:rPr>
                <w:b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95F31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240BAA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3787,912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240BAA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3044,261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240BAA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2976,168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825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922D8A" w:rsidRDefault="00CF0249" w:rsidP="00D02499">
            <w:r w:rsidRPr="00922D8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/>
              </w:rPr>
            </w:pPr>
          </w:p>
          <w:p w:rsidR="00CF0249" w:rsidRPr="00895F31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922D8A" w:rsidRDefault="00CF0249" w:rsidP="00D02499">
            <w:r w:rsidRPr="00922D8A">
              <w:t xml:space="preserve"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</w:t>
            </w:r>
            <w:r>
              <w:t>Пензенской области на 2014 -2026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Pr="00AE251F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02 0 00 00000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922D8A" w:rsidRDefault="00CF0249" w:rsidP="00D02499">
            <w:r w:rsidRPr="00922D8A"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AE251F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02 1 00 00000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646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922D8A" w:rsidRDefault="00CF0249" w:rsidP="00D02499">
            <w:r w:rsidRPr="00922D8A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AE251F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02 1 01 00000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 w:rsidRPr="00EF58C6"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 w:rsidRPr="00EF58C6"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 w:rsidRPr="00EF58C6"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922D8A" w:rsidRDefault="00CF0249" w:rsidP="00D02499">
            <w:r w:rsidRPr="00922D8A">
              <w:t xml:space="preserve">Межбюджетные трансферты </w:t>
            </w:r>
            <w:proofErr w:type="gramStart"/>
            <w:r w:rsidRPr="00922D8A"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922D8A">
              <w:t xml:space="preserve"> внешнего муниципальн</w:t>
            </w:r>
            <w:r>
              <w:t>ого финансового контроля на 2024 год и  плановый период 2025 и 2026</w:t>
            </w:r>
            <w:r w:rsidRPr="00922D8A">
              <w:t xml:space="preserve">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Default="00CF0249" w:rsidP="00D02499">
            <w:pPr>
              <w:jc w:val="right"/>
            </w:pPr>
          </w:p>
          <w:p w:rsidR="00CF0249" w:rsidRPr="00AE251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02 1 01 80060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922D8A" w:rsidRDefault="00CF0249" w:rsidP="00D02499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AE251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02 1 01 80060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0,402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922D8A" w:rsidRDefault="00CF0249" w:rsidP="00D02499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AE251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02 1 01 80060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249" w:rsidRPr="004D0BEA" w:rsidRDefault="00CF0249" w:rsidP="00D02499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4736CC" w:rsidRDefault="00CF0249" w:rsidP="00D02499">
            <w:pPr>
              <w:jc w:val="right"/>
            </w:pPr>
            <w:r>
              <w:t>0,</w:t>
            </w:r>
            <w:r>
              <w:rPr>
                <w:lang w:val="en-US"/>
              </w:rPr>
              <w:t>4</w:t>
            </w:r>
            <w:r>
              <w:t>02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lastRenderedPageBreak/>
              <w:t>Функционирование Правительства Российской Федерации, высших исполнительных органов</w:t>
            </w:r>
            <w:r>
              <w:t xml:space="preserve"> </w:t>
            </w:r>
            <w:r w:rsidRPr="00922D8A">
              <w:t xml:space="preserve">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/>
                <w:bCs/>
                <w:iCs/>
              </w:rPr>
            </w:pPr>
          </w:p>
          <w:p w:rsidR="00CF0249" w:rsidRPr="00120D88" w:rsidRDefault="00CF0249" w:rsidP="00D02499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3720,670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3040,002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2971,909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Муниципальная программа Александровского сельсовета Бессоновского района Пензенской области "Развитие муниципальной службы  Александровского сельсовета Бессоновского района Пензенской области на 2</w:t>
            </w:r>
            <w:r>
              <w:t>014 -2026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Pr="00120D88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3671,570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3040,002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2971,909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Подпрограмма "Обеспечение функционирования аппарата администрации Александровского сельсовета 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iCs/>
              </w:rPr>
            </w:pPr>
          </w:p>
          <w:p w:rsidR="00CF0249" w:rsidRPr="001B7C3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2688,147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2054,440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1976,491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Основное мероприятие «Обеспечение деятельности администрации Александровского сельсовета Бессоновского района Пензенской области"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iCs/>
              </w:rPr>
            </w:pPr>
          </w:p>
          <w:p w:rsidR="00CF0249" w:rsidRPr="001B7C3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2688,147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2054,440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1976,491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Default="00CF0249" w:rsidP="00D02499">
            <w:pPr>
              <w:jc w:val="right"/>
            </w:pPr>
            <w:r w:rsidRPr="00F705DB"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01 1 01 02100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2311,424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2054,440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1976,491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Default="00CF0249" w:rsidP="00D02499">
            <w:pPr>
              <w:jc w:val="right"/>
            </w:pPr>
          </w:p>
          <w:p w:rsidR="00CF0249" w:rsidRPr="00120D8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01 1 01 02100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2311,424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2054,440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1976,491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Pr="00120D8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01 1 01 02100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2311,424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2054,440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1976,491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Расходы на обеспечение функций органов муниципальной власти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0D8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01 1 01 02200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2F5624" w:rsidRDefault="00CF0249" w:rsidP="00D02499">
            <w:pPr>
              <w:jc w:val="right"/>
            </w:pPr>
            <w:r>
              <w:t>376,723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13427" w:rsidRDefault="00CF0249" w:rsidP="00D02499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13427" w:rsidRDefault="00CF0249" w:rsidP="00D02499">
            <w:pPr>
              <w:jc w:val="right"/>
              <w:rPr>
                <w:lang w:val="en-US"/>
              </w:rPr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Pr="00120D8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01 1 01 02200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2F5624" w:rsidRDefault="00CF0249" w:rsidP="00D02499">
            <w:pPr>
              <w:jc w:val="right"/>
            </w:pPr>
            <w:r>
              <w:t>374,980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13427" w:rsidRDefault="00CF0249" w:rsidP="00D02499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13427" w:rsidRDefault="00CF0249" w:rsidP="00D02499">
            <w:pPr>
              <w:jc w:val="right"/>
              <w:rPr>
                <w:lang w:val="en-US"/>
              </w:rPr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0D8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01 1 01 02200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2F5624" w:rsidRDefault="00CF0249" w:rsidP="00D02499">
            <w:pPr>
              <w:jc w:val="right"/>
            </w:pPr>
            <w:r>
              <w:t>374,980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13427" w:rsidRDefault="00CF0249" w:rsidP="00D02499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13427" w:rsidRDefault="00CF0249" w:rsidP="00D02499">
            <w:pPr>
              <w:jc w:val="right"/>
              <w:rPr>
                <w:lang w:val="en-US"/>
              </w:rPr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межбюджетные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0D8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01 1 01 02200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1,743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Уплата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0D8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01 1 01 02200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1,743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838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Подпрограмма "Обеспечение функционирования руководителя высшего исполнительного органа Александровского сельсовета 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Pr="000D6CE8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01 2 00 00000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983,423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985,562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995,418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Основное мероприятие «Обеспечение функционирования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0D6CE8" w:rsidRDefault="00CF0249" w:rsidP="00D02499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01 2 01 00000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983,423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985,562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995,418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Pr="000D6CE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01 2 01 02100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983,423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985,562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995,418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0D6CE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01 2 01 02100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983,423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985,562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995,418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0D6CE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01 2 01 02100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983,423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985,562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995,418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764AC" w:rsidRDefault="00CF0249" w:rsidP="00D02499">
            <w:r w:rsidRPr="00511805">
              <w:rPr>
                <w:bCs/>
                <w:sz w:val="22"/>
                <w:szCs w:val="22"/>
              </w:rPr>
              <w:lastRenderedPageBreak/>
              <w:t>Поощрение за достижение (содействие достижению</w:t>
            </w:r>
            <w:proofErr w:type="gramStart"/>
            <w:r w:rsidRPr="00511805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>з</w:t>
            </w:r>
            <w:proofErr w:type="gramEnd"/>
            <w:r>
              <w:rPr>
                <w:bCs/>
                <w:sz w:val="22"/>
                <w:szCs w:val="22"/>
              </w:rPr>
              <w:t>начений (уровней)</w:t>
            </w:r>
            <w:r w:rsidRPr="00511805">
              <w:rPr>
                <w:bCs/>
                <w:sz w:val="22"/>
                <w:szCs w:val="22"/>
              </w:rPr>
              <w:t xml:space="preserve"> показателей</w:t>
            </w:r>
            <w:r>
              <w:rPr>
                <w:bCs/>
                <w:sz w:val="22"/>
                <w:szCs w:val="22"/>
              </w:rPr>
              <w:t xml:space="preserve"> для оценки эффективности</w:t>
            </w:r>
            <w:r w:rsidRPr="00511805">
              <w:rPr>
                <w:bCs/>
                <w:sz w:val="22"/>
                <w:szCs w:val="22"/>
              </w:rPr>
              <w:t xml:space="preserve"> деятельности </w:t>
            </w:r>
            <w:r>
              <w:rPr>
                <w:bCs/>
                <w:sz w:val="22"/>
                <w:szCs w:val="22"/>
              </w:rPr>
              <w:t xml:space="preserve">высших должностных лиц субъектов Российской Федерации и деятельности исполнительных органов </w:t>
            </w:r>
            <w:r w:rsidRPr="00511805">
              <w:rPr>
                <w:bCs/>
                <w:sz w:val="22"/>
                <w:szCs w:val="22"/>
              </w:rPr>
              <w:t>субъектов Р</w:t>
            </w:r>
            <w:r>
              <w:rPr>
                <w:bCs/>
                <w:sz w:val="22"/>
                <w:szCs w:val="22"/>
              </w:rPr>
              <w:t xml:space="preserve">оссийской </w:t>
            </w:r>
            <w:r w:rsidRPr="00511805">
              <w:rPr>
                <w:bCs/>
                <w:sz w:val="22"/>
                <w:szCs w:val="22"/>
              </w:rPr>
              <w:t>Ф</w:t>
            </w:r>
            <w:r>
              <w:rPr>
                <w:bCs/>
                <w:sz w:val="22"/>
                <w:szCs w:val="22"/>
              </w:rPr>
              <w:t>едерации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>
              <w:t>99 Г 00 5490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49,100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764AC" w:rsidRDefault="00CF0249" w:rsidP="00D02499">
            <w:r w:rsidRPr="00511805">
              <w:rPr>
                <w:bCs/>
                <w:sz w:val="22"/>
                <w:szCs w:val="22"/>
              </w:rPr>
              <w:t>Поощрение за достижение (содействие достижению</w:t>
            </w:r>
            <w:proofErr w:type="gramStart"/>
            <w:r w:rsidRPr="00511805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>з</w:t>
            </w:r>
            <w:proofErr w:type="gramEnd"/>
            <w:r>
              <w:rPr>
                <w:bCs/>
                <w:sz w:val="22"/>
                <w:szCs w:val="22"/>
              </w:rPr>
              <w:t>начений (уровней)</w:t>
            </w:r>
            <w:r w:rsidRPr="00511805">
              <w:rPr>
                <w:bCs/>
                <w:sz w:val="22"/>
                <w:szCs w:val="22"/>
              </w:rPr>
              <w:t xml:space="preserve"> показателей</w:t>
            </w:r>
            <w:r>
              <w:rPr>
                <w:bCs/>
                <w:sz w:val="22"/>
                <w:szCs w:val="22"/>
              </w:rPr>
              <w:t xml:space="preserve"> для оценки эффективности</w:t>
            </w:r>
            <w:r w:rsidRPr="00511805">
              <w:rPr>
                <w:bCs/>
                <w:sz w:val="22"/>
                <w:szCs w:val="22"/>
              </w:rPr>
              <w:t xml:space="preserve"> деятельности </w:t>
            </w:r>
            <w:r>
              <w:rPr>
                <w:bCs/>
                <w:sz w:val="22"/>
                <w:szCs w:val="22"/>
              </w:rPr>
              <w:t xml:space="preserve">высших должностных лиц субъектов Российской Федерации и деятельности исполнительных органов </w:t>
            </w:r>
            <w:r w:rsidRPr="00511805">
              <w:rPr>
                <w:bCs/>
                <w:sz w:val="22"/>
                <w:szCs w:val="22"/>
              </w:rPr>
              <w:t>субъектов Р</w:t>
            </w:r>
            <w:r>
              <w:rPr>
                <w:bCs/>
                <w:sz w:val="22"/>
                <w:szCs w:val="22"/>
              </w:rPr>
              <w:t xml:space="preserve">оссийской </w:t>
            </w:r>
            <w:r w:rsidRPr="00511805">
              <w:rPr>
                <w:bCs/>
                <w:sz w:val="22"/>
                <w:szCs w:val="22"/>
              </w:rPr>
              <w:t>Ф</w:t>
            </w:r>
            <w:r>
              <w:rPr>
                <w:bCs/>
                <w:sz w:val="22"/>
                <w:szCs w:val="22"/>
              </w:rPr>
              <w:t>едерации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>
              <w:t>99 Г 00 5490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49,100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F79FF" w:rsidRDefault="00CF0249" w:rsidP="00D02499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2,663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 w:rsidRPr="00C979E6">
              <w:t>2,663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 w:rsidRPr="00C979E6">
              <w:t>2,663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</w:t>
            </w:r>
            <w:r>
              <w:t>Пензенской области на 2014 -2026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F79FF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 w:rsidRPr="00BA08B8">
              <w:t>2,663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 w:rsidRPr="00BA08B8">
              <w:t>2,663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 w:rsidRPr="00BA08B8">
              <w:t>2,663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Pr="00FF79FF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 w:rsidRPr="00BA08B8">
              <w:t>2,663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 w:rsidRPr="00BA08B8">
              <w:t>2,663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 w:rsidRPr="00BA08B8">
              <w:t>2,663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F79FF" w:rsidRDefault="00CF0249" w:rsidP="00D02499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 w:rsidRPr="00BA08B8">
              <w:t>2,663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 w:rsidRPr="00BA08B8">
              <w:t>2,663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 w:rsidRPr="00BA08B8">
              <w:t>2,663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Межбюджетные трансферты </w:t>
            </w:r>
            <w:proofErr w:type="gramStart"/>
            <w:r w:rsidRPr="00922D8A"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922D8A">
              <w:t>, исполнению бюджета поселения и контролю за исполнением данного бюджета (касс</w:t>
            </w:r>
            <w:r>
              <w:t>овое исполнение бюджета) на 2024 год и  плановый период 2025 и 2026</w:t>
            </w:r>
            <w:r w:rsidRPr="00922D8A">
              <w:t xml:space="preserve">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Pr="001B6818" w:rsidRDefault="00CF0249" w:rsidP="00D02499">
            <w:pPr>
              <w:jc w:val="right"/>
            </w:pPr>
          </w:p>
          <w:p w:rsidR="00CF0249" w:rsidRDefault="00CF0249" w:rsidP="00D02499">
            <w:pPr>
              <w:jc w:val="right"/>
            </w:pPr>
          </w:p>
          <w:p w:rsidR="00CF0249" w:rsidRPr="001B681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2,653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2,</w:t>
            </w:r>
            <w:r>
              <w:t>653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2,</w:t>
            </w:r>
            <w:r>
              <w:t>653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F79F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2,653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2,</w:t>
            </w:r>
            <w:r>
              <w:t>653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2,</w:t>
            </w:r>
            <w:r>
              <w:t>653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F79F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2,653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2,</w:t>
            </w:r>
            <w:r>
              <w:t>653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2,</w:t>
            </w:r>
            <w:r>
              <w:t>653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</w:t>
            </w:r>
            <w:r>
              <w:t>ого финансового контроля на 2024 год и  плановый период 2025 и 2026</w:t>
            </w:r>
            <w:r w:rsidRPr="00922D8A">
              <w:t xml:space="preserve">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F79F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0,004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F79F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0,004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F79F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0,004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</w:t>
            </w:r>
            <w:r>
              <w:t xml:space="preserve"> системы в сфере закупок на 2024 год и  плановый период 2025 и 2026</w:t>
            </w:r>
            <w:r w:rsidRPr="00922D8A">
              <w:t xml:space="preserve">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F79F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0,006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lastRenderedPageBreak/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F79F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0,006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F79F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0,006</w:t>
            </w:r>
          </w:p>
        </w:tc>
      </w:tr>
      <w:tr w:rsidR="00CF0249" w:rsidRPr="008E55B2" w:rsidTr="00D02499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D547AA" w:rsidRDefault="00CF0249" w:rsidP="00D02499">
            <w:pPr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b/>
                <w:sz w:val="22"/>
                <w:szCs w:val="22"/>
              </w:rPr>
            </w:pPr>
            <w:r w:rsidRPr="00D547AA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042059" w:rsidRDefault="00CF0249" w:rsidP="00D0249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63,983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249" w:rsidRPr="00D547AA" w:rsidRDefault="00CF0249" w:rsidP="00D024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249" w:rsidRPr="00D547AA" w:rsidRDefault="00CF0249" w:rsidP="00D024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</w:tcPr>
          <w:p w:rsidR="00CF0249" w:rsidRPr="00D547AA" w:rsidRDefault="00CF0249" w:rsidP="00D0249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D547AA" w:rsidRDefault="00CF0249" w:rsidP="00D02499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 xml:space="preserve">Иные </w:t>
            </w:r>
            <w:proofErr w:type="spellStart"/>
            <w:r w:rsidRPr="00D547AA">
              <w:rPr>
                <w:sz w:val="22"/>
                <w:szCs w:val="22"/>
              </w:rPr>
              <w:t>непрограммные</w:t>
            </w:r>
            <w:proofErr w:type="spellEnd"/>
            <w:r w:rsidRPr="00D547AA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99 0 00 00000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D547AA" w:rsidRDefault="00CF0249" w:rsidP="00D0249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63,983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D547AA" w:rsidRDefault="00CF0249" w:rsidP="00D02499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99 6 00 20710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D547AA" w:rsidRDefault="00CF0249" w:rsidP="00D0249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63,983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D547AA" w:rsidRDefault="00CF0249" w:rsidP="00D02499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99 6 00 20710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D547AA" w:rsidRDefault="00CF0249" w:rsidP="00D0249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63,983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D547AA" w:rsidRDefault="00CF0249" w:rsidP="00D02499">
            <w:pPr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07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99 6 00 20710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547AA" w:rsidRDefault="00CF0249" w:rsidP="00D02499">
            <w:pPr>
              <w:jc w:val="right"/>
              <w:rPr>
                <w:sz w:val="22"/>
                <w:szCs w:val="22"/>
              </w:rPr>
            </w:pPr>
            <w:r w:rsidRPr="00D547AA">
              <w:rPr>
                <w:sz w:val="22"/>
                <w:szCs w:val="22"/>
              </w:rPr>
              <w:t>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D547AA" w:rsidRDefault="00CF0249" w:rsidP="00D0249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63,983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Резервные фонды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F0B73" w:rsidRDefault="00CF0249" w:rsidP="00D02499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Иные </w:t>
            </w:r>
            <w:proofErr w:type="spellStart"/>
            <w:r w:rsidRPr="00922D8A">
              <w:t>непрограммные</w:t>
            </w:r>
            <w:proofErr w:type="spellEnd"/>
            <w:r w:rsidRPr="00922D8A"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F0B73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99 0 00 00000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Резервные фонды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F0B73" w:rsidRDefault="00CF0249" w:rsidP="00D02499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99 1 00 00000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Резервный фонд администрации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F0B73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99 1 00 20500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межбюджетные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F0B73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99 1 00 20500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Резервные средства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F0B73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99 1 00 20500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 w:rsidRPr="00EF58C6"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Другие 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</w:t>
            </w:r>
            <w:r>
              <w:t>2014 -2026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Pr="001C08B9" w:rsidRDefault="00CF0249" w:rsidP="00D02499">
            <w:pPr>
              <w:jc w:val="right"/>
            </w:pPr>
          </w:p>
          <w:p w:rsidR="00CF0249" w:rsidRDefault="00CF0249" w:rsidP="00D02499">
            <w:pPr>
              <w:jc w:val="right"/>
            </w:pPr>
          </w:p>
          <w:p w:rsidR="00CF0249" w:rsidRPr="001C08B9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Межбюджетные трансферты </w:t>
            </w:r>
            <w:proofErr w:type="gramStart"/>
            <w:r w:rsidRPr="00922D8A"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922D8A">
              <w:t>, исполнению бюджета поселения и контролю за исполнением данного бюджета (размещени</w:t>
            </w:r>
            <w:r>
              <w:t>е муниципального заказа) на 2024 год и  плановый период 2025 и 2026</w:t>
            </w:r>
            <w:r w:rsidRPr="00922D8A">
              <w:t xml:space="preserve">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02 1 01 80020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0,194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НАЦИОНАЛЬНАЯ ОБОРОНА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136,700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150,300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164,300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Pr="00127424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136,700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150,300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164,300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lastRenderedPageBreak/>
              <w:t>Муниципальная программа Александровского сельсовета Бессоновского района Пензенской области "Развитие муниципальной службы  Александровского сельсовета Бессоновского района Пен</w:t>
            </w:r>
            <w:r>
              <w:t>зенской области на 2014 -2026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136,700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150,300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164,300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Подпрограмма "Исполнение государственных полномочий"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>
              <w:t xml:space="preserve">01 4 00 </w:t>
            </w:r>
            <w:r w:rsidRPr="004D0BEA">
              <w:t>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136,700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150,300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164,300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Основное мероприятие "Обеспечение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01 4 02 00000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136,700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150,300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164,300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01 4 02 51180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136,700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150,300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164,300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01 4 02 51180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131,352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133,364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134,700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01 4 02 51180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131,352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133,364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134,700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01 4 02 51180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5,348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16,936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29,600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127424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01 4 02 51180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D0BEA" w:rsidRDefault="00CF0249" w:rsidP="00D02499">
            <w:pPr>
              <w:jc w:val="right"/>
            </w:pPr>
            <w:r w:rsidRPr="004D0BEA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5,348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16,936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29,600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53E4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6D1CC9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6D1CC9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364,625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309,700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316,000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53E4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466CC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106C5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356,625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309,700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316,000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Муниципальная программа Александровского сельсовета Бессоновского района Пензенской области "Развитие инженерной инфраструктуры Александровского сельсовета Бессоновского района </w:t>
            </w:r>
            <w:r>
              <w:t>Пензенской области на 2015 -2026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53E4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95F31" w:rsidRDefault="00CF0249" w:rsidP="00D02499">
            <w:pPr>
              <w:jc w:val="right"/>
            </w:pPr>
            <w:r w:rsidRPr="00895F31">
              <w:t>06 0 00 00000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356,625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309,700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316,000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Подпрограмма "Содержание и развитие </w:t>
            </w:r>
            <w:proofErr w:type="gramStart"/>
            <w:r w:rsidRPr="00922D8A"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922D8A">
              <w:t xml:space="preserve"> Бессоновского района Пензенской области"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53E4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95F31" w:rsidRDefault="00CF0249" w:rsidP="00D02499">
            <w:pPr>
              <w:jc w:val="right"/>
            </w:pPr>
            <w:r w:rsidRPr="00895F31">
              <w:t>06 1 00 00000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356,625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309,700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316,000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Основное мероприятие «Мероприятия дорожного хозяйства на  автомобильных дорогах общего пользования 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53E48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95F31" w:rsidRDefault="00CF0249" w:rsidP="00D02499">
            <w:pPr>
              <w:jc w:val="right"/>
            </w:pPr>
            <w:r w:rsidRPr="00895F31">
              <w:t>06 1 01 00000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356,625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309,700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316,000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Содержание автомобильных дорог и искусственных сооружений на них за счет бюджетных ассигнований дорожного фонда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A16641" w:rsidRDefault="00CF0249" w:rsidP="00D024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95F31" w:rsidRDefault="00CF0249" w:rsidP="00D02499">
            <w:pPr>
              <w:jc w:val="right"/>
            </w:pPr>
            <w:r w:rsidRPr="00895F31">
              <w:t>06 1 01 80170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356,625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309,700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316,000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9A377A" w:rsidRDefault="00CF0249" w:rsidP="00D02499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95F31" w:rsidRDefault="00CF0249" w:rsidP="00D02499">
            <w:pPr>
              <w:jc w:val="right"/>
            </w:pPr>
            <w:r w:rsidRPr="00895F31">
              <w:t>06 1 01 80170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356,625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309,700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316,000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Pr="00A927EF" w:rsidRDefault="00CF0249" w:rsidP="00D02499">
            <w:pPr>
              <w:jc w:val="right"/>
            </w:pPr>
          </w:p>
          <w:p w:rsidR="00CF0249" w:rsidRDefault="00CF0249" w:rsidP="00D02499">
            <w:pPr>
              <w:jc w:val="right"/>
            </w:pPr>
          </w:p>
          <w:p w:rsidR="00CF0249" w:rsidRPr="00A927EF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895F31" w:rsidRDefault="00CF0249" w:rsidP="00D02499">
            <w:pPr>
              <w:jc w:val="right"/>
            </w:pPr>
            <w:r w:rsidRPr="00895F31">
              <w:t>06 1 01 80170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  <w: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356,625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309,700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316,000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lastRenderedPageBreak/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Pr="00A16641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A20592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A20592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8</w:t>
            </w:r>
            <w:r w:rsidRPr="00452E55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Муниципальная программа "Управление муниципальными финансами,</w:t>
            </w:r>
            <w:r>
              <w:t xml:space="preserve"> </w:t>
            </w:r>
            <w:r w:rsidRPr="00922D8A">
              <w:t>муниципальным долгом,</w:t>
            </w:r>
            <w:r>
              <w:t xml:space="preserve"> </w:t>
            </w:r>
            <w:r w:rsidRPr="00922D8A">
              <w:t>муниципальной собственностью Александровского сельсовета Бессоновского района</w:t>
            </w:r>
            <w:r>
              <w:t xml:space="preserve"> Пензенской области на 2014-2026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A16641" w:rsidRDefault="00CF0249" w:rsidP="00D02499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  <w:r w:rsidRPr="005A55EE">
              <w:t>02 0 00 00000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8</w:t>
            </w:r>
            <w:r w:rsidRPr="00452E55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Подпрограмма "Управление собственностью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A1664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  <w:r w:rsidRPr="005A55EE">
              <w:t>02 3 00 00000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8</w:t>
            </w:r>
            <w:r w:rsidRPr="00452E55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Основное мероприятие "Оптимизация, управление и распоряжение имуществом, </w:t>
            </w:r>
            <w:proofErr w:type="gramStart"/>
            <w:r w:rsidRPr="00922D8A">
              <w:t>находящемся</w:t>
            </w:r>
            <w:proofErr w:type="gramEnd"/>
            <w:r w:rsidRPr="00922D8A">
              <w:t xml:space="preserve"> в муниципальной собственности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A1664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  <w:r w:rsidRPr="005A55EE">
              <w:t>02 3 01 00000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8</w:t>
            </w:r>
            <w:r w:rsidRPr="00452E55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A1664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  <w:r w:rsidRPr="005A55EE">
              <w:t>02 3 01 80200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8</w:t>
            </w:r>
            <w:r w:rsidRPr="00452E55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6D1CC9" w:rsidRDefault="00CF0249" w:rsidP="00D024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  <w:r w:rsidRPr="005A55EE">
              <w:t>02 3 01 80280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8</w:t>
            </w:r>
            <w:r w:rsidRPr="00452E55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6D1CC9" w:rsidRDefault="00CF0249" w:rsidP="00D024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  <w:r w:rsidRPr="005A55EE">
              <w:t>02 3 01 80280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  <w:r w:rsidRPr="005A55E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Pr="006D1CC9" w:rsidRDefault="00CF0249" w:rsidP="00D0249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  <w:r w:rsidRPr="005A55EE">
              <w:t>02 3 01 80280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5A55EE" w:rsidRDefault="00CF0249" w:rsidP="00D02499">
            <w:pPr>
              <w:jc w:val="right"/>
            </w:pPr>
            <w:r w:rsidRPr="005A55EE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Pr="006D1CC9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33E26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33E26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211,532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iCs/>
              </w:rPr>
            </w:pPr>
          </w:p>
          <w:p w:rsidR="00CF0249" w:rsidRPr="0067387A" w:rsidRDefault="00CF0249" w:rsidP="00D02499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center"/>
            </w:pPr>
            <w:r>
              <w:t xml:space="preserve">           55,0</w:t>
            </w:r>
            <w:r w:rsidRPr="00EF58C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Муниципальная программа "Модернизация и развитие жилищно-коммунального хозяйства Александровского сельсовета Бессоновского района</w:t>
            </w:r>
            <w:r>
              <w:t xml:space="preserve"> Пензенской области на 2014-2026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Default="00CF0249" w:rsidP="00D02499">
            <w:pPr>
              <w:jc w:val="right"/>
            </w:pPr>
          </w:p>
          <w:p w:rsidR="00CF0249" w:rsidRPr="006D1CC9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55,0</w:t>
            </w:r>
            <w:r w:rsidRPr="00DD52A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Pr="006D1CC9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04 2 00 00000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55,0</w:t>
            </w:r>
            <w:r w:rsidRPr="00DD52A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Pr="006D1CC9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04 2 01 00000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55,0</w:t>
            </w:r>
            <w:r w:rsidRPr="00DD52A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106C5" w:rsidRDefault="00CF0249" w:rsidP="00D024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04 2 01 82120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55,000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Default="00CF0249" w:rsidP="00D02499">
            <w:pPr>
              <w:jc w:val="right"/>
              <w:rPr>
                <w:bCs/>
              </w:rPr>
            </w:pPr>
          </w:p>
          <w:p w:rsidR="00CF0249" w:rsidRPr="0067387A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04 2 01 82120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55,000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67387A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04 2 01 82120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Default="00CF0249" w:rsidP="00D02499">
            <w:pPr>
              <w:jc w:val="right"/>
            </w:pPr>
            <w:r>
              <w:t>55,000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Благоустройство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67387A" w:rsidRDefault="00CF0249" w:rsidP="00D02499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156,532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Муниципальная программа "Модернизация и развитие жилищно-коммунального хозяйства Александровского сельсовета Бессоновского района</w:t>
            </w:r>
            <w:r>
              <w:t xml:space="preserve"> Пензенской области на 2014-2026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Default="00CF0249" w:rsidP="00D02499">
            <w:pPr>
              <w:jc w:val="right"/>
            </w:pPr>
            <w:r w:rsidRPr="00F705DB"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156,532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proofErr w:type="spellStart"/>
            <w:r w:rsidRPr="00922D8A">
              <w:t>Подрограмма</w:t>
            </w:r>
            <w:proofErr w:type="spellEnd"/>
            <w:r w:rsidRPr="00922D8A">
              <w:t xml:space="preserve"> "Благоустройство населенных пунктов"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Default="00CF0249" w:rsidP="00D02499">
            <w:pPr>
              <w:jc w:val="right"/>
            </w:pPr>
            <w:r w:rsidRPr="00F705DB"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156,532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Основное мероприятие</w:t>
            </w:r>
            <w:proofErr w:type="gramStart"/>
            <w:r w:rsidRPr="00922D8A">
              <w:t>"С</w:t>
            </w:r>
            <w:proofErr w:type="gramEnd"/>
            <w:r w:rsidRPr="00922D8A">
              <w:t xml:space="preserve">одержание территории муниципального образования для </w:t>
            </w:r>
            <w:proofErr w:type="spellStart"/>
            <w:r w:rsidRPr="00922D8A">
              <w:t>обепечения</w:t>
            </w:r>
            <w:proofErr w:type="spellEnd"/>
            <w:r w:rsidRPr="00922D8A"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Default="00CF0249" w:rsidP="00D02499">
            <w:pPr>
              <w:jc w:val="right"/>
            </w:pPr>
          </w:p>
          <w:p w:rsidR="00CF0249" w:rsidRDefault="00CF0249" w:rsidP="00D02499">
            <w:pPr>
              <w:jc w:val="right"/>
            </w:pPr>
            <w:r w:rsidRPr="00F705DB"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156,532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Уличное освещение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67387A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04 1 01 81110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156,532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67387A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04 1 01 81110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156,532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67387A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04 1 01 81110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156,532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90035C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2,010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Культура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90035C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2,010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 xml:space="preserve">Иные </w:t>
            </w:r>
            <w:proofErr w:type="spellStart"/>
            <w:r w:rsidRPr="00922D8A">
              <w:t>непрограммные</w:t>
            </w:r>
            <w:proofErr w:type="spellEnd"/>
            <w:r w:rsidRPr="00922D8A"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90035C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99 0 00 00000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2,010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Мероприятия в сфере культуры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90035C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99 4 00 00000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2,010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15151" w:rsidRDefault="00CF0249" w:rsidP="00D02499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99 4 00 20701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2,010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1515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99 4 00 20701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2,010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1515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99 4 00 20701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2,010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1515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33E26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33E26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51,350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>
              <w:t xml:space="preserve">Пенсионное обеспечение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63F11" w:rsidRDefault="00CF0249" w:rsidP="00D024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51,350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Муниципальная программа "Социальная поддержка граждан Александровского сельсовета Бессоновского района</w:t>
            </w:r>
            <w:r>
              <w:t xml:space="preserve"> Пензенской области на 2014-2026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63F11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03 0 00 00000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51,350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Подпрограмма "Оказание адресной материальной помощи гражданам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63F11" w:rsidRDefault="00CF0249" w:rsidP="00D02499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03 1 00 00000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51,350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922D8A" w:rsidRDefault="00CF0249" w:rsidP="00D02499">
            <w:r w:rsidRPr="00922D8A"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63F11" w:rsidRDefault="00CF0249" w:rsidP="00D02499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03 1 02 00000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51,350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708EC" w:rsidRDefault="00CF0249" w:rsidP="00D02499">
            <w:pPr>
              <w:ind w:right="126"/>
              <w:outlineLvl w:val="5"/>
              <w:rPr>
                <w:bCs/>
              </w:rPr>
            </w:pPr>
            <w:r w:rsidRPr="00C708EC">
              <w:rPr>
                <w:b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63F1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03 1 02 28690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51,350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C708EC" w:rsidRDefault="00CF0249" w:rsidP="00D02499">
            <w:pPr>
              <w:ind w:right="126"/>
              <w:outlineLvl w:val="6"/>
            </w:pPr>
            <w:r w:rsidRPr="00C708EC">
              <w:t>Публичные нормативные социальные выплаты гражданам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F63F1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454E85" w:rsidRDefault="00CF0249" w:rsidP="00D02499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03 1 02 28690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DB2EB6" w:rsidRDefault="00CF0249" w:rsidP="00D02499">
            <w:pPr>
              <w:jc w:val="right"/>
            </w:pPr>
            <w:r w:rsidRPr="00DB2EB6"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51,350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EF58C6" w:rsidRDefault="00CF0249" w:rsidP="00D02499">
            <w:pPr>
              <w:jc w:val="right"/>
            </w:pPr>
            <w:r>
              <w:t>1,000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895F31" w:rsidRDefault="00CF0249" w:rsidP="00D02499">
            <w:pPr>
              <w:rPr>
                <w:b/>
              </w:rPr>
            </w:pPr>
            <w:r w:rsidRPr="00895F31">
              <w:rPr>
                <w:b/>
              </w:rPr>
              <w:t xml:space="preserve">ОБСЛУЖИВАНИЕ ГОСУДАРСТВЕННОГО </w:t>
            </w:r>
            <w:r>
              <w:rPr>
                <w:b/>
              </w:rPr>
              <w:t>(</w:t>
            </w:r>
            <w:r w:rsidRPr="00895F31">
              <w:rPr>
                <w:b/>
              </w:rPr>
              <w:t>МУНИЦИПАЛЬНОГО</w:t>
            </w:r>
            <w:r>
              <w:rPr>
                <w:b/>
              </w:rPr>
              <w:t>)</w:t>
            </w:r>
            <w:r w:rsidRPr="00895F31">
              <w:rPr>
                <w:b/>
              </w:rPr>
              <w:t xml:space="preserve"> ДОЛГА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DE3FDE" w:rsidRDefault="00CF0249" w:rsidP="00D02499">
            <w:pPr>
              <w:jc w:val="right"/>
              <w:rPr>
                <w:b/>
              </w:rPr>
            </w:pPr>
            <w:r w:rsidRPr="00DE3FDE">
              <w:rPr>
                <w:b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  <w:rPr>
                <w:b/>
              </w:rPr>
            </w:pPr>
            <w:r w:rsidRPr="00895F31">
              <w:rPr>
                <w:b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  <w:rPr>
                <w:b/>
              </w:rPr>
            </w:pPr>
            <w:r w:rsidRPr="00895F31">
              <w:rPr>
                <w:b/>
              </w:rPr>
              <w:t>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0,026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895F31" w:rsidRDefault="00CF0249" w:rsidP="00D02499">
            <w:r w:rsidRPr="00895F31">
              <w:t xml:space="preserve">Обслуживание государственного </w:t>
            </w:r>
            <w:r>
              <w:t>(</w:t>
            </w:r>
            <w:r w:rsidRPr="00895F31">
              <w:t>муниципального</w:t>
            </w:r>
            <w:r>
              <w:t>)</w:t>
            </w:r>
            <w:r w:rsidRPr="00895F31">
              <w:t xml:space="preserve"> внутреннего долга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895F31" w:rsidRDefault="00CF0249" w:rsidP="00D02499">
            <w:r w:rsidRPr="00895F31">
              <w:t>Муниципальная прог</w:t>
            </w:r>
            <w:r>
              <w:t>рамма Александровского</w:t>
            </w:r>
            <w:r w:rsidRPr="00895F31"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t xml:space="preserve"> Пензенской области</w:t>
            </w:r>
            <w:r w:rsidRPr="00895F31">
              <w:t>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02 0 00 00000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895F31" w:rsidRDefault="00CF0249" w:rsidP="00D02499">
            <w:r w:rsidRPr="00895F31">
              <w:t>Подпрограмма «Управление му</w:t>
            </w:r>
            <w:r>
              <w:t>ниципальным долгом Александровского</w:t>
            </w:r>
            <w:r w:rsidRPr="00895F31">
              <w:t xml:space="preserve"> сельсовета Бессоновского района Пензенской области»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02 2 00 00000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895F31" w:rsidRDefault="00CF0249" w:rsidP="00D02499">
            <w:r w:rsidRPr="00895F31"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02 2 01 00000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895F31" w:rsidRDefault="00CF0249" w:rsidP="00D02499">
            <w:r w:rsidRPr="00895F31">
              <w:t>Процентные платежи по муниципальному долгу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02 2 01 20890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895F31" w:rsidRDefault="00CF0249" w:rsidP="00D02499">
            <w:r w:rsidRPr="00895F31">
              <w:t>Обслуживание государственного (муниципального) долга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02 2 01 20890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895F31" w:rsidRDefault="00CF0249" w:rsidP="00D02499">
            <w:r w:rsidRPr="00895F31">
              <w:t>Обслуживание муниципального долга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02 2 01 20890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249" w:rsidRPr="00895F31" w:rsidRDefault="00CF0249" w:rsidP="00D02499">
            <w:pPr>
              <w:jc w:val="right"/>
            </w:pPr>
            <w:r w:rsidRPr="00895F31">
              <w:t>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249" w:rsidRPr="00895F31" w:rsidRDefault="00CF0249" w:rsidP="00D02499">
            <w:pPr>
              <w:jc w:val="right"/>
            </w:pPr>
            <w:r>
              <w:t>0,00</w:t>
            </w:r>
          </w:p>
        </w:tc>
      </w:tr>
      <w:tr w:rsidR="00CF0249" w:rsidRPr="008E55B2" w:rsidTr="00D02499">
        <w:trPr>
          <w:gridAfter w:val="1"/>
          <w:wAfter w:w="1108" w:type="dxa"/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249" w:rsidRPr="00B62676" w:rsidRDefault="00CF0249" w:rsidP="00D02499">
            <w:pPr>
              <w:rPr>
                <w:b/>
              </w:rPr>
            </w:pPr>
            <w:r w:rsidRPr="00B62676">
              <w:rPr>
                <w:b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B62676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B62676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B62676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B62676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249" w:rsidRPr="00B62676" w:rsidRDefault="00CF0249" w:rsidP="00D02499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B62676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4554,155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B62676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3505,261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249" w:rsidRPr="00B62676" w:rsidRDefault="00CF0249" w:rsidP="00D02499">
            <w:pPr>
              <w:jc w:val="right"/>
              <w:rPr>
                <w:b/>
              </w:rPr>
            </w:pPr>
            <w:r>
              <w:rPr>
                <w:b/>
              </w:rPr>
              <w:t>3457,468</w:t>
            </w:r>
          </w:p>
        </w:tc>
      </w:tr>
    </w:tbl>
    <w:p w:rsidR="00CF0249" w:rsidRDefault="00CF0249" w:rsidP="00CF0249">
      <w:pPr>
        <w:jc w:val="right"/>
        <w:rPr>
          <w:b/>
          <w:bCs/>
        </w:rPr>
      </w:pPr>
    </w:p>
    <w:p w:rsidR="00CF0249" w:rsidRDefault="00CF0249" w:rsidP="00CF0249">
      <w:pPr>
        <w:jc w:val="right"/>
        <w:rPr>
          <w:b/>
          <w:bCs/>
        </w:rPr>
        <w:sectPr w:rsidR="00CF0249" w:rsidSect="006A1B20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tbl>
      <w:tblPr>
        <w:tblW w:w="4598" w:type="pct"/>
        <w:tblLayout w:type="fixed"/>
        <w:tblLook w:val="04A0"/>
      </w:tblPr>
      <w:tblGrid>
        <w:gridCol w:w="8611"/>
        <w:gridCol w:w="5246"/>
      </w:tblGrid>
      <w:tr w:rsidR="00CF0249" w:rsidRPr="00881756" w:rsidTr="00D02499">
        <w:trPr>
          <w:trHeight w:val="1575"/>
        </w:trPr>
        <w:tc>
          <w:tcPr>
            <w:tcW w:w="3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3729EE" w:rsidRDefault="00CF0249" w:rsidP="00D02499">
            <w:pPr>
              <w:widowControl/>
              <w:rPr>
                <w:bCs/>
              </w:rPr>
            </w:pPr>
            <w:r w:rsidRPr="003729EE">
              <w:rPr>
                <w:bCs/>
              </w:rPr>
              <w:t xml:space="preserve">Приложение </w:t>
            </w:r>
            <w:r>
              <w:rPr>
                <w:bCs/>
              </w:rPr>
              <w:t>5</w:t>
            </w:r>
          </w:p>
          <w:p w:rsidR="00CF0249" w:rsidRPr="003729EE" w:rsidRDefault="00CF0249" w:rsidP="00D02499">
            <w:pPr>
              <w:widowControl/>
              <w:rPr>
                <w:bCs/>
              </w:rPr>
            </w:pPr>
            <w:r w:rsidRPr="003729EE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3729EE">
              <w:rPr>
                <w:bCs/>
              </w:rPr>
              <w:t xml:space="preserve"> сельсовета Бессоновского района Пензенской области № ___ </w:t>
            </w:r>
            <w:proofErr w:type="gramStart"/>
            <w:r w:rsidRPr="003729EE">
              <w:rPr>
                <w:bCs/>
              </w:rPr>
              <w:t>от</w:t>
            </w:r>
            <w:proofErr w:type="gramEnd"/>
            <w:r w:rsidRPr="003729EE">
              <w:rPr>
                <w:bCs/>
              </w:rPr>
              <w:t xml:space="preserve"> ________ "</w:t>
            </w:r>
            <w:proofErr w:type="gramStart"/>
            <w:r w:rsidRPr="003729EE">
              <w:rPr>
                <w:bCs/>
              </w:rPr>
              <w:t>Об</w:t>
            </w:r>
            <w:proofErr w:type="gramEnd"/>
            <w:r w:rsidRPr="003729EE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3729EE">
              <w:rPr>
                <w:bCs/>
              </w:rPr>
              <w:t xml:space="preserve"> сельсовета Бессоновского района Пензенской области за  202</w:t>
            </w:r>
            <w:r>
              <w:rPr>
                <w:bCs/>
              </w:rPr>
              <w:t>4</w:t>
            </w:r>
            <w:r w:rsidRPr="003729EE">
              <w:rPr>
                <w:bCs/>
              </w:rPr>
              <w:t xml:space="preserve"> г."</w:t>
            </w:r>
          </w:p>
        </w:tc>
      </w:tr>
    </w:tbl>
    <w:p w:rsidR="00CF0249" w:rsidRPr="003D32E8" w:rsidRDefault="00CF0249" w:rsidP="00CF0249">
      <w:pPr>
        <w:jc w:val="right"/>
        <w:rPr>
          <w:b/>
          <w:bCs/>
        </w:rPr>
      </w:pPr>
    </w:p>
    <w:p w:rsidR="00CF0249" w:rsidRPr="003D32E8" w:rsidRDefault="00CF0249" w:rsidP="00CF0249">
      <w:pPr>
        <w:snapToGrid w:val="0"/>
        <w:jc w:val="center"/>
        <w:rPr>
          <w:b/>
          <w:bCs/>
        </w:rPr>
      </w:pPr>
    </w:p>
    <w:p w:rsidR="00CF0249" w:rsidRPr="003D32E8" w:rsidRDefault="00CF0249" w:rsidP="00CF0249">
      <w:pPr>
        <w:snapToGrid w:val="0"/>
        <w:jc w:val="center"/>
        <w:rPr>
          <w:b/>
          <w:bCs/>
        </w:rPr>
      </w:pPr>
    </w:p>
    <w:p w:rsidR="00CF0249" w:rsidRPr="003D32E8" w:rsidRDefault="00CF0249" w:rsidP="00CF0249">
      <w:pPr>
        <w:snapToGrid w:val="0"/>
        <w:jc w:val="center"/>
        <w:rPr>
          <w:b/>
          <w:bCs/>
        </w:rPr>
      </w:pPr>
      <w:r w:rsidRPr="003D32E8">
        <w:rPr>
          <w:b/>
          <w:bCs/>
        </w:rPr>
        <w:t xml:space="preserve">Источники финансирования дефицита бюджета </w:t>
      </w:r>
      <w:r>
        <w:rPr>
          <w:b/>
          <w:bCs/>
        </w:rPr>
        <w:t>Александровского</w:t>
      </w:r>
      <w:r w:rsidRPr="003D32E8">
        <w:rPr>
          <w:b/>
          <w:bCs/>
        </w:rPr>
        <w:t xml:space="preserve"> сельсовета </w:t>
      </w:r>
    </w:p>
    <w:p w:rsidR="00CF0249" w:rsidRPr="003D32E8" w:rsidRDefault="00CF0249" w:rsidP="00CF0249">
      <w:pPr>
        <w:snapToGrid w:val="0"/>
        <w:jc w:val="center"/>
        <w:rPr>
          <w:b/>
          <w:bCs/>
        </w:rPr>
      </w:pPr>
      <w:r w:rsidRPr="003D32E8">
        <w:rPr>
          <w:b/>
          <w:bCs/>
        </w:rPr>
        <w:t xml:space="preserve">Бессоновского района Пензенской области по кодам </w:t>
      </w:r>
      <w:proofErr w:type="gramStart"/>
      <w:r w:rsidRPr="003D32E8">
        <w:rPr>
          <w:b/>
          <w:bCs/>
        </w:rPr>
        <w:t>классификации источников финансирования дефицито</w:t>
      </w:r>
      <w:r>
        <w:rPr>
          <w:b/>
          <w:bCs/>
        </w:rPr>
        <w:t>в бюджетов</w:t>
      </w:r>
      <w:proofErr w:type="gramEnd"/>
      <w:r>
        <w:rPr>
          <w:b/>
          <w:bCs/>
        </w:rPr>
        <w:t xml:space="preserve"> за 2024 </w:t>
      </w:r>
      <w:r w:rsidRPr="003D32E8">
        <w:rPr>
          <w:b/>
          <w:bCs/>
        </w:rPr>
        <w:t>год</w:t>
      </w:r>
    </w:p>
    <w:p w:rsidR="00CF0249" w:rsidRPr="003D32E8" w:rsidRDefault="00CF0249" w:rsidP="00CF0249">
      <w:pPr>
        <w:ind w:firstLine="708"/>
        <w:jc w:val="center"/>
        <w:rPr>
          <w:sz w:val="22"/>
          <w:szCs w:val="22"/>
        </w:rPr>
      </w:pPr>
    </w:p>
    <w:p w:rsidR="00CF0249" w:rsidRPr="002E1B7A" w:rsidRDefault="00CF0249" w:rsidP="00CF0249">
      <w:pPr>
        <w:ind w:left="7788" w:firstLine="708"/>
        <w:jc w:val="center"/>
        <w:rPr>
          <w:sz w:val="22"/>
          <w:szCs w:val="22"/>
        </w:rPr>
      </w:pPr>
      <w:r w:rsidRPr="002E1B7A">
        <w:rPr>
          <w:sz w:val="22"/>
          <w:szCs w:val="22"/>
        </w:rPr>
        <w:t xml:space="preserve">                                                                                    (тыс. руб.)</w:t>
      </w:r>
    </w:p>
    <w:tbl>
      <w:tblPr>
        <w:tblW w:w="156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3"/>
        <w:gridCol w:w="3402"/>
        <w:gridCol w:w="1559"/>
        <w:gridCol w:w="1560"/>
        <w:gridCol w:w="1559"/>
      </w:tblGrid>
      <w:tr w:rsidR="00CF0249" w:rsidRPr="0030170F" w:rsidTr="00D02499">
        <w:trPr>
          <w:cantSplit/>
          <w:trHeight w:val="638"/>
          <w:tblHeader/>
        </w:trPr>
        <w:tc>
          <w:tcPr>
            <w:tcW w:w="7523" w:type="dxa"/>
            <w:shd w:val="clear" w:color="auto" w:fill="auto"/>
            <w:vAlign w:val="center"/>
            <w:hideMark/>
          </w:tcPr>
          <w:p w:rsidR="00CF0249" w:rsidRPr="0030170F" w:rsidRDefault="00CF0249" w:rsidP="00D02499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Наименование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CF0249" w:rsidRPr="0030170F" w:rsidRDefault="00CF0249" w:rsidP="00D02499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Код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F0249" w:rsidRPr="0030170F" w:rsidRDefault="00CF0249" w:rsidP="00D024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0170F">
              <w:rPr>
                <w:b/>
                <w:bCs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F0249" w:rsidRPr="0030170F" w:rsidRDefault="00CF0249" w:rsidP="00D024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  <w:r w:rsidRPr="0030170F">
              <w:rPr>
                <w:b/>
                <w:bCs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F0249" w:rsidRPr="0030170F" w:rsidRDefault="00CF0249" w:rsidP="00D024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  <w:r w:rsidRPr="0030170F">
              <w:rPr>
                <w:b/>
                <w:bCs/>
              </w:rPr>
              <w:t xml:space="preserve"> год</w:t>
            </w:r>
          </w:p>
        </w:tc>
      </w:tr>
      <w:tr w:rsidR="00CF0249" w:rsidRPr="0030170F" w:rsidTr="00D02499">
        <w:trPr>
          <w:cantSplit/>
          <w:trHeight w:val="420"/>
          <w:tblHeader/>
        </w:trPr>
        <w:tc>
          <w:tcPr>
            <w:tcW w:w="7523" w:type="dxa"/>
            <w:shd w:val="clear" w:color="auto" w:fill="auto"/>
            <w:hideMark/>
          </w:tcPr>
          <w:p w:rsidR="00CF0249" w:rsidRPr="00D43E9D" w:rsidRDefault="00CF0249" w:rsidP="00D02499">
            <w:pPr>
              <w:rPr>
                <w:b/>
                <w:bCs/>
              </w:rPr>
            </w:pPr>
            <w:r w:rsidRPr="00D43E9D">
              <w:rPr>
                <w:b/>
                <w:bCs/>
              </w:rPr>
              <w:t xml:space="preserve">Бюджетные кредиты </w:t>
            </w:r>
            <w:r>
              <w:rPr>
                <w:b/>
                <w:bCs/>
              </w:rPr>
              <w:t>из</w:t>
            </w:r>
            <w:r w:rsidRPr="00D43E9D">
              <w:rPr>
                <w:b/>
                <w:bCs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3402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  <w:rPr>
                <w:b/>
                <w:bCs/>
              </w:rPr>
            </w:pPr>
            <w:r w:rsidRPr="00D43E9D">
              <w:rPr>
                <w:b/>
                <w:bCs/>
              </w:rPr>
              <w:t xml:space="preserve">000 01 03 00 </w:t>
            </w:r>
            <w:proofErr w:type="spellStart"/>
            <w:r w:rsidRPr="00D43E9D">
              <w:rPr>
                <w:b/>
                <w:bCs/>
              </w:rPr>
              <w:t>00</w:t>
            </w:r>
            <w:proofErr w:type="spellEnd"/>
            <w:r w:rsidRPr="00D43E9D">
              <w:rPr>
                <w:b/>
                <w:bCs/>
              </w:rPr>
              <w:t xml:space="preserve"> </w:t>
            </w:r>
            <w:proofErr w:type="spellStart"/>
            <w:r w:rsidRPr="00D43E9D">
              <w:rPr>
                <w:b/>
                <w:bCs/>
              </w:rPr>
              <w:t>00</w:t>
            </w:r>
            <w:proofErr w:type="spellEnd"/>
            <w:r w:rsidRPr="00D43E9D">
              <w:rPr>
                <w:b/>
                <w:bCs/>
              </w:rPr>
              <w:t xml:space="preserve"> 0000 000</w:t>
            </w:r>
          </w:p>
        </w:tc>
        <w:tc>
          <w:tcPr>
            <w:tcW w:w="1559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F0249" w:rsidRPr="0030170F" w:rsidTr="00D02499">
        <w:trPr>
          <w:cantSplit/>
          <w:trHeight w:val="399"/>
          <w:tblHeader/>
        </w:trPr>
        <w:tc>
          <w:tcPr>
            <w:tcW w:w="7523" w:type="dxa"/>
            <w:shd w:val="clear" w:color="auto" w:fill="auto"/>
            <w:hideMark/>
          </w:tcPr>
          <w:p w:rsidR="00CF0249" w:rsidRPr="00071F23" w:rsidRDefault="00CF0249" w:rsidP="00D02499">
            <w:pPr>
              <w:pStyle w:val="Default"/>
            </w:pPr>
            <w:r w:rsidRPr="00071F23">
              <w:t xml:space="preserve">Привлечение бюджетных кредитов из других бюджетов бюджетной системы Российской Федерации в валюте Российской Федерации </w:t>
            </w:r>
          </w:p>
        </w:tc>
        <w:tc>
          <w:tcPr>
            <w:tcW w:w="3402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  <w:rPr>
                <w:bCs/>
              </w:rPr>
            </w:pPr>
            <w:r w:rsidRPr="00D43E9D">
              <w:rPr>
                <w:bCs/>
              </w:rPr>
              <w:t xml:space="preserve">000 01 03 01 00 </w:t>
            </w:r>
            <w:proofErr w:type="spellStart"/>
            <w:r w:rsidRPr="00D43E9D">
              <w:rPr>
                <w:bCs/>
              </w:rPr>
              <w:t>00</w:t>
            </w:r>
            <w:proofErr w:type="spellEnd"/>
            <w:r w:rsidRPr="00D43E9D">
              <w:rPr>
                <w:bCs/>
              </w:rPr>
              <w:t xml:space="preserve"> 0000 700</w:t>
            </w:r>
          </w:p>
        </w:tc>
        <w:tc>
          <w:tcPr>
            <w:tcW w:w="1559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80,00</w:t>
            </w:r>
          </w:p>
        </w:tc>
        <w:tc>
          <w:tcPr>
            <w:tcW w:w="1560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0,00</w:t>
            </w:r>
          </w:p>
        </w:tc>
      </w:tr>
      <w:tr w:rsidR="00CF0249" w:rsidRPr="0030170F" w:rsidTr="00D02499">
        <w:trPr>
          <w:cantSplit/>
          <w:trHeight w:val="419"/>
          <w:tblHeader/>
        </w:trPr>
        <w:tc>
          <w:tcPr>
            <w:tcW w:w="7523" w:type="dxa"/>
            <w:shd w:val="clear" w:color="auto" w:fill="auto"/>
            <w:hideMark/>
          </w:tcPr>
          <w:p w:rsidR="00CF0249" w:rsidRPr="00071F23" w:rsidRDefault="00CF0249" w:rsidP="00D02499">
            <w:pPr>
              <w:rPr>
                <w:bCs/>
              </w:rPr>
            </w:pPr>
            <w:r w:rsidRPr="00071F23"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402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  <w:rPr>
                <w:bCs/>
              </w:rPr>
            </w:pPr>
            <w:r w:rsidRPr="00D43E9D">
              <w:rPr>
                <w:bCs/>
              </w:rPr>
              <w:t>901 01 03 01 00 10 0000 710</w:t>
            </w:r>
          </w:p>
        </w:tc>
        <w:tc>
          <w:tcPr>
            <w:tcW w:w="1559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80,00</w:t>
            </w:r>
          </w:p>
        </w:tc>
        <w:tc>
          <w:tcPr>
            <w:tcW w:w="1560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0,00</w:t>
            </w:r>
          </w:p>
        </w:tc>
      </w:tr>
      <w:tr w:rsidR="00CF0249" w:rsidRPr="0030170F" w:rsidTr="00D02499">
        <w:trPr>
          <w:cantSplit/>
          <w:trHeight w:val="424"/>
          <w:tblHeader/>
        </w:trPr>
        <w:tc>
          <w:tcPr>
            <w:tcW w:w="7523" w:type="dxa"/>
            <w:shd w:val="clear" w:color="auto" w:fill="auto"/>
            <w:hideMark/>
          </w:tcPr>
          <w:p w:rsidR="00CF0249" w:rsidRPr="00D43E9D" w:rsidRDefault="00CF0249" w:rsidP="00D02499">
            <w:pPr>
              <w:rPr>
                <w:bCs/>
              </w:rPr>
            </w:pPr>
            <w:r w:rsidRPr="00D43E9D">
              <w:rPr>
                <w:bCs/>
              </w:rPr>
              <w:t xml:space="preserve">Погашение бюджетных кредитов, </w:t>
            </w:r>
            <w:r>
              <w:rPr>
                <w:bCs/>
              </w:rPr>
              <w:t>полученных из</w:t>
            </w:r>
            <w:r w:rsidRPr="00D43E9D">
              <w:rPr>
                <w:bCs/>
              </w:rPr>
              <w:t xml:space="preserve"> других бюджетов бюджетной системы</w:t>
            </w:r>
          </w:p>
          <w:p w:rsidR="00CF0249" w:rsidRPr="00D43E9D" w:rsidRDefault="00CF0249" w:rsidP="00D02499">
            <w:pPr>
              <w:rPr>
                <w:bCs/>
              </w:rPr>
            </w:pPr>
            <w:r w:rsidRPr="00D43E9D">
              <w:rPr>
                <w:bCs/>
              </w:rPr>
              <w:t>Российской Федерации в валюте Российской Федерации</w:t>
            </w:r>
          </w:p>
        </w:tc>
        <w:tc>
          <w:tcPr>
            <w:tcW w:w="3402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  <w:rPr>
                <w:bCs/>
              </w:rPr>
            </w:pPr>
            <w:r w:rsidRPr="00D43E9D">
              <w:rPr>
                <w:bCs/>
              </w:rPr>
              <w:t xml:space="preserve">000 01 03 01 00 </w:t>
            </w:r>
            <w:proofErr w:type="spellStart"/>
            <w:r w:rsidRPr="00D43E9D">
              <w:rPr>
                <w:bCs/>
              </w:rPr>
              <w:t>00</w:t>
            </w:r>
            <w:proofErr w:type="spellEnd"/>
            <w:r w:rsidRPr="00D43E9D">
              <w:rPr>
                <w:bCs/>
              </w:rPr>
              <w:t xml:space="preserve"> 0000 800</w:t>
            </w:r>
          </w:p>
        </w:tc>
        <w:tc>
          <w:tcPr>
            <w:tcW w:w="1559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-80,00</w:t>
            </w:r>
          </w:p>
        </w:tc>
        <w:tc>
          <w:tcPr>
            <w:tcW w:w="1560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0,00</w:t>
            </w:r>
          </w:p>
        </w:tc>
      </w:tr>
      <w:tr w:rsidR="00CF0249" w:rsidRPr="0030170F" w:rsidTr="00D02499">
        <w:trPr>
          <w:cantSplit/>
          <w:trHeight w:val="424"/>
          <w:tblHeader/>
        </w:trPr>
        <w:tc>
          <w:tcPr>
            <w:tcW w:w="7523" w:type="dxa"/>
            <w:shd w:val="clear" w:color="auto" w:fill="auto"/>
            <w:hideMark/>
          </w:tcPr>
          <w:p w:rsidR="00CF0249" w:rsidRPr="00D43E9D" w:rsidRDefault="00CF0249" w:rsidP="00D02499">
            <w:pPr>
              <w:rPr>
                <w:bCs/>
              </w:rPr>
            </w:pPr>
            <w:r w:rsidRPr="00D43E9D">
              <w:rPr>
                <w:bCs/>
              </w:rPr>
              <w:t xml:space="preserve">Погашение бюджетами сельских поселений кредитов </w:t>
            </w:r>
            <w:r>
              <w:rPr>
                <w:bCs/>
              </w:rPr>
              <w:t>из</w:t>
            </w:r>
            <w:r w:rsidRPr="00D43E9D">
              <w:rPr>
                <w:bCs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 w:rsidRPr="00D43E9D">
              <w:rPr>
                <w:bCs/>
              </w:rPr>
              <w:t>901 01 03 01 00 10 0000 810</w:t>
            </w:r>
          </w:p>
        </w:tc>
        <w:tc>
          <w:tcPr>
            <w:tcW w:w="1559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-80,00</w:t>
            </w:r>
          </w:p>
        </w:tc>
        <w:tc>
          <w:tcPr>
            <w:tcW w:w="1560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CF0249" w:rsidRPr="00D43E9D" w:rsidRDefault="00CF0249" w:rsidP="00D02499">
            <w:pPr>
              <w:jc w:val="center"/>
            </w:pPr>
            <w:r>
              <w:t>0,00</w:t>
            </w:r>
          </w:p>
        </w:tc>
      </w:tr>
      <w:tr w:rsidR="00CF0249" w:rsidTr="00D02499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 xml:space="preserve">000 01 05 00 </w:t>
            </w:r>
            <w:proofErr w:type="spellStart"/>
            <w:r w:rsidRPr="005A7985">
              <w:rPr>
                <w:b/>
                <w:bCs/>
              </w:rPr>
              <w:t>00</w:t>
            </w:r>
            <w:proofErr w:type="spellEnd"/>
            <w:r w:rsidRPr="005A7985">
              <w:rPr>
                <w:b/>
                <w:bCs/>
              </w:rPr>
              <w:t xml:space="preserve"> </w:t>
            </w:r>
            <w:proofErr w:type="spellStart"/>
            <w:r w:rsidRPr="005A7985">
              <w:rPr>
                <w:b/>
                <w:bCs/>
              </w:rPr>
              <w:t>00</w:t>
            </w:r>
            <w:proofErr w:type="spellEnd"/>
            <w:r w:rsidRPr="005A7985">
              <w:rPr>
                <w:b/>
                <w:bCs/>
              </w:rPr>
              <w:t xml:space="preserve">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466A6C" w:rsidRDefault="00CF0249" w:rsidP="00D024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-61,341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  <w:tr w:rsidR="00CF0249" w:rsidTr="00D02499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Увеличение прочих остатков денежных средств бюджетов  </w:t>
            </w:r>
            <w:r>
              <w:t xml:space="preserve">сельских </w:t>
            </w:r>
            <w:r w:rsidRPr="005A7985">
              <w:rPr>
                <w:bCs/>
              </w:rPr>
              <w:t>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466A6C" w:rsidRDefault="00CF0249" w:rsidP="00D02499">
            <w:pPr>
              <w:jc w:val="center"/>
            </w:pPr>
            <w:r>
              <w:t>-4695,496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5A7985" w:rsidRDefault="00CF0249" w:rsidP="00D02499">
            <w:pPr>
              <w:jc w:val="center"/>
              <w:rPr>
                <w:bCs/>
              </w:rPr>
            </w:pPr>
            <w:r>
              <w:rPr>
                <w:bCs/>
              </w:rPr>
              <w:t>-3595,140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5A7985" w:rsidRDefault="00CF0249" w:rsidP="00D02499">
            <w:pPr>
              <w:jc w:val="center"/>
              <w:rPr>
                <w:bCs/>
              </w:rPr>
            </w:pPr>
            <w:r>
              <w:rPr>
                <w:bCs/>
              </w:rPr>
              <w:t>-3639,440</w:t>
            </w:r>
          </w:p>
        </w:tc>
      </w:tr>
      <w:tr w:rsidR="00CF0249" w:rsidTr="00D02499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Уменьшение прочих остатков денежных средств бюджетов </w:t>
            </w:r>
            <w:r>
              <w:t xml:space="preserve">сельских </w:t>
            </w:r>
            <w:r w:rsidRPr="005A7985">
              <w:rPr>
                <w:bCs/>
              </w:rPr>
              <w:t>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0032F3" w:rsidRDefault="00CF0249" w:rsidP="00D02499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634.155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Pr="00EC7961" w:rsidRDefault="00CF0249" w:rsidP="00D02499">
            <w:pPr>
              <w:jc w:val="center"/>
            </w:pPr>
            <w:r>
              <w:t>3595,140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249" w:rsidRDefault="00CF0249" w:rsidP="00D02499">
            <w:pPr>
              <w:jc w:val="center"/>
            </w:pPr>
            <w:r>
              <w:t>3639,440</w:t>
            </w:r>
          </w:p>
        </w:tc>
      </w:tr>
      <w:tr w:rsidR="00CF0249" w:rsidTr="00D02499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466A6C" w:rsidRDefault="00CF0249" w:rsidP="00D024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-61,341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249" w:rsidRPr="005A7985" w:rsidRDefault="00CF0249" w:rsidP="00D02499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</w:tbl>
    <w:p w:rsidR="00CF0249" w:rsidRDefault="00CF0249" w:rsidP="00CF0249">
      <w:pPr>
        <w:rPr>
          <w:b/>
        </w:rPr>
      </w:pPr>
    </w:p>
    <w:p w:rsidR="00CF0249" w:rsidRDefault="00CF0249" w:rsidP="00CF0249">
      <w:pPr>
        <w:jc w:val="right"/>
        <w:rPr>
          <w:b/>
        </w:rPr>
      </w:pPr>
    </w:p>
    <w:tbl>
      <w:tblPr>
        <w:tblW w:w="4509" w:type="pct"/>
        <w:tblLayout w:type="fixed"/>
        <w:tblLook w:val="04A0"/>
      </w:tblPr>
      <w:tblGrid>
        <w:gridCol w:w="8047"/>
        <w:gridCol w:w="5542"/>
      </w:tblGrid>
      <w:tr w:rsidR="00CF0249" w:rsidRPr="00881756" w:rsidTr="00D02499">
        <w:trPr>
          <w:trHeight w:val="1575"/>
        </w:trPr>
        <w:tc>
          <w:tcPr>
            <w:tcW w:w="2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CE43E7" w:rsidRDefault="00CF0249" w:rsidP="00D02499">
            <w:pPr>
              <w:widowControl/>
            </w:pPr>
            <w:r>
              <w:rPr>
                <w:b/>
                <w:bCs/>
              </w:rPr>
              <w:br w:type="page"/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CE43E7" w:rsidRDefault="00CF0249" w:rsidP="00D02499">
            <w:pPr>
              <w:widowControl/>
              <w:rPr>
                <w:bCs/>
              </w:rPr>
            </w:pPr>
            <w:r w:rsidRPr="00CE43E7">
              <w:rPr>
                <w:bCs/>
              </w:rPr>
              <w:t>Приложение</w:t>
            </w:r>
            <w:r>
              <w:rPr>
                <w:bCs/>
              </w:rPr>
              <w:t xml:space="preserve"> 6</w:t>
            </w:r>
            <w:r w:rsidRPr="00CE43E7">
              <w:rPr>
                <w:bCs/>
              </w:rPr>
              <w:t xml:space="preserve"> </w:t>
            </w:r>
          </w:p>
          <w:p w:rsidR="00CF0249" w:rsidRPr="00CE43E7" w:rsidRDefault="00CF0249" w:rsidP="00D02499">
            <w:pPr>
              <w:widowControl/>
              <w:rPr>
                <w:bCs/>
              </w:rPr>
            </w:pPr>
            <w:r w:rsidRPr="00CE43E7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CE43E7">
              <w:rPr>
                <w:bCs/>
              </w:rPr>
              <w:t xml:space="preserve"> сельсовета Бессоновского района Пензенской области № ___ </w:t>
            </w:r>
            <w:proofErr w:type="gramStart"/>
            <w:r w:rsidRPr="00CE43E7">
              <w:rPr>
                <w:bCs/>
              </w:rPr>
              <w:t>от</w:t>
            </w:r>
            <w:proofErr w:type="gramEnd"/>
            <w:r w:rsidRPr="00CE43E7">
              <w:rPr>
                <w:bCs/>
              </w:rPr>
              <w:t xml:space="preserve"> ________</w:t>
            </w:r>
            <w:r>
              <w:rPr>
                <w:bCs/>
              </w:rPr>
              <w:t xml:space="preserve"> </w:t>
            </w:r>
            <w:r w:rsidRPr="00CE43E7">
              <w:rPr>
                <w:bCs/>
              </w:rPr>
              <w:t>"</w:t>
            </w:r>
            <w:proofErr w:type="gramStart"/>
            <w:r w:rsidRPr="00CE43E7">
              <w:rPr>
                <w:bCs/>
              </w:rPr>
              <w:t>Об</w:t>
            </w:r>
            <w:proofErr w:type="gramEnd"/>
            <w:r w:rsidRPr="00CE43E7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CE43E7">
              <w:rPr>
                <w:bCs/>
              </w:rPr>
              <w:t xml:space="preserve"> сельсовета Бессоновского района Пензенской области за 202</w:t>
            </w:r>
            <w:r>
              <w:rPr>
                <w:bCs/>
              </w:rPr>
              <w:t>4</w:t>
            </w:r>
            <w:r w:rsidRPr="00CE43E7">
              <w:rPr>
                <w:bCs/>
              </w:rPr>
              <w:t xml:space="preserve"> г."</w:t>
            </w:r>
          </w:p>
        </w:tc>
      </w:tr>
    </w:tbl>
    <w:p w:rsidR="00CF0249" w:rsidRDefault="00CF0249" w:rsidP="00CF0249">
      <w:pPr>
        <w:snapToGrid w:val="0"/>
        <w:jc w:val="center"/>
        <w:rPr>
          <w:b/>
          <w:bCs/>
        </w:rPr>
      </w:pPr>
    </w:p>
    <w:p w:rsidR="00CF0249" w:rsidRDefault="00CF0249" w:rsidP="00CF0249">
      <w:pPr>
        <w:snapToGrid w:val="0"/>
        <w:jc w:val="center"/>
        <w:rPr>
          <w:b/>
          <w:bCs/>
        </w:rPr>
      </w:pPr>
    </w:p>
    <w:p w:rsidR="00CF0249" w:rsidRPr="003D32E8" w:rsidRDefault="00CF0249" w:rsidP="00CF0249">
      <w:pPr>
        <w:snapToGrid w:val="0"/>
        <w:jc w:val="center"/>
        <w:rPr>
          <w:b/>
          <w:bCs/>
        </w:rPr>
      </w:pPr>
    </w:p>
    <w:p w:rsidR="00CF0249" w:rsidRPr="003D32E8" w:rsidRDefault="00CF0249" w:rsidP="00CF0249">
      <w:pPr>
        <w:ind w:firstLine="708"/>
        <w:jc w:val="center"/>
        <w:rPr>
          <w:b/>
          <w:bCs/>
        </w:rPr>
      </w:pPr>
      <w:r w:rsidRPr="003D32E8">
        <w:rPr>
          <w:b/>
          <w:bCs/>
        </w:rPr>
        <w:t>Источники финансирования дефицита</w:t>
      </w:r>
    </w:p>
    <w:p w:rsidR="00CF0249" w:rsidRPr="003D32E8" w:rsidRDefault="00CF0249" w:rsidP="00CF0249">
      <w:pPr>
        <w:ind w:firstLine="708"/>
        <w:jc w:val="center"/>
        <w:rPr>
          <w:b/>
          <w:bCs/>
        </w:rPr>
      </w:pPr>
      <w:r w:rsidRPr="003D32E8">
        <w:rPr>
          <w:b/>
          <w:bCs/>
        </w:rPr>
        <w:t xml:space="preserve">бюджета </w:t>
      </w:r>
      <w:r>
        <w:rPr>
          <w:b/>
          <w:bCs/>
        </w:rPr>
        <w:t>Александровского</w:t>
      </w:r>
      <w:r w:rsidRPr="003D32E8">
        <w:rPr>
          <w:b/>
          <w:bCs/>
        </w:rPr>
        <w:t xml:space="preserve"> сельсовета Бессоновского района Пензенской области по кодам групп, подгрупп, статей, видов </w:t>
      </w:r>
      <w:proofErr w:type="gramStart"/>
      <w:r w:rsidRPr="003D32E8">
        <w:rPr>
          <w:b/>
          <w:bCs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3D32E8">
        <w:rPr>
          <w:b/>
          <w:bCs/>
        </w:rPr>
        <w:t xml:space="preserve"> управления, относящихся к </w:t>
      </w:r>
    </w:p>
    <w:p w:rsidR="00CF0249" w:rsidRPr="003D32E8" w:rsidRDefault="00CF0249" w:rsidP="00CF0249">
      <w:pPr>
        <w:ind w:firstLine="708"/>
        <w:jc w:val="center"/>
        <w:rPr>
          <w:sz w:val="22"/>
          <w:szCs w:val="22"/>
        </w:rPr>
      </w:pPr>
      <w:r w:rsidRPr="003D32E8">
        <w:rPr>
          <w:b/>
          <w:bCs/>
        </w:rPr>
        <w:t>источников финансирования дефицитов бюджетов за 20</w:t>
      </w:r>
      <w:r>
        <w:rPr>
          <w:b/>
          <w:bCs/>
        </w:rPr>
        <w:t xml:space="preserve">24 </w:t>
      </w:r>
      <w:r w:rsidRPr="003D32E8">
        <w:rPr>
          <w:b/>
          <w:bCs/>
        </w:rPr>
        <w:t>год</w:t>
      </w:r>
    </w:p>
    <w:p w:rsidR="00CF0249" w:rsidRDefault="00CF0249" w:rsidP="00CF0249">
      <w:pPr>
        <w:ind w:left="9204" w:firstLine="708"/>
        <w:jc w:val="center"/>
        <w:rPr>
          <w:sz w:val="22"/>
          <w:szCs w:val="22"/>
        </w:rPr>
      </w:pPr>
      <w:r w:rsidRPr="003D32E8">
        <w:rPr>
          <w:sz w:val="22"/>
          <w:szCs w:val="22"/>
        </w:rPr>
        <w:t>(тыс. руб.)</w:t>
      </w:r>
    </w:p>
    <w:tbl>
      <w:tblPr>
        <w:tblW w:w="149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9138"/>
        <w:gridCol w:w="3079"/>
        <w:gridCol w:w="1409"/>
        <w:gridCol w:w="1347"/>
      </w:tblGrid>
      <w:tr w:rsidR="00CF0249" w:rsidRPr="00DA1953" w:rsidTr="00D02499">
        <w:trPr>
          <w:trHeight w:val="330"/>
          <w:tblHeader/>
        </w:trPr>
        <w:tc>
          <w:tcPr>
            <w:tcW w:w="9138" w:type="dxa"/>
            <w:shd w:val="clear" w:color="auto" w:fill="auto"/>
            <w:vAlign w:val="bottom"/>
          </w:tcPr>
          <w:p w:rsidR="00CF0249" w:rsidRPr="00DA1953" w:rsidRDefault="00CF0249" w:rsidP="00D02499">
            <w:pPr>
              <w:jc w:val="center"/>
              <w:rPr>
                <w:b/>
                <w:bCs/>
                <w:sz w:val="22"/>
                <w:szCs w:val="22"/>
              </w:rPr>
            </w:pPr>
            <w:r w:rsidRPr="00DA1953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079" w:type="dxa"/>
            <w:shd w:val="clear" w:color="auto" w:fill="auto"/>
            <w:vAlign w:val="bottom"/>
          </w:tcPr>
          <w:p w:rsidR="00CF0249" w:rsidRPr="00DA1953" w:rsidRDefault="00CF0249" w:rsidP="00D02499">
            <w:pPr>
              <w:jc w:val="center"/>
              <w:rPr>
                <w:b/>
                <w:bCs/>
                <w:sz w:val="22"/>
                <w:szCs w:val="22"/>
              </w:rPr>
            </w:pPr>
            <w:r w:rsidRPr="00DA1953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409" w:type="dxa"/>
            <w:shd w:val="clear" w:color="auto" w:fill="auto"/>
          </w:tcPr>
          <w:p w:rsidR="00CF0249" w:rsidRPr="00B15D1F" w:rsidRDefault="00CF0249" w:rsidP="00D02499">
            <w:pPr>
              <w:snapToGrid w:val="0"/>
              <w:jc w:val="center"/>
              <w:rPr>
                <w:bCs/>
              </w:rPr>
            </w:pPr>
          </w:p>
          <w:p w:rsidR="00CF0249" w:rsidRPr="00B15D1F" w:rsidRDefault="00CF0249" w:rsidP="00D02499">
            <w:pPr>
              <w:jc w:val="center"/>
              <w:rPr>
                <w:bCs/>
              </w:rPr>
            </w:pPr>
            <w:r w:rsidRPr="00B15D1F">
              <w:rPr>
                <w:bCs/>
              </w:rPr>
              <w:t>Назначено</w:t>
            </w:r>
          </w:p>
        </w:tc>
        <w:tc>
          <w:tcPr>
            <w:tcW w:w="1347" w:type="dxa"/>
          </w:tcPr>
          <w:p w:rsidR="00CF0249" w:rsidRPr="00B15D1F" w:rsidRDefault="00CF0249" w:rsidP="00D02499">
            <w:pPr>
              <w:snapToGrid w:val="0"/>
              <w:jc w:val="center"/>
              <w:rPr>
                <w:bCs/>
              </w:rPr>
            </w:pPr>
          </w:p>
          <w:p w:rsidR="00CF0249" w:rsidRPr="00B15D1F" w:rsidRDefault="00CF0249" w:rsidP="00D02499">
            <w:pPr>
              <w:jc w:val="center"/>
              <w:rPr>
                <w:bCs/>
              </w:rPr>
            </w:pPr>
            <w:r w:rsidRPr="00B15D1F">
              <w:rPr>
                <w:bCs/>
              </w:rPr>
              <w:t>Исполнено</w:t>
            </w:r>
          </w:p>
        </w:tc>
      </w:tr>
      <w:tr w:rsidR="00CF0249" w:rsidRPr="00DA1953" w:rsidTr="00D02499">
        <w:trPr>
          <w:trHeight w:val="252"/>
        </w:trPr>
        <w:tc>
          <w:tcPr>
            <w:tcW w:w="9138" w:type="dxa"/>
            <w:shd w:val="clear" w:color="auto" w:fill="auto"/>
          </w:tcPr>
          <w:p w:rsidR="00CF0249" w:rsidRPr="00DA1953" w:rsidRDefault="00CF0249" w:rsidP="00D02499">
            <w:pPr>
              <w:snapToGrid w:val="0"/>
              <w:rPr>
                <w:sz w:val="22"/>
                <w:szCs w:val="22"/>
              </w:rPr>
            </w:pPr>
            <w:r w:rsidRPr="008752ED">
              <w:rPr>
                <w:sz w:val="22"/>
                <w:szCs w:val="22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3079" w:type="dxa"/>
            <w:shd w:val="clear" w:color="auto" w:fill="auto"/>
          </w:tcPr>
          <w:p w:rsidR="00CF0249" w:rsidRPr="00DA1953" w:rsidRDefault="00CF0249" w:rsidP="00D02499">
            <w:pPr>
              <w:snapToGrid w:val="0"/>
              <w:jc w:val="center"/>
              <w:rPr>
                <w:sz w:val="22"/>
                <w:szCs w:val="22"/>
              </w:rPr>
            </w:pPr>
            <w:r w:rsidRPr="008752ED">
              <w:rPr>
                <w:sz w:val="22"/>
                <w:szCs w:val="22"/>
              </w:rPr>
              <w:t>01 05 02 01 10 0000 510</w:t>
            </w:r>
          </w:p>
        </w:tc>
        <w:tc>
          <w:tcPr>
            <w:tcW w:w="1409" w:type="dxa"/>
            <w:shd w:val="clear" w:color="auto" w:fill="auto"/>
          </w:tcPr>
          <w:p w:rsidR="00CF0249" w:rsidRPr="008B3B51" w:rsidRDefault="00CF0249" w:rsidP="00D024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-4615,496</w:t>
            </w:r>
          </w:p>
        </w:tc>
        <w:tc>
          <w:tcPr>
            <w:tcW w:w="1347" w:type="dxa"/>
          </w:tcPr>
          <w:p w:rsidR="00CF0249" w:rsidRPr="00DA1953" w:rsidRDefault="00CF0249" w:rsidP="00D024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-4615,556</w:t>
            </w:r>
          </w:p>
        </w:tc>
      </w:tr>
      <w:tr w:rsidR="00CF0249" w:rsidRPr="00DA1953" w:rsidTr="00D02499">
        <w:trPr>
          <w:trHeight w:val="255"/>
        </w:trPr>
        <w:tc>
          <w:tcPr>
            <w:tcW w:w="9138" w:type="dxa"/>
            <w:shd w:val="clear" w:color="auto" w:fill="auto"/>
          </w:tcPr>
          <w:p w:rsidR="00CF0249" w:rsidRPr="00DA1953" w:rsidRDefault="00CF0249" w:rsidP="00D02499">
            <w:pPr>
              <w:snapToGrid w:val="0"/>
              <w:rPr>
                <w:sz w:val="22"/>
                <w:szCs w:val="22"/>
              </w:rPr>
            </w:pPr>
            <w:r w:rsidRPr="008752ED">
              <w:rPr>
                <w:sz w:val="22"/>
                <w:szCs w:val="22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3079" w:type="dxa"/>
            <w:shd w:val="clear" w:color="auto" w:fill="auto"/>
          </w:tcPr>
          <w:p w:rsidR="00CF0249" w:rsidRPr="00DA1953" w:rsidRDefault="00CF0249" w:rsidP="00D02499">
            <w:pPr>
              <w:snapToGrid w:val="0"/>
              <w:jc w:val="center"/>
              <w:rPr>
                <w:sz w:val="22"/>
                <w:szCs w:val="22"/>
              </w:rPr>
            </w:pPr>
            <w:r w:rsidRPr="008752ED">
              <w:rPr>
                <w:sz w:val="22"/>
                <w:szCs w:val="22"/>
              </w:rPr>
              <w:t>01 05 02 01 10 0000 610</w:t>
            </w:r>
          </w:p>
        </w:tc>
        <w:tc>
          <w:tcPr>
            <w:tcW w:w="1409" w:type="dxa"/>
            <w:shd w:val="clear" w:color="auto" w:fill="auto"/>
          </w:tcPr>
          <w:p w:rsidR="00CF0249" w:rsidRPr="0003037E" w:rsidRDefault="00CF0249" w:rsidP="00D024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4554,155</w:t>
            </w:r>
          </w:p>
        </w:tc>
        <w:tc>
          <w:tcPr>
            <w:tcW w:w="1347" w:type="dxa"/>
          </w:tcPr>
          <w:p w:rsidR="00CF0249" w:rsidRPr="0003037E" w:rsidRDefault="00CF0249" w:rsidP="00D024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4554,155</w:t>
            </w:r>
          </w:p>
        </w:tc>
      </w:tr>
      <w:tr w:rsidR="00CF0249" w:rsidRPr="00DA1953" w:rsidTr="00D02499">
        <w:trPr>
          <w:trHeight w:val="172"/>
        </w:trPr>
        <w:tc>
          <w:tcPr>
            <w:tcW w:w="9138" w:type="dxa"/>
            <w:shd w:val="clear" w:color="auto" w:fill="auto"/>
          </w:tcPr>
          <w:p w:rsidR="00CF0249" w:rsidRPr="00DA1953" w:rsidRDefault="00CF0249" w:rsidP="00D02499">
            <w:pPr>
              <w:rPr>
                <w:b/>
                <w:bCs/>
                <w:sz w:val="22"/>
                <w:szCs w:val="22"/>
              </w:rPr>
            </w:pPr>
            <w:r w:rsidRPr="00DA195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079" w:type="dxa"/>
            <w:shd w:val="clear" w:color="auto" w:fill="auto"/>
          </w:tcPr>
          <w:p w:rsidR="00CF0249" w:rsidRPr="008B3B51" w:rsidRDefault="00CF0249" w:rsidP="00D02499">
            <w:pPr>
              <w:jc w:val="center"/>
              <w:rPr>
                <w:b/>
                <w:sz w:val="22"/>
                <w:szCs w:val="22"/>
              </w:rPr>
            </w:pPr>
            <w:r w:rsidRPr="008B3B5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09" w:type="dxa"/>
            <w:shd w:val="clear" w:color="auto" w:fill="auto"/>
          </w:tcPr>
          <w:p w:rsidR="00CF0249" w:rsidRPr="008B3B51" w:rsidRDefault="00CF0249" w:rsidP="00D02499">
            <w:pPr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-61,341</w:t>
            </w:r>
          </w:p>
        </w:tc>
        <w:tc>
          <w:tcPr>
            <w:tcW w:w="1347" w:type="dxa"/>
          </w:tcPr>
          <w:p w:rsidR="00CF0249" w:rsidRPr="00A50ED3" w:rsidRDefault="00CF0249" w:rsidP="00D0249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61,401</w:t>
            </w:r>
          </w:p>
        </w:tc>
      </w:tr>
    </w:tbl>
    <w:p w:rsidR="00CF0249" w:rsidRPr="003D32E8" w:rsidRDefault="00CF0249" w:rsidP="00CF0249">
      <w:pPr>
        <w:ind w:left="9204" w:firstLine="708"/>
        <w:jc w:val="center"/>
        <w:rPr>
          <w:sz w:val="22"/>
          <w:szCs w:val="22"/>
        </w:rPr>
      </w:pPr>
    </w:p>
    <w:p w:rsidR="00CF0249" w:rsidRDefault="00CF0249" w:rsidP="00CF0249">
      <w:pPr>
        <w:rPr>
          <w:sz w:val="22"/>
          <w:szCs w:val="22"/>
        </w:rPr>
      </w:pPr>
    </w:p>
    <w:p w:rsidR="00CF0249" w:rsidRDefault="00CF0249" w:rsidP="00CF0249">
      <w:pPr>
        <w:pStyle w:val="p7"/>
        <w:shd w:val="clear" w:color="auto" w:fill="FFFFFF"/>
        <w:ind w:right="-108"/>
        <w:contextualSpacing/>
        <w:jc w:val="center"/>
        <w:rPr>
          <w:rStyle w:val="s1"/>
          <w:b/>
          <w:bCs/>
          <w:color w:val="000000"/>
          <w:sz w:val="28"/>
          <w:szCs w:val="28"/>
        </w:rPr>
        <w:sectPr w:rsidR="00CF0249" w:rsidSect="003729EE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tbl>
      <w:tblPr>
        <w:tblW w:w="4410" w:type="pct"/>
        <w:tblLayout w:type="fixed"/>
        <w:tblLook w:val="04A0"/>
      </w:tblPr>
      <w:tblGrid>
        <w:gridCol w:w="7905"/>
        <w:gridCol w:w="5386"/>
      </w:tblGrid>
      <w:tr w:rsidR="00CF0249" w:rsidRPr="00881756" w:rsidTr="00D02499">
        <w:trPr>
          <w:trHeight w:val="1575"/>
        </w:trPr>
        <w:tc>
          <w:tcPr>
            <w:tcW w:w="2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2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654CE2" w:rsidRDefault="00CF0249" w:rsidP="00D02499">
            <w:pPr>
              <w:widowControl/>
              <w:rPr>
                <w:bCs/>
              </w:rPr>
            </w:pPr>
            <w:r w:rsidRPr="00654CE2">
              <w:rPr>
                <w:bCs/>
              </w:rPr>
              <w:t xml:space="preserve">Приложение </w:t>
            </w:r>
            <w:r>
              <w:rPr>
                <w:bCs/>
              </w:rPr>
              <w:t>7</w:t>
            </w:r>
          </w:p>
          <w:p w:rsidR="00CF0249" w:rsidRPr="00881756" w:rsidRDefault="00CF0249" w:rsidP="00D02499">
            <w:pPr>
              <w:widowControl/>
              <w:rPr>
                <w:b/>
                <w:bCs/>
              </w:rPr>
            </w:pPr>
            <w:r w:rsidRPr="00654CE2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654CE2">
              <w:rPr>
                <w:bCs/>
              </w:rPr>
              <w:t xml:space="preserve"> сельсовета Бессоновского района Пензенской области № ___ </w:t>
            </w:r>
            <w:proofErr w:type="gramStart"/>
            <w:r w:rsidRPr="00654CE2">
              <w:rPr>
                <w:bCs/>
              </w:rPr>
              <w:t>от</w:t>
            </w:r>
            <w:proofErr w:type="gramEnd"/>
            <w:r w:rsidRPr="00654CE2">
              <w:rPr>
                <w:bCs/>
              </w:rPr>
              <w:t xml:space="preserve"> __</w:t>
            </w:r>
            <w:r>
              <w:rPr>
                <w:bCs/>
              </w:rPr>
              <w:t>_</w:t>
            </w:r>
            <w:r w:rsidRPr="00654CE2">
              <w:rPr>
                <w:bCs/>
              </w:rPr>
              <w:t>_</w:t>
            </w:r>
            <w:r>
              <w:rPr>
                <w:bCs/>
              </w:rPr>
              <w:t>____  «</w:t>
            </w:r>
            <w:proofErr w:type="gramStart"/>
            <w:r w:rsidRPr="00654CE2">
              <w:rPr>
                <w:bCs/>
              </w:rPr>
              <w:t>Об</w:t>
            </w:r>
            <w:proofErr w:type="gramEnd"/>
            <w:r w:rsidRPr="00654CE2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654CE2">
              <w:rPr>
                <w:bCs/>
              </w:rPr>
              <w:t xml:space="preserve"> сельсовета Бессоновского района Пензенской области за </w:t>
            </w:r>
            <w:r>
              <w:rPr>
                <w:bCs/>
              </w:rPr>
              <w:t>2024</w:t>
            </w:r>
            <w:r w:rsidRPr="00654CE2">
              <w:rPr>
                <w:bCs/>
              </w:rPr>
              <w:t xml:space="preserve"> г."</w:t>
            </w:r>
          </w:p>
        </w:tc>
      </w:tr>
    </w:tbl>
    <w:p w:rsidR="00CF0249" w:rsidRDefault="00CF0249" w:rsidP="00CF0249">
      <w:pPr>
        <w:pStyle w:val="p7"/>
        <w:shd w:val="clear" w:color="auto" w:fill="FFFFFF"/>
        <w:ind w:right="-108"/>
        <w:contextualSpacing/>
        <w:jc w:val="center"/>
        <w:rPr>
          <w:rStyle w:val="s1"/>
          <w:b/>
          <w:bCs/>
          <w:color w:val="000000"/>
          <w:sz w:val="28"/>
          <w:szCs w:val="28"/>
        </w:rPr>
      </w:pPr>
    </w:p>
    <w:p w:rsidR="00CF0249" w:rsidRDefault="00CF0249" w:rsidP="00CF0249">
      <w:pPr>
        <w:pStyle w:val="p7"/>
        <w:shd w:val="clear" w:color="auto" w:fill="FFFFFF"/>
        <w:ind w:right="-108"/>
        <w:contextualSpacing/>
        <w:jc w:val="center"/>
        <w:rPr>
          <w:rStyle w:val="s1"/>
          <w:b/>
          <w:bCs/>
          <w:color w:val="000000"/>
          <w:szCs w:val="28"/>
        </w:rPr>
      </w:pPr>
      <w:r w:rsidRPr="00792C5F">
        <w:rPr>
          <w:rStyle w:val="s1"/>
          <w:b/>
          <w:bCs/>
          <w:color w:val="000000"/>
          <w:szCs w:val="28"/>
        </w:rPr>
        <w:t xml:space="preserve">Отчет о </w:t>
      </w:r>
      <w:r>
        <w:rPr>
          <w:rStyle w:val="s1"/>
          <w:b/>
          <w:bCs/>
          <w:color w:val="000000"/>
          <w:szCs w:val="28"/>
        </w:rPr>
        <w:t>кредитах, полученных администрацией</w:t>
      </w:r>
      <w:r w:rsidRPr="00792C5F">
        <w:rPr>
          <w:rStyle w:val="s1"/>
          <w:b/>
          <w:bCs/>
          <w:color w:val="000000"/>
          <w:szCs w:val="28"/>
        </w:rPr>
        <w:t xml:space="preserve"> </w:t>
      </w:r>
      <w:r>
        <w:rPr>
          <w:rStyle w:val="s1"/>
          <w:b/>
          <w:bCs/>
          <w:color w:val="000000"/>
          <w:szCs w:val="28"/>
        </w:rPr>
        <w:t>Александровского</w:t>
      </w:r>
      <w:r w:rsidRPr="00792C5F">
        <w:rPr>
          <w:rStyle w:val="s1"/>
          <w:b/>
          <w:bCs/>
          <w:color w:val="000000"/>
          <w:szCs w:val="28"/>
        </w:rPr>
        <w:t xml:space="preserve"> сельсовета Бессоновского района Пензенской области </w:t>
      </w:r>
    </w:p>
    <w:p w:rsidR="00CF0249" w:rsidRPr="00792C5F" w:rsidRDefault="00CF0249" w:rsidP="00CF0249">
      <w:pPr>
        <w:pStyle w:val="p7"/>
        <w:shd w:val="clear" w:color="auto" w:fill="FFFFFF"/>
        <w:ind w:right="-108"/>
        <w:contextualSpacing/>
        <w:jc w:val="center"/>
        <w:rPr>
          <w:rStyle w:val="s1"/>
          <w:b/>
          <w:bCs/>
          <w:color w:val="000000"/>
          <w:szCs w:val="28"/>
        </w:rPr>
      </w:pPr>
      <w:r w:rsidRPr="00792C5F">
        <w:rPr>
          <w:rStyle w:val="s1"/>
          <w:b/>
          <w:bCs/>
          <w:color w:val="000000"/>
          <w:szCs w:val="28"/>
        </w:rPr>
        <w:t>за 202</w:t>
      </w:r>
      <w:r>
        <w:rPr>
          <w:rStyle w:val="s1"/>
          <w:b/>
          <w:bCs/>
          <w:color w:val="000000"/>
          <w:szCs w:val="28"/>
        </w:rPr>
        <w:t>4</w:t>
      </w:r>
      <w:r w:rsidRPr="00792C5F">
        <w:rPr>
          <w:rStyle w:val="s1"/>
          <w:b/>
          <w:bCs/>
          <w:color w:val="000000"/>
          <w:szCs w:val="28"/>
        </w:rPr>
        <w:t xml:space="preserve"> год</w:t>
      </w:r>
    </w:p>
    <w:p w:rsidR="00CF0249" w:rsidRPr="00FD6EB5" w:rsidRDefault="00CF0249" w:rsidP="00CF0249">
      <w:pPr>
        <w:pStyle w:val="p7"/>
        <w:shd w:val="clear" w:color="auto" w:fill="FFFFFF"/>
        <w:ind w:right="-108"/>
        <w:contextualSpacing/>
        <w:jc w:val="center"/>
        <w:rPr>
          <w:color w:val="000000"/>
          <w:sz w:val="28"/>
          <w:szCs w:val="28"/>
        </w:rPr>
      </w:pPr>
    </w:p>
    <w:tbl>
      <w:tblPr>
        <w:tblW w:w="15215" w:type="dxa"/>
        <w:tblInd w:w="-2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9"/>
        <w:gridCol w:w="2658"/>
        <w:gridCol w:w="1675"/>
        <w:gridCol w:w="1985"/>
        <w:gridCol w:w="1243"/>
        <w:gridCol w:w="2482"/>
        <w:gridCol w:w="2133"/>
        <w:gridCol w:w="2410"/>
      </w:tblGrid>
      <w:tr w:rsidR="00CF0249" w:rsidRPr="00654CE2" w:rsidTr="00D02499">
        <w:trPr>
          <w:trHeight w:val="609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№</w:t>
            </w:r>
          </w:p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п\</w:t>
            </w:r>
            <w:proofErr w:type="gramStart"/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Наименование кредитора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Основание возникновения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Задолженность</w:t>
            </w:r>
          </w:p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>
              <w:rPr>
                <w:rStyle w:val="s1"/>
                <w:bCs/>
                <w:color w:val="000000"/>
                <w:sz w:val="22"/>
                <w:szCs w:val="22"/>
              </w:rPr>
              <w:t>на 01.01.2024</w:t>
            </w: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Получено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 xml:space="preserve">Погашено </w:t>
            </w:r>
          </w:p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(основной долг)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Реструктуризировано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>
              <w:rPr>
                <w:rStyle w:val="s1"/>
                <w:bCs/>
                <w:color w:val="000000"/>
                <w:sz w:val="22"/>
                <w:szCs w:val="22"/>
              </w:rPr>
              <w:t>Остаток на 01.01.2024</w:t>
            </w: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 xml:space="preserve"> г.</w:t>
            </w:r>
          </w:p>
        </w:tc>
      </w:tr>
      <w:tr w:rsidR="00CF0249" w:rsidRPr="00654CE2" w:rsidTr="00D02499">
        <w:trPr>
          <w:trHeight w:val="717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Финансовое управление администрации Бессоновского района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80,000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</w:tr>
      <w:tr w:rsidR="00CF0249" w:rsidRPr="00654CE2" w:rsidTr="00D02499">
        <w:trPr>
          <w:trHeight w:val="717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pStyle w:val="p7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80,000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0249" w:rsidRPr="007D1C79" w:rsidRDefault="00CF0249" w:rsidP="00D02499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>
      <w:pPr>
        <w:sectPr w:rsidR="00CF0249" w:rsidSect="00654CE2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CF0249" w:rsidRDefault="00CF0249" w:rsidP="00CF0249">
      <w:pPr>
        <w:jc w:val="right"/>
        <w:rPr>
          <w:b/>
          <w:sz w:val="22"/>
          <w:szCs w:val="22"/>
        </w:rPr>
      </w:pPr>
    </w:p>
    <w:p w:rsidR="00CF0249" w:rsidRPr="00CD6546" w:rsidRDefault="00CF0249" w:rsidP="00CF0249">
      <w:pPr>
        <w:rPr>
          <w:sz w:val="22"/>
          <w:szCs w:val="22"/>
        </w:rPr>
      </w:pPr>
    </w:p>
    <w:tbl>
      <w:tblPr>
        <w:tblW w:w="5000" w:type="pct"/>
        <w:tblLayout w:type="fixed"/>
        <w:tblLook w:val="04A0"/>
      </w:tblPr>
      <w:tblGrid>
        <w:gridCol w:w="4472"/>
        <w:gridCol w:w="5099"/>
      </w:tblGrid>
      <w:tr w:rsidR="00CF0249" w:rsidRPr="00881756" w:rsidTr="00D02499">
        <w:trPr>
          <w:trHeight w:val="1575"/>
        </w:trPr>
        <w:tc>
          <w:tcPr>
            <w:tcW w:w="2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B83B3B" w:rsidRDefault="00CF0249" w:rsidP="00D02499">
            <w:pPr>
              <w:widowControl/>
              <w:rPr>
                <w:bCs/>
              </w:rPr>
            </w:pPr>
            <w:r w:rsidRPr="00B83B3B">
              <w:rPr>
                <w:bCs/>
              </w:rPr>
              <w:t xml:space="preserve">Приложение </w:t>
            </w:r>
            <w:r>
              <w:rPr>
                <w:bCs/>
              </w:rPr>
              <w:t>8</w:t>
            </w:r>
          </w:p>
          <w:p w:rsidR="00CF0249" w:rsidRPr="00881756" w:rsidRDefault="00CF0249" w:rsidP="00D02499">
            <w:pPr>
              <w:widowControl/>
              <w:rPr>
                <w:b/>
                <w:bCs/>
              </w:rPr>
            </w:pPr>
            <w:r w:rsidRPr="00B83B3B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Пензенской области № ___ </w:t>
            </w:r>
            <w:proofErr w:type="gramStart"/>
            <w:r w:rsidRPr="00B83B3B">
              <w:rPr>
                <w:bCs/>
              </w:rPr>
              <w:t>от</w:t>
            </w:r>
            <w:proofErr w:type="gramEnd"/>
            <w:r w:rsidRPr="00B83B3B">
              <w:rPr>
                <w:bCs/>
              </w:rPr>
              <w:t xml:space="preserve"> ___</w:t>
            </w:r>
            <w:r>
              <w:rPr>
                <w:bCs/>
              </w:rPr>
              <w:t>____</w:t>
            </w:r>
            <w:r w:rsidRPr="00B83B3B">
              <w:rPr>
                <w:bCs/>
              </w:rPr>
              <w:t xml:space="preserve"> "</w:t>
            </w:r>
            <w:proofErr w:type="gramStart"/>
            <w:r w:rsidRPr="00B83B3B">
              <w:rPr>
                <w:bCs/>
              </w:rPr>
              <w:t>Об</w:t>
            </w:r>
            <w:proofErr w:type="gramEnd"/>
            <w:r w:rsidRPr="00B83B3B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Пензенской области за 202</w:t>
            </w:r>
            <w:r>
              <w:rPr>
                <w:bCs/>
              </w:rPr>
              <w:t>4</w:t>
            </w:r>
            <w:r w:rsidRPr="00B83B3B">
              <w:rPr>
                <w:bCs/>
              </w:rPr>
              <w:t xml:space="preserve"> г."</w:t>
            </w:r>
          </w:p>
        </w:tc>
      </w:tr>
    </w:tbl>
    <w:p w:rsidR="00CF0249" w:rsidRPr="00CD6546" w:rsidRDefault="00CF0249" w:rsidP="00CF0249">
      <w:pPr>
        <w:rPr>
          <w:sz w:val="22"/>
          <w:szCs w:val="22"/>
        </w:rPr>
      </w:pPr>
    </w:p>
    <w:p w:rsidR="00CF0249" w:rsidRPr="00CD6546" w:rsidRDefault="00CF0249" w:rsidP="00CF0249">
      <w:pPr>
        <w:rPr>
          <w:sz w:val="22"/>
          <w:szCs w:val="22"/>
        </w:rPr>
      </w:pPr>
    </w:p>
    <w:p w:rsidR="00CF0249" w:rsidRPr="00CD6546" w:rsidRDefault="00CF0249" w:rsidP="00CF0249">
      <w:pPr>
        <w:rPr>
          <w:sz w:val="22"/>
          <w:szCs w:val="22"/>
        </w:rPr>
      </w:pPr>
    </w:p>
    <w:p w:rsidR="00CF0249" w:rsidRPr="00BC7942" w:rsidRDefault="00CF0249" w:rsidP="00CF0249">
      <w:pPr>
        <w:pStyle w:val="NoNumberNonformat"/>
        <w:widowControl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BC7942">
        <w:rPr>
          <w:rFonts w:ascii="Times New Roman" w:hAnsi="Times New Roman" w:cs="Times New Roman"/>
          <w:b/>
          <w:sz w:val="24"/>
          <w:szCs w:val="22"/>
        </w:rPr>
        <w:t>ОТЧЕТ</w:t>
      </w:r>
    </w:p>
    <w:p w:rsidR="00CF0249" w:rsidRDefault="00CF0249" w:rsidP="00CF0249">
      <w:pPr>
        <w:pStyle w:val="NoNumberNonformat"/>
        <w:widowControl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BC7942">
        <w:rPr>
          <w:rFonts w:ascii="Times New Roman" w:hAnsi="Times New Roman" w:cs="Times New Roman"/>
          <w:b/>
          <w:sz w:val="24"/>
          <w:szCs w:val="22"/>
        </w:rPr>
        <w:t xml:space="preserve">о состоянии </w:t>
      </w:r>
      <w:r>
        <w:rPr>
          <w:rFonts w:ascii="Times New Roman" w:hAnsi="Times New Roman" w:cs="Times New Roman"/>
          <w:b/>
          <w:sz w:val="24"/>
          <w:szCs w:val="22"/>
        </w:rPr>
        <w:t>муниципального долга</w:t>
      </w:r>
      <w:r w:rsidRPr="00BC7942">
        <w:rPr>
          <w:rFonts w:ascii="Times New Roman" w:hAnsi="Times New Roman" w:cs="Times New Roman"/>
          <w:b/>
          <w:sz w:val="24"/>
          <w:szCs w:val="22"/>
        </w:rPr>
        <w:t xml:space="preserve"> </w:t>
      </w:r>
    </w:p>
    <w:p w:rsidR="00CF0249" w:rsidRPr="00BC7942" w:rsidRDefault="00CF0249" w:rsidP="00CF0249">
      <w:pPr>
        <w:pStyle w:val="NoNumberNonformat"/>
        <w:widowControl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за 2024 год</w:t>
      </w:r>
    </w:p>
    <w:p w:rsidR="00CF0249" w:rsidRPr="00CD6546" w:rsidRDefault="00CF0249" w:rsidP="00CF0249">
      <w:pPr>
        <w:pStyle w:val="NoNumberNonformat"/>
        <w:widowControl/>
        <w:rPr>
          <w:rFonts w:ascii="Times New Roman" w:hAnsi="Times New Roman" w:cs="Times New Roman"/>
          <w:sz w:val="22"/>
          <w:szCs w:val="22"/>
        </w:rPr>
      </w:pPr>
    </w:p>
    <w:p w:rsidR="00CF0249" w:rsidRPr="00CD6546" w:rsidRDefault="00CF0249" w:rsidP="00CF0249">
      <w:pPr>
        <w:pStyle w:val="NoNumber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088"/>
        <w:gridCol w:w="1141"/>
        <w:gridCol w:w="1168"/>
        <w:gridCol w:w="2088"/>
      </w:tblGrid>
      <w:tr w:rsidR="00CF0249" w:rsidRPr="007D1C79" w:rsidTr="00D02499">
        <w:tc>
          <w:tcPr>
            <w:tcW w:w="0" w:type="auto"/>
            <w:shd w:val="clear" w:color="auto" w:fill="auto"/>
            <w:vAlign w:val="center"/>
          </w:tcPr>
          <w:p w:rsidR="00CF0249" w:rsidRPr="007D1C79" w:rsidRDefault="00CF0249" w:rsidP="00D02499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Вид долгового обязательства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Pr="007D1C79" w:rsidRDefault="00CF0249" w:rsidP="00D02499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Задолженность на 01.01.2024</w:t>
            </w: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Pr="007D1C79" w:rsidRDefault="00CF0249" w:rsidP="00D02499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Получено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Pr="007D1C79" w:rsidRDefault="00CF0249" w:rsidP="00D02499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Погашено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Pr="007D1C79" w:rsidRDefault="00CF0249" w:rsidP="00D02499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Задолженность на 01.01.2025</w:t>
            </w: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CF0249" w:rsidRPr="007D1C79" w:rsidTr="00D02499">
        <w:tc>
          <w:tcPr>
            <w:tcW w:w="0" w:type="auto"/>
            <w:shd w:val="clear" w:color="auto" w:fill="auto"/>
            <w:vAlign w:val="center"/>
          </w:tcPr>
          <w:p w:rsidR="00CF0249" w:rsidRPr="007D1C79" w:rsidRDefault="00CF0249" w:rsidP="00D02499">
            <w:pPr>
              <w:pStyle w:val="NoNumber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Кредиты, полученные от кредитных организаций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</w:tr>
      <w:tr w:rsidR="00CF0249" w:rsidRPr="007D1C79" w:rsidTr="00D02499">
        <w:tc>
          <w:tcPr>
            <w:tcW w:w="0" w:type="auto"/>
            <w:shd w:val="clear" w:color="auto" w:fill="auto"/>
            <w:vAlign w:val="center"/>
          </w:tcPr>
          <w:p w:rsidR="00CF0249" w:rsidRPr="007D1C79" w:rsidRDefault="00CF0249" w:rsidP="00D02499">
            <w:pPr>
              <w:pStyle w:val="NoNumber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Бюджетные кредиты, полученные из бюджета Бессоновского района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sz w:val="22"/>
                <w:szCs w:val="22"/>
              </w:rPr>
              <w:t>80,000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sz w:val="22"/>
                <w:szCs w:val="22"/>
              </w:rPr>
              <w:t>80,000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CF0249" w:rsidRPr="007D1C79" w:rsidTr="00D02499">
        <w:tc>
          <w:tcPr>
            <w:tcW w:w="0" w:type="auto"/>
            <w:shd w:val="clear" w:color="auto" w:fill="auto"/>
            <w:vAlign w:val="center"/>
          </w:tcPr>
          <w:p w:rsidR="00CF0249" w:rsidRPr="007D1C79" w:rsidRDefault="00CF0249" w:rsidP="00D02499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sz w:val="22"/>
                <w:szCs w:val="22"/>
              </w:rPr>
              <w:t>80,000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sz w:val="22"/>
                <w:szCs w:val="22"/>
              </w:rPr>
              <w:t>80,000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CF0249" w:rsidRPr="00CD6546" w:rsidRDefault="00CF0249" w:rsidP="00CF0249">
      <w:pPr>
        <w:pStyle w:val="NoNumber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/>
    <w:p w:rsidR="00CF0249" w:rsidRDefault="00CF0249" w:rsidP="00CF0249">
      <w:pPr>
        <w:jc w:val="right"/>
        <w:rPr>
          <w:b/>
        </w:rPr>
      </w:pPr>
    </w:p>
    <w:p w:rsidR="00CF0249" w:rsidRDefault="00CF0249" w:rsidP="00CF0249">
      <w:pPr>
        <w:jc w:val="right"/>
        <w:rPr>
          <w:b/>
        </w:rPr>
      </w:pPr>
    </w:p>
    <w:p w:rsidR="00CF0249" w:rsidRDefault="00CF0249" w:rsidP="00CF0249">
      <w:pPr>
        <w:jc w:val="right"/>
        <w:rPr>
          <w:b/>
        </w:rPr>
      </w:pPr>
    </w:p>
    <w:p w:rsidR="00CF0249" w:rsidRDefault="00CF0249" w:rsidP="00CF0249">
      <w:pPr>
        <w:jc w:val="right"/>
        <w:rPr>
          <w:b/>
        </w:rPr>
      </w:pPr>
    </w:p>
    <w:p w:rsidR="00CF0249" w:rsidRPr="00B83B3B" w:rsidRDefault="00CF0249" w:rsidP="00CF0249">
      <w:pPr>
        <w:ind w:firstLine="708"/>
        <w:jc w:val="center"/>
        <w:rPr>
          <w:bCs/>
        </w:rPr>
      </w:pPr>
      <w:r>
        <w:rPr>
          <w:b/>
          <w:bCs/>
        </w:rPr>
        <w:br w:type="page"/>
      </w:r>
    </w:p>
    <w:tbl>
      <w:tblPr>
        <w:tblW w:w="5000" w:type="pct"/>
        <w:tblLayout w:type="fixed"/>
        <w:tblLook w:val="04A0"/>
      </w:tblPr>
      <w:tblGrid>
        <w:gridCol w:w="4472"/>
        <w:gridCol w:w="5099"/>
      </w:tblGrid>
      <w:tr w:rsidR="00CF0249" w:rsidRPr="00B83B3B" w:rsidTr="00D02499">
        <w:trPr>
          <w:trHeight w:val="1575"/>
        </w:trPr>
        <w:tc>
          <w:tcPr>
            <w:tcW w:w="2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B83B3B" w:rsidRDefault="00CF0249" w:rsidP="00D02499">
            <w:pPr>
              <w:widowControl/>
            </w:pP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B83B3B" w:rsidRDefault="00CF0249" w:rsidP="00D02499">
            <w:pPr>
              <w:widowControl/>
              <w:rPr>
                <w:bCs/>
              </w:rPr>
            </w:pPr>
            <w:r w:rsidRPr="00B83B3B">
              <w:rPr>
                <w:bCs/>
              </w:rPr>
              <w:t xml:space="preserve">Приложение </w:t>
            </w:r>
            <w:r>
              <w:rPr>
                <w:bCs/>
              </w:rPr>
              <w:t>9</w:t>
            </w:r>
          </w:p>
          <w:p w:rsidR="00CF0249" w:rsidRPr="00B83B3B" w:rsidRDefault="00CF0249" w:rsidP="00D02499">
            <w:pPr>
              <w:widowControl/>
              <w:rPr>
                <w:bCs/>
              </w:rPr>
            </w:pPr>
            <w:r w:rsidRPr="00B83B3B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Пензенской области № ___ </w:t>
            </w:r>
            <w:proofErr w:type="gramStart"/>
            <w:r w:rsidRPr="00B83B3B">
              <w:rPr>
                <w:bCs/>
              </w:rPr>
              <w:t>от</w:t>
            </w:r>
            <w:proofErr w:type="gramEnd"/>
            <w:r w:rsidRPr="00B83B3B">
              <w:rPr>
                <w:bCs/>
              </w:rPr>
              <w:t xml:space="preserve"> __</w:t>
            </w:r>
            <w:r>
              <w:rPr>
                <w:bCs/>
              </w:rPr>
              <w:t>_</w:t>
            </w:r>
            <w:r w:rsidRPr="00B83B3B">
              <w:rPr>
                <w:bCs/>
              </w:rPr>
              <w:t>_</w:t>
            </w:r>
            <w:r>
              <w:rPr>
                <w:bCs/>
              </w:rPr>
              <w:t xml:space="preserve">____ </w:t>
            </w:r>
            <w:r w:rsidRPr="00B83B3B">
              <w:rPr>
                <w:bCs/>
              </w:rPr>
              <w:t>"</w:t>
            </w:r>
            <w:proofErr w:type="gramStart"/>
            <w:r w:rsidRPr="00B83B3B">
              <w:rPr>
                <w:bCs/>
              </w:rPr>
              <w:t>Об</w:t>
            </w:r>
            <w:proofErr w:type="gramEnd"/>
            <w:r w:rsidRPr="00B83B3B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Пензенской области за 202</w:t>
            </w:r>
            <w:r>
              <w:rPr>
                <w:bCs/>
              </w:rPr>
              <w:t>4</w:t>
            </w:r>
            <w:r w:rsidRPr="00B83B3B">
              <w:rPr>
                <w:bCs/>
              </w:rPr>
              <w:t xml:space="preserve"> г."</w:t>
            </w:r>
          </w:p>
        </w:tc>
      </w:tr>
    </w:tbl>
    <w:p w:rsidR="00CF0249" w:rsidRDefault="00CF0249" w:rsidP="00CF0249">
      <w:pPr>
        <w:ind w:firstLine="708"/>
        <w:jc w:val="center"/>
        <w:rPr>
          <w:b/>
          <w:bCs/>
        </w:rPr>
      </w:pPr>
    </w:p>
    <w:p w:rsidR="00CF0249" w:rsidRDefault="00CF0249" w:rsidP="00CF0249">
      <w:pPr>
        <w:ind w:firstLine="708"/>
        <w:jc w:val="center"/>
        <w:rPr>
          <w:b/>
          <w:bCs/>
        </w:rPr>
      </w:pPr>
    </w:p>
    <w:p w:rsidR="00CF0249" w:rsidRDefault="00CF0249" w:rsidP="00CF0249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Отчет </w:t>
      </w:r>
    </w:p>
    <w:p w:rsidR="00CF0249" w:rsidRDefault="00CF0249" w:rsidP="00CF0249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об использовании средств </w:t>
      </w:r>
      <w:r w:rsidRPr="004653B1">
        <w:rPr>
          <w:b/>
        </w:rPr>
        <w:t>муниципального</w:t>
      </w:r>
      <w:r>
        <w:rPr>
          <w:b/>
        </w:rPr>
        <w:t xml:space="preserve"> дорожного фонда </w:t>
      </w:r>
      <w:r>
        <w:rPr>
          <w:b/>
          <w:bCs/>
        </w:rPr>
        <w:t xml:space="preserve">за 2024 </w:t>
      </w:r>
      <w:r w:rsidRPr="00B15D1F">
        <w:rPr>
          <w:b/>
          <w:bCs/>
        </w:rPr>
        <w:t>год</w:t>
      </w:r>
    </w:p>
    <w:p w:rsidR="00CF0249" w:rsidRDefault="00CF0249" w:rsidP="00CF0249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 xml:space="preserve"> (тыс. руб.)</w:t>
      </w:r>
    </w:p>
    <w:tbl>
      <w:tblPr>
        <w:tblW w:w="0" w:type="auto"/>
        <w:tblInd w:w="-386" w:type="dxa"/>
        <w:tblLook w:val="0000"/>
      </w:tblPr>
      <w:tblGrid>
        <w:gridCol w:w="548"/>
        <w:gridCol w:w="6986"/>
        <w:gridCol w:w="1264"/>
        <w:gridCol w:w="1159"/>
      </w:tblGrid>
      <w:tr w:rsidR="00CF0249" w:rsidRPr="00B15D1F" w:rsidTr="00D02499">
        <w:trPr>
          <w:trHeight w:val="33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0249" w:rsidRPr="00963582" w:rsidRDefault="00CF0249" w:rsidP="00D02499">
            <w:pPr>
              <w:snapToGrid w:val="0"/>
              <w:jc w:val="center"/>
              <w:rPr>
                <w:bCs/>
              </w:rPr>
            </w:pPr>
            <w:r w:rsidRPr="00963582">
              <w:rPr>
                <w:bCs/>
              </w:rPr>
              <w:t xml:space="preserve">№ </w:t>
            </w:r>
            <w:proofErr w:type="spellStart"/>
            <w:proofErr w:type="gramStart"/>
            <w:r w:rsidRPr="00963582">
              <w:rPr>
                <w:bCs/>
              </w:rPr>
              <w:t>п</w:t>
            </w:r>
            <w:proofErr w:type="spellEnd"/>
            <w:proofErr w:type="gramEnd"/>
            <w:r w:rsidRPr="00963582">
              <w:rPr>
                <w:bCs/>
              </w:rPr>
              <w:t>/</w:t>
            </w:r>
            <w:proofErr w:type="spellStart"/>
            <w:r w:rsidRPr="00963582">
              <w:rPr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0249" w:rsidRPr="00963582" w:rsidRDefault="00CF0249" w:rsidP="00D02499">
            <w:pPr>
              <w:jc w:val="center"/>
              <w:rPr>
                <w:bCs/>
              </w:rPr>
            </w:pPr>
            <w:r w:rsidRPr="00963582">
              <w:rPr>
                <w:bCs/>
              </w:rPr>
              <w:t>Направление расходования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0249" w:rsidRPr="00963582" w:rsidRDefault="00CF0249" w:rsidP="00D02499">
            <w:pPr>
              <w:jc w:val="center"/>
              <w:rPr>
                <w:bCs/>
              </w:rPr>
            </w:pPr>
            <w:r w:rsidRPr="00963582">
              <w:rPr>
                <w:bCs/>
              </w:rPr>
              <w:t>Утверждено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0249" w:rsidRPr="00963582" w:rsidRDefault="00CF0249" w:rsidP="00D02499">
            <w:pPr>
              <w:jc w:val="center"/>
              <w:rPr>
                <w:bCs/>
              </w:rPr>
            </w:pPr>
            <w:r w:rsidRPr="00963582">
              <w:rPr>
                <w:bCs/>
              </w:rPr>
              <w:t>Исполнено</w:t>
            </w:r>
          </w:p>
        </w:tc>
      </w:tr>
      <w:tr w:rsidR="00CF0249" w:rsidRPr="00B15D1F" w:rsidTr="00D02499">
        <w:trPr>
          <w:trHeight w:val="33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</w:pPr>
            <w:r>
              <w:t>К</w:t>
            </w:r>
            <w:r w:rsidRPr="00963582">
              <w:t xml:space="preserve">апитальный ремонт, ремонт и содержание автомобильных дорог общего пользования местного значения в границах населенных пунктов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 и искусственных сооружений на них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bCs/>
              </w:rPr>
              <w:t>356,625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bCs/>
              </w:rPr>
              <w:t>356,625</w:t>
            </w:r>
          </w:p>
        </w:tc>
      </w:tr>
      <w:tr w:rsidR="00CF0249" w:rsidRPr="00B15D1F" w:rsidTr="00D02499">
        <w:trPr>
          <w:trHeight w:val="33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</w:pPr>
            <w:r>
              <w:t>С</w:t>
            </w:r>
            <w:r w:rsidRPr="00963582">
              <w:t xml:space="preserve">троительство и реконструкция автомобильных дорог общего пользования местного значения в границах населенных пунктов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 и искусственных сооружений на них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</w:tr>
      <w:tr w:rsidR="00CF0249" w:rsidRPr="00B15D1F" w:rsidTr="00D02499">
        <w:trPr>
          <w:trHeight w:val="4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F0249" w:rsidRPr="00963582" w:rsidRDefault="00CF0249" w:rsidP="00D0249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</w:pPr>
            <w:r>
              <w:t>С</w:t>
            </w:r>
            <w:r w:rsidRPr="00963582">
              <w:t xml:space="preserve">одержание автомобильных дорог, дорожных сооружений и элементов </w:t>
            </w:r>
            <w:proofErr w:type="gramStart"/>
            <w:r w:rsidRPr="00963582">
              <w:t>обустройства</w:t>
            </w:r>
            <w:proofErr w:type="gramEnd"/>
            <w:r w:rsidRPr="00963582">
              <w:t xml:space="preserve"> автомобильных дорог общего пользования местного значения в границах населенных пунктов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</w:tr>
      <w:tr w:rsidR="00CF0249" w:rsidRPr="00B15D1F" w:rsidTr="00D02499">
        <w:trPr>
          <w:trHeight w:val="4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F0249" w:rsidRPr="00963582" w:rsidRDefault="00CF0249" w:rsidP="00D0249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</w:pPr>
            <w:r>
              <w:t>О</w:t>
            </w:r>
            <w:r w:rsidRPr="00963582">
              <w:t xml:space="preserve">бустройство автомобильных дорог общего пользования местного значения в границах населенных пунктов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 в целях повышения безопасности дорожного движения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</w:tr>
      <w:tr w:rsidR="00CF0249" w:rsidRPr="00B15D1F" w:rsidTr="00D02499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F0249" w:rsidRPr="00963582" w:rsidRDefault="00CF0249" w:rsidP="00D0249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</w:pPr>
            <w:r>
              <w:t>О</w:t>
            </w:r>
            <w:r w:rsidRPr="00963582">
              <w:t>беспечение транспортной безопасности объектов автомобильного транспорта и дорожного хозяйства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</w:tr>
      <w:tr w:rsidR="00CF0249" w:rsidRPr="00B15D1F" w:rsidTr="00D02499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F0249" w:rsidRPr="00963582" w:rsidRDefault="00CF0249" w:rsidP="00D0249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</w:pPr>
            <w:r>
              <w:t>Р</w:t>
            </w:r>
            <w:r w:rsidRPr="00963582">
              <w:t xml:space="preserve">еализация концессионных соглашений и иных договоров в сфере дорожной деятельности и управления дорожным хозяйством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</w:tr>
      <w:tr w:rsidR="00CF0249" w:rsidRPr="00B15D1F" w:rsidTr="00D02499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F0249" w:rsidRPr="00963582" w:rsidRDefault="00CF0249" w:rsidP="00D0249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</w:pPr>
            <w:r>
              <w:t>В</w:t>
            </w:r>
            <w:r w:rsidRPr="00963582">
              <w:t>ыполнение научно-исследовательских и опытно-конструкторских работ в отношении автомобильных дорог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</w:tr>
      <w:tr w:rsidR="00CF0249" w:rsidRPr="00B15D1F" w:rsidTr="00D02499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F0249" w:rsidRPr="00963582" w:rsidRDefault="00CF0249" w:rsidP="00D0249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</w:pPr>
            <w:r>
              <w:t>К</w:t>
            </w:r>
            <w:r w:rsidRPr="00963582">
              <w:t>апитальный ремонт и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</w:tr>
      <w:tr w:rsidR="00CF0249" w:rsidRPr="00B15D1F" w:rsidTr="00D02499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F0249" w:rsidRPr="00963582" w:rsidRDefault="00CF0249" w:rsidP="00D0249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</w:pPr>
            <w:r>
              <w:t>О</w:t>
            </w:r>
            <w:r w:rsidRPr="00963582">
              <w:t xml:space="preserve">существление иных мероприятий в отношении автомобильных дорог общего пользования местного значения в границах населенных пунктов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jc w:val="right"/>
            </w:pPr>
            <w:r w:rsidRPr="00963582">
              <w:t>-</w:t>
            </w:r>
          </w:p>
        </w:tc>
      </w:tr>
      <w:tr w:rsidR="00CF0249" w:rsidRPr="00B15D1F" w:rsidTr="00D02499">
        <w:trPr>
          <w:trHeight w:val="3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F0249" w:rsidRPr="00963582" w:rsidRDefault="00CF0249" w:rsidP="00D02499">
            <w:pPr>
              <w:snapToGrid w:val="0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0249" w:rsidRPr="00963582" w:rsidRDefault="00CF0249" w:rsidP="00D02499">
            <w:pPr>
              <w:snapToGrid w:val="0"/>
            </w:pPr>
            <w:r w:rsidRPr="00963582">
              <w:t>Итого: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bCs/>
              </w:rPr>
              <w:t>356,625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0249" w:rsidRDefault="00CF0249" w:rsidP="00D02499">
            <w:pPr>
              <w:jc w:val="center"/>
            </w:pPr>
            <w:r>
              <w:rPr>
                <w:bCs/>
              </w:rPr>
              <w:t>356,625</w:t>
            </w:r>
          </w:p>
        </w:tc>
      </w:tr>
    </w:tbl>
    <w:p w:rsidR="00CF0249" w:rsidRDefault="00CF0249" w:rsidP="00CF0249">
      <w:pPr>
        <w:ind w:left="7788" w:firstLine="708"/>
        <w:jc w:val="center"/>
        <w:rPr>
          <w:sz w:val="22"/>
          <w:szCs w:val="22"/>
        </w:rPr>
      </w:pPr>
    </w:p>
    <w:p w:rsidR="00CF0249" w:rsidRDefault="00CF0249" w:rsidP="00CF0249">
      <w:pPr>
        <w:ind w:left="7788" w:firstLine="708"/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Layout w:type="fixed"/>
        <w:tblLook w:val="04A0"/>
      </w:tblPr>
      <w:tblGrid>
        <w:gridCol w:w="4472"/>
        <w:gridCol w:w="5099"/>
      </w:tblGrid>
      <w:tr w:rsidR="00CF0249" w:rsidRPr="00881756" w:rsidTr="00D02499">
        <w:trPr>
          <w:trHeight w:val="1575"/>
        </w:trPr>
        <w:tc>
          <w:tcPr>
            <w:tcW w:w="2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249" w:rsidRPr="00881756" w:rsidRDefault="00CF0249" w:rsidP="00D02499">
            <w:pPr>
              <w:widowControl/>
            </w:pP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249" w:rsidRPr="00B83B3B" w:rsidRDefault="00CF0249" w:rsidP="00D02499">
            <w:pPr>
              <w:widowControl/>
              <w:rPr>
                <w:bCs/>
              </w:rPr>
            </w:pPr>
            <w:r w:rsidRPr="00B83B3B">
              <w:rPr>
                <w:bCs/>
              </w:rPr>
              <w:t xml:space="preserve">Приложение </w:t>
            </w:r>
            <w:r>
              <w:rPr>
                <w:bCs/>
              </w:rPr>
              <w:t>10</w:t>
            </w:r>
          </w:p>
          <w:p w:rsidR="00CF0249" w:rsidRPr="00B83B3B" w:rsidRDefault="00CF0249" w:rsidP="00D02499">
            <w:pPr>
              <w:widowControl/>
              <w:rPr>
                <w:bCs/>
              </w:rPr>
            </w:pPr>
            <w:r w:rsidRPr="00B83B3B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</w:t>
            </w:r>
            <w:r>
              <w:rPr>
                <w:bCs/>
              </w:rPr>
              <w:t xml:space="preserve">ензенской области № ___ </w:t>
            </w:r>
            <w:proofErr w:type="gramStart"/>
            <w:r>
              <w:rPr>
                <w:bCs/>
              </w:rPr>
              <w:t>от</w:t>
            </w:r>
            <w:proofErr w:type="gramEnd"/>
            <w:r>
              <w:rPr>
                <w:bCs/>
              </w:rPr>
              <w:t xml:space="preserve"> ________</w:t>
            </w:r>
            <w:r w:rsidRPr="00B83B3B">
              <w:rPr>
                <w:bCs/>
              </w:rPr>
              <w:t>"</w:t>
            </w:r>
            <w:proofErr w:type="gramStart"/>
            <w:r w:rsidRPr="00B83B3B">
              <w:rPr>
                <w:bCs/>
              </w:rPr>
              <w:t>Об</w:t>
            </w:r>
            <w:proofErr w:type="gramEnd"/>
            <w:r w:rsidRPr="00B83B3B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Пензенской области за  202</w:t>
            </w:r>
            <w:r>
              <w:rPr>
                <w:bCs/>
              </w:rPr>
              <w:t>4</w:t>
            </w:r>
            <w:r w:rsidRPr="00B83B3B">
              <w:rPr>
                <w:bCs/>
              </w:rPr>
              <w:t xml:space="preserve"> г."</w:t>
            </w:r>
          </w:p>
        </w:tc>
      </w:tr>
    </w:tbl>
    <w:p w:rsidR="00CF0249" w:rsidRPr="003D32E8" w:rsidRDefault="00CF0249" w:rsidP="00CF0249">
      <w:pPr>
        <w:jc w:val="right"/>
        <w:rPr>
          <w:b/>
        </w:rPr>
      </w:pPr>
    </w:p>
    <w:p w:rsidR="00CF0249" w:rsidRPr="003D32E8" w:rsidRDefault="00CF0249" w:rsidP="00CF0249">
      <w:pPr>
        <w:tabs>
          <w:tab w:val="left" w:pos="6900"/>
        </w:tabs>
      </w:pPr>
    </w:p>
    <w:p w:rsidR="00CF0249" w:rsidRPr="003D32E8" w:rsidRDefault="00CF0249" w:rsidP="00CF0249">
      <w:pPr>
        <w:tabs>
          <w:tab w:val="left" w:pos="6900"/>
        </w:tabs>
      </w:pPr>
    </w:p>
    <w:p w:rsidR="00CF0249" w:rsidRPr="003D32E8" w:rsidRDefault="00CF0249" w:rsidP="00CF0249">
      <w:pPr>
        <w:tabs>
          <w:tab w:val="left" w:pos="6900"/>
        </w:tabs>
      </w:pPr>
    </w:p>
    <w:p w:rsidR="00CF0249" w:rsidRPr="003D32E8" w:rsidRDefault="00CF0249" w:rsidP="00CF0249">
      <w:pPr>
        <w:tabs>
          <w:tab w:val="left" w:pos="6900"/>
        </w:tabs>
      </w:pPr>
    </w:p>
    <w:p w:rsidR="00CF0249" w:rsidRPr="003D32E8" w:rsidRDefault="00CF0249" w:rsidP="00CF0249">
      <w:pPr>
        <w:tabs>
          <w:tab w:val="left" w:pos="6900"/>
        </w:tabs>
      </w:pPr>
    </w:p>
    <w:p w:rsidR="00CF0249" w:rsidRPr="003D32E8" w:rsidRDefault="00CF0249" w:rsidP="00CF0249">
      <w:pPr>
        <w:snapToGrid w:val="0"/>
        <w:jc w:val="center"/>
        <w:rPr>
          <w:b/>
          <w:bCs/>
        </w:rPr>
      </w:pPr>
    </w:p>
    <w:p w:rsidR="00CF0249" w:rsidRPr="003D32E8" w:rsidRDefault="00CF0249" w:rsidP="00CF0249">
      <w:pPr>
        <w:snapToGrid w:val="0"/>
        <w:spacing w:line="276" w:lineRule="auto"/>
        <w:jc w:val="center"/>
        <w:rPr>
          <w:b/>
          <w:bCs/>
        </w:rPr>
      </w:pPr>
      <w:r w:rsidRPr="003D32E8">
        <w:rPr>
          <w:b/>
          <w:bCs/>
        </w:rPr>
        <w:t>Отчет</w:t>
      </w:r>
    </w:p>
    <w:p w:rsidR="00CF0249" w:rsidRPr="003D32E8" w:rsidRDefault="00CF0249" w:rsidP="00CF0249">
      <w:pPr>
        <w:snapToGrid w:val="0"/>
        <w:spacing w:line="276" w:lineRule="auto"/>
        <w:jc w:val="center"/>
        <w:rPr>
          <w:b/>
          <w:bCs/>
        </w:rPr>
      </w:pPr>
      <w:proofErr w:type="gramStart"/>
      <w:r>
        <w:rPr>
          <w:b/>
          <w:bCs/>
        </w:rPr>
        <w:t>Об</w:t>
      </w:r>
      <w:proofErr w:type="gramEnd"/>
      <w:r>
        <w:rPr>
          <w:b/>
          <w:bCs/>
        </w:rPr>
        <w:t xml:space="preserve"> расходовании</w:t>
      </w:r>
      <w:r w:rsidRPr="003D32E8">
        <w:rPr>
          <w:b/>
          <w:bCs/>
        </w:rPr>
        <w:t xml:space="preserve"> </w:t>
      </w:r>
      <w:r>
        <w:rPr>
          <w:b/>
          <w:bCs/>
        </w:rPr>
        <w:t xml:space="preserve">средств </w:t>
      </w:r>
      <w:r w:rsidRPr="003D32E8">
        <w:rPr>
          <w:b/>
          <w:bCs/>
        </w:rPr>
        <w:t>резервного фонда</w:t>
      </w:r>
    </w:p>
    <w:p w:rsidR="00CF0249" w:rsidRPr="003D32E8" w:rsidRDefault="00CF0249" w:rsidP="00CF0249">
      <w:pPr>
        <w:spacing w:line="276" w:lineRule="auto"/>
        <w:ind w:firstLine="708"/>
        <w:rPr>
          <w:b/>
          <w:bCs/>
        </w:rPr>
      </w:pPr>
      <w:r>
        <w:rPr>
          <w:b/>
          <w:bCs/>
        </w:rPr>
        <w:t xml:space="preserve">                                                             за 2024</w:t>
      </w:r>
      <w:r w:rsidRPr="003D32E8">
        <w:rPr>
          <w:b/>
          <w:bCs/>
        </w:rPr>
        <w:t xml:space="preserve"> год</w:t>
      </w:r>
    </w:p>
    <w:p w:rsidR="00CF0249" w:rsidRPr="003D32E8" w:rsidRDefault="00CF0249" w:rsidP="00CF0249">
      <w:pPr>
        <w:ind w:firstLine="708"/>
        <w:jc w:val="center"/>
        <w:rPr>
          <w:sz w:val="22"/>
          <w:szCs w:val="22"/>
        </w:rPr>
      </w:pPr>
    </w:p>
    <w:p w:rsidR="00CF0249" w:rsidRPr="00B83B3B" w:rsidRDefault="00CF0249" w:rsidP="00CF0249">
      <w:pPr>
        <w:spacing w:before="100" w:beforeAutospacing="1" w:after="100" w:afterAutospacing="1"/>
        <w:jc w:val="right"/>
        <w:rPr>
          <w:sz w:val="22"/>
          <w:szCs w:val="17"/>
        </w:rPr>
      </w:pPr>
      <w:r w:rsidRPr="00B83B3B">
        <w:rPr>
          <w:sz w:val="22"/>
          <w:szCs w:val="17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8"/>
        <w:gridCol w:w="2391"/>
        <w:gridCol w:w="2391"/>
        <w:gridCol w:w="2391"/>
      </w:tblGrid>
      <w:tr w:rsidR="00CF0249" w:rsidRPr="007D1C79" w:rsidTr="00D02499">
        <w:tc>
          <w:tcPr>
            <w:tcW w:w="1252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№ документа, дата</w:t>
            </w:r>
          </w:p>
        </w:tc>
        <w:tc>
          <w:tcPr>
            <w:tcW w:w="1249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Направление средств</w:t>
            </w:r>
          </w:p>
        </w:tc>
        <w:tc>
          <w:tcPr>
            <w:tcW w:w="1249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Назначено</w:t>
            </w:r>
          </w:p>
        </w:tc>
        <w:tc>
          <w:tcPr>
            <w:tcW w:w="1249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Исполнено</w:t>
            </w:r>
          </w:p>
        </w:tc>
      </w:tr>
      <w:tr w:rsidR="00CF0249" w:rsidRPr="007D1C79" w:rsidTr="00D02499">
        <w:tc>
          <w:tcPr>
            <w:tcW w:w="1252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1249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1249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1249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</w:tr>
      <w:tr w:rsidR="00CF0249" w:rsidRPr="007D1C79" w:rsidTr="00D02499">
        <w:tc>
          <w:tcPr>
            <w:tcW w:w="1252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Итого:</w:t>
            </w:r>
          </w:p>
        </w:tc>
        <w:tc>
          <w:tcPr>
            <w:tcW w:w="1249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7D1C79"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49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1249" w:type="pct"/>
            <w:shd w:val="clear" w:color="auto" w:fill="auto"/>
          </w:tcPr>
          <w:p w:rsidR="00CF0249" w:rsidRPr="007D1C79" w:rsidRDefault="00CF0249" w:rsidP="00D0249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</w:tr>
    </w:tbl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F0249" w:rsidRDefault="00CF0249" w:rsidP="00C20879">
      <w:pPr>
        <w:pStyle w:val="a5"/>
      </w:pPr>
    </w:p>
    <w:p w:rsidR="00C20879" w:rsidRDefault="00C20879" w:rsidP="00C20879">
      <w:pPr>
        <w:pStyle w:val="a5"/>
      </w:pPr>
    </w:p>
    <w:p w:rsidR="00C20879" w:rsidRDefault="00C20879" w:rsidP="00C20879">
      <w:pPr>
        <w:pStyle w:val="a5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C20879" w:rsidRPr="0089658C" w:rsidRDefault="00C20879" w:rsidP="00C20879">
      <w:pPr>
        <w:pStyle w:val="a5"/>
      </w:pPr>
      <w:r w:rsidRPr="0089658C">
        <w:t>Учредитель: Комитет  местного самоуправления</w:t>
      </w:r>
    </w:p>
    <w:p w:rsidR="00C20879" w:rsidRDefault="00C20879" w:rsidP="00C20879">
      <w:pPr>
        <w:pStyle w:val="a5"/>
      </w:pPr>
      <w:r w:rsidRPr="0089658C">
        <w:t>Александровского сельсовета</w:t>
      </w:r>
    </w:p>
    <w:p w:rsidR="00C20879" w:rsidRPr="0089658C" w:rsidRDefault="00C20879" w:rsidP="00C20879">
      <w:pPr>
        <w:pStyle w:val="a5"/>
      </w:pPr>
      <w:r w:rsidRPr="0089658C">
        <w:t>Издатель: Администрация  сельсовета</w:t>
      </w:r>
    </w:p>
    <w:p w:rsidR="00C20879" w:rsidRPr="0089658C" w:rsidRDefault="00C20879" w:rsidP="00C20879">
      <w:pPr>
        <w:pStyle w:val="a5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C20879" w:rsidRPr="0089658C" w:rsidRDefault="00C20879" w:rsidP="00C20879">
      <w:pPr>
        <w:jc w:val="center"/>
        <w:rPr>
          <w:sz w:val="22"/>
          <w:szCs w:val="22"/>
        </w:rPr>
      </w:pPr>
    </w:p>
    <w:p w:rsidR="00C20879" w:rsidRPr="00D357A7" w:rsidRDefault="006644A2" w:rsidP="00C20879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202</w:t>
      </w:r>
      <w:r w:rsidR="00F30561">
        <w:rPr>
          <w:color w:val="000000"/>
          <w:sz w:val="22"/>
          <w:szCs w:val="22"/>
        </w:rPr>
        <w:t>5</w:t>
      </w:r>
      <w:r w:rsidR="00C20879" w:rsidRPr="0089658C">
        <w:rPr>
          <w:color w:val="000000"/>
          <w:sz w:val="22"/>
          <w:szCs w:val="22"/>
        </w:rPr>
        <w:t>год</w:t>
      </w:r>
    </w:p>
    <w:p w:rsidR="00A95421" w:rsidRDefault="00A95421"/>
    <w:sectPr w:rsidR="00A95421" w:rsidSect="00A954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2DD" w:rsidRDefault="009522DD" w:rsidP="001D7194">
      <w:r>
        <w:separator/>
      </w:r>
    </w:p>
  </w:endnote>
  <w:endnote w:type="continuationSeparator" w:id="0">
    <w:p w:rsidR="009522DD" w:rsidRDefault="009522DD" w:rsidP="001D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9522D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2DD" w:rsidRDefault="009522DD" w:rsidP="001D7194">
      <w:r>
        <w:separator/>
      </w:r>
    </w:p>
  </w:footnote>
  <w:footnote w:type="continuationSeparator" w:id="0">
    <w:p w:rsidR="009522DD" w:rsidRDefault="009522DD" w:rsidP="001D7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1168059D"/>
    <w:multiLevelType w:val="multilevel"/>
    <w:tmpl w:val="EC1210CE"/>
    <w:lvl w:ilvl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5"/>
      <w:numFmt w:val="decimal"/>
      <w:lvlText w:val="3.%4."/>
      <w:legacy w:legacy="1" w:legacySpace="0" w:legacyIndent="696"/>
      <w:lvlJc w:val="left"/>
      <w:rPr>
        <w:rFonts w:ascii="Times New Roman" w:hAnsi="Times New Roman" w:cs="Times New Roman"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30"/>
        </w:tabs>
        <w:ind w:left="-29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515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BA240D"/>
    <w:multiLevelType w:val="hybridMultilevel"/>
    <w:tmpl w:val="91D8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17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9E70FDA"/>
    <w:multiLevelType w:val="hybridMultilevel"/>
    <w:tmpl w:val="49E8AEBA"/>
    <w:lvl w:ilvl="0" w:tplc="2F5EA51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22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25">
    <w:nsid w:val="429E7303"/>
    <w:multiLevelType w:val="hybridMultilevel"/>
    <w:tmpl w:val="068EE268"/>
    <w:lvl w:ilvl="0" w:tplc="FA845C3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1DED986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999A1350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2CC2940A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DFDE0176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8244E2E8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5C104346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3C0C1278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FCDE8210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26">
    <w:nsid w:val="46FC637D"/>
    <w:multiLevelType w:val="hybridMultilevel"/>
    <w:tmpl w:val="67BAC90C"/>
    <w:lvl w:ilvl="0" w:tplc="349C9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68C07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C6CE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96DD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074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4E2B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2C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460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C77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97338E6"/>
    <w:multiLevelType w:val="hybridMultilevel"/>
    <w:tmpl w:val="25C2D3AA"/>
    <w:lvl w:ilvl="0" w:tplc="9B383314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734728C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CAA840DA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77DA638E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BE2889CA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6C62456E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1E76143E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14D0E4DC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8E0CD2E6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35">
    <w:nsid w:val="759242B5"/>
    <w:multiLevelType w:val="hybridMultilevel"/>
    <w:tmpl w:val="C2F6C828"/>
    <w:lvl w:ilvl="0" w:tplc="6994C5F2">
      <w:numFmt w:val="none"/>
      <w:lvlText w:val=""/>
      <w:lvlJc w:val="left"/>
      <w:pPr>
        <w:tabs>
          <w:tab w:val="num" w:pos="360"/>
        </w:tabs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17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3"/>
  </w:num>
  <w:num w:numId="15">
    <w:abstractNumId w:val="19"/>
  </w:num>
  <w:num w:numId="16">
    <w:abstractNumId w:val="12"/>
  </w:num>
  <w:num w:numId="17">
    <w:abstractNumId w:val="22"/>
  </w:num>
  <w:num w:numId="18">
    <w:abstractNumId w:val="7"/>
  </w:num>
  <w:num w:numId="19">
    <w:abstractNumId w:val="10"/>
  </w:num>
  <w:num w:numId="20">
    <w:abstractNumId w:val="18"/>
  </w:num>
  <w:num w:numId="21">
    <w:abstractNumId w:val="14"/>
  </w:num>
  <w:num w:numId="22">
    <w:abstractNumId w:val="32"/>
  </w:num>
  <w:num w:numId="23">
    <w:abstractNumId w:val="27"/>
  </w:num>
  <w:num w:numId="24">
    <w:abstractNumId w:val="29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28"/>
  </w:num>
  <w:num w:numId="29">
    <w:abstractNumId w:val="8"/>
  </w:num>
  <w:num w:numId="30">
    <w:abstractNumId w:val="30"/>
  </w:num>
  <w:num w:numId="31">
    <w:abstractNumId w:val="24"/>
  </w:num>
  <w:num w:numId="32">
    <w:abstractNumId w:val="25"/>
  </w:num>
  <w:num w:numId="33">
    <w:abstractNumId w:val="21"/>
  </w:num>
  <w:num w:numId="34">
    <w:abstractNumId w:val="34"/>
  </w:num>
  <w:num w:numId="35">
    <w:abstractNumId w:val="16"/>
  </w:num>
  <w:num w:numId="36">
    <w:abstractNumId w:val="23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879"/>
    <w:rsid w:val="000401F1"/>
    <w:rsid w:val="000B1DB5"/>
    <w:rsid w:val="001300F7"/>
    <w:rsid w:val="00142989"/>
    <w:rsid w:val="001A1266"/>
    <w:rsid w:val="001B57CC"/>
    <w:rsid w:val="001D7194"/>
    <w:rsid w:val="00205676"/>
    <w:rsid w:val="00257717"/>
    <w:rsid w:val="002D37BA"/>
    <w:rsid w:val="002D693D"/>
    <w:rsid w:val="00303560"/>
    <w:rsid w:val="00374F9A"/>
    <w:rsid w:val="00390A1B"/>
    <w:rsid w:val="003F1AA2"/>
    <w:rsid w:val="004E4511"/>
    <w:rsid w:val="00511C0A"/>
    <w:rsid w:val="005A4499"/>
    <w:rsid w:val="005C5900"/>
    <w:rsid w:val="005E2312"/>
    <w:rsid w:val="005F6A6D"/>
    <w:rsid w:val="00635F02"/>
    <w:rsid w:val="0064706C"/>
    <w:rsid w:val="006644A2"/>
    <w:rsid w:val="00687789"/>
    <w:rsid w:val="006D648D"/>
    <w:rsid w:val="007562E9"/>
    <w:rsid w:val="007D0EC2"/>
    <w:rsid w:val="007F2FBD"/>
    <w:rsid w:val="007F3F01"/>
    <w:rsid w:val="008339B1"/>
    <w:rsid w:val="00846A37"/>
    <w:rsid w:val="0085564F"/>
    <w:rsid w:val="00857D26"/>
    <w:rsid w:val="0089108B"/>
    <w:rsid w:val="00895224"/>
    <w:rsid w:val="008D7F4D"/>
    <w:rsid w:val="008E011D"/>
    <w:rsid w:val="008E22AF"/>
    <w:rsid w:val="009522DD"/>
    <w:rsid w:val="00973E05"/>
    <w:rsid w:val="009D3F9F"/>
    <w:rsid w:val="00A2377A"/>
    <w:rsid w:val="00A90D0F"/>
    <w:rsid w:val="00A9159E"/>
    <w:rsid w:val="00A95421"/>
    <w:rsid w:val="00A968FE"/>
    <w:rsid w:val="00AA36C7"/>
    <w:rsid w:val="00B27B35"/>
    <w:rsid w:val="00B55D8C"/>
    <w:rsid w:val="00B832E2"/>
    <w:rsid w:val="00BD4508"/>
    <w:rsid w:val="00C00D44"/>
    <w:rsid w:val="00C20879"/>
    <w:rsid w:val="00C66A6B"/>
    <w:rsid w:val="00C74168"/>
    <w:rsid w:val="00CE18DB"/>
    <w:rsid w:val="00CF0249"/>
    <w:rsid w:val="00D1176F"/>
    <w:rsid w:val="00D4396D"/>
    <w:rsid w:val="00DA40E3"/>
    <w:rsid w:val="00DA6E66"/>
    <w:rsid w:val="00DB0CD6"/>
    <w:rsid w:val="00EC719C"/>
    <w:rsid w:val="00F0497D"/>
    <w:rsid w:val="00F11EDE"/>
    <w:rsid w:val="00F30561"/>
    <w:rsid w:val="00F715D6"/>
    <w:rsid w:val="00FB5077"/>
    <w:rsid w:val="00FC1C2B"/>
    <w:rsid w:val="00FC7DEA"/>
    <w:rsid w:val="00FD115B"/>
    <w:rsid w:val="00FD2443"/>
    <w:rsid w:val="00FE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CF0249"/>
    <w:pPr>
      <w:keepNext/>
      <w:widowControl/>
      <w:numPr>
        <w:numId w:val="1"/>
      </w:numPr>
      <w:suppressAutoHyphens/>
      <w:spacing w:before="240" w:after="60"/>
      <w:outlineLvl w:val="0"/>
    </w:pPr>
    <w:rPr>
      <w:rFonts w:ascii="Arial" w:hAnsi="Arial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0"/>
    <w:link w:val="2"/>
    <w:qFormat/>
    <w:rsid w:val="00CF0249"/>
    <w:pPr>
      <w:keepNext/>
      <w:keepLines/>
      <w:widowControl/>
      <w:spacing w:after="360"/>
      <w:jc w:val="center"/>
      <w:outlineLvl w:val="1"/>
    </w:pPr>
    <w:rPr>
      <w:b/>
      <w:sz w:val="28"/>
      <w:lang/>
    </w:rPr>
  </w:style>
  <w:style w:type="paragraph" w:styleId="3">
    <w:name w:val="heading 3"/>
    <w:basedOn w:val="a"/>
    <w:next w:val="a"/>
    <w:link w:val="30"/>
    <w:qFormat/>
    <w:rsid w:val="006644A2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CF0249"/>
    <w:pPr>
      <w:keepNext/>
      <w:keepLines/>
      <w:widowControl/>
      <w:numPr>
        <w:ilvl w:val="3"/>
        <w:numId w:val="1"/>
      </w:numPr>
      <w:suppressAutoHyphens/>
      <w:spacing w:before="240"/>
      <w:outlineLvl w:val="3"/>
    </w:pPr>
    <w:rPr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CF0249"/>
    <w:pPr>
      <w:widowControl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nhideWhenUsed/>
    <w:qFormat/>
    <w:rsid w:val="00CF0249"/>
    <w:pPr>
      <w:widowControl/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8">
    <w:name w:val="heading 8"/>
    <w:basedOn w:val="a1"/>
    <w:next w:val="a0"/>
    <w:link w:val="80"/>
    <w:qFormat/>
    <w:rsid w:val="00CF0249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  <w:lang/>
    </w:rPr>
  </w:style>
  <w:style w:type="paragraph" w:styleId="9">
    <w:name w:val="heading 9"/>
    <w:basedOn w:val="a1"/>
    <w:next w:val="a0"/>
    <w:link w:val="90"/>
    <w:qFormat/>
    <w:rsid w:val="00CF0249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  <w:lang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qFormat/>
    <w:rsid w:val="00C2087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7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1D7194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2"/>
    <w:link w:val="a6"/>
    <w:rsid w:val="001D7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1D71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rsid w:val="001D7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6644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rsid w:val="006644A2"/>
    <w:pPr>
      <w:widowControl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rsid w:val="006644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0">
    <w:name w:val="Body Text"/>
    <w:basedOn w:val="a"/>
    <w:link w:val="aa"/>
    <w:rsid w:val="00857D26"/>
    <w:pPr>
      <w:suppressAutoHyphens/>
      <w:spacing w:after="120"/>
    </w:pPr>
    <w:rPr>
      <w:lang w:eastAsia="ar-SA"/>
    </w:rPr>
  </w:style>
  <w:style w:type="character" w:customStyle="1" w:styleId="aa">
    <w:name w:val="Основной текст Знак"/>
    <w:basedOn w:val="a2"/>
    <w:link w:val="a0"/>
    <w:rsid w:val="00857D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nhideWhenUsed/>
    <w:rsid w:val="00857D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rsid w:val="00857D2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semiHidden/>
    <w:unhideWhenUsed/>
    <w:rsid w:val="00511C0A"/>
    <w:pPr>
      <w:widowControl/>
    </w:pPr>
  </w:style>
  <w:style w:type="character" w:customStyle="1" w:styleId="ae">
    <w:name w:val="Текст сноски Знак"/>
    <w:basedOn w:val="a2"/>
    <w:link w:val="ad"/>
    <w:semiHidden/>
    <w:rsid w:val="00511C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511C0A"/>
    <w:rPr>
      <w:vertAlign w:val="superscript"/>
    </w:rPr>
  </w:style>
  <w:style w:type="character" w:styleId="af0">
    <w:name w:val="Hyperlink"/>
    <w:unhideWhenUsed/>
    <w:rsid w:val="00511C0A"/>
    <w:rPr>
      <w:color w:val="0000FF"/>
      <w:u w:val="single"/>
    </w:rPr>
  </w:style>
  <w:style w:type="paragraph" w:customStyle="1" w:styleId="Default">
    <w:name w:val="Default"/>
    <w:rsid w:val="00511C0A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f1">
    <w:name w:val="Normal (Web)"/>
    <w:basedOn w:val="a"/>
    <w:unhideWhenUsed/>
    <w:rsid w:val="002D693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2D693D"/>
  </w:style>
  <w:style w:type="paragraph" w:customStyle="1" w:styleId="title">
    <w:name w:val="title"/>
    <w:basedOn w:val="a"/>
    <w:rsid w:val="00C66A6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2"/>
    <w:link w:val="10"/>
    <w:rsid w:val="00CF0249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">
    <w:name w:val="Заголовок 2 Знак"/>
    <w:basedOn w:val="a2"/>
    <w:link w:val="20"/>
    <w:rsid w:val="00CF0249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40">
    <w:name w:val="Заголовок 4 Знак"/>
    <w:basedOn w:val="a2"/>
    <w:link w:val="4"/>
    <w:rsid w:val="00CF0249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rsid w:val="00CF0249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2"/>
    <w:link w:val="6"/>
    <w:rsid w:val="00CF0249"/>
    <w:rPr>
      <w:rFonts w:ascii="Calibri" w:eastAsia="Times New Roman" w:hAnsi="Calibri" w:cs="Times New Roman"/>
      <w:b/>
      <w:bCs/>
      <w:lang/>
    </w:rPr>
  </w:style>
  <w:style w:type="character" w:customStyle="1" w:styleId="80">
    <w:name w:val="Заголовок 8 Знак"/>
    <w:basedOn w:val="a2"/>
    <w:link w:val="8"/>
    <w:rsid w:val="00CF0249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CF0249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paragraph" w:customStyle="1" w:styleId="af2">
    <w:name w:val="Знак"/>
    <w:basedOn w:val="a"/>
    <w:rsid w:val="00CF0249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s1">
    <w:name w:val="s1"/>
    <w:basedOn w:val="a2"/>
    <w:rsid w:val="00CF0249"/>
  </w:style>
  <w:style w:type="paragraph" w:customStyle="1" w:styleId="p7">
    <w:name w:val="p7"/>
    <w:basedOn w:val="a"/>
    <w:rsid w:val="00CF024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NumberNormal">
    <w:name w:val="NoNumberNormal"/>
    <w:rsid w:val="00CF02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rsid w:val="00CF02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3"/>
    <w:rsid w:val="00CF0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1">
    <w:name w:val="WW8Num4z1"/>
    <w:rsid w:val="00CF0249"/>
    <w:rPr>
      <w:sz w:val="24"/>
      <w:szCs w:val="24"/>
    </w:rPr>
  </w:style>
  <w:style w:type="character" w:customStyle="1" w:styleId="WW8Num5z1">
    <w:name w:val="WW8Num5z1"/>
    <w:rsid w:val="00CF024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F024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F0249"/>
    <w:rPr>
      <w:rFonts w:ascii="Symbol" w:hAnsi="Symbol" w:cs="OpenSymbol"/>
    </w:rPr>
  </w:style>
  <w:style w:type="character" w:customStyle="1" w:styleId="Absatz-Standardschriftart">
    <w:name w:val="Absatz-Standardschriftart"/>
    <w:rsid w:val="00CF0249"/>
  </w:style>
  <w:style w:type="character" w:customStyle="1" w:styleId="WW8Num8z0">
    <w:name w:val="WW8Num8z0"/>
    <w:rsid w:val="00CF0249"/>
    <w:rPr>
      <w:rFonts w:ascii="Symbol" w:hAnsi="Symbol" w:cs="OpenSymbol"/>
    </w:rPr>
  </w:style>
  <w:style w:type="character" w:customStyle="1" w:styleId="WW-Absatz-Standardschriftart">
    <w:name w:val="WW-Absatz-Standardschriftart"/>
    <w:rsid w:val="00CF0249"/>
  </w:style>
  <w:style w:type="character" w:customStyle="1" w:styleId="WW-Absatz-Standardschriftart1">
    <w:name w:val="WW-Absatz-Standardschriftart1"/>
    <w:rsid w:val="00CF0249"/>
  </w:style>
  <w:style w:type="character" w:customStyle="1" w:styleId="WW-Absatz-Standardschriftart11">
    <w:name w:val="WW-Absatz-Standardschriftart11"/>
    <w:rsid w:val="00CF0249"/>
  </w:style>
  <w:style w:type="character" w:customStyle="1" w:styleId="WW-Absatz-Standardschriftart111">
    <w:name w:val="WW-Absatz-Standardschriftart111"/>
    <w:rsid w:val="00CF0249"/>
  </w:style>
  <w:style w:type="character" w:customStyle="1" w:styleId="WW-Absatz-Standardschriftart1111">
    <w:name w:val="WW-Absatz-Standardschriftart1111"/>
    <w:rsid w:val="00CF0249"/>
  </w:style>
  <w:style w:type="character" w:customStyle="1" w:styleId="WW-Absatz-Standardschriftart11111">
    <w:name w:val="WW-Absatz-Standardschriftart11111"/>
    <w:rsid w:val="00CF0249"/>
  </w:style>
  <w:style w:type="character" w:customStyle="1" w:styleId="WW-Absatz-Standardschriftart111111">
    <w:name w:val="WW-Absatz-Standardschriftart111111"/>
    <w:rsid w:val="00CF0249"/>
  </w:style>
  <w:style w:type="character" w:customStyle="1" w:styleId="WW-Absatz-Standardschriftart1111111">
    <w:name w:val="WW-Absatz-Standardschriftart1111111"/>
    <w:rsid w:val="00CF0249"/>
  </w:style>
  <w:style w:type="character" w:customStyle="1" w:styleId="WW-Absatz-Standardschriftart11111111">
    <w:name w:val="WW-Absatz-Standardschriftart11111111"/>
    <w:rsid w:val="00CF0249"/>
  </w:style>
  <w:style w:type="character" w:customStyle="1" w:styleId="WW-Absatz-Standardschriftart111111111">
    <w:name w:val="WW-Absatz-Standardschriftart111111111"/>
    <w:rsid w:val="00CF0249"/>
  </w:style>
  <w:style w:type="character" w:customStyle="1" w:styleId="WW-Absatz-Standardschriftart1111111111">
    <w:name w:val="WW-Absatz-Standardschriftart1111111111"/>
    <w:rsid w:val="00CF0249"/>
  </w:style>
  <w:style w:type="character" w:customStyle="1" w:styleId="WW-Absatz-Standardschriftart11111111111">
    <w:name w:val="WW-Absatz-Standardschriftart11111111111"/>
    <w:rsid w:val="00CF0249"/>
  </w:style>
  <w:style w:type="character" w:customStyle="1" w:styleId="WW-Absatz-Standardschriftart111111111111">
    <w:name w:val="WW-Absatz-Standardschriftart111111111111"/>
    <w:rsid w:val="00CF0249"/>
  </w:style>
  <w:style w:type="character" w:customStyle="1" w:styleId="WW-Absatz-Standardschriftart1111111111111">
    <w:name w:val="WW-Absatz-Standardschriftart1111111111111"/>
    <w:rsid w:val="00CF0249"/>
  </w:style>
  <w:style w:type="character" w:customStyle="1" w:styleId="WW8Num3z0">
    <w:name w:val="WW8Num3z0"/>
    <w:rsid w:val="00CF024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F0249"/>
  </w:style>
  <w:style w:type="character" w:customStyle="1" w:styleId="WW-Absatz-Standardschriftart111111111111111">
    <w:name w:val="WW-Absatz-Standardschriftart111111111111111"/>
    <w:rsid w:val="00CF0249"/>
  </w:style>
  <w:style w:type="character" w:customStyle="1" w:styleId="12">
    <w:name w:val="Основной шрифт абзаца1"/>
    <w:rsid w:val="00CF0249"/>
  </w:style>
  <w:style w:type="character" w:customStyle="1" w:styleId="af4">
    <w:name w:val="Символ нумерации"/>
    <w:rsid w:val="00CF0249"/>
    <w:rPr>
      <w:rFonts w:ascii="Times New Roman" w:hAnsi="Times New Roman"/>
      <w:sz w:val="24"/>
      <w:szCs w:val="24"/>
    </w:rPr>
  </w:style>
  <w:style w:type="character" w:customStyle="1" w:styleId="af5">
    <w:name w:val="Маркеры списка"/>
    <w:rsid w:val="00CF0249"/>
    <w:rPr>
      <w:rFonts w:ascii="OpenSymbol" w:eastAsia="OpenSymbol" w:hAnsi="OpenSymbol" w:cs="OpenSymbol"/>
    </w:rPr>
  </w:style>
  <w:style w:type="paragraph" w:styleId="a1">
    <w:name w:val="Title"/>
    <w:aliases w:val="Заголовок"/>
    <w:basedOn w:val="a"/>
    <w:next w:val="a0"/>
    <w:link w:val="af6"/>
    <w:qFormat/>
    <w:rsid w:val="00CF0249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f6">
    <w:name w:val="Название Знак"/>
    <w:basedOn w:val="a2"/>
    <w:link w:val="a1"/>
    <w:rsid w:val="00CF0249"/>
    <w:rPr>
      <w:rFonts w:ascii="Arial" w:eastAsia="Lucida Sans Unicode" w:hAnsi="Arial" w:cs="Mangal"/>
      <w:sz w:val="28"/>
      <w:szCs w:val="28"/>
      <w:lang w:eastAsia="ar-SA"/>
    </w:rPr>
  </w:style>
  <w:style w:type="paragraph" w:styleId="af7">
    <w:name w:val="List"/>
    <w:basedOn w:val="a0"/>
    <w:rsid w:val="00CF0249"/>
    <w:pPr>
      <w:widowControl/>
    </w:pPr>
    <w:rPr>
      <w:rFonts w:cs="Mangal"/>
      <w:sz w:val="28"/>
      <w:szCs w:val="28"/>
      <w:lang/>
    </w:rPr>
  </w:style>
  <w:style w:type="paragraph" w:customStyle="1" w:styleId="13">
    <w:name w:val="Название1"/>
    <w:basedOn w:val="a"/>
    <w:rsid w:val="00CF0249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CF0249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rmal">
    <w:name w:val="ConsPlusNormal"/>
    <w:rsid w:val="00CF024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CF024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F024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8">
    <w:name w:val="Таблицы (моноширинный)"/>
    <w:basedOn w:val="a"/>
    <w:next w:val="a"/>
    <w:rsid w:val="00CF0249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9">
    <w:name w:val="Содержимое таблицы"/>
    <w:basedOn w:val="a"/>
    <w:rsid w:val="00CF0249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afa">
    <w:name w:val="Заголовок таблицы"/>
    <w:basedOn w:val="af9"/>
    <w:rsid w:val="00CF0249"/>
    <w:pPr>
      <w:jc w:val="center"/>
    </w:pPr>
    <w:rPr>
      <w:b/>
      <w:bCs/>
    </w:rPr>
  </w:style>
  <w:style w:type="paragraph" w:customStyle="1" w:styleId="15">
    <w:name w:val="Цитата1"/>
    <w:basedOn w:val="a"/>
    <w:rsid w:val="00CF0249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">
    <w:name w:val="Стиль1"/>
    <w:basedOn w:val="a"/>
    <w:uiPriority w:val="99"/>
    <w:qFormat/>
    <w:rsid w:val="00CF0249"/>
    <w:pPr>
      <w:widowControl/>
      <w:numPr>
        <w:ilvl w:val="5"/>
        <w:numId w:val="7"/>
      </w:numPr>
      <w:suppressAutoHyphens/>
      <w:autoSpaceDE w:val="0"/>
      <w:spacing w:before="120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afb">
    <w:name w:val="Стиль"/>
    <w:rsid w:val="00CF0249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3">
    <w:name w:val="Стиль2"/>
    <w:basedOn w:val="1"/>
    <w:uiPriority w:val="99"/>
    <w:qFormat/>
    <w:rsid w:val="00CF0249"/>
    <w:pPr>
      <w:numPr>
        <w:ilvl w:val="6"/>
        <w:numId w:val="1"/>
      </w:numPr>
      <w:spacing w:before="60"/>
      <w:outlineLvl w:val="6"/>
    </w:pPr>
  </w:style>
  <w:style w:type="paragraph" w:styleId="afc">
    <w:name w:val="Body Text Indent"/>
    <w:basedOn w:val="a"/>
    <w:link w:val="afd"/>
    <w:rsid w:val="00CF0249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d">
    <w:name w:val="Основной текст с отступом Знак"/>
    <w:basedOn w:val="a2"/>
    <w:link w:val="afc"/>
    <w:rsid w:val="00CF024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F0249"/>
    <w:pPr>
      <w:numPr>
        <w:numId w:val="3"/>
      </w:numPr>
    </w:pPr>
    <w:rPr>
      <w:b/>
      <w:bCs/>
      <w:sz w:val="21"/>
      <w:szCs w:val="21"/>
    </w:rPr>
  </w:style>
  <w:style w:type="numbering" w:customStyle="1" w:styleId="16">
    <w:name w:val="Нет списка1"/>
    <w:next w:val="a4"/>
    <w:semiHidden/>
    <w:rsid w:val="00CF0249"/>
  </w:style>
  <w:style w:type="paragraph" w:customStyle="1" w:styleId="afe">
    <w:name w:val="Штамп адрес"/>
    <w:basedOn w:val="a"/>
    <w:rsid w:val="00CF0249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qFormat/>
    <w:rsid w:val="00CF0249"/>
    <w:pPr>
      <w:widowControl/>
      <w:ind w:left="567" w:firstLine="284"/>
      <w:jc w:val="both"/>
    </w:pPr>
    <w:rPr>
      <w:sz w:val="24"/>
    </w:rPr>
  </w:style>
  <w:style w:type="paragraph" w:styleId="aff">
    <w:name w:val="List Paragraph"/>
    <w:basedOn w:val="a"/>
    <w:qFormat/>
    <w:rsid w:val="00CF0249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customStyle="1" w:styleId="aff0">
    <w:name w:val="Прижатый влево"/>
    <w:basedOn w:val="a"/>
    <w:next w:val="a"/>
    <w:rsid w:val="00CF024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1">
    <w:name w:val="Цветовое выделение"/>
    <w:rsid w:val="00CF0249"/>
    <w:rPr>
      <w:b/>
      <w:bCs/>
      <w:color w:val="26282F"/>
    </w:rPr>
  </w:style>
  <w:style w:type="character" w:customStyle="1" w:styleId="aff2">
    <w:name w:val="Гипертекстовая ссылка"/>
    <w:rsid w:val="00CF0249"/>
    <w:rPr>
      <w:color w:val="008000"/>
    </w:rPr>
  </w:style>
  <w:style w:type="paragraph" w:customStyle="1" w:styleId="ConsTitle">
    <w:name w:val="ConsTitle"/>
    <w:rsid w:val="00CF024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F024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F024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ff3">
    <w:name w:val="caption"/>
    <w:basedOn w:val="a"/>
    <w:next w:val="a"/>
    <w:qFormat/>
    <w:rsid w:val="00CF0249"/>
    <w:pPr>
      <w:widowControl/>
      <w:jc w:val="center"/>
    </w:pPr>
    <w:rPr>
      <w:b/>
      <w:sz w:val="24"/>
      <w:szCs w:val="36"/>
    </w:rPr>
  </w:style>
  <w:style w:type="paragraph" w:styleId="31">
    <w:name w:val="Body Text 3"/>
    <w:basedOn w:val="a"/>
    <w:link w:val="32"/>
    <w:rsid w:val="00CF0249"/>
    <w:pPr>
      <w:widowControl/>
      <w:jc w:val="right"/>
    </w:pPr>
    <w:rPr>
      <w:sz w:val="28"/>
    </w:rPr>
  </w:style>
  <w:style w:type="character" w:customStyle="1" w:styleId="32">
    <w:name w:val="Основной текст 3 Знак"/>
    <w:basedOn w:val="a2"/>
    <w:link w:val="31"/>
    <w:rsid w:val="00CF02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4">
    <w:name w:val="Block Text"/>
    <w:basedOn w:val="a"/>
    <w:rsid w:val="00CF0249"/>
    <w:pPr>
      <w:widowControl/>
      <w:ind w:left="567" w:right="-1333" w:firstLine="851"/>
      <w:jc w:val="both"/>
    </w:pPr>
    <w:rPr>
      <w:sz w:val="28"/>
    </w:rPr>
  </w:style>
  <w:style w:type="paragraph" w:customStyle="1" w:styleId="17">
    <w:name w:val=" Знак Знак Знак Знак Знак Знак1 Знак"/>
    <w:basedOn w:val="a"/>
    <w:rsid w:val="00CF02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f5">
    <w:name w:val="page number"/>
    <w:rsid w:val="00CF0249"/>
    <w:rPr>
      <w:sz w:val="24"/>
      <w:szCs w:val="24"/>
    </w:rPr>
  </w:style>
  <w:style w:type="character" w:styleId="aff6">
    <w:name w:val="FollowedHyperlink"/>
    <w:rsid w:val="00CF0249"/>
    <w:rPr>
      <w:color w:val="800080"/>
      <w:u w:val="single"/>
    </w:rPr>
  </w:style>
  <w:style w:type="paragraph" w:customStyle="1" w:styleId="font5">
    <w:name w:val="font5"/>
    <w:basedOn w:val="a"/>
    <w:rsid w:val="00CF024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F024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F024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F0249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F0249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F024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1">
    <w:name w:val="xl4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F024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F0249"/>
    <w:pPr>
      <w:widowControl/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F0249"/>
    <w:pPr>
      <w:widowControl/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F0249"/>
    <w:pPr>
      <w:widowControl/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F024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2">
    <w:name w:val="xl9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3">
    <w:name w:val="xl93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5">
    <w:name w:val="xl9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F024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F024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F0249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F0249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CF024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F0249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F0249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pple-converted-space">
    <w:name w:val="apple-converted-space"/>
    <w:basedOn w:val="a2"/>
    <w:rsid w:val="00CF0249"/>
  </w:style>
  <w:style w:type="paragraph" w:customStyle="1" w:styleId="TableParagraph">
    <w:name w:val="Table Paragraph"/>
    <w:basedOn w:val="a"/>
    <w:qFormat/>
    <w:rsid w:val="00CF0249"/>
    <w:rPr>
      <w:sz w:val="22"/>
      <w:szCs w:val="22"/>
      <w:lang w:val="en-US" w:eastAsia="en-US"/>
    </w:rPr>
  </w:style>
  <w:style w:type="paragraph" w:customStyle="1" w:styleId="34">
    <w:name w:val=" Знак Знак3 Знак Знак"/>
    <w:basedOn w:val="a"/>
    <w:rsid w:val="00CF0249"/>
    <w:pPr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07EF0-4A0D-4B61-902A-F4E983F091A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8412</Words>
  <Characters>47951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cp:lastPrinted>2020-02-06T07:43:00Z</cp:lastPrinted>
  <dcterms:created xsi:type="dcterms:W3CDTF">2025-02-21T08:38:00Z</dcterms:created>
  <dcterms:modified xsi:type="dcterms:W3CDTF">2025-02-21T08:38:00Z</dcterms:modified>
</cp:coreProperties>
</file>