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45" w:rsidRPr="00C4377E" w:rsidRDefault="00205545" w:rsidP="00646E9E">
      <w:pPr>
        <w:pStyle w:val="a1"/>
        <w:tabs>
          <w:tab w:val="left" w:pos="7881"/>
        </w:tabs>
        <w:spacing w:after="0"/>
        <w:jc w:val="right"/>
        <w:rPr>
          <w:color w:val="000000" w:themeColor="text1"/>
          <w:sz w:val="26"/>
          <w:szCs w:val="26"/>
        </w:rPr>
      </w:pPr>
    </w:p>
    <w:p w:rsidR="006E2BA5" w:rsidRPr="00C4377E" w:rsidRDefault="00185355" w:rsidP="006E2BA5">
      <w:pPr>
        <w:ind w:right="-1"/>
        <w:jc w:val="center"/>
        <w:rPr>
          <w:color w:val="000000" w:themeColor="text1"/>
        </w:rPr>
      </w:pPr>
      <w:r w:rsidRPr="00C4377E"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7" o:title=""/>
          </v:shape>
        </w:pict>
      </w:r>
    </w:p>
    <w:p w:rsidR="006E2BA5" w:rsidRPr="00C4377E" w:rsidRDefault="006E2BA5" w:rsidP="006E2BA5">
      <w:pPr>
        <w:ind w:right="-1"/>
        <w:jc w:val="center"/>
        <w:rPr>
          <w:color w:val="000000" w:themeColor="text1"/>
        </w:rPr>
      </w:pPr>
    </w:p>
    <w:p w:rsidR="006E2BA5" w:rsidRPr="00C4377E" w:rsidRDefault="006E2BA5" w:rsidP="006E2BA5">
      <w:pPr>
        <w:ind w:right="-1"/>
        <w:jc w:val="center"/>
        <w:rPr>
          <w:b/>
          <w:caps/>
          <w:noProof/>
          <w:color w:val="000000" w:themeColor="text1"/>
          <w:sz w:val="28"/>
          <w:szCs w:val="28"/>
        </w:rPr>
      </w:pPr>
      <w:r w:rsidRPr="00C4377E">
        <w:rPr>
          <w:b/>
          <w:caps/>
          <w:noProof/>
          <w:color w:val="000000" w:themeColor="text1"/>
          <w:sz w:val="28"/>
          <w:szCs w:val="28"/>
        </w:rPr>
        <w:t>администрациЯ грабовского СЕЛЬСОВЕТА</w:t>
      </w:r>
    </w:p>
    <w:p w:rsidR="006E2BA5" w:rsidRPr="00C4377E" w:rsidRDefault="006E2BA5" w:rsidP="006E2BA5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C4377E">
        <w:rPr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6E2BA5" w:rsidRPr="00C4377E" w:rsidRDefault="006E2BA5" w:rsidP="006E2BA5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C4377E">
        <w:rPr>
          <w:b/>
          <w:color w:val="000000" w:themeColor="text1"/>
          <w:sz w:val="28"/>
          <w:szCs w:val="28"/>
        </w:rPr>
        <w:tab/>
        <w:t>ПОСТАНОВЛЕНИЕ</w:t>
      </w:r>
    </w:p>
    <w:p w:rsidR="006E2BA5" w:rsidRPr="00C4377E" w:rsidRDefault="006E2BA5" w:rsidP="006E2BA5">
      <w:pPr>
        <w:ind w:right="-1"/>
        <w:jc w:val="center"/>
        <w:rPr>
          <w:color w:val="000000" w:themeColor="text1"/>
        </w:rPr>
      </w:pPr>
    </w:p>
    <w:p w:rsidR="006E2BA5" w:rsidRPr="00C4377E" w:rsidRDefault="006E2BA5" w:rsidP="006E2BA5">
      <w:pPr>
        <w:ind w:right="-1"/>
        <w:jc w:val="center"/>
        <w:rPr>
          <w:color w:val="000000" w:themeColor="text1"/>
        </w:rPr>
      </w:pPr>
      <w:r w:rsidRPr="00C4377E">
        <w:rPr>
          <w:color w:val="000000" w:themeColor="text1"/>
        </w:rPr>
        <w:t>с.Грабово</w:t>
      </w:r>
    </w:p>
    <w:p w:rsidR="006E2BA5" w:rsidRPr="00C4377E" w:rsidRDefault="006E2BA5" w:rsidP="006E2BA5">
      <w:pPr>
        <w:ind w:right="-1"/>
        <w:jc w:val="center"/>
        <w:rPr>
          <w:color w:val="000000" w:themeColor="text1"/>
          <w:sz w:val="20"/>
          <w:szCs w:val="20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6E2BA5" w:rsidRPr="00C4377E" w:rsidTr="007767FF">
        <w:trPr>
          <w:trHeight w:val="411"/>
        </w:trPr>
        <w:tc>
          <w:tcPr>
            <w:tcW w:w="5069" w:type="dxa"/>
            <w:hideMark/>
          </w:tcPr>
          <w:p w:rsidR="006E2BA5" w:rsidRPr="00C4377E" w:rsidRDefault="006E2BA5" w:rsidP="00C4377E">
            <w:pPr>
              <w:tabs>
                <w:tab w:val="center" w:pos="5103"/>
                <w:tab w:val="left" w:pos="8949"/>
                <w:tab w:val="left" w:pos="9210"/>
              </w:tabs>
              <w:rPr>
                <w:b/>
                <w:color w:val="000000" w:themeColor="text1"/>
              </w:rPr>
            </w:pPr>
            <w:r w:rsidRPr="00C4377E">
              <w:rPr>
                <w:color w:val="000000" w:themeColor="text1"/>
              </w:rPr>
              <w:t xml:space="preserve">от « </w:t>
            </w:r>
            <w:r w:rsidR="00C4377E" w:rsidRPr="00C4377E">
              <w:rPr>
                <w:color w:val="000000" w:themeColor="text1"/>
              </w:rPr>
              <w:t>27</w:t>
            </w:r>
            <w:r w:rsidRPr="00C4377E">
              <w:rPr>
                <w:color w:val="000000" w:themeColor="text1"/>
              </w:rPr>
              <w:t xml:space="preserve"> » </w:t>
            </w:r>
            <w:r w:rsidR="00C4377E" w:rsidRPr="00C4377E">
              <w:rPr>
                <w:color w:val="000000" w:themeColor="text1"/>
              </w:rPr>
              <w:t xml:space="preserve">июня 2022 </w:t>
            </w:r>
            <w:r w:rsidRPr="00C4377E">
              <w:rPr>
                <w:color w:val="000000" w:themeColor="text1"/>
              </w:rPr>
              <w:t>г.</w:t>
            </w:r>
          </w:p>
        </w:tc>
        <w:tc>
          <w:tcPr>
            <w:tcW w:w="5069" w:type="dxa"/>
            <w:hideMark/>
          </w:tcPr>
          <w:p w:rsidR="006E2BA5" w:rsidRPr="00C4377E" w:rsidRDefault="00C4377E" w:rsidP="00C4377E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jc w:val="right"/>
              <w:rPr>
                <w:b/>
                <w:color w:val="000000" w:themeColor="text1"/>
              </w:rPr>
            </w:pPr>
            <w:r w:rsidRPr="00C4377E">
              <w:rPr>
                <w:rStyle w:val="14"/>
                <w:color w:val="000000" w:themeColor="text1"/>
              </w:rPr>
              <w:t>№100</w:t>
            </w:r>
          </w:p>
        </w:tc>
      </w:tr>
    </w:tbl>
    <w:p w:rsidR="006E2BA5" w:rsidRPr="00C4377E" w:rsidRDefault="006E2BA5" w:rsidP="006E2BA5">
      <w:pPr>
        <w:jc w:val="center"/>
        <w:rPr>
          <w:b/>
          <w:color w:val="000000" w:themeColor="text1"/>
          <w:sz w:val="28"/>
          <w:szCs w:val="28"/>
        </w:rPr>
      </w:pPr>
    </w:p>
    <w:p w:rsidR="00C4377E" w:rsidRPr="00C4377E" w:rsidRDefault="00640B5E" w:rsidP="00C4377E">
      <w:pPr>
        <w:pStyle w:val="20"/>
        <w:shd w:val="clear" w:color="auto" w:fill="auto"/>
        <w:spacing w:line="240" w:lineRule="auto"/>
        <w:jc w:val="center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C4377E">
        <w:rPr>
          <w:b/>
          <w:color w:val="000000" w:themeColor="text1"/>
          <w:sz w:val="28"/>
          <w:szCs w:val="28"/>
        </w:rPr>
        <w:t xml:space="preserve">О внесении изменений в </w:t>
      </w:r>
      <w:r w:rsidR="00C4377E" w:rsidRPr="00C4377E">
        <w:rPr>
          <w:rFonts w:eastAsia="Arial Unicode MS"/>
          <w:b/>
          <w:color w:val="000000" w:themeColor="text1"/>
          <w:sz w:val="28"/>
          <w:szCs w:val="28"/>
        </w:rPr>
        <w:t>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Грабовского  сельсовета Бессоновского района Пензенской области, утвержденную постановление администрации Грабовского сельсовета Бессоновского района Пензенской области от 02.12.2021 г. № 178</w:t>
      </w:r>
    </w:p>
    <w:p w:rsidR="00C4377E" w:rsidRPr="00C4377E" w:rsidRDefault="00C4377E" w:rsidP="00C4377E">
      <w:pPr>
        <w:ind w:firstLine="709"/>
        <w:jc w:val="center"/>
        <w:rPr>
          <w:color w:val="000000" w:themeColor="text1"/>
          <w:sz w:val="28"/>
          <w:szCs w:val="28"/>
        </w:rPr>
      </w:pPr>
    </w:p>
    <w:p w:rsidR="00C4377E" w:rsidRPr="00C4377E" w:rsidRDefault="00C4377E" w:rsidP="00C4377E">
      <w:pPr>
        <w:pStyle w:val="af2"/>
        <w:shd w:val="clear" w:color="auto" w:fill="FFFFFF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C4377E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Грабовского сельсовета Бессоновского района Пензенской области от 30.09.2021г. № 149-32/3 «Об утверждении Положения о муниципальном контроле в сфере благоустройства на территории Грабовского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постановляет:</w:t>
      </w:r>
    </w:p>
    <w:p w:rsidR="00C4377E" w:rsidRPr="00C4377E" w:rsidRDefault="00C4377E" w:rsidP="00C4377E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C4377E">
        <w:rPr>
          <w:rFonts w:eastAsia="Arial Unicode MS"/>
          <w:color w:val="000000" w:themeColor="text1"/>
          <w:sz w:val="28"/>
          <w:szCs w:val="28"/>
        </w:rPr>
        <w:t>1. Внести в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Грабовского сельсовета Бессоновского района Пензенской области, утверждённую постановлением администрации Грабовского сельсовета Бессоновского района Пензенской области от 02.12.2021г. №178 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Грабовского сельсовета Бессоновского района Пензенской области» (далее – Программа профилактики) следующие изменения:</w:t>
      </w:r>
    </w:p>
    <w:p w:rsidR="00C4377E" w:rsidRPr="00C4377E" w:rsidRDefault="00C4377E" w:rsidP="00C4377E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C4377E">
        <w:rPr>
          <w:rFonts w:eastAsia="Arial Unicode MS"/>
          <w:color w:val="000000" w:themeColor="text1"/>
          <w:sz w:val="28"/>
          <w:szCs w:val="28"/>
        </w:rPr>
        <w:t>1) пункт 1 раздела 3 «Перечень профилактических мероприятий, сроки (периодичность) их проведения» Программы профилактики изложить в новой редакции: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4377E" w:rsidRPr="00C4377E" w:rsidTr="00C4377E">
        <w:trPr>
          <w:trHeight w:hRule="exact" w:val="6994"/>
        </w:trPr>
        <w:tc>
          <w:tcPr>
            <w:tcW w:w="409" w:type="dxa"/>
            <w:shd w:val="clear" w:color="auto" w:fill="FFFFFF"/>
          </w:tcPr>
          <w:p w:rsidR="00C4377E" w:rsidRPr="00C4377E" w:rsidRDefault="00C4377E" w:rsidP="00BF39D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4377E">
              <w:rPr>
                <w:rFonts w:eastAsia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shd w:val="clear" w:color="auto" w:fill="FFFFFF"/>
          </w:tcPr>
          <w:p w:rsidR="00C4377E" w:rsidRPr="00C4377E" w:rsidRDefault="00C4377E" w:rsidP="00BF39D7">
            <w:pPr>
              <w:autoSpaceDE w:val="0"/>
              <w:autoSpaceDN w:val="0"/>
              <w:adjustRightInd w:val="0"/>
              <w:ind w:right="131" w:firstLine="119"/>
              <w:rPr>
                <w:rFonts w:eastAsia="Times New Roman"/>
                <w:bCs/>
                <w:color w:val="000000" w:themeColor="text1"/>
                <w:sz w:val="28"/>
                <w:szCs w:val="28"/>
              </w:rPr>
            </w:pPr>
            <w:r w:rsidRPr="00C4377E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C4377E" w:rsidRPr="00C4377E" w:rsidRDefault="00C4377E" w:rsidP="00BF39D7">
            <w:pPr>
              <w:autoSpaceDE w:val="0"/>
              <w:autoSpaceDN w:val="0"/>
              <w:adjustRightInd w:val="0"/>
              <w:ind w:right="131" w:firstLine="119"/>
              <w:rPr>
                <w:rFonts w:eastAsia="Times New Roman"/>
                <w:bCs/>
                <w:color w:val="000000" w:themeColor="text1"/>
                <w:sz w:val="28"/>
                <w:szCs w:val="28"/>
              </w:rPr>
            </w:pPr>
            <w:r w:rsidRPr="00C4377E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C4377E" w:rsidRPr="00C4377E" w:rsidRDefault="00C4377E" w:rsidP="00BF39D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shd w:val="clear" w:color="auto" w:fill="FFFFFF"/>
          </w:tcPr>
          <w:p w:rsidR="00C4377E" w:rsidRPr="00C4377E" w:rsidRDefault="00C4377E" w:rsidP="00BF39D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4377E">
              <w:rPr>
                <w:rFonts w:eastAsia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shd w:val="clear" w:color="auto" w:fill="FFFFFF"/>
          </w:tcPr>
          <w:p w:rsidR="00C4377E" w:rsidRPr="00C4377E" w:rsidRDefault="00C4377E" w:rsidP="00BF39D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4377E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4377E" w:rsidRPr="00C4377E" w:rsidRDefault="00C4377E" w:rsidP="00C4377E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</w:p>
    <w:p w:rsidR="001D72E2" w:rsidRPr="00C4377E" w:rsidRDefault="00211EF8" w:rsidP="00C4377E">
      <w:pPr>
        <w:pStyle w:val="a1"/>
        <w:spacing w:after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4377E">
        <w:rPr>
          <w:color w:val="000000" w:themeColor="text1"/>
          <w:sz w:val="28"/>
          <w:szCs w:val="28"/>
        </w:rPr>
        <w:t>2</w:t>
      </w:r>
      <w:r w:rsidR="00CF162D" w:rsidRPr="00C4377E">
        <w:rPr>
          <w:color w:val="000000" w:themeColor="text1"/>
          <w:sz w:val="28"/>
          <w:szCs w:val="28"/>
        </w:rPr>
        <w:t xml:space="preserve">. Опубликовать настоящее </w:t>
      </w:r>
      <w:r w:rsidR="00A218C5" w:rsidRPr="00C4377E">
        <w:rPr>
          <w:color w:val="000000" w:themeColor="text1"/>
          <w:sz w:val="28"/>
          <w:szCs w:val="28"/>
        </w:rPr>
        <w:t xml:space="preserve">постановление </w:t>
      </w:r>
      <w:r w:rsidR="00A218C5" w:rsidRPr="00C4377E">
        <w:rPr>
          <w:bCs/>
          <w:color w:val="000000" w:themeColor="text1"/>
        </w:rPr>
        <w:t>в</w:t>
      </w:r>
      <w:r w:rsidR="00612F2B" w:rsidRPr="00C4377E">
        <w:rPr>
          <w:bCs/>
          <w:color w:val="000000" w:themeColor="text1"/>
          <w:sz w:val="28"/>
          <w:szCs w:val="28"/>
        </w:rPr>
        <w:t xml:space="preserve"> информационном бюллетене «Сельские </w:t>
      </w:r>
      <w:r w:rsidR="00A218C5" w:rsidRPr="00C4377E">
        <w:rPr>
          <w:bCs/>
          <w:color w:val="000000" w:themeColor="text1"/>
          <w:sz w:val="28"/>
          <w:szCs w:val="28"/>
        </w:rPr>
        <w:t>ведомости»</w:t>
      </w:r>
      <w:r w:rsidR="00612F2B" w:rsidRPr="00C4377E">
        <w:rPr>
          <w:bCs/>
          <w:color w:val="000000" w:themeColor="text1"/>
          <w:sz w:val="28"/>
          <w:szCs w:val="28"/>
        </w:rPr>
        <w:t xml:space="preserve"> </w:t>
      </w:r>
      <w:r w:rsidR="00A218C5" w:rsidRPr="00C4377E">
        <w:rPr>
          <w:bCs/>
          <w:color w:val="000000" w:themeColor="text1"/>
          <w:sz w:val="28"/>
          <w:szCs w:val="28"/>
        </w:rPr>
        <w:t>и разместить</w:t>
      </w:r>
      <w:r w:rsidR="00612F2B" w:rsidRPr="00C4377E">
        <w:rPr>
          <w:bCs/>
          <w:color w:val="000000" w:themeColor="text1"/>
          <w:sz w:val="28"/>
          <w:szCs w:val="28"/>
        </w:rPr>
        <w:t xml:space="preserve"> на официальном сайте администрации </w:t>
      </w:r>
      <w:r w:rsidR="001D72E2" w:rsidRPr="00C4377E">
        <w:rPr>
          <w:color w:val="000000" w:themeColor="text1"/>
          <w:sz w:val="28"/>
          <w:szCs w:val="28"/>
        </w:rPr>
        <w:t>Грабовского</w:t>
      </w:r>
      <w:r w:rsidR="00A218C5" w:rsidRPr="00C4377E">
        <w:rPr>
          <w:color w:val="000000" w:themeColor="text1"/>
          <w:sz w:val="28"/>
          <w:szCs w:val="28"/>
        </w:rPr>
        <w:t xml:space="preserve"> сельсовета</w:t>
      </w:r>
      <w:r w:rsidR="00612F2B" w:rsidRPr="00C4377E">
        <w:rPr>
          <w:color w:val="000000" w:themeColor="text1"/>
          <w:sz w:val="28"/>
          <w:szCs w:val="28"/>
        </w:rPr>
        <w:t xml:space="preserve"> Бессоновского</w:t>
      </w:r>
      <w:r w:rsidR="00612F2B" w:rsidRPr="00C4377E">
        <w:rPr>
          <w:bCs/>
          <w:color w:val="000000" w:themeColor="text1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1D72E2" w:rsidRPr="00C4377E" w:rsidRDefault="00C4377E" w:rsidP="00C4377E">
      <w:pPr>
        <w:pStyle w:val="a1"/>
        <w:spacing w:after="0"/>
        <w:jc w:val="both"/>
        <w:rPr>
          <w:color w:val="000000" w:themeColor="text1"/>
          <w:sz w:val="28"/>
          <w:szCs w:val="28"/>
        </w:rPr>
      </w:pPr>
      <w:r w:rsidRPr="00C4377E">
        <w:rPr>
          <w:bCs/>
          <w:color w:val="000000" w:themeColor="text1"/>
          <w:sz w:val="28"/>
          <w:szCs w:val="28"/>
        </w:rPr>
        <w:tab/>
      </w:r>
      <w:r w:rsidR="00211EF8" w:rsidRPr="00C4377E">
        <w:rPr>
          <w:color w:val="000000" w:themeColor="text1"/>
          <w:sz w:val="28"/>
          <w:szCs w:val="28"/>
        </w:rPr>
        <w:t>3</w:t>
      </w:r>
      <w:r w:rsidR="00CF162D" w:rsidRPr="00C4377E">
        <w:rPr>
          <w:color w:val="000000" w:themeColor="text1"/>
          <w:sz w:val="28"/>
          <w:szCs w:val="28"/>
        </w:rPr>
        <w:t xml:space="preserve">. Настоящее </w:t>
      </w:r>
      <w:r w:rsidR="00B56D05" w:rsidRPr="00C4377E">
        <w:rPr>
          <w:color w:val="000000" w:themeColor="text1"/>
          <w:sz w:val="28"/>
          <w:szCs w:val="28"/>
        </w:rPr>
        <w:t>постановление</w:t>
      </w:r>
      <w:r w:rsidR="00CF162D" w:rsidRPr="00C4377E">
        <w:rPr>
          <w:color w:val="000000" w:themeColor="text1"/>
          <w:sz w:val="28"/>
          <w:szCs w:val="28"/>
        </w:rPr>
        <w:t xml:space="preserve"> вступает в силу </w:t>
      </w:r>
      <w:r w:rsidR="00CF458F" w:rsidRPr="00C4377E">
        <w:rPr>
          <w:color w:val="000000" w:themeColor="text1"/>
          <w:sz w:val="28"/>
          <w:szCs w:val="28"/>
        </w:rPr>
        <w:t xml:space="preserve">на следующий день после дня его официального </w:t>
      </w:r>
      <w:r w:rsidR="00CF162D" w:rsidRPr="00C4377E">
        <w:rPr>
          <w:color w:val="000000" w:themeColor="text1"/>
          <w:sz w:val="28"/>
          <w:szCs w:val="28"/>
        </w:rPr>
        <w:t>опубликования.</w:t>
      </w:r>
    </w:p>
    <w:p w:rsidR="00612F2B" w:rsidRPr="00C4377E" w:rsidRDefault="00C4377E" w:rsidP="00C4377E">
      <w:pPr>
        <w:pStyle w:val="a1"/>
        <w:spacing w:after="0"/>
        <w:ind w:left="142"/>
        <w:jc w:val="both"/>
        <w:rPr>
          <w:bCs/>
          <w:color w:val="000000" w:themeColor="text1"/>
          <w:sz w:val="28"/>
          <w:szCs w:val="28"/>
        </w:rPr>
      </w:pPr>
      <w:r w:rsidRPr="00C4377E">
        <w:rPr>
          <w:color w:val="000000" w:themeColor="text1"/>
          <w:sz w:val="28"/>
          <w:szCs w:val="28"/>
        </w:rPr>
        <w:tab/>
      </w:r>
      <w:r w:rsidR="00211EF8" w:rsidRPr="00C4377E">
        <w:rPr>
          <w:color w:val="000000" w:themeColor="text1"/>
          <w:sz w:val="28"/>
          <w:szCs w:val="28"/>
        </w:rPr>
        <w:t>4</w:t>
      </w:r>
      <w:r w:rsidR="009821C0" w:rsidRPr="00C4377E">
        <w:rPr>
          <w:color w:val="000000" w:themeColor="text1"/>
          <w:sz w:val="28"/>
          <w:szCs w:val="28"/>
        </w:rPr>
        <w:t xml:space="preserve">. </w:t>
      </w:r>
      <w:r w:rsidR="00A218C5" w:rsidRPr="00C4377E">
        <w:rPr>
          <w:color w:val="000000" w:themeColor="text1"/>
          <w:sz w:val="28"/>
          <w:szCs w:val="28"/>
        </w:rPr>
        <w:t>Контроль за</w:t>
      </w:r>
      <w:r w:rsidR="00612F2B" w:rsidRPr="00C4377E">
        <w:rPr>
          <w:color w:val="000000" w:themeColor="text1"/>
          <w:sz w:val="28"/>
          <w:szCs w:val="28"/>
        </w:rPr>
        <w:t xml:space="preserve"> исполнением настоящего постановления в</w:t>
      </w:r>
      <w:r w:rsidR="00D1416A" w:rsidRPr="00C4377E">
        <w:rPr>
          <w:color w:val="000000" w:themeColor="text1"/>
          <w:sz w:val="28"/>
          <w:szCs w:val="28"/>
        </w:rPr>
        <w:t>озложить на Г</w:t>
      </w:r>
      <w:r w:rsidR="00612F2B" w:rsidRPr="00C4377E">
        <w:rPr>
          <w:color w:val="000000" w:themeColor="text1"/>
          <w:sz w:val="28"/>
          <w:szCs w:val="28"/>
        </w:rPr>
        <w:t xml:space="preserve">лаву администрации </w:t>
      </w:r>
      <w:r w:rsidR="001D72E2" w:rsidRPr="00C4377E">
        <w:rPr>
          <w:color w:val="000000" w:themeColor="text1"/>
          <w:sz w:val="28"/>
          <w:szCs w:val="28"/>
        </w:rPr>
        <w:t>Грабовского</w:t>
      </w:r>
      <w:r w:rsidR="00A218C5" w:rsidRPr="00C4377E">
        <w:rPr>
          <w:color w:val="000000" w:themeColor="text1"/>
          <w:sz w:val="28"/>
          <w:szCs w:val="28"/>
        </w:rPr>
        <w:t xml:space="preserve"> сельсовета</w:t>
      </w:r>
      <w:r w:rsidR="00612F2B" w:rsidRPr="00C4377E">
        <w:rPr>
          <w:color w:val="000000" w:themeColor="text1"/>
          <w:sz w:val="28"/>
          <w:szCs w:val="28"/>
        </w:rPr>
        <w:t xml:space="preserve"> Бессоновского района Пензенской области.</w:t>
      </w:r>
    </w:p>
    <w:p w:rsidR="00651528" w:rsidRPr="00C4377E" w:rsidRDefault="00651528" w:rsidP="00612F2B">
      <w:pPr>
        <w:pStyle w:val="a1"/>
        <w:tabs>
          <w:tab w:val="left" w:pos="851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</w:p>
    <w:p w:rsidR="00C4377E" w:rsidRPr="00C4377E" w:rsidRDefault="00C4377E" w:rsidP="00612F2B">
      <w:pPr>
        <w:pStyle w:val="a1"/>
        <w:tabs>
          <w:tab w:val="left" w:pos="851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</w:p>
    <w:p w:rsidR="00C4377E" w:rsidRPr="00C4377E" w:rsidRDefault="00C4377E" w:rsidP="00612F2B">
      <w:pPr>
        <w:pStyle w:val="a1"/>
        <w:tabs>
          <w:tab w:val="left" w:pos="851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</w:p>
    <w:p w:rsidR="00651528" w:rsidRPr="00C4377E" w:rsidRDefault="00651528" w:rsidP="006E2BA5">
      <w:pPr>
        <w:pStyle w:val="a1"/>
        <w:tabs>
          <w:tab w:val="left" w:pos="851"/>
        </w:tabs>
        <w:spacing w:after="0"/>
        <w:jc w:val="both"/>
        <w:rPr>
          <w:color w:val="000000" w:themeColor="text1"/>
          <w:sz w:val="28"/>
          <w:szCs w:val="28"/>
        </w:rPr>
      </w:pPr>
      <w:r w:rsidRPr="00C4377E">
        <w:rPr>
          <w:color w:val="000000" w:themeColor="text1"/>
          <w:sz w:val="28"/>
          <w:szCs w:val="28"/>
        </w:rPr>
        <w:t>Глава администрации</w:t>
      </w:r>
      <w:r w:rsidR="006E2BA5" w:rsidRPr="00C4377E">
        <w:rPr>
          <w:color w:val="000000" w:themeColor="text1"/>
          <w:sz w:val="28"/>
          <w:szCs w:val="28"/>
        </w:rPr>
        <w:t xml:space="preserve"> </w:t>
      </w:r>
      <w:r w:rsidRPr="00C4377E">
        <w:rPr>
          <w:color w:val="000000" w:themeColor="text1"/>
          <w:sz w:val="28"/>
          <w:szCs w:val="28"/>
        </w:rPr>
        <w:t xml:space="preserve">сельсовета      </w:t>
      </w:r>
      <w:r w:rsidR="006E2BA5" w:rsidRPr="00C4377E">
        <w:rPr>
          <w:color w:val="000000" w:themeColor="text1"/>
          <w:sz w:val="28"/>
          <w:szCs w:val="28"/>
        </w:rPr>
        <w:t xml:space="preserve">                              </w:t>
      </w:r>
      <w:r w:rsidRPr="00C4377E">
        <w:rPr>
          <w:color w:val="000000" w:themeColor="text1"/>
          <w:sz w:val="28"/>
          <w:szCs w:val="28"/>
        </w:rPr>
        <w:t xml:space="preserve">  </w:t>
      </w:r>
      <w:r w:rsidR="006E2BA5" w:rsidRPr="00C4377E">
        <w:rPr>
          <w:color w:val="000000" w:themeColor="text1"/>
          <w:sz w:val="28"/>
          <w:szCs w:val="28"/>
        </w:rPr>
        <w:t xml:space="preserve">  </w:t>
      </w:r>
      <w:r w:rsidRPr="00C4377E">
        <w:rPr>
          <w:color w:val="000000" w:themeColor="text1"/>
          <w:sz w:val="28"/>
          <w:szCs w:val="28"/>
        </w:rPr>
        <w:t xml:space="preserve"> </w:t>
      </w:r>
      <w:r w:rsidR="001D72E2" w:rsidRPr="00C4377E">
        <w:rPr>
          <w:color w:val="000000" w:themeColor="text1"/>
          <w:sz w:val="28"/>
          <w:szCs w:val="28"/>
        </w:rPr>
        <w:t xml:space="preserve">           </w:t>
      </w:r>
      <w:r w:rsidRPr="00C4377E">
        <w:rPr>
          <w:color w:val="000000" w:themeColor="text1"/>
          <w:sz w:val="28"/>
          <w:szCs w:val="28"/>
        </w:rPr>
        <w:t xml:space="preserve"> </w:t>
      </w:r>
      <w:r w:rsidR="001D72E2" w:rsidRPr="00C4377E">
        <w:rPr>
          <w:color w:val="000000" w:themeColor="text1"/>
          <w:sz w:val="28"/>
          <w:szCs w:val="28"/>
        </w:rPr>
        <w:t>А.Н.Барашенков</w:t>
      </w:r>
    </w:p>
    <w:sectPr w:rsidR="00651528" w:rsidRPr="00C4377E" w:rsidSect="00C4377E">
      <w:footerReference w:type="even" r:id="rId8"/>
      <w:footnotePr>
        <w:pos w:val="beneathText"/>
      </w:footnotePr>
      <w:pgSz w:w="11905" w:h="16837"/>
      <w:pgMar w:top="851" w:right="737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0C4" w:rsidRDefault="00BE20C4">
      <w:r>
        <w:separator/>
      </w:r>
    </w:p>
  </w:endnote>
  <w:endnote w:type="continuationSeparator" w:id="1">
    <w:p w:rsidR="00BE20C4" w:rsidRDefault="00BE2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800" w:rsidRDefault="00185355" w:rsidP="00B3323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A080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A0800" w:rsidRDefault="00CA0800" w:rsidP="00DE6939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0C4" w:rsidRDefault="00BE20C4">
      <w:r>
        <w:separator/>
      </w:r>
    </w:p>
  </w:footnote>
  <w:footnote w:type="continuationSeparator" w:id="1">
    <w:p w:rsidR="00BE20C4" w:rsidRDefault="00BE20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3807769"/>
    <w:multiLevelType w:val="hybridMultilevel"/>
    <w:tmpl w:val="0E0AE538"/>
    <w:lvl w:ilvl="0" w:tplc="CDAA9066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3F01"/>
  <w:doNotTrackMoves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7AB6"/>
    <w:rsid w:val="000172AF"/>
    <w:rsid w:val="000406B8"/>
    <w:rsid w:val="00043299"/>
    <w:rsid w:val="00053FB4"/>
    <w:rsid w:val="000626FF"/>
    <w:rsid w:val="000650C3"/>
    <w:rsid w:val="00065125"/>
    <w:rsid w:val="000653EE"/>
    <w:rsid w:val="000A6BD9"/>
    <w:rsid w:val="000B2226"/>
    <w:rsid w:val="000B34D0"/>
    <w:rsid w:val="000C6385"/>
    <w:rsid w:val="000D4E39"/>
    <w:rsid w:val="000E1B5D"/>
    <w:rsid w:val="000E7084"/>
    <w:rsid w:val="000F2817"/>
    <w:rsid w:val="00101999"/>
    <w:rsid w:val="001226E4"/>
    <w:rsid w:val="001358F2"/>
    <w:rsid w:val="00146331"/>
    <w:rsid w:val="001624ED"/>
    <w:rsid w:val="00171D4A"/>
    <w:rsid w:val="001777B4"/>
    <w:rsid w:val="001802FC"/>
    <w:rsid w:val="00185355"/>
    <w:rsid w:val="001A29EF"/>
    <w:rsid w:val="001A2E22"/>
    <w:rsid w:val="001A74F7"/>
    <w:rsid w:val="001C3442"/>
    <w:rsid w:val="001C5822"/>
    <w:rsid w:val="001C6773"/>
    <w:rsid w:val="001D72E2"/>
    <w:rsid w:val="001E6A3C"/>
    <w:rsid w:val="001E6C15"/>
    <w:rsid w:val="001E7DE7"/>
    <w:rsid w:val="00205545"/>
    <w:rsid w:val="00211BDD"/>
    <w:rsid w:val="00211EF8"/>
    <w:rsid w:val="00211F1D"/>
    <w:rsid w:val="00217C42"/>
    <w:rsid w:val="00220ABF"/>
    <w:rsid w:val="0023577B"/>
    <w:rsid w:val="00246261"/>
    <w:rsid w:val="002470C3"/>
    <w:rsid w:val="00253835"/>
    <w:rsid w:val="002714DD"/>
    <w:rsid w:val="002773DE"/>
    <w:rsid w:val="0028701C"/>
    <w:rsid w:val="0029550B"/>
    <w:rsid w:val="002A32D8"/>
    <w:rsid w:val="002A502E"/>
    <w:rsid w:val="002B1503"/>
    <w:rsid w:val="002C42A9"/>
    <w:rsid w:val="002C44F4"/>
    <w:rsid w:val="002C76ED"/>
    <w:rsid w:val="002D5009"/>
    <w:rsid w:val="002F0BC6"/>
    <w:rsid w:val="00300CCE"/>
    <w:rsid w:val="00312F24"/>
    <w:rsid w:val="003134BD"/>
    <w:rsid w:val="00332201"/>
    <w:rsid w:val="00332F9B"/>
    <w:rsid w:val="0034155F"/>
    <w:rsid w:val="0035043B"/>
    <w:rsid w:val="0035205B"/>
    <w:rsid w:val="003667B4"/>
    <w:rsid w:val="003854E4"/>
    <w:rsid w:val="003A5606"/>
    <w:rsid w:val="003D36E7"/>
    <w:rsid w:val="003F2796"/>
    <w:rsid w:val="003F5A3E"/>
    <w:rsid w:val="003F5B8E"/>
    <w:rsid w:val="004013B8"/>
    <w:rsid w:val="00401BA8"/>
    <w:rsid w:val="0041508C"/>
    <w:rsid w:val="00423819"/>
    <w:rsid w:val="004445C4"/>
    <w:rsid w:val="004520D6"/>
    <w:rsid w:val="00453C6F"/>
    <w:rsid w:val="004679B1"/>
    <w:rsid w:val="004718E7"/>
    <w:rsid w:val="0048021D"/>
    <w:rsid w:val="004945FC"/>
    <w:rsid w:val="00497846"/>
    <w:rsid w:val="004B0158"/>
    <w:rsid w:val="004B1989"/>
    <w:rsid w:val="004B3EA0"/>
    <w:rsid w:val="004B4B3E"/>
    <w:rsid w:val="004B74DE"/>
    <w:rsid w:val="004D347D"/>
    <w:rsid w:val="004E428D"/>
    <w:rsid w:val="004E79D5"/>
    <w:rsid w:val="004F0A83"/>
    <w:rsid w:val="005030B7"/>
    <w:rsid w:val="00512D59"/>
    <w:rsid w:val="00517CD4"/>
    <w:rsid w:val="00524CEC"/>
    <w:rsid w:val="00530DAD"/>
    <w:rsid w:val="00534C5A"/>
    <w:rsid w:val="00540CE1"/>
    <w:rsid w:val="00542D6B"/>
    <w:rsid w:val="00543744"/>
    <w:rsid w:val="0054543B"/>
    <w:rsid w:val="00552775"/>
    <w:rsid w:val="00564FB6"/>
    <w:rsid w:val="0057011F"/>
    <w:rsid w:val="00577E1C"/>
    <w:rsid w:val="00586123"/>
    <w:rsid w:val="005A7468"/>
    <w:rsid w:val="005C2373"/>
    <w:rsid w:val="005C3CD7"/>
    <w:rsid w:val="005C692D"/>
    <w:rsid w:val="005D1D82"/>
    <w:rsid w:val="005D2C25"/>
    <w:rsid w:val="005E4003"/>
    <w:rsid w:val="005E7AB6"/>
    <w:rsid w:val="005F1F7F"/>
    <w:rsid w:val="005F3C7E"/>
    <w:rsid w:val="00601230"/>
    <w:rsid w:val="00612168"/>
    <w:rsid w:val="00612F2B"/>
    <w:rsid w:val="00620E84"/>
    <w:rsid w:val="006218F9"/>
    <w:rsid w:val="006266E7"/>
    <w:rsid w:val="00632E37"/>
    <w:rsid w:val="00634A91"/>
    <w:rsid w:val="00637303"/>
    <w:rsid w:val="00637D39"/>
    <w:rsid w:val="00640B5E"/>
    <w:rsid w:val="00642F6A"/>
    <w:rsid w:val="0064349E"/>
    <w:rsid w:val="00646E9E"/>
    <w:rsid w:val="00651528"/>
    <w:rsid w:val="00657D36"/>
    <w:rsid w:val="00661F0C"/>
    <w:rsid w:val="00662C41"/>
    <w:rsid w:val="006646C5"/>
    <w:rsid w:val="006729DA"/>
    <w:rsid w:val="006A17BF"/>
    <w:rsid w:val="006A200E"/>
    <w:rsid w:val="006D1F0D"/>
    <w:rsid w:val="006E2BA5"/>
    <w:rsid w:val="00705B19"/>
    <w:rsid w:val="00712FDE"/>
    <w:rsid w:val="0071414B"/>
    <w:rsid w:val="00716944"/>
    <w:rsid w:val="00743F19"/>
    <w:rsid w:val="0074746D"/>
    <w:rsid w:val="007513C8"/>
    <w:rsid w:val="00753CA6"/>
    <w:rsid w:val="00755FBC"/>
    <w:rsid w:val="00760CC8"/>
    <w:rsid w:val="0076379D"/>
    <w:rsid w:val="00765ED3"/>
    <w:rsid w:val="00766410"/>
    <w:rsid w:val="00771913"/>
    <w:rsid w:val="007767FF"/>
    <w:rsid w:val="00784B15"/>
    <w:rsid w:val="00795A45"/>
    <w:rsid w:val="007A49CC"/>
    <w:rsid w:val="007C1C15"/>
    <w:rsid w:val="007D0900"/>
    <w:rsid w:val="007E13C9"/>
    <w:rsid w:val="007E5CA9"/>
    <w:rsid w:val="00810E79"/>
    <w:rsid w:val="0081481D"/>
    <w:rsid w:val="0081646B"/>
    <w:rsid w:val="008217A2"/>
    <w:rsid w:val="00835FDF"/>
    <w:rsid w:val="008425CA"/>
    <w:rsid w:val="00845BA5"/>
    <w:rsid w:val="008469A0"/>
    <w:rsid w:val="0085189E"/>
    <w:rsid w:val="008544DA"/>
    <w:rsid w:val="00854AD2"/>
    <w:rsid w:val="00863F8F"/>
    <w:rsid w:val="00867E2C"/>
    <w:rsid w:val="00880DB9"/>
    <w:rsid w:val="00881374"/>
    <w:rsid w:val="008827BF"/>
    <w:rsid w:val="0089037E"/>
    <w:rsid w:val="008941DF"/>
    <w:rsid w:val="008A20E8"/>
    <w:rsid w:val="008B0C1F"/>
    <w:rsid w:val="008B770B"/>
    <w:rsid w:val="008C09DA"/>
    <w:rsid w:val="008E4888"/>
    <w:rsid w:val="00905137"/>
    <w:rsid w:val="00907322"/>
    <w:rsid w:val="00913A4F"/>
    <w:rsid w:val="00915218"/>
    <w:rsid w:val="0092103D"/>
    <w:rsid w:val="009221FD"/>
    <w:rsid w:val="00933525"/>
    <w:rsid w:val="0093393C"/>
    <w:rsid w:val="00942D01"/>
    <w:rsid w:val="00942E22"/>
    <w:rsid w:val="00954474"/>
    <w:rsid w:val="00965D10"/>
    <w:rsid w:val="00965EBF"/>
    <w:rsid w:val="00966109"/>
    <w:rsid w:val="009677B7"/>
    <w:rsid w:val="00967F1A"/>
    <w:rsid w:val="009821C0"/>
    <w:rsid w:val="009840D3"/>
    <w:rsid w:val="00995C51"/>
    <w:rsid w:val="009A6FF4"/>
    <w:rsid w:val="009F1B77"/>
    <w:rsid w:val="009F1D49"/>
    <w:rsid w:val="009F2D63"/>
    <w:rsid w:val="009F3EF7"/>
    <w:rsid w:val="00A15800"/>
    <w:rsid w:val="00A218C5"/>
    <w:rsid w:val="00A2756F"/>
    <w:rsid w:val="00A30AA3"/>
    <w:rsid w:val="00A31561"/>
    <w:rsid w:val="00A32214"/>
    <w:rsid w:val="00A36CFC"/>
    <w:rsid w:val="00A402EF"/>
    <w:rsid w:val="00A426D0"/>
    <w:rsid w:val="00A44E83"/>
    <w:rsid w:val="00A53E56"/>
    <w:rsid w:val="00A620AD"/>
    <w:rsid w:val="00A64845"/>
    <w:rsid w:val="00A70965"/>
    <w:rsid w:val="00A750D3"/>
    <w:rsid w:val="00A87547"/>
    <w:rsid w:val="00AA3836"/>
    <w:rsid w:val="00AB4367"/>
    <w:rsid w:val="00AB474B"/>
    <w:rsid w:val="00AB5728"/>
    <w:rsid w:val="00AB57AF"/>
    <w:rsid w:val="00AC25AE"/>
    <w:rsid w:val="00AD0269"/>
    <w:rsid w:val="00AD0FC0"/>
    <w:rsid w:val="00AE56AF"/>
    <w:rsid w:val="00AE7F3F"/>
    <w:rsid w:val="00AF1FA8"/>
    <w:rsid w:val="00B02CFA"/>
    <w:rsid w:val="00B06016"/>
    <w:rsid w:val="00B20D7C"/>
    <w:rsid w:val="00B25253"/>
    <w:rsid w:val="00B3154E"/>
    <w:rsid w:val="00B32DB6"/>
    <w:rsid w:val="00B33235"/>
    <w:rsid w:val="00B33B0F"/>
    <w:rsid w:val="00B34B82"/>
    <w:rsid w:val="00B42D37"/>
    <w:rsid w:val="00B47564"/>
    <w:rsid w:val="00B56BB6"/>
    <w:rsid w:val="00B56D05"/>
    <w:rsid w:val="00B61F8D"/>
    <w:rsid w:val="00B6272A"/>
    <w:rsid w:val="00B77E80"/>
    <w:rsid w:val="00B80947"/>
    <w:rsid w:val="00B86DD3"/>
    <w:rsid w:val="00B95A07"/>
    <w:rsid w:val="00BA283D"/>
    <w:rsid w:val="00BB191A"/>
    <w:rsid w:val="00BD7CA9"/>
    <w:rsid w:val="00BE20C4"/>
    <w:rsid w:val="00BE7D0D"/>
    <w:rsid w:val="00BF3A98"/>
    <w:rsid w:val="00BF412A"/>
    <w:rsid w:val="00C0790A"/>
    <w:rsid w:val="00C14AE7"/>
    <w:rsid w:val="00C229CC"/>
    <w:rsid w:val="00C2795C"/>
    <w:rsid w:val="00C4377E"/>
    <w:rsid w:val="00C519D2"/>
    <w:rsid w:val="00C5246E"/>
    <w:rsid w:val="00C61300"/>
    <w:rsid w:val="00C74F7C"/>
    <w:rsid w:val="00C82B76"/>
    <w:rsid w:val="00C8754D"/>
    <w:rsid w:val="00C90AF9"/>
    <w:rsid w:val="00CA0800"/>
    <w:rsid w:val="00CA7FFA"/>
    <w:rsid w:val="00CC1B30"/>
    <w:rsid w:val="00CF162D"/>
    <w:rsid w:val="00CF458F"/>
    <w:rsid w:val="00D1416A"/>
    <w:rsid w:val="00D15347"/>
    <w:rsid w:val="00D27456"/>
    <w:rsid w:val="00D329C4"/>
    <w:rsid w:val="00D43195"/>
    <w:rsid w:val="00D47C1E"/>
    <w:rsid w:val="00D517D1"/>
    <w:rsid w:val="00D676DD"/>
    <w:rsid w:val="00D87DE7"/>
    <w:rsid w:val="00D93A78"/>
    <w:rsid w:val="00DA3F3D"/>
    <w:rsid w:val="00DB14ED"/>
    <w:rsid w:val="00DC5AF3"/>
    <w:rsid w:val="00DD1713"/>
    <w:rsid w:val="00DD548B"/>
    <w:rsid w:val="00DE42B3"/>
    <w:rsid w:val="00DE6939"/>
    <w:rsid w:val="00DF5886"/>
    <w:rsid w:val="00E0620E"/>
    <w:rsid w:val="00E070C5"/>
    <w:rsid w:val="00E11C7B"/>
    <w:rsid w:val="00E140CD"/>
    <w:rsid w:val="00E14519"/>
    <w:rsid w:val="00E158C8"/>
    <w:rsid w:val="00E243DF"/>
    <w:rsid w:val="00E30D34"/>
    <w:rsid w:val="00E32CF5"/>
    <w:rsid w:val="00E33558"/>
    <w:rsid w:val="00E35014"/>
    <w:rsid w:val="00E432FC"/>
    <w:rsid w:val="00E453E2"/>
    <w:rsid w:val="00E6074A"/>
    <w:rsid w:val="00E70640"/>
    <w:rsid w:val="00E8252D"/>
    <w:rsid w:val="00E85394"/>
    <w:rsid w:val="00EA0F15"/>
    <w:rsid w:val="00ED7263"/>
    <w:rsid w:val="00EE1BA7"/>
    <w:rsid w:val="00EF5314"/>
    <w:rsid w:val="00F02E73"/>
    <w:rsid w:val="00F0443A"/>
    <w:rsid w:val="00F25958"/>
    <w:rsid w:val="00F262E6"/>
    <w:rsid w:val="00F423BA"/>
    <w:rsid w:val="00F5545F"/>
    <w:rsid w:val="00F67BF8"/>
    <w:rsid w:val="00F74A9F"/>
    <w:rsid w:val="00F835D0"/>
    <w:rsid w:val="00F84507"/>
    <w:rsid w:val="00F86B4E"/>
    <w:rsid w:val="00F92158"/>
    <w:rsid w:val="00FA0950"/>
    <w:rsid w:val="00FA0969"/>
    <w:rsid w:val="00FB51B2"/>
    <w:rsid w:val="00FD787E"/>
    <w:rsid w:val="00FE2B64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355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0"/>
    <w:next w:val="a1"/>
    <w:qFormat/>
    <w:rsid w:val="00185355"/>
    <w:pPr>
      <w:tabs>
        <w:tab w:val="num" w:pos="432"/>
      </w:tabs>
      <w:ind w:left="432" w:hanging="432"/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sid w:val="00185355"/>
    <w:rPr>
      <w:rFonts w:ascii="Symbol" w:hAnsi="Symbol" w:cs="OpenSymbol"/>
    </w:rPr>
  </w:style>
  <w:style w:type="character" w:customStyle="1" w:styleId="WW8Num4z0">
    <w:name w:val="WW8Num4z0"/>
    <w:rsid w:val="00185355"/>
    <w:rPr>
      <w:rFonts w:ascii="Symbol" w:hAnsi="Symbol" w:cs="OpenSymbol"/>
    </w:rPr>
  </w:style>
  <w:style w:type="character" w:customStyle="1" w:styleId="Absatz-Standardschriftart">
    <w:name w:val="Absatz-Standardschriftart"/>
    <w:rsid w:val="00185355"/>
  </w:style>
  <w:style w:type="character" w:customStyle="1" w:styleId="WW-Absatz-Standardschriftart">
    <w:name w:val="WW-Absatz-Standardschriftart"/>
    <w:rsid w:val="00185355"/>
  </w:style>
  <w:style w:type="character" w:customStyle="1" w:styleId="WW-Absatz-Standardschriftart1">
    <w:name w:val="WW-Absatz-Standardschriftart1"/>
    <w:rsid w:val="00185355"/>
  </w:style>
  <w:style w:type="character" w:customStyle="1" w:styleId="WW-Absatz-Standardschriftart11">
    <w:name w:val="WW-Absatz-Standardschriftart11"/>
    <w:rsid w:val="00185355"/>
  </w:style>
  <w:style w:type="character" w:customStyle="1" w:styleId="WW-Absatz-Standardschriftart111">
    <w:name w:val="WW-Absatz-Standardschriftart111"/>
    <w:rsid w:val="00185355"/>
  </w:style>
  <w:style w:type="character" w:customStyle="1" w:styleId="WW-Absatz-Standardschriftart1111">
    <w:name w:val="WW-Absatz-Standardschriftart1111"/>
    <w:rsid w:val="00185355"/>
  </w:style>
  <w:style w:type="character" w:customStyle="1" w:styleId="a5">
    <w:name w:val="Маркеры списка"/>
    <w:rsid w:val="00185355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85355"/>
  </w:style>
  <w:style w:type="paragraph" w:styleId="a0">
    <w:name w:val="Title"/>
    <w:basedOn w:val="a"/>
    <w:next w:val="a1"/>
    <w:qFormat/>
    <w:rsid w:val="0018535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185355"/>
    <w:pPr>
      <w:spacing w:after="120"/>
    </w:pPr>
  </w:style>
  <w:style w:type="paragraph" w:styleId="a7">
    <w:name w:val="List"/>
    <w:basedOn w:val="a1"/>
    <w:rsid w:val="00185355"/>
    <w:rPr>
      <w:rFonts w:cs="Tahoma"/>
    </w:rPr>
  </w:style>
  <w:style w:type="paragraph" w:customStyle="1" w:styleId="10">
    <w:name w:val="Название1"/>
    <w:basedOn w:val="a"/>
    <w:rsid w:val="00185355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185355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rsid w:val="00185355"/>
    <w:pPr>
      <w:suppressLineNumbers/>
    </w:pPr>
  </w:style>
  <w:style w:type="paragraph" w:customStyle="1" w:styleId="a9">
    <w:name w:val="Заголовок таблицы"/>
    <w:basedOn w:val="a8"/>
    <w:rsid w:val="00185355"/>
    <w:pPr>
      <w:jc w:val="center"/>
    </w:pPr>
    <w:rPr>
      <w:b/>
      <w:bCs/>
    </w:rPr>
  </w:style>
  <w:style w:type="paragraph" w:customStyle="1" w:styleId="ConsPlusNormal">
    <w:name w:val="ConsPlusNormal"/>
    <w:next w:val="a"/>
    <w:rsid w:val="00185355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rsid w:val="00185355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a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DE6939"/>
  </w:style>
  <w:style w:type="paragraph" w:styleId="ac">
    <w:name w:val="footnote text"/>
    <w:basedOn w:val="a"/>
    <w:semiHidden/>
    <w:rsid w:val="00967F1A"/>
    <w:rPr>
      <w:sz w:val="20"/>
      <w:szCs w:val="20"/>
    </w:rPr>
  </w:style>
  <w:style w:type="character" w:styleId="ad">
    <w:name w:val="footnote reference"/>
    <w:semiHidden/>
    <w:rsid w:val="00967F1A"/>
    <w:rPr>
      <w:vertAlign w:val="superscript"/>
    </w:rPr>
  </w:style>
  <w:style w:type="paragraph" w:styleId="ae">
    <w:name w:val="header"/>
    <w:basedOn w:val="a"/>
    <w:link w:val="af"/>
    <w:rsid w:val="000F2817"/>
    <w:pPr>
      <w:tabs>
        <w:tab w:val="center" w:pos="4677"/>
        <w:tab w:val="right" w:pos="9355"/>
      </w:tabs>
    </w:pPr>
    <w:rPr>
      <w:lang/>
    </w:rPr>
  </w:style>
  <w:style w:type="paragraph" w:styleId="af0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table" w:styleId="af1">
    <w:name w:val="Table Grid"/>
    <w:basedOn w:val="a3"/>
    <w:rsid w:val="002C76ED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Верхний колонтитул Знак"/>
    <w:link w:val="ae"/>
    <w:rsid w:val="000650C3"/>
    <w:rPr>
      <w:rFonts w:eastAsia="Lucida Sans Unicode"/>
      <w:kern w:val="1"/>
      <w:sz w:val="24"/>
      <w:szCs w:val="24"/>
    </w:rPr>
  </w:style>
  <w:style w:type="character" w:customStyle="1" w:styleId="14">
    <w:name w:val="Стиль 14 пт"/>
    <w:basedOn w:val="a2"/>
    <w:rsid w:val="006E2BA5"/>
    <w:rPr>
      <w:sz w:val="28"/>
    </w:rPr>
  </w:style>
  <w:style w:type="character" w:customStyle="1" w:styleId="12">
    <w:name w:val="Заголовок №1_"/>
    <w:basedOn w:val="a2"/>
    <w:link w:val="13"/>
    <w:rsid w:val="00053FB4"/>
    <w:rPr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053FB4"/>
    <w:pPr>
      <w:widowControl/>
      <w:shd w:val="clear" w:color="auto" w:fill="FFFFFF"/>
      <w:suppressAutoHyphens w:val="0"/>
      <w:spacing w:before="600" w:after="360" w:line="0" w:lineRule="atLeast"/>
      <w:outlineLvl w:val="0"/>
    </w:pPr>
    <w:rPr>
      <w:rFonts w:eastAsia="Times New Roman"/>
      <w:kern w:val="0"/>
      <w:sz w:val="27"/>
      <w:szCs w:val="27"/>
    </w:rPr>
  </w:style>
  <w:style w:type="character" w:customStyle="1" w:styleId="30">
    <w:name w:val="Заголовок №3_"/>
    <w:basedOn w:val="a2"/>
    <w:link w:val="31"/>
    <w:rsid w:val="00053FB4"/>
    <w:rPr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rsid w:val="00053FB4"/>
    <w:pPr>
      <w:widowControl/>
      <w:shd w:val="clear" w:color="auto" w:fill="FFFFFF"/>
      <w:suppressAutoHyphens w:val="0"/>
      <w:spacing w:before="360" w:after="60" w:line="0" w:lineRule="atLeast"/>
      <w:outlineLvl w:val="2"/>
    </w:pPr>
    <w:rPr>
      <w:rFonts w:eastAsia="Times New Roman"/>
      <w:kern w:val="0"/>
      <w:sz w:val="27"/>
      <w:szCs w:val="27"/>
    </w:rPr>
  </w:style>
  <w:style w:type="character" w:customStyle="1" w:styleId="2">
    <w:name w:val="Основной текст (2)_"/>
    <w:basedOn w:val="a2"/>
    <w:link w:val="20"/>
    <w:rsid w:val="00C4377E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377E"/>
    <w:pPr>
      <w:widowControl/>
      <w:shd w:val="clear" w:color="auto" w:fill="FFFFFF"/>
      <w:suppressAutoHyphens w:val="0"/>
      <w:spacing w:line="254" w:lineRule="exact"/>
      <w:jc w:val="both"/>
    </w:pPr>
    <w:rPr>
      <w:rFonts w:eastAsia="Times New Roman"/>
      <w:kern w:val="0"/>
      <w:sz w:val="22"/>
      <w:szCs w:val="22"/>
    </w:rPr>
  </w:style>
  <w:style w:type="paragraph" w:styleId="af2">
    <w:name w:val="Normal (Web)"/>
    <w:basedOn w:val="a"/>
    <w:uiPriority w:val="99"/>
    <w:unhideWhenUsed/>
    <w:rsid w:val="00C4377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Admin</cp:lastModifiedBy>
  <cp:revision>4</cp:revision>
  <cp:lastPrinted>2022-06-27T11:44:00Z</cp:lastPrinted>
  <dcterms:created xsi:type="dcterms:W3CDTF">2021-03-31T06:18:00Z</dcterms:created>
  <dcterms:modified xsi:type="dcterms:W3CDTF">2022-06-27T11:48:00Z</dcterms:modified>
</cp:coreProperties>
</file>