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E7B" w:rsidRPr="003E097B" w:rsidRDefault="00D53E7B" w:rsidP="00975CE4">
      <w:pPr>
        <w:spacing w:after="0" w:line="240" w:lineRule="auto"/>
        <w:jc w:val="both"/>
        <w:rPr>
          <w:rFonts w:ascii="Times New Roman" w:hAnsi="Times New Roman" w:cs="Times New Roman"/>
        </w:rPr>
      </w:pPr>
      <w:r>
        <w:rPr>
          <w:rFonts w:ascii="Times New Roman" w:hAnsi="Times New Roman" w:cs="Times New Roman"/>
        </w:rPr>
        <w:t xml:space="preserve">№ </w:t>
      </w:r>
      <w:r w:rsidR="001C651F">
        <w:rPr>
          <w:rFonts w:ascii="Times New Roman" w:hAnsi="Times New Roman" w:cs="Times New Roman"/>
        </w:rPr>
        <w:t>4</w:t>
      </w:r>
      <w:r w:rsidR="00975CE4">
        <w:rPr>
          <w:rFonts w:ascii="Times New Roman" w:hAnsi="Times New Roman" w:cs="Times New Roman"/>
        </w:rPr>
        <w:t>/</w:t>
      </w:r>
      <w:r w:rsidR="00765679">
        <w:rPr>
          <w:rFonts w:ascii="Times New Roman" w:hAnsi="Times New Roman" w:cs="Times New Roman"/>
        </w:rPr>
        <w:t>2</w:t>
      </w:r>
      <w:r w:rsidRPr="003E097B">
        <w:rPr>
          <w:rFonts w:ascii="Times New Roman" w:hAnsi="Times New Roman" w:cs="Times New Roman"/>
        </w:rPr>
        <w:t xml:space="preserve">    </w:t>
      </w:r>
      <w:r w:rsidR="001C651F">
        <w:rPr>
          <w:rFonts w:ascii="Times New Roman" w:hAnsi="Times New Roman" w:cs="Times New Roman"/>
        </w:rPr>
        <w:t>28.04</w:t>
      </w:r>
      <w:r>
        <w:rPr>
          <w:rFonts w:ascii="Times New Roman" w:hAnsi="Times New Roman" w:cs="Times New Roman"/>
        </w:rPr>
        <w:t>.2021</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Default="00D53E7B" w:rsidP="00975CE4">
      <w:pPr>
        <w:spacing w:after="0" w:line="240" w:lineRule="auto"/>
        <w:jc w:val="both"/>
        <w:rPr>
          <w:rFonts w:ascii="Times New Roman" w:hAnsi="Times New Roman" w:cs="Times New Roman"/>
        </w:rPr>
      </w:pPr>
    </w:p>
    <w:p w:rsidR="00975CE4" w:rsidRPr="003E097B" w:rsidRDefault="00975CE4" w:rsidP="00975CE4">
      <w:pPr>
        <w:spacing w:after="0" w:line="240" w:lineRule="auto"/>
        <w:jc w:val="both"/>
        <w:rPr>
          <w:rFonts w:ascii="Times New Roman" w:hAnsi="Times New Roman" w:cs="Times New Roman"/>
        </w:rPr>
      </w:pPr>
    </w:p>
    <w:p w:rsidR="00D53E7B" w:rsidRPr="003E097B" w:rsidRDefault="0016655E" w:rsidP="00975CE4">
      <w:pPr>
        <w:spacing w:after="0" w:line="240" w:lineRule="auto"/>
        <w:jc w:val="center"/>
        <w:rPr>
          <w:rFonts w:ascii="Times New Roman" w:hAnsi="Times New Roman" w:cs="Times New Roman"/>
          <w:b/>
          <w:i/>
        </w:rPr>
      </w:pPr>
      <w:r w:rsidRPr="0016655E">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4pt;height:36.3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975CE4" w:rsidRDefault="00D53E7B" w:rsidP="00975CE4">
      <w:pPr>
        <w:spacing w:after="0" w:line="240" w:lineRule="auto"/>
        <w:jc w:val="center"/>
        <w:rPr>
          <w:rFonts w:ascii="Times New Roman" w:hAnsi="Times New Roman" w:cs="Times New Roman"/>
        </w:rPr>
      </w:pPr>
      <w:r w:rsidRPr="003E097B">
        <w:rPr>
          <w:rFonts w:ascii="Times New Roman" w:hAnsi="Times New Roman" w:cs="Times New Roman"/>
        </w:rPr>
        <w:t xml:space="preserve"> </w:t>
      </w:r>
    </w:p>
    <w:p w:rsidR="00D53E7B" w:rsidRDefault="00D53E7B" w:rsidP="00975CE4">
      <w:pPr>
        <w:spacing w:after="0" w:line="240" w:lineRule="auto"/>
        <w:jc w:val="center"/>
        <w:rPr>
          <w:rFonts w:ascii="Times New Roman" w:hAnsi="Times New Roman" w:cs="Times New Roman"/>
        </w:rPr>
      </w:pPr>
      <w:r w:rsidRPr="003E097B">
        <w:rPr>
          <w:rFonts w:ascii="Times New Roman" w:hAnsi="Times New Roman" w:cs="Times New Roman"/>
        </w:rPr>
        <w:t>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1C651F" w:rsidRDefault="001C651F" w:rsidP="001C651F">
      <w:pPr>
        <w:spacing w:after="0" w:line="240" w:lineRule="auto"/>
        <w:jc w:val="center"/>
        <w:rPr>
          <w:rFonts w:ascii="Arial Narrow" w:hAnsi="Arial Narrow"/>
          <w:b/>
        </w:rPr>
      </w:pPr>
    </w:p>
    <w:p w:rsidR="001C651F" w:rsidRPr="001C651F" w:rsidRDefault="001C651F" w:rsidP="001C651F">
      <w:pPr>
        <w:spacing w:after="0" w:line="240" w:lineRule="auto"/>
        <w:jc w:val="center"/>
        <w:rPr>
          <w:rFonts w:ascii="Arial Narrow" w:hAnsi="Arial Narrow"/>
          <w:b/>
        </w:rPr>
      </w:pPr>
      <w:r>
        <w:rPr>
          <w:rFonts w:ascii="Arial Narrow" w:hAnsi="Arial Narrow"/>
          <w:b/>
        </w:rPr>
        <w:t>Р</w:t>
      </w:r>
      <w:r w:rsidRPr="001C651F">
        <w:rPr>
          <w:rFonts w:ascii="Arial Narrow" w:hAnsi="Arial Narrow"/>
          <w:b/>
        </w:rPr>
        <w:t>ЕШЕНИЕ</w:t>
      </w:r>
    </w:p>
    <w:p w:rsidR="001C651F" w:rsidRPr="001C651F" w:rsidRDefault="001C651F" w:rsidP="001C651F">
      <w:pPr>
        <w:spacing w:after="0" w:line="240" w:lineRule="auto"/>
        <w:jc w:val="center"/>
        <w:rPr>
          <w:rFonts w:ascii="Arial Narrow" w:hAnsi="Arial Narrow"/>
          <w:b/>
        </w:rPr>
      </w:pPr>
    </w:p>
    <w:p w:rsidR="001C651F" w:rsidRPr="001C651F" w:rsidRDefault="001C651F" w:rsidP="001C651F">
      <w:pPr>
        <w:spacing w:after="0" w:line="240" w:lineRule="auto"/>
        <w:jc w:val="center"/>
        <w:rPr>
          <w:rFonts w:ascii="Arial Narrow" w:hAnsi="Arial Narrow"/>
          <w:b/>
        </w:rPr>
      </w:pPr>
      <w:r w:rsidRPr="001C651F">
        <w:rPr>
          <w:rFonts w:ascii="Arial Narrow" w:hAnsi="Arial Narrow"/>
          <w:b/>
        </w:rPr>
        <w:t>от 28.04.2022 г. №198-39/3</w:t>
      </w:r>
    </w:p>
    <w:p w:rsidR="001C651F" w:rsidRPr="001C651F" w:rsidRDefault="001C651F" w:rsidP="001C651F">
      <w:pPr>
        <w:autoSpaceDE w:val="0"/>
        <w:autoSpaceDN w:val="0"/>
        <w:adjustRightInd w:val="0"/>
        <w:spacing w:after="0" w:line="240" w:lineRule="auto"/>
        <w:ind w:firstLine="720"/>
        <w:jc w:val="center"/>
        <w:rPr>
          <w:rFonts w:ascii="Arial Narrow" w:hAnsi="Arial Narrow"/>
          <w:b/>
        </w:rPr>
      </w:pPr>
    </w:p>
    <w:p w:rsidR="001C651F" w:rsidRPr="001C651F" w:rsidRDefault="001C651F" w:rsidP="001C651F">
      <w:pPr>
        <w:spacing w:after="0" w:line="240" w:lineRule="auto"/>
        <w:ind w:right="-1"/>
        <w:jc w:val="both"/>
        <w:rPr>
          <w:rFonts w:ascii="Arial Narrow" w:hAnsi="Arial Narrow"/>
          <w:b/>
          <w:color w:val="000000" w:themeColor="text1"/>
        </w:rPr>
      </w:pPr>
      <w:r w:rsidRPr="001C651F">
        <w:rPr>
          <w:rFonts w:ascii="Arial Narrow" w:hAnsi="Arial Narrow"/>
          <w:color w:val="000000" w:themeColor="text1"/>
        </w:rPr>
        <w:tab/>
      </w:r>
      <w:r w:rsidRPr="001C651F">
        <w:rPr>
          <w:rFonts w:ascii="Arial Narrow" w:hAnsi="Arial Narrow"/>
          <w:b/>
          <w:color w:val="000000" w:themeColor="text1"/>
        </w:rPr>
        <w:t>Об утверждении Порядка списания имущества, находящегося</w:t>
      </w:r>
    </w:p>
    <w:p w:rsidR="001C651F" w:rsidRPr="001C651F" w:rsidRDefault="001C651F" w:rsidP="001C651F">
      <w:pPr>
        <w:spacing w:after="0" w:line="240" w:lineRule="auto"/>
        <w:ind w:left="1080" w:right="-1" w:hanging="1080"/>
        <w:jc w:val="center"/>
        <w:rPr>
          <w:rFonts w:ascii="Arial Narrow" w:hAnsi="Arial Narrow"/>
          <w:b/>
          <w:color w:val="000000" w:themeColor="text1"/>
        </w:rPr>
      </w:pPr>
      <w:r w:rsidRPr="001C651F">
        <w:rPr>
          <w:rFonts w:ascii="Arial Narrow" w:hAnsi="Arial Narrow"/>
          <w:b/>
          <w:color w:val="000000" w:themeColor="text1"/>
        </w:rPr>
        <w:t xml:space="preserve">в собственности Грабовского сельсовета Бессоновского района </w:t>
      </w:r>
    </w:p>
    <w:p w:rsidR="001C651F" w:rsidRPr="001C651F" w:rsidRDefault="001C651F" w:rsidP="001C651F">
      <w:pPr>
        <w:spacing w:after="0" w:line="240" w:lineRule="auto"/>
        <w:ind w:left="1080" w:right="-1" w:hanging="1080"/>
        <w:jc w:val="center"/>
        <w:rPr>
          <w:rFonts w:ascii="Arial Narrow" w:hAnsi="Arial Narrow"/>
          <w:b/>
          <w:color w:val="000000" w:themeColor="text1"/>
        </w:rPr>
      </w:pPr>
      <w:r w:rsidRPr="001C651F">
        <w:rPr>
          <w:rFonts w:ascii="Arial Narrow" w:hAnsi="Arial Narrow"/>
          <w:b/>
          <w:color w:val="000000" w:themeColor="text1"/>
        </w:rPr>
        <w:t>Пензенской области</w:t>
      </w:r>
    </w:p>
    <w:p w:rsidR="001C651F" w:rsidRPr="001C651F" w:rsidRDefault="001C651F" w:rsidP="001C651F">
      <w:pPr>
        <w:spacing w:after="0" w:line="240" w:lineRule="auto"/>
        <w:ind w:left="1080" w:right="-1" w:hanging="1080"/>
        <w:jc w:val="center"/>
        <w:rPr>
          <w:rFonts w:ascii="Arial Narrow" w:hAnsi="Arial Narrow"/>
          <w:b/>
          <w:color w:val="000000" w:themeColor="text1"/>
        </w:rPr>
      </w:pPr>
    </w:p>
    <w:p w:rsidR="001C651F" w:rsidRPr="001C651F" w:rsidRDefault="001C651F" w:rsidP="001C651F">
      <w:pPr>
        <w:spacing w:after="0" w:line="240" w:lineRule="auto"/>
        <w:ind w:right="-1" w:firstLine="567"/>
        <w:jc w:val="both"/>
        <w:rPr>
          <w:rFonts w:ascii="Arial Narrow" w:hAnsi="Arial Narrow"/>
          <w:color w:val="000000" w:themeColor="text1"/>
        </w:rPr>
      </w:pPr>
      <w:r w:rsidRPr="001C651F">
        <w:rPr>
          <w:rFonts w:ascii="Arial Narrow" w:hAnsi="Arial Narrow"/>
          <w:color w:val="000000" w:themeColor="text1"/>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Гражданским кодексом Российской Федерации (с последующими изменениями), Бюджетным кодексом Российской Федерации (с последующими изменениями), решением Комитета местного самоуправления Грабовского сельсовета Бессоновского района Пензенской области от 21.03.2014 </w:t>
      </w:r>
      <w:bookmarkStart w:id="0" w:name="_GoBack"/>
      <w:bookmarkEnd w:id="0"/>
      <w:r w:rsidRPr="001C651F">
        <w:rPr>
          <w:rFonts w:ascii="Arial Narrow" w:hAnsi="Arial Narrow"/>
          <w:color w:val="000000" w:themeColor="text1"/>
        </w:rPr>
        <w:t>№ 259 «Об утверждении Порядка управления и распоряжения имуществом, находящимся в собственности Грабовского сельсовета Бессоновского района Пензенской области», Уставом Грабовского сельсовета Бессоновского района Пензенской области,</w:t>
      </w:r>
    </w:p>
    <w:p w:rsidR="001C651F" w:rsidRPr="001C651F" w:rsidRDefault="001C651F" w:rsidP="001C651F">
      <w:pPr>
        <w:spacing w:after="0" w:line="240" w:lineRule="auto"/>
        <w:ind w:left="1080" w:right="-1" w:hanging="1080"/>
        <w:jc w:val="both"/>
        <w:rPr>
          <w:rFonts w:ascii="Arial Narrow" w:hAnsi="Arial Narrow"/>
          <w:color w:val="000000" w:themeColor="text1"/>
        </w:rPr>
      </w:pPr>
    </w:p>
    <w:p w:rsidR="001C651F" w:rsidRPr="001C651F" w:rsidRDefault="001C651F" w:rsidP="001C651F">
      <w:pPr>
        <w:spacing w:after="0" w:line="240" w:lineRule="auto"/>
        <w:ind w:left="1080" w:right="-1" w:hanging="1080"/>
        <w:jc w:val="center"/>
        <w:rPr>
          <w:rFonts w:ascii="Arial Narrow" w:hAnsi="Arial Narrow"/>
          <w:b/>
          <w:color w:val="000000" w:themeColor="text1"/>
        </w:rPr>
      </w:pPr>
      <w:r w:rsidRPr="001C651F">
        <w:rPr>
          <w:rFonts w:ascii="Arial Narrow" w:hAnsi="Arial Narrow"/>
          <w:b/>
          <w:color w:val="000000" w:themeColor="text1"/>
        </w:rPr>
        <w:t>Комитет местного самоуправления решил:</w:t>
      </w:r>
    </w:p>
    <w:p w:rsidR="001C651F" w:rsidRPr="001C651F" w:rsidRDefault="001C651F" w:rsidP="001C651F">
      <w:pPr>
        <w:spacing w:after="0" w:line="240" w:lineRule="auto"/>
        <w:ind w:left="1080" w:right="-1" w:hanging="1080"/>
        <w:jc w:val="both"/>
        <w:rPr>
          <w:rFonts w:ascii="Arial Narrow" w:hAnsi="Arial Narrow"/>
          <w:color w:val="000000" w:themeColor="text1"/>
        </w:rPr>
      </w:pPr>
    </w:p>
    <w:p w:rsidR="001C651F" w:rsidRPr="001C651F" w:rsidRDefault="001C651F" w:rsidP="001C651F">
      <w:pPr>
        <w:spacing w:after="0" w:line="240" w:lineRule="auto"/>
        <w:ind w:right="-1" w:firstLine="567"/>
        <w:jc w:val="both"/>
        <w:rPr>
          <w:rFonts w:ascii="Arial Narrow" w:hAnsi="Arial Narrow"/>
          <w:color w:val="000000" w:themeColor="text1"/>
        </w:rPr>
      </w:pPr>
      <w:r w:rsidRPr="001C651F">
        <w:rPr>
          <w:rFonts w:ascii="Arial Narrow" w:hAnsi="Arial Narrow"/>
          <w:color w:val="000000" w:themeColor="text1"/>
        </w:rPr>
        <w:t>1. Утвердить прилагаемый Порядок списания имущества, находящегося в собственности Грабовского сельсовета Бессоновского района Пензенской области.</w:t>
      </w:r>
    </w:p>
    <w:p w:rsidR="001C651F" w:rsidRPr="001C651F" w:rsidRDefault="001C651F" w:rsidP="001C651F">
      <w:pPr>
        <w:spacing w:after="0" w:line="240" w:lineRule="auto"/>
        <w:ind w:right="-1" w:firstLine="567"/>
        <w:jc w:val="both"/>
        <w:rPr>
          <w:rFonts w:ascii="Arial Narrow" w:hAnsi="Arial Narrow"/>
          <w:color w:val="000000" w:themeColor="text1"/>
        </w:rPr>
      </w:pPr>
      <w:r w:rsidRPr="001C651F">
        <w:rPr>
          <w:rFonts w:ascii="Arial Narrow" w:hAnsi="Arial Narrow"/>
          <w:color w:val="000000" w:themeColor="text1"/>
        </w:rPr>
        <w:t>2. Признать утратившими силу решения Комитета местного самоуправления Грабовского сельсовета Бессоновского района Пензенской области:</w:t>
      </w:r>
    </w:p>
    <w:p w:rsidR="001C651F" w:rsidRPr="001C651F" w:rsidRDefault="001C651F" w:rsidP="001C651F">
      <w:pPr>
        <w:spacing w:after="0" w:line="240" w:lineRule="auto"/>
        <w:jc w:val="both"/>
        <w:rPr>
          <w:rFonts w:ascii="Arial Narrow" w:hAnsi="Arial Narrow"/>
          <w:color w:val="000000" w:themeColor="text1"/>
        </w:rPr>
      </w:pPr>
      <w:r w:rsidRPr="001C651F">
        <w:rPr>
          <w:rFonts w:ascii="Arial Narrow" w:hAnsi="Arial Narrow"/>
          <w:color w:val="000000" w:themeColor="text1"/>
        </w:rPr>
        <w:tab/>
        <w:t>1) от 10.01.2012г. №167-22/1 «Об утверждении «Положения о порядке списания имущества (основных средств), находящегося в муниципальной собственности Грабовского сельсовета Бессоновского района»;</w:t>
      </w:r>
    </w:p>
    <w:p w:rsidR="001C651F" w:rsidRPr="001C651F" w:rsidRDefault="001C651F" w:rsidP="001C651F">
      <w:pPr>
        <w:spacing w:after="0" w:line="240" w:lineRule="auto"/>
        <w:ind w:right="-1" w:firstLine="567"/>
        <w:jc w:val="both"/>
        <w:rPr>
          <w:rFonts w:ascii="Arial Narrow" w:hAnsi="Arial Narrow"/>
          <w:color w:val="000000" w:themeColor="text1"/>
        </w:rPr>
      </w:pPr>
      <w:r w:rsidRPr="001C651F">
        <w:rPr>
          <w:rFonts w:ascii="Arial Narrow" w:hAnsi="Arial Narrow"/>
          <w:color w:val="000000" w:themeColor="text1"/>
        </w:rPr>
        <w:t xml:space="preserve">2) от 03.12.2014г. №32-9/2 «Об утверждении «Порядка списания имущества, находящегося в собственности Грабовского сельсовета Бессоновского района Пензенской области»; </w:t>
      </w:r>
    </w:p>
    <w:p w:rsidR="001C651F" w:rsidRPr="001C651F" w:rsidRDefault="001C651F" w:rsidP="001C651F">
      <w:pPr>
        <w:spacing w:after="0" w:line="240" w:lineRule="auto"/>
        <w:ind w:right="-1" w:firstLine="567"/>
        <w:jc w:val="both"/>
        <w:rPr>
          <w:rFonts w:ascii="Arial Narrow" w:hAnsi="Arial Narrow"/>
          <w:color w:val="000000" w:themeColor="text1"/>
        </w:rPr>
      </w:pPr>
      <w:r w:rsidRPr="001C651F">
        <w:rPr>
          <w:rFonts w:ascii="Arial Narrow" w:hAnsi="Arial Narrow"/>
          <w:color w:val="000000" w:themeColor="text1"/>
        </w:rPr>
        <w:t>3) от 10.02.2015г. №55-15/2 «О внесении изменений в решение КМС Грабовского сельсовета от 03.12.2014 г. №32-9/2 «Об утверждении «Порядка списания имущества, находящегося в собственности Грабовского сельсовета Бессоновского района Пензенской области»;</w:t>
      </w:r>
    </w:p>
    <w:p w:rsidR="001C651F" w:rsidRPr="001C651F" w:rsidRDefault="001C651F" w:rsidP="001C651F">
      <w:pPr>
        <w:spacing w:after="0" w:line="240" w:lineRule="auto"/>
        <w:ind w:right="-1" w:firstLine="567"/>
        <w:jc w:val="both"/>
        <w:rPr>
          <w:rFonts w:ascii="Arial Narrow" w:hAnsi="Arial Narrow"/>
          <w:color w:val="000000" w:themeColor="text1"/>
        </w:rPr>
      </w:pPr>
      <w:r w:rsidRPr="001C651F">
        <w:rPr>
          <w:rFonts w:ascii="Arial Narrow" w:hAnsi="Arial Narrow"/>
          <w:color w:val="000000" w:themeColor="text1"/>
        </w:rPr>
        <w:t>4) от 16.07.2015г. №88-27/2 «О внесении изменений в решение КМС Грабовского сельсовета от 03.12.2014г. №32-9/2 «Об утверждении «Порядка списания имущества, находящегося в собственности Грабовского сельсовета Бессоновского района Пензенской области»;</w:t>
      </w:r>
    </w:p>
    <w:p w:rsidR="001C651F" w:rsidRPr="001C651F" w:rsidRDefault="001C651F" w:rsidP="001C651F">
      <w:pPr>
        <w:spacing w:after="0" w:line="240" w:lineRule="auto"/>
        <w:ind w:right="-1" w:firstLine="567"/>
        <w:jc w:val="both"/>
        <w:rPr>
          <w:rFonts w:ascii="Arial Narrow" w:hAnsi="Arial Narrow"/>
          <w:color w:val="000000" w:themeColor="text1"/>
        </w:rPr>
      </w:pPr>
      <w:r w:rsidRPr="001C651F">
        <w:rPr>
          <w:rFonts w:ascii="Arial Narrow" w:hAnsi="Arial Narrow"/>
          <w:color w:val="000000" w:themeColor="text1"/>
        </w:rPr>
        <w:t>5) от 24.11.2015г. №120-39/2 «О внесении изменений в решение КМС Грабовского сельсовета от 03.12.2014г. №32-9/2 «Об утверждении «Порядка списания имущества, находящегося в собственности Грабовского сельсовета Бессоновского района Пензенской области»;</w:t>
      </w:r>
    </w:p>
    <w:p w:rsidR="001C651F" w:rsidRPr="001C651F" w:rsidRDefault="001C651F" w:rsidP="001C651F">
      <w:pPr>
        <w:spacing w:after="0" w:line="240" w:lineRule="auto"/>
        <w:ind w:right="-1" w:firstLine="567"/>
        <w:jc w:val="both"/>
        <w:rPr>
          <w:rFonts w:ascii="Arial Narrow" w:hAnsi="Arial Narrow"/>
          <w:color w:val="000000" w:themeColor="text1"/>
        </w:rPr>
      </w:pPr>
      <w:r w:rsidRPr="001C651F">
        <w:rPr>
          <w:rFonts w:ascii="Arial Narrow" w:hAnsi="Arial Narrow"/>
          <w:color w:val="000000" w:themeColor="text1"/>
        </w:rPr>
        <w:t>6) от 10.12.2015г. №126-41/2 «О внесении изменений в решение КМС Грабовского сельсовета от 03.12.2014г. №32-9/2 «Об утверждении «Порядка списания имущества, находящегося в собственности Грабовского сельсовета Бессоновского района Пензенской области»;</w:t>
      </w:r>
    </w:p>
    <w:p w:rsidR="001C651F" w:rsidRPr="001C651F" w:rsidRDefault="001C651F" w:rsidP="001C651F">
      <w:pPr>
        <w:spacing w:after="0" w:line="240" w:lineRule="auto"/>
        <w:ind w:right="-1" w:firstLine="567"/>
        <w:jc w:val="both"/>
        <w:rPr>
          <w:rFonts w:ascii="Arial Narrow" w:hAnsi="Arial Narrow"/>
          <w:color w:val="000000" w:themeColor="text1"/>
        </w:rPr>
      </w:pPr>
      <w:r w:rsidRPr="001C651F">
        <w:rPr>
          <w:rFonts w:ascii="Arial Narrow" w:hAnsi="Arial Narrow"/>
          <w:color w:val="000000" w:themeColor="text1"/>
        </w:rPr>
        <w:t>3.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Грабовского сельсовета Бессоновского района в информационно – телекоммуникационной сети Интернет.</w:t>
      </w:r>
    </w:p>
    <w:p w:rsidR="001C651F" w:rsidRPr="001C651F" w:rsidRDefault="001C651F" w:rsidP="001C651F">
      <w:pPr>
        <w:spacing w:after="0" w:line="240" w:lineRule="auto"/>
        <w:ind w:right="-1" w:firstLine="567"/>
        <w:jc w:val="both"/>
        <w:rPr>
          <w:rFonts w:ascii="Arial Narrow" w:hAnsi="Arial Narrow"/>
          <w:color w:val="000000" w:themeColor="text1"/>
        </w:rPr>
      </w:pPr>
      <w:r w:rsidRPr="001C651F">
        <w:rPr>
          <w:rFonts w:ascii="Arial Narrow" w:hAnsi="Arial Narrow"/>
          <w:color w:val="000000" w:themeColor="text1"/>
        </w:rPr>
        <w:t>4. Настоящее решение вступает  в силу на следующий день после дня его официального опубликования.</w:t>
      </w:r>
    </w:p>
    <w:p w:rsidR="001C651F" w:rsidRPr="001C651F" w:rsidRDefault="001C651F" w:rsidP="001C651F">
      <w:pPr>
        <w:spacing w:after="0" w:line="240" w:lineRule="auto"/>
        <w:ind w:right="-1" w:firstLine="567"/>
        <w:jc w:val="both"/>
        <w:rPr>
          <w:rFonts w:ascii="Arial Narrow" w:hAnsi="Arial Narrow"/>
          <w:color w:val="000000" w:themeColor="text1"/>
        </w:rPr>
      </w:pPr>
      <w:r w:rsidRPr="001C651F">
        <w:rPr>
          <w:rFonts w:ascii="Arial Narrow" w:hAnsi="Arial Narrow"/>
          <w:color w:val="000000" w:themeColor="text1"/>
        </w:rPr>
        <w:t>5.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1C651F" w:rsidRPr="001C651F" w:rsidRDefault="001C651F" w:rsidP="001C651F">
      <w:pPr>
        <w:spacing w:after="0" w:line="240" w:lineRule="auto"/>
        <w:ind w:left="1080" w:right="-1" w:hanging="1080"/>
        <w:jc w:val="both"/>
        <w:rPr>
          <w:rFonts w:ascii="Arial Narrow" w:hAnsi="Arial Narrow"/>
          <w:color w:val="000000" w:themeColor="text1"/>
        </w:rPr>
      </w:pPr>
    </w:p>
    <w:p w:rsidR="001C651F" w:rsidRPr="001C651F" w:rsidRDefault="001C651F" w:rsidP="001C651F">
      <w:pPr>
        <w:pStyle w:val="22"/>
        <w:spacing w:after="0" w:line="240" w:lineRule="auto"/>
        <w:rPr>
          <w:rFonts w:ascii="Arial Narrow" w:hAnsi="Arial Narrow"/>
          <w:sz w:val="22"/>
          <w:szCs w:val="22"/>
        </w:rPr>
      </w:pPr>
    </w:p>
    <w:p w:rsidR="001C651F" w:rsidRPr="001C651F" w:rsidRDefault="001C651F" w:rsidP="001C651F">
      <w:pPr>
        <w:spacing w:after="0" w:line="240" w:lineRule="auto"/>
        <w:ind w:left="1080" w:right="-1" w:hanging="1080"/>
        <w:jc w:val="both"/>
        <w:rPr>
          <w:rFonts w:ascii="Arial Narrow" w:hAnsi="Arial Narrow"/>
          <w:color w:val="000000" w:themeColor="text1"/>
        </w:rPr>
      </w:pPr>
      <w:r w:rsidRPr="001C651F">
        <w:rPr>
          <w:rFonts w:ascii="Arial Narrow" w:hAnsi="Arial Narrow"/>
          <w:color w:val="000000" w:themeColor="text1"/>
        </w:rPr>
        <w:t xml:space="preserve">Глава Грабовского сельсовета                                        </w:t>
      </w:r>
      <w:r>
        <w:rPr>
          <w:rFonts w:ascii="Arial Narrow" w:hAnsi="Arial Narrow"/>
          <w:color w:val="000000" w:themeColor="text1"/>
        </w:rPr>
        <w:t xml:space="preserve">                                                       </w:t>
      </w:r>
      <w:r w:rsidRPr="001C651F">
        <w:rPr>
          <w:rFonts w:ascii="Arial Narrow" w:hAnsi="Arial Narrow"/>
          <w:color w:val="000000" w:themeColor="text1"/>
        </w:rPr>
        <w:t xml:space="preserve">                      Е.А.Самсонова</w:t>
      </w:r>
    </w:p>
    <w:p w:rsidR="001C651F" w:rsidRPr="001C651F" w:rsidRDefault="001C651F" w:rsidP="001C651F">
      <w:pPr>
        <w:spacing w:after="0" w:line="240" w:lineRule="auto"/>
        <w:jc w:val="center"/>
        <w:rPr>
          <w:rFonts w:ascii="Arial Narrow" w:hAnsi="Arial Narrow"/>
          <w:b/>
          <w:bCs/>
        </w:rPr>
      </w:pPr>
    </w:p>
    <w:p w:rsidR="001C651F" w:rsidRPr="001C651F" w:rsidRDefault="001C651F" w:rsidP="001C651F">
      <w:pPr>
        <w:autoSpaceDE w:val="0"/>
        <w:autoSpaceDN w:val="0"/>
        <w:adjustRightInd w:val="0"/>
        <w:spacing w:after="0" w:line="240" w:lineRule="auto"/>
        <w:ind w:firstLine="720"/>
        <w:jc w:val="center"/>
        <w:rPr>
          <w:rFonts w:ascii="Arial Narrow" w:hAnsi="Arial Narrow"/>
        </w:rPr>
      </w:pPr>
    </w:p>
    <w:p w:rsidR="001C651F" w:rsidRPr="001C651F" w:rsidRDefault="001C651F" w:rsidP="001C651F">
      <w:pPr>
        <w:spacing w:after="0" w:line="240" w:lineRule="auto"/>
        <w:jc w:val="right"/>
        <w:rPr>
          <w:rFonts w:ascii="Arial Narrow" w:hAnsi="Arial Narrow"/>
        </w:rPr>
      </w:pPr>
      <w:r w:rsidRPr="001C651F">
        <w:rPr>
          <w:rFonts w:ascii="Arial Narrow" w:hAnsi="Arial Narrow"/>
        </w:rPr>
        <w:lastRenderedPageBreak/>
        <w:t>Утвержден</w:t>
      </w:r>
    </w:p>
    <w:p w:rsidR="001C651F" w:rsidRPr="001C651F" w:rsidRDefault="001C651F" w:rsidP="001C651F">
      <w:pPr>
        <w:spacing w:after="0" w:line="240" w:lineRule="auto"/>
        <w:jc w:val="right"/>
        <w:rPr>
          <w:rFonts w:ascii="Arial Narrow" w:hAnsi="Arial Narrow"/>
        </w:rPr>
      </w:pPr>
      <w:r w:rsidRPr="001C651F">
        <w:rPr>
          <w:rFonts w:ascii="Arial Narrow" w:hAnsi="Arial Narrow"/>
        </w:rPr>
        <w:t xml:space="preserve">решением Комитета местного </w:t>
      </w:r>
    </w:p>
    <w:p w:rsidR="001C651F" w:rsidRPr="001C651F" w:rsidRDefault="001C651F" w:rsidP="001C651F">
      <w:pPr>
        <w:spacing w:after="0" w:line="240" w:lineRule="auto"/>
        <w:jc w:val="right"/>
        <w:rPr>
          <w:rFonts w:ascii="Arial Narrow" w:hAnsi="Arial Narrow"/>
        </w:rPr>
      </w:pPr>
      <w:r w:rsidRPr="001C651F">
        <w:rPr>
          <w:rFonts w:ascii="Arial Narrow" w:hAnsi="Arial Narrow"/>
        </w:rPr>
        <w:t xml:space="preserve">самоуправления </w:t>
      </w:r>
      <w:r w:rsidRPr="001C651F">
        <w:rPr>
          <w:rFonts w:ascii="Arial Narrow" w:hAnsi="Arial Narrow"/>
          <w:color w:val="FF0000"/>
        </w:rPr>
        <w:t>Грабовского</w:t>
      </w:r>
      <w:r w:rsidRPr="001C651F">
        <w:rPr>
          <w:rFonts w:ascii="Arial Narrow" w:hAnsi="Arial Narrow"/>
        </w:rPr>
        <w:t xml:space="preserve"> сельсовета</w:t>
      </w:r>
    </w:p>
    <w:p w:rsidR="001C651F" w:rsidRPr="001C651F" w:rsidRDefault="001C651F" w:rsidP="001C651F">
      <w:pPr>
        <w:spacing w:after="0" w:line="240" w:lineRule="auto"/>
        <w:jc w:val="right"/>
        <w:rPr>
          <w:rFonts w:ascii="Arial Narrow" w:hAnsi="Arial Narrow"/>
        </w:rPr>
      </w:pPr>
      <w:r w:rsidRPr="001C651F">
        <w:rPr>
          <w:rFonts w:ascii="Arial Narrow" w:hAnsi="Arial Narrow"/>
        </w:rPr>
        <w:t>Бессоновского района</w:t>
      </w:r>
    </w:p>
    <w:p w:rsidR="001C651F" w:rsidRPr="001C651F" w:rsidRDefault="001C651F" w:rsidP="001C651F">
      <w:pPr>
        <w:spacing w:after="0" w:line="240" w:lineRule="auto"/>
        <w:jc w:val="right"/>
        <w:rPr>
          <w:rFonts w:ascii="Arial Narrow" w:hAnsi="Arial Narrow"/>
        </w:rPr>
      </w:pPr>
      <w:r w:rsidRPr="001C651F">
        <w:rPr>
          <w:rFonts w:ascii="Arial Narrow" w:hAnsi="Arial Narrow"/>
        </w:rPr>
        <w:t>Пензенской области</w:t>
      </w:r>
    </w:p>
    <w:p w:rsidR="001C651F" w:rsidRPr="001C651F" w:rsidRDefault="001C651F" w:rsidP="001C651F">
      <w:pPr>
        <w:spacing w:after="0" w:line="240" w:lineRule="auto"/>
        <w:jc w:val="right"/>
        <w:rPr>
          <w:rFonts w:ascii="Arial Narrow" w:hAnsi="Arial Narrow"/>
          <w:color w:val="FF0000"/>
        </w:rPr>
      </w:pPr>
      <w:r w:rsidRPr="001C651F">
        <w:rPr>
          <w:rFonts w:ascii="Arial Narrow" w:hAnsi="Arial Narrow"/>
          <w:color w:val="FF0000"/>
        </w:rPr>
        <w:t>от «28» апреля 2022г. № 198-39/3</w:t>
      </w:r>
    </w:p>
    <w:p w:rsidR="001C651F" w:rsidRPr="001C651F" w:rsidRDefault="001C651F" w:rsidP="001C651F">
      <w:pPr>
        <w:spacing w:after="0" w:line="240" w:lineRule="auto"/>
        <w:jc w:val="right"/>
        <w:rPr>
          <w:rFonts w:ascii="Arial Narrow" w:hAnsi="Arial Narrow"/>
          <w:color w:val="FF0000"/>
        </w:rPr>
      </w:pPr>
    </w:p>
    <w:p w:rsidR="001C651F" w:rsidRPr="001C651F" w:rsidRDefault="001C651F" w:rsidP="001C651F">
      <w:pPr>
        <w:spacing w:after="0" w:line="240" w:lineRule="auto"/>
        <w:jc w:val="center"/>
        <w:rPr>
          <w:rFonts w:ascii="Arial Narrow" w:hAnsi="Arial Narrow"/>
          <w:color w:val="FF0000"/>
        </w:rPr>
      </w:pPr>
    </w:p>
    <w:p w:rsidR="001C651F" w:rsidRPr="001C651F" w:rsidRDefault="001C651F" w:rsidP="001C651F">
      <w:pPr>
        <w:autoSpaceDE w:val="0"/>
        <w:autoSpaceDN w:val="0"/>
        <w:adjustRightInd w:val="0"/>
        <w:spacing w:after="0" w:line="240" w:lineRule="auto"/>
        <w:ind w:firstLine="567"/>
        <w:jc w:val="center"/>
        <w:rPr>
          <w:rFonts w:ascii="Arial Narrow" w:hAnsi="Arial Narrow"/>
          <w:b/>
          <w:position w:val="-2"/>
        </w:rPr>
      </w:pPr>
      <w:r w:rsidRPr="001C651F">
        <w:rPr>
          <w:rFonts w:ascii="Arial Narrow" w:hAnsi="Arial Narrow"/>
          <w:b/>
          <w:position w:val="-2"/>
        </w:rPr>
        <w:t xml:space="preserve">Порядок списания имущества, находящегося в собственности </w:t>
      </w:r>
      <w:r w:rsidRPr="001C651F">
        <w:rPr>
          <w:rFonts w:ascii="Arial Narrow" w:hAnsi="Arial Narrow"/>
          <w:b/>
          <w:color w:val="FF0000"/>
          <w:position w:val="-2"/>
        </w:rPr>
        <w:t>Грабовского</w:t>
      </w:r>
      <w:r w:rsidRPr="001C651F">
        <w:rPr>
          <w:rFonts w:ascii="Arial Narrow" w:hAnsi="Arial Narrow"/>
          <w:b/>
          <w:position w:val="-2"/>
        </w:rPr>
        <w:t xml:space="preserve"> сельсовета </w:t>
      </w:r>
    </w:p>
    <w:p w:rsidR="001C651F" w:rsidRPr="001C651F" w:rsidRDefault="001C651F" w:rsidP="001C651F">
      <w:pPr>
        <w:autoSpaceDE w:val="0"/>
        <w:autoSpaceDN w:val="0"/>
        <w:adjustRightInd w:val="0"/>
        <w:spacing w:after="0" w:line="240" w:lineRule="auto"/>
        <w:ind w:firstLine="567"/>
        <w:jc w:val="center"/>
        <w:rPr>
          <w:rFonts w:ascii="Arial Narrow" w:hAnsi="Arial Narrow"/>
          <w:position w:val="-2"/>
        </w:rPr>
      </w:pPr>
      <w:r w:rsidRPr="001C651F">
        <w:rPr>
          <w:rFonts w:ascii="Arial Narrow" w:hAnsi="Arial Narrow"/>
          <w:b/>
          <w:position w:val="-2"/>
        </w:rPr>
        <w:t>Бессоновского района Пензенской области</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 xml:space="preserve">1. Настоящий Порядок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Гражданским </w:t>
      </w:r>
      <w:hyperlink r:id="rId7" w:history="1">
        <w:r w:rsidRPr="001C651F">
          <w:rPr>
            <w:rFonts w:ascii="Arial Narrow" w:hAnsi="Arial Narrow"/>
            <w:position w:val="-2"/>
          </w:rPr>
          <w:t>кодексом</w:t>
        </w:r>
      </w:hyperlink>
      <w:r w:rsidRPr="001C651F">
        <w:rPr>
          <w:rFonts w:ascii="Arial Narrow" w:hAnsi="Arial Narrow"/>
          <w:position w:val="-2"/>
        </w:rPr>
        <w:t xml:space="preserve"> Российской Федерации (с последующими изменениями), Бюджетным </w:t>
      </w:r>
      <w:hyperlink r:id="rId8" w:history="1">
        <w:r w:rsidRPr="001C651F">
          <w:rPr>
            <w:rFonts w:ascii="Arial Narrow" w:hAnsi="Arial Narrow"/>
            <w:position w:val="-2"/>
          </w:rPr>
          <w:t>кодексом</w:t>
        </w:r>
      </w:hyperlink>
      <w:r w:rsidRPr="001C651F">
        <w:rPr>
          <w:rFonts w:ascii="Arial Narrow" w:hAnsi="Arial Narrow"/>
          <w:position w:val="-2"/>
        </w:rPr>
        <w:t xml:space="preserve"> Российской Федерации (с последующими изменениями) определяет особенности списания движимого и недвижимого имущества, находящегося в собственности </w:t>
      </w:r>
      <w:r w:rsidRPr="001C651F">
        <w:rPr>
          <w:rFonts w:ascii="Arial Narrow" w:hAnsi="Arial Narrow"/>
          <w:color w:val="FF0000"/>
          <w:position w:val="-2"/>
        </w:rPr>
        <w:t>Грабовского</w:t>
      </w:r>
      <w:r w:rsidRPr="001C651F">
        <w:rPr>
          <w:rFonts w:ascii="Arial Narrow" w:hAnsi="Arial Narrow"/>
          <w:position w:val="-2"/>
        </w:rPr>
        <w:t xml:space="preserve"> сельсовета Бессоновского района Пензенской области (далее – муниципальное имущество) и 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 за муниципальными бюджетными, автономными и казенными учреждениями, за администрацией </w:t>
      </w:r>
      <w:r w:rsidRPr="001C651F">
        <w:rPr>
          <w:rFonts w:ascii="Arial Narrow" w:hAnsi="Arial Narrow"/>
          <w:color w:val="FF0000"/>
          <w:position w:val="-2"/>
        </w:rPr>
        <w:t>Грабовского</w:t>
      </w:r>
      <w:r w:rsidRPr="001C651F">
        <w:rPr>
          <w:rFonts w:ascii="Arial Narrow" w:hAnsi="Arial Narrow"/>
          <w:position w:val="-2"/>
        </w:rPr>
        <w:t xml:space="preserve"> сельсовета Бессоновского района Пензенской области (далее – Администрация),за исключением муниципального имущества, изъятого из оборота, а также документов, включенных в архивный фонд </w:t>
      </w:r>
      <w:r w:rsidRPr="001C651F">
        <w:rPr>
          <w:rFonts w:ascii="Arial Narrow" w:hAnsi="Arial Narrow"/>
          <w:color w:val="FF0000"/>
          <w:position w:val="-2"/>
        </w:rPr>
        <w:t>Грабовского</w:t>
      </w:r>
      <w:r w:rsidRPr="001C651F">
        <w:rPr>
          <w:rFonts w:ascii="Arial Narrow" w:hAnsi="Arial Narrow"/>
          <w:position w:val="-2"/>
        </w:rPr>
        <w:t xml:space="preserve"> сельсовета Бессоновского района Пензенской области.</w:t>
      </w:r>
    </w:p>
    <w:p w:rsidR="001C651F" w:rsidRPr="001C651F" w:rsidRDefault="001C651F" w:rsidP="001C651F">
      <w:pPr>
        <w:autoSpaceDE w:val="0"/>
        <w:autoSpaceDN w:val="0"/>
        <w:adjustRightInd w:val="0"/>
        <w:spacing w:after="0" w:line="240" w:lineRule="auto"/>
        <w:ind w:firstLine="540"/>
        <w:jc w:val="both"/>
        <w:rPr>
          <w:rFonts w:ascii="Arial Narrow" w:hAnsi="Arial Narrow"/>
          <w:position w:val="-2"/>
        </w:rPr>
      </w:pPr>
      <w:bookmarkStart w:id="1" w:name="Par6"/>
      <w:bookmarkEnd w:id="1"/>
      <w:r w:rsidRPr="001C651F">
        <w:rPr>
          <w:rFonts w:ascii="Arial Narrow" w:hAnsi="Arial Narrow"/>
          <w:position w:val="-2"/>
        </w:rPr>
        <w:t>2. В настоящем Порядке под списанием муниципального имущества понимается комплекс действий, связанных с признанием муниципального имущества непригодным для дальнейшего использования по целевому назначению и (или) распоряжению вследствие полной или частичной утраты потребительских свойств, в том числе физического или морального износа, либо выбывшим из владения, пользования и распоряжения вследствие гибели или уничтожения, а также с невозможностью установления его местонахождения.</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3. Решение о списании муниципального имущества принимается в отношении:</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а) муниципального движимого имущества, находящегося у Администрации на праве оперативного управления, - Администрацией самостоятельно;</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б) муниципального недвижимого имущества (включая объекты незавершенного строительства), находящегося у Администрации на праве оперативного управления, - Администрацией самостоятельно;</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в) муниципального движимого имущества, находящегося у муниципальных казенных учреждений на праве оперативного управления, - казенными учреждениями по согласованию с Администрацией, осуществляющей функции и полномочия учредителя казенных учреждений;</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bookmarkStart w:id="2" w:name="Par15"/>
      <w:bookmarkEnd w:id="2"/>
      <w:r w:rsidRPr="001C651F">
        <w:rPr>
          <w:rFonts w:ascii="Arial Narrow" w:hAnsi="Arial Narrow"/>
          <w:position w:val="-2"/>
        </w:rPr>
        <w:t>г) муниципального недвижимого имущества (включая объекты незавершенного строительства), находящегося у муниципальных казенных, бюджетных и автономных учреждений на праве оперативного управления, - указанными учреждениями по согласованию с Администрацией, осуществляющей функции и полномочия учредителя учреждений;</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bookmarkStart w:id="3" w:name="Par17"/>
      <w:bookmarkEnd w:id="3"/>
      <w:r w:rsidRPr="001C651F">
        <w:rPr>
          <w:rFonts w:ascii="Arial Narrow" w:hAnsi="Arial Narrow"/>
          <w:position w:val="-2"/>
        </w:rPr>
        <w:t>д) особо ценного движимого имущества,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 выделенных Администрацией на приобретение такого имущества, - муниципальными бюджетными и автономными учреждениями по согласованию с Администрацией, осуществляющей функции и полномочия учредителя учреждений;</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bookmarkStart w:id="4" w:name="Par18"/>
      <w:bookmarkEnd w:id="4"/>
      <w:r w:rsidRPr="001C651F">
        <w:rPr>
          <w:rFonts w:ascii="Arial Narrow" w:hAnsi="Arial Narrow"/>
          <w:position w:val="-2"/>
        </w:rPr>
        <w:t>е) особо ценного движимого имущества, находящегося у муниципальных бюджетных и автономных учреждений на праве оперативного управления, приобретенного за счет средств от приносящей доход деятельности, а также движимого имущества (не относящегося к особо ценному имуществу), находящегося у муниципальных бюджетных и автономных учреждений на праве оперативного управления - указанными учреждениями самостоятельно;</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ж) муниципального движимого имущества, закрепленного за муниципальными унитарными предприятиями на праве хозяйственного ведения, – указанными предприятиями самостоятельно;</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з) муниципального движимого имущества, закрепленного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указанных предприятий.</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bookmarkStart w:id="5" w:name="Par21"/>
      <w:bookmarkEnd w:id="5"/>
      <w:r w:rsidRPr="001C651F">
        <w:rPr>
          <w:rFonts w:ascii="Arial Narrow" w:hAnsi="Arial Narrow"/>
          <w:position w:val="-2"/>
        </w:rPr>
        <w:t>и) муниципального недвижимого имущества (включая объекты незавершенного строительства),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предприятий.</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lastRenderedPageBreak/>
        <w:t>4. 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 созданной в Администрации, муниципальных предприятиях и муниципальных учреждениях (далее - Комиссия), в соответствии с нормативными правовыми актами, регламентирующими бухгалтерский (бюджетный) учет, и отражаются в акте о списании по форме, утвержденной Министерством финансов Российской Федерации(далее - Акт о списании).</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5. Комиссия создается правовым актом Администрации, руководителя муниципального предприятия или муниципального учреждения, на балансе которых учитывается подлежащее списанию муниципальное имущество, указанным правовым актом определяется Положение о Комиссии.</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6. Комиссия осуществляет следующие полномочия:</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а) осматривает муниципальное имущество, подлежащее списанию, с учетом данных, содержащихся в учетно-технической и иной документации;</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б) принимает решение по вопросу о целесообразности (пригодности) дальнейшего использования муниципального имущества, о возможности и эффективности его восстановления, возможности использования отдельных узлов, деталей, конструкций и материалов от муниципального имущества;</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в) устанавливает причины списания муниципального имущества, в числе которых физический и (или) моральный износ, нарушение условий содержания и (или) эксплуатации, аварии, стихийные бедствия и иные чрезвычайные ситуации, длительное неиспользование для управленческих нужд и иные причины, которые привели к необходимости списания муниципального имущества;</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г)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 утверждаемым Администрацией.</w:t>
      </w:r>
    </w:p>
    <w:p w:rsidR="001C651F" w:rsidRPr="001C651F" w:rsidRDefault="001C651F" w:rsidP="001C651F">
      <w:pPr>
        <w:autoSpaceDE w:val="0"/>
        <w:autoSpaceDN w:val="0"/>
        <w:adjustRightInd w:val="0"/>
        <w:spacing w:after="0" w:line="240" w:lineRule="auto"/>
        <w:ind w:firstLine="540"/>
        <w:jc w:val="both"/>
        <w:rPr>
          <w:rFonts w:ascii="Arial Narrow" w:hAnsi="Arial Narrow"/>
          <w:position w:val="-2"/>
        </w:rPr>
      </w:pPr>
      <w:r w:rsidRPr="001C651F">
        <w:rPr>
          <w:rFonts w:ascii="Arial Narrow" w:hAnsi="Arial Narrow"/>
          <w:position w:val="-2"/>
        </w:rPr>
        <w:t>7. Оформленный Комиссией Акт о списании утверждается:</w:t>
      </w:r>
    </w:p>
    <w:p w:rsidR="001C651F" w:rsidRPr="001C651F" w:rsidRDefault="001C651F" w:rsidP="001C651F">
      <w:pPr>
        <w:autoSpaceDE w:val="0"/>
        <w:autoSpaceDN w:val="0"/>
        <w:adjustRightInd w:val="0"/>
        <w:spacing w:after="0" w:line="240" w:lineRule="auto"/>
        <w:ind w:firstLine="540"/>
        <w:jc w:val="both"/>
        <w:rPr>
          <w:rFonts w:ascii="Arial Narrow" w:hAnsi="Arial Narrow"/>
          <w:position w:val="-2"/>
        </w:rPr>
      </w:pPr>
      <w:r w:rsidRPr="001C651F">
        <w:rPr>
          <w:rFonts w:ascii="Arial Narrow" w:hAnsi="Arial Narrow"/>
          <w:position w:val="-2"/>
        </w:rPr>
        <w:t>- в отношении муниципального имущества, указанного в подпунктах «а» и «б» пункта 3 настоящего Порядка - главой Администрации самостоятельно;</w:t>
      </w:r>
    </w:p>
    <w:p w:rsidR="001C651F" w:rsidRPr="001C651F" w:rsidRDefault="001C651F" w:rsidP="001C651F">
      <w:pPr>
        <w:autoSpaceDE w:val="0"/>
        <w:autoSpaceDN w:val="0"/>
        <w:adjustRightInd w:val="0"/>
        <w:spacing w:after="0" w:line="240" w:lineRule="auto"/>
        <w:ind w:firstLine="540"/>
        <w:jc w:val="both"/>
        <w:rPr>
          <w:rFonts w:ascii="Arial Narrow" w:hAnsi="Arial Narrow"/>
          <w:position w:val="-2"/>
        </w:rPr>
      </w:pPr>
      <w:r w:rsidRPr="001C651F">
        <w:rPr>
          <w:rFonts w:ascii="Arial Narrow" w:hAnsi="Arial Narrow"/>
          <w:position w:val="-2"/>
        </w:rPr>
        <w:t xml:space="preserve">- в отношении муниципального имущества, указанного в </w:t>
      </w:r>
      <w:hyperlink r:id="rId9" w:history="1">
        <w:r w:rsidRPr="001C651F">
          <w:rPr>
            <w:rFonts w:ascii="Arial Narrow" w:hAnsi="Arial Narrow"/>
            <w:position w:val="-2"/>
          </w:rPr>
          <w:t>подпункте</w:t>
        </w:r>
      </w:hyperlink>
      <w:hyperlink r:id="rId10" w:history="1">
        <w:r w:rsidRPr="001C651F">
          <w:rPr>
            <w:rFonts w:ascii="Arial Narrow" w:hAnsi="Arial Narrow"/>
            <w:position w:val="-2"/>
          </w:rPr>
          <w:t>«е</w:t>
        </w:r>
      </w:hyperlink>
      <w:r w:rsidRPr="001C651F">
        <w:rPr>
          <w:rFonts w:ascii="Arial Narrow" w:hAnsi="Arial Narrow"/>
          <w:position w:val="-2"/>
        </w:rPr>
        <w:t>» пункта3 настоящего Порядка - руководителем муниципального учреждения самостоятельно;</w:t>
      </w:r>
    </w:p>
    <w:p w:rsidR="001C651F" w:rsidRPr="001C651F" w:rsidRDefault="001C651F" w:rsidP="001C651F">
      <w:pPr>
        <w:autoSpaceDE w:val="0"/>
        <w:autoSpaceDN w:val="0"/>
        <w:adjustRightInd w:val="0"/>
        <w:spacing w:after="0" w:line="240" w:lineRule="auto"/>
        <w:ind w:firstLine="540"/>
        <w:jc w:val="both"/>
        <w:rPr>
          <w:rFonts w:ascii="Arial Narrow" w:hAnsi="Arial Narrow"/>
          <w:position w:val="-2"/>
        </w:rPr>
      </w:pPr>
      <w:r w:rsidRPr="001C651F">
        <w:rPr>
          <w:rFonts w:ascii="Arial Narrow" w:hAnsi="Arial Narrow"/>
          <w:position w:val="-2"/>
        </w:rPr>
        <w:t xml:space="preserve">- в отношении муниципального имущества, указанного в </w:t>
      </w:r>
      <w:hyperlink r:id="rId11" w:history="1">
        <w:r w:rsidRPr="001C651F">
          <w:rPr>
            <w:rFonts w:ascii="Arial Narrow" w:hAnsi="Arial Narrow"/>
            <w:position w:val="-2"/>
          </w:rPr>
          <w:t>подпункте</w:t>
        </w:r>
      </w:hyperlink>
      <w:hyperlink r:id="rId12" w:history="1">
        <w:r w:rsidRPr="001C651F">
          <w:rPr>
            <w:rFonts w:ascii="Arial Narrow" w:hAnsi="Arial Narrow"/>
            <w:position w:val="-2"/>
          </w:rPr>
          <w:t xml:space="preserve">«ж» пункта </w:t>
        </w:r>
      </w:hyperlink>
      <w:r w:rsidRPr="001C651F">
        <w:rPr>
          <w:rFonts w:ascii="Arial Narrow" w:hAnsi="Arial Narrow"/>
          <w:position w:val="-2"/>
        </w:rPr>
        <w:t>3 настоящего Порядка - руководителем муниципального предприятия самостоятельно;</w:t>
      </w:r>
    </w:p>
    <w:p w:rsidR="001C651F" w:rsidRPr="001C651F" w:rsidRDefault="001C651F" w:rsidP="001C651F">
      <w:pPr>
        <w:autoSpaceDE w:val="0"/>
        <w:autoSpaceDN w:val="0"/>
        <w:adjustRightInd w:val="0"/>
        <w:spacing w:after="0" w:line="240" w:lineRule="auto"/>
        <w:ind w:firstLine="540"/>
        <w:jc w:val="both"/>
        <w:rPr>
          <w:rFonts w:ascii="Arial Narrow" w:hAnsi="Arial Narrow"/>
          <w:position w:val="-2"/>
        </w:rPr>
      </w:pPr>
      <w:r w:rsidRPr="001C651F">
        <w:rPr>
          <w:rFonts w:ascii="Arial Narrow" w:hAnsi="Arial Narrow"/>
          <w:position w:val="-2"/>
        </w:rPr>
        <w:t>- в отношении муниципального имущества, указанного в подпунктах «в», «г» и «д» пункта 3 настоящего Порядка, - руководителем муниципального учреждения после согласования с Администрацией, осуществляющей функции и полномочия учредителя такого учреждения;</w:t>
      </w:r>
    </w:p>
    <w:p w:rsidR="001C651F" w:rsidRPr="001C651F" w:rsidRDefault="001C651F" w:rsidP="001C651F">
      <w:pPr>
        <w:autoSpaceDE w:val="0"/>
        <w:autoSpaceDN w:val="0"/>
        <w:adjustRightInd w:val="0"/>
        <w:spacing w:after="0" w:line="240" w:lineRule="auto"/>
        <w:ind w:firstLine="540"/>
        <w:jc w:val="both"/>
        <w:rPr>
          <w:rFonts w:ascii="Arial Narrow" w:hAnsi="Arial Narrow"/>
          <w:position w:val="-2"/>
        </w:rPr>
      </w:pPr>
      <w:r w:rsidRPr="001C651F">
        <w:rPr>
          <w:rFonts w:ascii="Arial Narrow" w:hAnsi="Arial Narrow"/>
          <w:position w:val="-2"/>
        </w:rPr>
        <w:t>- в отношении муниципального имущества, указанного в подпунктах «з» и «и» пункта 3 настоящего Порядка, - руководителем муниципального предприятия после согласования с Администрацией, осуществляющей функции и полномочия учредителя такого предприятия.</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8. Порядок согласования решения о списании муниципального имущества утверждается Администрацией.</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9. Списание основных средств, находящихся в муниципальной собственности, выбытие его с бухгалтерского (бюджетного) учета, разборка, демонтаж или утилизации до принятия соответствующих решений Администрацией, осуществляющей функции и полномочия учредителя в отношении обратившегося муниципального предприятия или муниципального учреждения, не допускается.</w:t>
      </w:r>
    </w:p>
    <w:p w:rsidR="001C651F" w:rsidRPr="001C651F" w:rsidRDefault="001C651F" w:rsidP="001C651F">
      <w:pPr>
        <w:autoSpaceDE w:val="0"/>
        <w:autoSpaceDN w:val="0"/>
        <w:adjustRightInd w:val="0"/>
        <w:spacing w:after="0" w:line="240" w:lineRule="auto"/>
        <w:ind w:firstLine="540"/>
        <w:jc w:val="both"/>
        <w:rPr>
          <w:rFonts w:ascii="Arial Narrow" w:hAnsi="Arial Narrow"/>
          <w:position w:val="-2"/>
        </w:rPr>
      </w:pPr>
      <w:r w:rsidRPr="001C651F">
        <w:rPr>
          <w:rFonts w:ascii="Arial Narrow" w:hAnsi="Arial Narrow"/>
          <w:position w:val="-2"/>
        </w:rPr>
        <w:t>Реализация мероприятий, предусмотренных Актом о списании, осуществляется Администрацией,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Детали и узлы, изготовленные с применением драгоценных металлов, утилизируются в установленном законодательством Российской Федерации порядке.</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Вторичное сырье, полученное от разборки списанного муниципального имущества и непригодное для повторного использования на данном муниципальном предприятии, в муниципальном учреждении, подлежит обязательной сдаче в организации, осуществляющие деятельность по сбору такого сырья.</w:t>
      </w:r>
    </w:p>
    <w:p w:rsidR="001C651F" w:rsidRPr="001C651F" w:rsidRDefault="001C651F" w:rsidP="001C651F">
      <w:pPr>
        <w:autoSpaceDE w:val="0"/>
        <w:autoSpaceDN w:val="0"/>
        <w:adjustRightInd w:val="0"/>
        <w:spacing w:after="0" w:line="240" w:lineRule="auto"/>
        <w:ind w:firstLine="540"/>
        <w:jc w:val="both"/>
        <w:rPr>
          <w:rFonts w:ascii="Arial Narrow" w:hAnsi="Arial Narrow"/>
          <w:position w:val="-2"/>
        </w:rPr>
      </w:pPr>
      <w:r w:rsidRPr="001C651F">
        <w:rPr>
          <w:rFonts w:ascii="Arial Narrow" w:hAnsi="Arial Narrow"/>
          <w:position w:val="-2"/>
        </w:rPr>
        <w:t>10. Выбытие муниципального имущества в связи с принятием решения о списании имущества отражается в бухгалтерском (бюджетном) учете Администрацией, муниципальными предприятиями и муниципальными учреждениями в установленном порядке.</w:t>
      </w:r>
    </w:p>
    <w:p w:rsidR="001C651F" w:rsidRPr="001C651F" w:rsidRDefault="001C651F" w:rsidP="001C651F">
      <w:pPr>
        <w:autoSpaceDE w:val="0"/>
        <w:autoSpaceDN w:val="0"/>
        <w:adjustRightInd w:val="0"/>
        <w:spacing w:after="0" w:line="240" w:lineRule="auto"/>
        <w:ind w:firstLine="567"/>
        <w:jc w:val="both"/>
        <w:rPr>
          <w:rFonts w:ascii="Arial Narrow" w:hAnsi="Arial Narrow"/>
          <w:position w:val="-2"/>
        </w:rPr>
      </w:pPr>
      <w:r w:rsidRPr="001C651F">
        <w:rPr>
          <w:rFonts w:ascii="Arial Narrow" w:hAnsi="Arial Narrow"/>
          <w:position w:val="-2"/>
        </w:rPr>
        <w:t>11. После завершения мероприятий, предусмотренных Актом о списании, утвержденный руководителем муниципального предприятия или муниципального учреждения Акт о списании, а также иные документы, содержащие сведения о результатах оприходования материальных ценностей, полученных от разборки списанного муниципального имущества, а также о поступлении материальных ценностей, направляются в 30-дневный срок в Администрацию, осуществляющую функции и полномочия учредителя, для внесения соответствующих сведений в реестр муниципального имущества.</w:t>
      </w:r>
    </w:p>
    <w:p w:rsidR="001C651F" w:rsidRPr="00A23235" w:rsidRDefault="001C651F" w:rsidP="001C651F">
      <w:pPr>
        <w:jc w:val="center"/>
        <w:rPr>
          <w:b/>
          <w:color w:val="000000" w:themeColor="text1"/>
        </w:rPr>
      </w:pPr>
    </w:p>
    <w:p w:rsidR="00765679" w:rsidRPr="00765679" w:rsidRDefault="00765679" w:rsidP="00765679">
      <w:pPr>
        <w:spacing w:after="0" w:line="240" w:lineRule="auto"/>
        <w:ind w:right="-1"/>
        <w:jc w:val="center"/>
        <w:rPr>
          <w:rFonts w:ascii="Arial Narrow" w:hAnsi="Arial Narrow"/>
          <w:noProof/>
        </w:rPr>
      </w:pPr>
    </w:p>
    <w:p w:rsidR="00F8140D" w:rsidRDefault="00F8140D" w:rsidP="00975CE4">
      <w:pPr>
        <w:spacing w:after="0" w:line="240" w:lineRule="auto"/>
        <w:jc w:val="center"/>
        <w:rPr>
          <w:rFonts w:ascii="Times New Roman" w:hAnsi="Times New Roman" w:cs="Times New Roman"/>
          <w:sz w:val="24"/>
          <w:szCs w:val="24"/>
        </w:rPr>
      </w:pPr>
    </w:p>
    <w:p w:rsidR="00D53E7B" w:rsidRPr="00B67DD2" w:rsidRDefault="00D53E7B" w:rsidP="00975CE4">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975CE4">
      <w:pPr>
        <w:spacing w:after="0" w:line="240" w:lineRule="auto"/>
        <w:jc w:val="center"/>
        <w:rPr>
          <w:rFonts w:ascii="Times New Roman" w:hAnsi="Times New Roman" w:cs="Times New Roman"/>
          <w:sz w:val="24"/>
          <w:szCs w:val="24"/>
        </w:rPr>
      </w:pPr>
    </w:p>
    <w:p w:rsidR="00D53E7B" w:rsidRPr="00B67DD2" w:rsidRDefault="00D53E7B" w:rsidP="00975CE4">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975CE4">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975CE4">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975CE4">
      <w:pPr>
        <w:spacing w:after="0" w:line="240" w:lineRule="auto"/>
        <w:jc w:val="center"/>
        <w:rPr>
          <w:rFonts w:ascii="Times New Roman" w:hAnsi="Times New Roman" w:cs="Times New Roman"/>
          <w:sz w:val="24"/>
          <w:szCs w:val="24"/>
        </w:rPr>
      </w:pPr>
    </w:p>
    <w:p w:rsidR="00D53E7B" w:rsidRDefault="00D53E7B" w:rsidP="00975CE4">
      <w:pPr>
        <w:spacing w:after="0" w:line="240" w:lineRule="auto"/>
        <w:jc w:val="center"/>
      </w:pPr>
      <w:r>
        <w:rPr>
          <w:rFonts w:ascii="Times New Roman" w:hAnsi="Times New Roman" w:cs="Times New Roman"/>
          <w:sz w:val="24"/>
          <w:szCs w:val="24"/>
        </w:rPr>
        <w:t>2022</w:t>
      </w:r>
      <w:r w:rsidRPr="00B67DD2">
        <w:rPr>
          <w:rFonts w:ascii="Times New Roman" w:hAnsi="Times New Roman" w:cs="Times New Roman"/>
          <w:sz w:val="24"/>
          <w:szCs w:val="24"/>
        </w:rPr>
        <w:t xml:space="preserve"> год</w:t>
      </w:r>
    </w:p>
    <w:sectPr w:rsidR="00D53E7B" w:rsidSect="00D53E7B">
      <w:footerReference w:type="default" r:id="rId13"/>
      <w:pgSz w:w="11906" w:h="16838"/>
      <w:pgMar w:top="567" w:right="850"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754" w:rsidRDefault="000A7754" w:rsidP="00D53E7B">
      <w:pPr>
        <w:spacing w:after="0" w:line="240" w:lineRule="auto"/>
      </w:pPr>
      <w:r>
        <w:separator/>
      </w:r>
    </w:p>
  </w:endnote>
  <w:endnote w:type="continuationSeparator" w:id="1">
    <w:p w:rsidR="000A7754" w:rsidRDefault="000A7754" w:rsidP="00D53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8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4964"/>
      <w:docPartObj>
        <w:docPartGallery w:val="Page Numbers (Bottom of Page)"/>
        <w:docPartUnique/>
      </w:docPartObj>
    </w:sdtPr>
    <w:sdtContent>
      <w:p w:rsidR="00D53E7B" w:rsidRDefault="0016655E">
        <w:pPr>
          <w:pStyle w:val="aa"/>
          <w:jc w:val="right"/>
        </w:pPr>
        <w:fldSimple w:instr=" PAGE   \* MERGEFORMAT ">
          <w:r w:rsidR="001C651F">
            <w:rPr>
              <w:noProof/>
            </w:rPr>
            <w:t>4</w:t>
          </w:r>
        </w:fldSimple>
      </w:p>
    </w:sdtContent>
  </w:sdt>
  <w:p w:rsidR="00D53E7B" w:rsidRDefault="00D53E7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754" w:rsidRDefault="000A7754" w:rsidP="00D53E7B">
      <w:pPr>
        <w:spacing w:after="0" w:line="240" w:lineRule="auto"/>
      </w:pPr>
      <w:r>
        <w:separator/>
      </w:r>
    </w:p>
  </w:footnote>
  <w:footnote w:type="continuationSeparator" w:id="1">
    <w:p w:rsidR="000A7754" w:rsidRDefault="000A7754" w:rsidP="00D53E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CB1C81BE"/>
    <w:lvl w:ilvl="0">
      <w:start w:val="1"/>
      <w:numFmt w:val="decimal"/>
      <w:lvlText w:val="%1."/>
      <w:lvlJc w:val="left"/>
      <w:pPr>
        <w:tabs>
          <w:tab w:val="num" w:pos="360"/>
        </w:tabs>
        <w:ind w:left="36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8677E9"/>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FE17053"/>
    <w:multiLevelType w:val="multilevel"/>
    <w:tmpl w:val="33FC99B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AA1E7F"/>
    <w:multiLevelType w:val="multilevel"/>
    <w:tmpl w:val="C8A638FA"/>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2EA2060"/>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CB7355A"/>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F37F6E"/>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A3924DE"/>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F6A600D"/>
    <w:multiLevelType w:val="multilevel"/>
    <w:tmpl w:val="33FC99B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E3E43D4"/>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E825EC7"/>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46F4180"/>
    <w:multiLevelType w:val="multilevel"/>
    <w:tmpl w:val="F1341A52"/>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23">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6C781451"/>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E8A697D"/>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0082899"/>
    <w:multiLevelType w:val="hybridMultilevel"/>
    <w:tmpl w:val="3D240BAC"/>
    <w:lvl w:ilvl="0" w:tplc="9288E030">
      <w:start w:val="2"/>
      <w:numFmt w:val="decimal"/>
      <w:lvlText w:val="%1)"/>
      <w:lvlJc w:val="left"/>
      <w:pPr>
        <w:ind w:left="2357" w:hanging="360"/>
      </w:pPr>
      <w:rPr>
        <w:rFonts w:hint="default"/>
      </w:rPr>
    </w:lvl>
    <w:lvl w:ilvl="1" w:tplc="04190019" w:tentative="1">
      <w:start w:val="1"/>
      <w:numFmt w:val="lowerLetter"/>
      <w:lvlText w:val="%2."/>
      <w:lvlJc w:val="left"/>
      <w:pPr>
        <w:ind w:left="3077" w:hanging="360"/>
      </w:pPr>
    </w:lvl>
    <w:lvl w:ilvl="2" w:tplc="0419001B" w:tentative="1">
      <w:start w:val="1"/>
      <w:numFmt w:val="lowerRoman"/>
      <w:lvlText w:val="%3."/>
      <w:lvlJc w:val="right"/>
      <w:pPr>
        <w:ind w:left="3797" w:hanging="180"/>
      </w:pPr>
    </w:lvl>
    <w:lvl w:ilvl="3" w:tplc="0419000F" w:tentative="1">
      <w:start w:val="1"/>
      <w:numFmt w:val="decimal"/>
      <w:lvlText w:val="%4."/>
      <w:lvlJc w:val="left"/>
      <w:pPr>
        <w:ind w:left="4517" w:hanging="360"/>
      </w:pPr>
    </w:lvl>
    <w:lvl w:ilvl="4" w:tplc="04190019" w:tentative="1">
      <w:start w:val="1"/>
      <w:numFmt w:val="lowerLetter"/>
      <w:lvlText w:val="%5."/>
      <w:lvlJc w:val="left"/>
      <w:pPr>
        <w:ind w:left="5237" w:hanging="360"/>
      </w:pPr>
    </w:lvl>
    <w:lvl w:ilvl="5" w:tplc="0419001B" w:tentative="1">
      <w:start w:val="1"/>
      <w:numFmt w:val="lowerRoman"/>
      <w:lvlText w:val="%6."/>
      <w:lvlJc w:val="right"/>
      <w:pPr>
        <w:ind w:left="5957" w:hanging="180"/>
      </w:pPr>
    </w:lvl>
    <w:lvl w:ilvl="6" w:tplc="0419000F" w:tentative="1">
      <w:start w:val="1"/>
      <w:numFmt w:val="decimal"/>
      <w:lvlText w:val="%7."/>
      <w:lvlJc w:val="left"/>
      <w:pPr>
        <w:ind w:left="6677" w:hanging="360"/>
      </w:pPr>
    </w:lvl>
    <w:lvl w:ilvl="7" w:tplc="04190019" w:tentative="1">
      <w:start w:val="1"/>
      <w:numFmt w:val="lowerLetter"/>
      <w:lvlText w:val="%8."/>
      <w:lvlJc w:val="left"/>
      <w:pPr>
        <w:ind w:left="7397" w:hanging="360"/>
      </w:pPr>
    </w:lvl>
    <w:lvl w:ilvl="8" w:tplc="0419001B" w:tentative="1">
      <w:start w:val="1"/>
      <w:numFmt w:val="lowerRoman"/>
      <w:lvlText w:val="%9."/>
      <w:lvlJc w:val="right"/>
      <w:pPr>
        <w:ind w:left="8117" w:hanging="180"/>
      </w:pPr>
    </w:lvl>
  </w:abstractNum>
  <w:abstractNum w:abstractNumId="27">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9">
    <w:nsid w:val="7CCB4524"/>
    <w:multiLevelType w:val="hybridMultilevel"/>
    <w:tmpl w:val="6A940D48"/>
    <w:lvl w:ilvl="0" w:tplc="88A2151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7E9A307B"/>
    <w:multiLevelType w:val="multilevel"/>
    <w:tmpl w:val="C8A638FA"/>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10"/>
  </w:num>
  <w:num w:numId="8">
    <w:abstractNumId w:val="14"/>
  </w:num>
  <w:num w:numId="9">
    <w:abstractNumId w:val="7"/>
  </w:num>
  <w:num w:numId="10">
    <w:abstractNumId w:val="23"/>
  </w:num>
  <w:num w:numId="11">
    <w:abstractNumId w:val="0"/>
  </w:num>
  <w:num w:numId="12">
    <w:abstractNumId w:val="27"/>
  </w:num>
  <w:num w:numId="13">
    <w:abstractNumId w:val="13"/>
  </w:num>
  <w:num w:numId="14">
    <w:abstractNumId w:val="20"/>
  </w:num>
  <w:num w:numId="15">
    <w:abstractNumId w:val="9"/>
  </w:num>
  <w:num w:numId="16">
    <w:abstractNumId w:val="26"/>
  </w:num>
  <w:num w:numId="17">
    <w:abstractNumId w:val="19"/>
  </w:num>
  <w:num w:numId="18">
    <w:abstractNumId w:val="30"/>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6"/>
  </w:num>
  <w:num w:numId="22">
    <w:abstractNumId w:val="25"/>
  </w:num>
  <w:num w:numId="23">
    <w:abstractNumId w:val="8"/>
  </w:num>
  <w:num w:numId="24">
    <w:abstractNumId w:val="17"/>
  </w:num>
  <w:num w:numId="25">
    <w:abstractNumId w:val="12"/>
  </w:num>
  <w:num w:numId="26">
    <w:abstractNumId w:val="15"/>
  </w:num>
  <w:num w:numId="27">
    <w:abstractNumId w:val="24"/>
  </w:num>
  <w:num w:numId="28">
    <w:abstractNumId w:val="21"/>
  </w:num>
  <w:num w:numId="29">
    <w:abstractNumId w:val="29"/>
  </w:num>
  <w:num w:numId="30">
    <w:abstractNumId w:val="22"/>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53E7B"/>
    <w:rsid w:val="00077D05"/>
    <w:rsid w:val="000A7754"/>
    <w:rsid w:val="00127AC0"/>
    <w:rsid w:val="0016655E"/>
    <w:rsid w:val="00196A6B"/>
    <w:rsid w:val="001C651F"/>
    <w:rsid w:val="00200527"/>
    <w:rsid w:val="00256B18"/>
    <w:rsid w:val="002613D7"/>
    <w:rsid w:val="002A30A7"/>
    <w:rsid w:val="002F0E90"/>
    <w:rsid w:val="003A3BD0"/>
    <w:rsid w:val="003C26EC"/>
    <w:rsid w:val="003F785F"/>
    <w:rsid w:val="00463304"/>
    <w:rsid w:val="00491511"/>
    <w:rsid w:val="004F0D89"/>
    <w:rsid w:val="005210BC"/>
    <w:rsid w:val="00545659"/>
    <w:rsid w:val="006574CA"/>
    <w:rsid w:val="006E483A"/>
    <w:rsid w:val="00765679"/>
    <w:rsid w:val="00797805"/>
    <w:rsid w:val="00844FE6"/>
    <w:rsid w:val="00846BB3"/>
    <w:rsid w:val="008C61DC"/>
    <w:rsid w:val="00975CE4"/>
    <w:rsid w:val="00A011E0"/>
    <w:rsid w:val="00A42B4A"/>
    <w:rsid w:val="00A64CC8"/>
    <w:rsid w:val="00BD1AB7"/>
    <w:rsid w:val="00C022EB"/>
    <w:rsid w:val="00C110F7"/>
    <w:rsid w:val="00D02A5B"/>
    <w:rsid w:val="00D53E7B"/>
    <w:rsid w:val="00DD2A3D"/>
    <w:rsid w:val="00DE583E"/>
    <w:rsid w:val="00DE7524"/>
    <w:rsid w:val="00E92F1E"/>
    <w:rsid w:val="00F70C61"/>
    <w:rsid w:val="00F8140D"/>
    <w:rsid w:val="00FB5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304"/>
  </w:style>
  <w:style w:type="paragraph" w:styleId="1">
    <w:name w:val="heading 1"/>
    <w:basedOn w:val="a"/>
    <w:next w:val="a"/>
    <w:link w:val="11"/>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A011E0"/>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unhideWhenUsed/>
    <w:qFormat/>
    <w:rsid w:val="00A011E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link w:val="40"/>
    <w:qFormat/>
    <w:rsid w:val="00A011E0"/>
    <w:pPr>
      <w:keepNext/>
      <w:keepLines/>
      <w:tabs>
        <w:tab w:val="num" w:pos="0"/>
      </w:tabs>
      <w:suppressAutoHyphens/>
      <w:spacing w:before="240" w:after="0" w:line="240" w:lineRule="auto"/>
      <w:ind w:left="864" w:hanging="864"/>
      <w:outlineLvl w:val="3"/>
    </w:pPr>
    <w:rPr>
      <w:rFonts w:ascii="Times New Roman" w:eastAsia="Times New Roman" w:hAnsi="Times New Roman" w:cs="Times New Roman"/>
      <w:b/>
      <w:sz w:val="28"/>
      <w:szCs w:val="28"/>
      <w:lang w:eastAsia="ar-SA"/>
    </w:rPr>
  </w:style>
  <w:style w:type="paragraph" w:styleId="5">
    <w:name w:val="heading 5"/>
    <w:basedOn w:val="a"/>
    <w:next w:val="a"/>
    <w:link w:val="50"/>
    <w:semiHidden/>
    <w:unhideWhenUsed/>
    <w:qFormat/>
    <w:rsid w:val="00A011E0"/>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a1"/>
    <w:next w:val="a0"/>
    <w:link w:val="80"/>
    <w:qFormat/>
    <w:rsid w:val="00A011E0"/>
    <w:pPr>
      <w:tabs>
        <w:tab w:val="num" w:pos="0"/>
      </w:tabs>
      <w:ind w:left="1440" w:hanging="1440"/>
      <w:outlineLvl w:val="7"/>
    </w:pPr>
    <w:rPr>
      <w:rFonts w:cs="Times New Roman"/>
      <w:b/>
      <w:bCs/>
      <w:sz w:val="21"/>
      <w:szCs w:val="21"/>
    </w:rPr>
  </w:style>
  <w:style w:type="paragraph" w:styleId="9">
    <w:name w:val="heading 9"/>
    <w:basedOn w:val="a1"/>
    <w:next w:val="a0"/>
    <w:link w:val="90"/>
    <w:qFormat/>
    <w:rsid w:val="00A011E0"/>
    <w:pPr>
      <w:tabs>
        <w:tab w:val="num" w:pos="0"/>
      </w:tabs>
      <w:ind w:left="1584" w:hanging="1584"/>
      <w:outlineLvl w:val="8"/>
    </w:pPr>
    <w:rPr>
      <w:rFonts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uiPriority w:val="99"/>
    <w:rsid w:val="00D53E7B"/>
    <w:rPr>
      <w:rFonts w:ascii="Arial" w:eastAsia="Times New Roman" w:hAnsi="Arial" w:cs="Times New Roman"/>
      <w:b/>
      <w:bCs/>
      <w:kern w:val="32"/>
      <w:sz w:val="32"/>
      <w:szCs w:val="32"/>
    </w:rPr>
  </w:style>
  <w:style w:type="character" w:customStyle="1" w:styleId="a5">
    <w:name w:val="Основной текст_"/>
    <w:link w:val="51"/>
    <w:locked/>
    <w:rsid w:val="00D53E7B"/>
    <w:rPr>
      <w:sz w:val="27"/>
      <w:szCs w:val="27"/>
      <w:shd w:val="clear" w:color="auto" w:fill="FFFFFF"/>
    </w:rPr>
  </w:style>
  <w:style w:type="paragraph" w:customStyle="1" w:styleId="51">
    <w:name w:val="Основной текст5"/>
    <w:basedOn w:val="a"/>
    <w:link w:val="a5"/>
    <w:rsid w:val="00D53E7B"/>
    <w:pPr>
      <w:shd w:val="clear" w:color="auto" w:fill="FFFFFF"/>
      <w:spacing w:after="0" w:line="605" w:lineRule="exact"/>
    </w:pPr>
    <w:rPr>
      <w:sz w:val="27"/>
      <w:szCs w:val="27"/>
    </w:rPr>
  </w:style>
  <w:style w:type="paragraph" w:styleId="a6">
    <w:name w:val="Balloon Text"/>
    <w:basedOn w:val="a"/>
    <w:link w:val="a7"/>
    <w:unhideWhenUsed/>
    <w:rsid w:val="00D53E7B"/>
    <w:pPr>
      <w:spacing w:after="0" w:line="240" w:lineRule="auto"/>
    </w:pPr>
    <w:rPr>
      <w:rFonts w:ascii="Tahoma" w:hAnsi="Tahoma" w:cs="Tahoma"/>
      <w:sz w:val="16"/>
      <w:szCs w:val="16"/>
    </w:rPr>
  </w:style>
  <w:style w:type="character" w:customStyle="1" w:styleId="a7">
    <w:name w:val="Текст выноски Знак"/>
    <w:basedOn w:val="a2"/>
    <w:link w:val="a6"/>
    <w:rsid w:val="00D53E7B"/>
    <w:rPr>
      <w:rFonts w:ascii="Tahoma" w:hAnsi="Tahoma" w:cs="Tahoma"/>
      <w:sz w:val="16"/>
      <w:szCs w:val="16"/>
    </w:rPr>
  </w:style>
  <w:style w:type="paragraph" w:styleId="a8">
    <w:name w:val="header"/>
    <w:basedOn w:val="a"/>
    <w:link w:val="a9"/>
    <w:unhideWhenUsed/>
    <w:rsid w:val="00D53E7B"/>
    <w:pPr>
      <w:tabs>
        <w:tab w:val="center" w:pos="4677"/>
        <w:tab w:val="right" w:pos="9355"/>
      </w:tabs>
      <w:spacing w:after="0" w:line="240" w:lineRule="auto"/>
    </w:pPr>
  </w:style>
  <w:style w:type="character" w:customStyle="1" w:styleId="a9">
    <w:name w:val="Верхний колонтитул Знак"/>
    <w:basedOn w:val="a2"/>
    <w:link w:val="a8"/>
    <w:rsid w:val="00D53E7B"/>
  </w:style>
  <w:style w:type="paragraph" w:styleId="aa">
    <w:name w:val="footer"/>
    <w:basedOn w:val="a"/>
    <w:link w:val="ab"/>
    <w:uiPriority w:val="99"/>
    <w:unhideWhenUsed/>
    <w:rsid w:val="00D53E7B"/>
    <w:pPr>
      <w:tabs>
        <w:tab w:val="center" w:pos="4677"/>
        <w:tab w:val="right" w:pos="9355"/>
      </w:tabs>
      <w:spacing w:after="0" w:line="240" w:lineRule="auto"/>
    </w:pPr>
  </w:style>
  <w:style w:type="character" w:customStyle="1" w:styleId="ab">
    <w:name w:val="Нижний колонтитул Знак"/>
    <w:basedOn w:val="a2"/>
    <w:link w:val="aa"/>
    <w:uiPriority w:val="99"/>
    <w:rsid w:val="00D53E7B"/>
  </w:style>
  <w:style w:type="paragraph" w:customStyle="1" w:styleId="s1">
    <w:name w:val="s_1"/>
    <w:basedOn w:val="a"/>
    <w:rsid w:val="004F0D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2"/>
    <w:link w:val="3"/>
    <w:rsid w:val="00A011E0"/>
    <w:rPr>
      <w:rFonts w:asciiTheme="majorHAnsi" w:eastAsiaTheme="majorEastAsia" w:hAnsiTheme="majorHAnsi" w:cstheme="majorBidi"/>
      <w:b/>
      <w:bCs/>
      <w:color w:val="4F81BD" w:themeColor="accent1"/>
    </w:rPr>
  </w:style>
  <w:style w:type="character" w:customStyle="1" w:styleId="20">
    <w:name w:val="Заголовок 2 Знак"/>
    <w:basedOn w:val="a2"/>
    <w:link w:val="2"/>
    <w:rsid w:val="00A011E0"/>
    <w:rPr>
      <w:rFonts w:ascii="Calibri Light" w:eastAsia="Times New Roman" w:hAnsi="Calibri Light" w:cs="Times New Roman"/>
      <w:b/>
      <w:bCs/>
      <w:i/>
      <w:iCs/>
      <w:sz w:val="28"/>
      <w:szCs w:val="28"/>
      <w:lang w:eastAsia="ar-SA"/>
    </w:rPr>
  </w:style>
  <w:style w:type="character" w:customStyle="1" w:styleId="40">
    <w:name w:val="Заголовок 4 Знак"/>
    <w:basedOn w:val="a2"/>
    <w:link w:val="4"/>
    <w:rsid w:val="00A011E0"/>
    <w:rPr>
      <w:rFonts w:ascii="Times New Roman" w:eastAsia="Times New Roman" w:hAnsi="Times New Roman" w:cs="Times New Roman"/>
      <w:b/>
      <w:sz w:val="28"/>
      <w:szCs w:val="28"/>
      <w:lang w:eastAsia="ar-SA"/>
    </w:rPr>
  </w:style>
  <w:style w:type="character" w:customStyle="1" w:styleId="50">
    <w:name w:val="Заголовок 5 Знак"/>
    <w:basedOn w:val="a2"/>
    <w:link w:val="5"/>
    <w:semiHidden/>
    <w:rsid w:val="00A011E0"/>
    <w:rPr>
      <w:rFonts w:ascii="Calibri" w:eastAsia="Times New Roman" w:hAnsi="Calibri" w:cs="Times New Roman"/>
      <w:b/>
      <w:bCs/>
      <w:i/>
      <w:iCs/>
      <w:sz w:val="26"/>
      <w:szCs w:val="26"/>
      <w:lang w:eastAsia="ar-SA"/>
    </w:rPr>
  </w:style>
  <w:style w:type="character" w:customStyle="1" w:styleId="80">
    <w:name w:val="Заголовок 8 Знак"/>
    <w:basedOn w:val="a2"/>
    <w:link w:val="8"/>
    <w:rsid w:val="00A011E0"/>
    <w:rPr>
      <w:rFonts w:ascii="Arial" w:eastAsia="Lucida Sans Unicode" w:hAnsi="Arial" w:cs="Times New Roman"/>
      <w:b/>
      <w:bCs/>
      <w:sz w:val="21"/>
      <w:szCs w:val="21"/>
      <w:lang w:eastAsia="ar-SA"/>
    </w:rPr>
  </w:style>
  <w:style w:type="character" w:customStyle="1" w:styleId="90">
    <w:name w:val="Заголовок 9 Знак"/>
    <w:basedOn w:val="a2"/>
    <w:link w:val="9"/>
    <w:rsid w:val="00A011E0"/>
    <w:rPr>
      <w:rFonts w:ascii="Arial" w:eastAsia="Lucida Sans Unicode" w:hAnsi="Arial" w:cs="Times New Roman"/>
      <w:b/>
      <w:bCs/>
      <w:sz w:val="21"/>
      <w:szCs w:val="21"/>
      <w:lang w:eastAsia="ar-SA"/>
    </w:rPr>
  </w:style>
  <w:style w:type="character" w:customStyle="1" w:styleId="WW8Num4z1">
    <w:name w:val="WW8Num4z1"/>
    <w:rsid w:val="00A011E0"/>
    <w:rPr>
      <w:sz w:val="24"/>
      <w:szCs w:val="24"/>
    </w:rPr>
  </w:style>
  <w:style w:type="character" w:customStyle="1" w:styleId="WW8Num5z1">
    <w:name w:val="WW8Num5z1"/>
    <w:rsid w:val="00A011E0"/>
    <w:rPr>
      <w:rFonts w:ascii="Times New Roman" w:hAnsi="Times New Roman"/>
      <w:sz w:val="24"/>
      <w:szCs w:val="24"/>
    </w:rPr>
  </w:style>
  <w:style w:type="character" w:customStyle="1" w:styleId="WW8Num6z1">
    <w:name w:val="WW8Num6z1"/>
    <w:rsid w:val="00A011E0"/>
    <w:rPr>
      <w:rFonts w:ascii="Times New Roman" w:hAnsi="Times New Roman"/>
      <w:sz w:val="24"/>
      <w:szCs w:val="24"/>
    </w:rPr>
  </w:style>
  <w:style w:type="character" w:customStyle="1" w:styleId="WW8Num7z0">
    <w:name w:val="WW8Num7z0"/>
    <w:rsid w:val="00A011E0"/>
    <w:rPr>
      <w:rFonts w:ascii="Symbol" w:hAnsi="Symbol" w:cs="OpenSymbol"/>
    </w:rPr>
  </w:style>
  <w:style w:type="character" w:customStyle="1" w:styleId="Absatz-Standardschriftart">
    <w:name w:val="Absatz-Standardschriftart"/>
    <w:rsid w:val="00A011E0"/>
  </w:style>
  <w:style w:type="character" w:customStyle="1" w:styleId="WW8Num8z0">
    <w:name w:val="WW8Num8z0"/>
    <w:rsid w:val="00A011E0"/>
    <w:rPr>
      <w:rFonts w:ascii="Symbol" w:hAnsi="Symbol" w:cs="OpenSymbol"/>
    </w:rPr>
  </w:style>
  <w:style w:type="character" w:customStyle="1" w:styleId="WW-Absatz-Standardschriftart">
    <w:name w:val="WW-Absatz-Standardschriftart"/>
    <w:rsid w:val="00A011E0"/>
  </w:style>
  <w:style w:type="character" w:customStyle="1" w:styleId="WW-Absatz-Standardschriftart1">
    <w:name w:val="WW-Absatz-Standardschriftart1"/>
    <w:rsid w:val="00A011E0"/>
  </w:style>
  <w:style w:type="character" w:customStyle="1" w:styleId="WW-Absatz-Standardschriftart11">
    <w:name w:val="WW-Absatz-Standardschriftart11"/>
    <w:rsid w:val="00A011E0"/>
  </w:style>
  <w:style w:type="character" w:customStyle="1" w:styleId="WW-Absatz-Standardschriftart111">
    <w:name w:val="WW-Absatz-Standardschriftart111"/>
    <w:rsid w:val="00A011E0"/>
  </w:style>
  <w:style w:type="character" w:customStyle="1" w:styleId="WW-Absatz-Standardschriftart1111">
    <w:name w:val="WW-Absatz-Standardschriftart1111"/>
    <w:rsid w:val="00A011E0"/>
  </w:style>
  <w:style w:type="character" w:customStyle="1" w:styleId="WW-Absatz-Standardschriftart11111">
    <w:name w:val="WW-Absatz-Standardschriftart11111"/>
    <w:rsid w:val="00A011E0"/>
  </w:style>
  <w:style w:type="character" w:customStyle="1" w:styleId="WW-Absatz-Standardschriftart111111">
    <w:name w:val="WW-Absatz-Standardschriftart111111"/>
    <w:rsid w:val="00A011E0"/>
  </w:style>
  <w:style w:type="character" w:customStyle="1" w:styleId="WW-Absatz-Standardschriftart1111111">
    <w:name w:val="WW-Absatz-Standardschriftart1111111"/>
    <w:rsid w:val="00A011E0"/>
  </w:style>
  <w:style w:type="character" w:customStyle="1" w:styleId="WW-Absatz-Standardschriftart11111111">
    <w:name w:val="WW-Absatz-Standardschriftart11111111"/>
    <w:rsid w:val="00A011E0"/>
  </w:style>
  <w:style w:type="character" w:customStyle="1" w:styleId="WW-Absatz-Standardschriftart111111111">
    <w:name w:val="WW-Absatz-Standardschriftart111111111"/>
    <w:rsid w:val="00A011E0"/>
  </w:style>
  <w:style w:type="character" w:customStyle="1" w:styleId="WW-Absatz-Standardschriftart1111111111">
    <w:name w:val="WW-Absatz-Standardschriftart1111111111"/>
    <w:rsid w:val="00A011E0"/>
  </w:style>
  <w:style w:type="character" w:customStyle="1" w:styleId="WW-Absatz-Standardschriftart11111111111">
    <w:name w:val="WW-Absatz-Standardschriftart11111111111"/>
    <w:rsid w:val="00A011E0"/>
  </w:style>
  <w:style w:type="character" w:customStyle="1" w:styleId="WW-Absatz-Standardschriftart111111111111">
    <w:name w:val="WW-Absatz-Standardschriftart111111111111"/>
    <w:rsid w:val="00A011E0"/>
  </w:style>
  <w:style w:type="character" w:customStyle="1" w:styleId="WW-Absatz-Standardschriftart1111111111111">
    <w:name w:val="WW-Absatz-Standardschriftart1111111111111"/>
    <w:rsid w:val="00A011E0"/>
  </w:style>
  <w:style w:type="character" w:customStyle="1" w:styleId="WW8Num3z0">
    <w:name w:val="WW8Num3z0"/>
    <w:rsid w:val="00A011E0"/>
    <w:rPr>
      <w:b w:val="0"/>
      <w:sz w:val="24"/>
      <w:szCs w:val="24"/>
    </w:rPr>
  </w:style>
  <w:style w:type="character" w:customStyle="1" w:styleId="WW-Absatz-Standardschriftart11111111111111">
    <w:name w:val="WW-Absatz-Standardschriftart11111111111111"/>
    <w:rsid w:val="00A011E0"/>
  </w:style>
  <w:style w:type="character" w:customStyle="1" w:styleId="WW-Absatz-Standardschriftart111111111111111">
    <w:name w:val="WW-Absatz-Standardschriftart111111111111111"/>
    <w:rsid w:val="00A011E0"/>
  </w:style>
  <w:style w:type="character" w:customStyle="1" w:styleId="12">
    <w:name w:val="Основной шрифт абзаца1"/>
    <w:rsid w:val="00A011E0"/>
  </w:style>
  <w:style w:type="character" w:customStyle="1" w:styleId="ac">
    <w:name w:val="Символ нумерации"/>
    <w:rsid w:val="00A011E0"/>
    <w:rPr>
      <w:rFonts w:ascii="Times New Roman" w:hAnsi="Times New Roman"/>
      <w:sz w:val="24"/>
      <w:szCs w:val="24"/>
    </w:rPr>
  </w:style>
  <w:style w:type="character" w:customStyle="1" w:styleId="ad">
    <w:name w:val="Маркеры списка"/>
    <w:rsid w:val="00A011E0"/>
    <w:rPr>
      <w:rFonts w:ascii="OpenSymbol" w:eastAsia="OpenSymbol" w:hAnsi="OpenSymbol" w:cs="OpenSymbol"/>
    </w:rPr>
  </w:style>
  <w:style w:type="paragraph" w:customStyle="1" w:styleId="a1">
    <w:name w:val="Заголовок"/>
    <w:basedOn w:val="a"/>
    <w:next w:val="a0"/>
    <w:rsid w:val="00A011E0"/>
    <w:pPr>
      <w:keepNext/>
      <w:suppressAutoHyphens/>
      <w:spacing w:before="240" w:after="120" w:line="240" w:lineRule="auto"/>
    </w:pPr>
    <w:rPr>
      <w:rFonts w:ascii="Arial" w:eastAsia="Lucida Sans Unicode" w:hAnsi="Arial" w:cs="Mangal"/>
      <w:sz w:val="28"/>
      <w:szCs w:val="28"/>
      <w:lang w:eastAsia="ar-SA"/>
    </w:rPr>
  </w:style>
  <w:style w:type="paragraph" w:styleId="a0">
    <w:name w:val="Body Text"/>
    <w:basedOn w:val="a"/>
    <w:link w:val="ae"/>
    <w:rsid w:val="00A011E0"/>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2"/>
    <w:link w:val="a0"/>
    <w:rsid w:val="00A011E0"/>
    <w:rPr>
      <w:rFonts w:ascii="Times New Roman" w:eastAsia="Times New Roman" w:hAnsi="Times New Roman" w:cs="Times New Roman"/>
      <w:sz w:val="28"/>
      <w:szCs w:val="28"/>
      <w:lang w:eastAsia="ar-SA"/>
    </w:rPr>
  </w:style>
  <w:style w:type="paragraph" w:styleId="af">
    <w:name w:val="List"/>
    <w:basedOn w:val="a0"/>
    <w:rsid w:val="00A011E0"/>
    <w:rPr>
      <w:rFonts w:cs="Mangal"/>
    </w:rPr>
  </w:style>
  <w:style w:type="paragraph" w:customStyle="1" w:styleId="13">
    <w:name w:val="Название1"/>
    <w:basedOn w:val="a"/>
    <w:rsid w:val="00A011E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4">
    <w:name w:val="Указатель1"/>
    <w:basedOn w:val="a"/>
    <w:rsid w:val="00A011E0"/>
    <w:pPr>
      <w:suppressLineNumbers/>
      <w:suppressAutoHyphens/>
      <w:spacing w:after="0" w:line="240" w:lineRule="auto"/>
    </w:pPr>
    <w:rPr>
      <w:rFonts w:ascii="Times New Roman" w:eastAsia="Times New Roman" w:hAnsi="Times New Roman" w:cs="Mangal"/>
      <w:sz w:val="28"/>
      <w:szCs w:val="28"/>
      <w:lang w:eastAsia="ar-SA"/>
    </w:rPr>
  </w:style>
  <w:style w:type="paragraph" w:customStyle="1" w:styleId="ConsPlusNormal">
    <w:name w:val="ConsPlusNormal"/>
    <w:link w:val="ConsPlusNormal0"/>
    <w:qFormat/>
    <w:rsid w:val="00A011E0"/>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A011E0"/>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A011E0"/>
    <w:pPr>
      <w:widowControl w:val="0"/>
      <w:suppressAutoHyphens/>
      <w:autoSpaceDE w:val="0"/>
      <w:spacing w:after="0" w:line="240" w:lineRule="auto"/>
    </w:pPr>
    <w:rPr>
      <w:rFonts w:ascii="Arial" w:eastAsia="Arial" w:hAnsi="Arial" w:cs="Arial"/>
      <w:sz w:val="20"/>
      <w:szCs w:val="20"/>
      <w:lang w:eastAsia="ar-SA"/>
    </w:rPr>
  </w:style>
  <w:style w:type="paragraph" w:customStyle="1" w:styleId="af0">
    <w:name w:val="Таблицы (моноширинный)"/>
    <w:basedOn w:val="a"/>
    <w:next w:val="a"/>
    <w:rsid w:val="00A011E0"/>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1">
    <w:name w:val="Содержимое таблицы"/>
    <w:basedOn w:val="a"/>
    <w:rsid w:val="00A011E0"/>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2">
    <w:name w:val="Заголовок таблицы"/>
    <w:basedOn w:val="af1"/>
    <w:rsid w:val="00A011E0"/>
    <w:pPr>
      <w:jc w:val="center"/>
    </w:pPr>
    <w:rPr>
      <w:b/>
      <w:bCs/>
    </w:rPr>
  </w:style>
  <w:style w:type="paragraph" w:customStyle="1" w:styleId="15">
    <w:name w:val="Цитата1"/>
    <w:basedOn w:val="a"/>
    <w:rsid w:val="00A011E0"/>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6">
    <w:name w:val="Стиль1"/>
    <w:basedOn w:val="a"/>
    <w:rsid w:val="00A011E0"/>
    <w:pPr>
      <w:tabs>
        <w:tab w:val="num" w:pos="0"/>
      </w:tabs>
      <w:suppressAutoHyphens/>
      <w:autoSpaceDE w:val="0"/>
      <w:spacing w:before="120" w:after="0" w:line="240" w:lineRule="auto"/>
      <w:ind w:left="1152" w:hanging="1152"/>
      <w:jc w:val="both"/>
      <w:outlineLvl w:val="5"/>
    </w:pPr>
    <w:rPr>
      <w:rFonts w:ascii="Times New Roman" w:eastAsia="Times New Roman" w:hAnsi="Times New Roman" w:cs="Arial"/>
      <w:sz w:val="28"/>
      <w:szCs w:val="18"/>
      <w:lang w:eastAsia="ar-SA"/>
    </w:rPr>
  </w:style>
  <w:style w:type="paragraph" w:customStyle="1" w:styleId="af3">
    <w:name w:val="Стиль"/>
    <w:rsid w:val="00A011E0"/>
    <w:pPr>
      <w:suppressAutoHyphens/>
      <w:spacing w:after="0" w:line="240" w:lineRule="auto"/>
      <w:ind w:firstLine="720"/>
      <w:jc w:val="both"/>
    </w:pPr>
    <w:rPr>
      <w:rFonts w:ascii="Arial" w:eastAsia="Arial" w:hAnsi="Arial" w:cs="Times New Roman"/>
      <w:sz w:val="20"/>
      <w:szCs w:val="20"/>
      <w:lang w:eastAsia="ar-SA"/>
    </w:rPr>
  </w:style>
  <w:style w:type="paragraph" w:customStyle="1" w:styleId="21">
    <w:name w:val="Стиль2"/>
    <w:basedOn w:val="16"/>
    <w:rsid w:val="00A011E0"/>
    <w:pPr>
      <w:spacing w:before="60"/>
      <w:ind w:left="1296" w:hanging="1296"/>
      <w:outlineLvl w:val="6"/>
    </w:pPr>
  </w:style>
  <w:style w:type="paragraph" w:styleId="af4">
    <w:name w:val="Body Text Indent"/>
    <w:basedOn w:val="a"/>
    <w:link w:val="af5"/>
    <w:rsid w:val="00A011E0"/>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5">
    <w:name w:val="Основной текст с отступом Знак"/>
    <w:basedOn w:val="a2"/>
    <w:link w:val="af4"/>
    <w:rsid w:val="00A011E0"/>
    <w:rPr>
      <w:rFonts w:ascii="Times New Roman" w:eastAsia="Times New Roman" w:hAnsi="Times New Roman" w:cs="Times New Roman"/>
      <w:sz w:val="28"/>
      <w:szCs w:val="28"/>
      <w:lang w:eastAsia="ar-SA"/>
    </w:rPr>
  </w:style>
  <w:style w:type="paragraph" w:customStyle="1" w:styleId="10">
    <w:name w:val="Заголовок 10"/>
    <w:basedOn w:val="a1"/>
    <w:next w:val="a0"/>
    <w:rsid w:val="00A011E0"/>
    <w:pPr>
      <w:numPr>
        <w:numId w:val="2"/>
      </w:numPr>
    </w:pPr>
    <w:rPr>
      <w:b/>
      <w:bCs/>
      <w:sz w:val="21"/>
      <w:szCs w:val="21"/>
    </w:rPr>
  </w:style>
  <w:style w:type="table" w:styleId="af6">
    <w:name w:val="Table Grid"/>
    <w:basedOn w:val="a3"/>
    <w:rsid w:val="00A01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4"/>
    <w:semiHidden/>
    <w:rsid w:val="00A011E0"/>
  </w:style>
  <w:style w:type="paragraph" w:customStyle="1" w:styleId="18">
    <w:name w:val="Знак Знак Знак Знак Знак Знак1 Знак"/>
    <w:basedOn w:val="a"/>
    <w:rsid w:val="00A011E0"/>
    <w:pPr>
      <w:spacing w:after="160" w:line="240" w:lineRule="exact"/>
    </w:pPr>
    <w:rPr>
      <w:rFonts w:ascii="Arial" w:eastAsia="Times New Roman" w:hAnsi="Arial" w:cs="Arial"/>
      <w:sz w:val="20"/>
      <w:szCs w:val="20"/>
      <w:lang w:val="fr-FR" w:eastAsia="en-US"/>
    </w:rPr>
  </w:style>
  <w:style w:type="paragraph" w:styleId="af7">
    <w:name w:val="Normal (Web)"/>
    <w:aliases w:val="Обычный (Web) Знак"/>
    <w:basedOn w:val="a"/>
    <w:link w:val="af8"/>
    <w:rsid w:val="00A01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8">
    <w:name w:val="Обычный (веб) Знак"/>
    <w:aliases w:val="Обычный (Web) Знак Знак"/>
    <w:basedOn w:val="a2"/>
    <w:link w:val="af7"/>
    <w:locked/>
    <w:rsid w:val="00A011E0"/>
    <w:rPr>
      <w:rFonts w:ascii="Times New Roman" w:eastAsia="Times New Roman" w:hAnsi="Times New Roman" w:cs="Times New Roman"/>
      <w:sz w:val="24"/>
      <w:szCs w:val="24"/>
    </w:rPr>
  </w:style>
  <w:style w:type="character" w:styleId="af9">
    <w:name w:val="Hyperlink"/>
    <w:basedOn w:val="a2"/>
    <w:uiPriority w:val="99"/>
    <w:unhideWhenUsed/>
    <w:rsid w:val="00A011E0"/>
    <w:rPr>
      <w:color w:val="0000FF" w:themeColor="hyperlink"/>
      <w:u w:val="single"/>
    </w:rPr>
  </w:style>
  <w:style w:type="character" w:styleId="afa">
    <w:name w:val="FollowedHyperlink"/>
    <w:basedOn w:val="a2"/>
    <w:uiPriority w:val="99"/>
    <w:unhideWhenUsed/>
    <w:rsid w:val="00A011E0"/>
    <w:rPr>
      <w:color w:val="800080" w:themeColor="followedHyperlink"/>
      <w:u w:val="single"/>
    </w:rPr>
  </w:style>
  <w:style w:type="paragraph" w:styleId="afb">
    <w:name w:val="List Paragraph"/>
    <w:basedOn w:val="a"/>
    <w:uiPriority w:val="34"/>
    <w:qFormat/>
    <w:rsid w:val="00A011E0"/>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c">
    <w:name w:val="Цветовое выделение"/>
    <w:rsid w:val="00A011E0"/>
    <w:rPr>
      <w:b/>
      <w:bCs/>
      <w:color w:val="26282F"/>
    </w:rPr>
  </w:style>
  <w:style w:type="paragraph" w:customStyle="1" w:styleId="afd">
    <w:name w:val="Прижатый влево"/>
    <w:basedOn w:val="a"/>
    <w:next w:val="a"/>
    <w:uiPriority w:val="99"/>
    <w:rsid w:val="00A01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A011E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A011E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A011E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2"/>
    <w:rsid w:val="00A011E0"/>
  </w:style>
  <w:style w:type="character" w:customStyle="1" w:styleId="afe">
    <w:name w:val="Гипертекстовая ссылка"/>
    <w:rsid w:val="00A011E0"/>
    <w:rPr>
      <w:color w:val="008000"/>
    </w:rPr>
  </w:style>
  <w:style w:type="paragraph" w:styleId="aff">
    <w:name w:val="Document Map"/>
    <w:basedOn w:val="a"/>
    <w:link w:val="aff0"/>
    <w:unhideWhenUsed/>
    <w:rsid w:val="00A011E0"/>
    <w:pPr>
      <w:suppressAutoHyphens/>
      <w:spacing w:after="0" w:line="240" w:lineRule="auto"/>
    </w:pPr>
    <w:rPr>
      <w:rFonts w:ascii="Tahoma" w:eastAsia="Times New Roman" w:hAnsi="Tahoma" w:cs="Tahoma"/>
      <w:sz w:val="16"/>
      <w:szCs w:val="16"/>
      <w:lang w:eastAsia="ar-SA"/>
    </w:rPr>
  </w:style>
  <w:style w:type="character" w:customStyle="1" w:styleId="aff0">
    <w:name w:val="Схема документа Знак"/>
    <w:basedOn w:val="a2"/>
    <w:link w:val="aff"/>
    <w:rsid w:val="00A011E0"/>
    <w:rPr>
      <w:rFonts w:ascii="Tahoma" w:eastAsia="Times New Roman" w:hAnsi="Tahoma" w:cs="Tahoma"/>
      <w:sz w:val="16"/>
      <w:szCs w:val="16"/>
      <w:lang w:eastAsia="ar-SA"/>
    </w:rPr>
  </w:style>
  <w:style w:type="paragraph" w:styleId="22">
    <w:name w:val="Body Text 2"/>
    <w:basedOn w:val="a"/>
    <w:link w:val="23"/>
    <w:semiHidden/>
    <w:unhideWhenUsed/>
    <w:rsid w:val="00A011E0"/>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2"/>
    <w:link w:val="22"/>
    <w:semiHidden/>
    <w:rsid w:val="00A011E0"/>
    <w:rPr>
      <w:rFonts w:ascii="Times New Roman" w:eastAsia="Times New Roman" w:hAnsi="Times New Roman" w:cs="Times New Roman"/>
      <w:sz w:val="28"/>
      <w:szCs w:val="28"/>
      <w:lang w:eastAsia="ar-SA"/>
    </w:rPr>
  </w:style>
  <w:style w:type="character" w:styleId="aff1">
    <w:name w:val="annotation reference"/>
    <w:basedOn w:val="a2"/>
    <w:semiHidden/>
    <w:unhideWhenUsed/>
    <w:rsid w:val="00A011E0"/>
    <w:rPr>
      <w:sz w:val="16"/>
      <w:szCs w:val="16"/>
    </w:rPr>
  </w:style>
  <w:style w:type="paragraph" w:styleId="aff2">
    <w:name w:val="annotation text"/>
    <w:basedOn w:val="a"/>
    <w:link w:val="aff3"/>
    <w:semiHidden/>
    <w:unhideWhenUsed/>
    <w:rsid w:val="00A011E0"/>
    <w:pPr>
      <w:suppressAutoHyphens/>
      <w:spacing w:after="0" w:line="240" w:lineRule="auto"/>
    </w:pPr>
    <w:rPr>
      <w:rFonts w:ascii="Times New Roman" w:eastAsia="Times New Roman" w:hAnsi="Times New Roman" w:cs="Times New Roman"/>
      <w:sz w:val="20"/>
      <w:szCs w:val="20"/>
      <w:lang w:eastAsia="ar-SA"/>
    </w:rPr>
  </w:style>
  <w:style w:type="character" w:customStyle="1" w:styleId="aff3">
    <w:name w:val="Текст примечания Знак"/>
    <w:basedOn w:val="a2"/>
    <w:link w:val="aff2"/>
    <w:semiHidden/>
    <w:rsid w:val="00A011E0"/>
    <w:rPr>
      <w:rFonts w:ascii="Times New Roman" w:eastAsia="Times New Roman" w:hAnsi="Times New Roman" w:cs="Times New Roman"/>
      <w:sz w:val="20"/>
      <w:szCs w:val="20"/>
      <w:lang w:eastAsia="ar-SA"/>
    </w:rPr>
  </w:style>
  <w:style w:type="paragraph" w:styleId="aff4">
    <w:name w:val="annotation subject"/>
    <w:basedOn w:val="aff2"/>
    <w:next w:val="aff2"/>
    <w:link w:val="aff5"/>
    <w:semiHidden/>
    <w:unhideWhenUsed/>
    <w:rsid w:val="00A011E0"/>
    <w:rPr>
      <w:b/>
      <w:bCs/>
    </w:rPr>
  </w:style>
  <w:style w:type="character" w:customStyle="1" w:styleId="aff5">
    <w:name w:val="Тема примечания Знак"/>
    <w:basedOn w:val="aff3"/>
    <w:link w:val="aff4"/>
    <w:semiHidden/>
    <w:rsid w:val="00A011E0"/>
    <w:rPr>
      <w:b/>
      <w:bCs/>
    </w:rPr>
  </w:style>
  <w:style w:type="character" w:customStyle="1" w:styleId="140">
    <w:name w:val="Стиль 14 пт"/>
    <w:basedOn w:val="a2"/>
    <w:rsid w:val="00846BB3"/>
    <w:rPr>
      <w:sz w:val="28"/>
    </w:rPr>
  </w:style>
  <w:style w:type="paragraph" w:customStyle="1" w:styleId="ConsPlusTitle">
    <w:name w:val="ConsPlusTitle"/>
    <w:rsid w:val="00F8140D"/>
    <w:pPr>
      <w:autoSpaceDE w:val="0"/>
      <w:autoSpaceDN w:val="0"/>
      <w:adjustRightInd w:val="0"/>
      <w:spacing w:after="0" w:line="240" w:lineRule="auto"/>
    </w:pPr>
    <w:rPr>
      <w:rFonts w:ascii="Times New Roman" w:eastAsia="Times New Roman" w:hAnsi="Times New Roman" w:cs="Times New Roman"/>
      <w:b/>
      <w:bCs/>
      <w:sz w:val="26"/>
      <w:szCs w:val="26"/>
    </w:rPr>
  </w:style>
  <w:style w:type="paragraph" w:styleId="aff6">
    <w:name w:val="footnote text"/>
    <w:basedOn w:val="a"/>
    <w:link w:val="aff7"/>
    <w:rsid w:val="00FB5C7E"/>
    <w:pPr>
      <w:spacing w:after="0" w:line="240" w:lineRule="auto"/>
    </w:pPr>
    <w:rPr>
      <w:rFonts w:ascii="Times New Roman" w:eastAsia="Times New Roman" w:hAnsi="Times New Roman" w:cs="Times New Roman"/>
      <w:sz w:val="20"/>
      <w:szCs w:val="20"/>
    </w:rPr>
  </w:style>
  <w:style w:type="character" w:customStyle="1" w:styleId="aff7">
    <w:name w:val="Текст сноски Знак"/>
    <w:basedOn w:val="a2"/>
    <w:link w:val="aff6"/>
    <w:rsid w:val="00FB5C7E"/>
    <w:rPr>
      <w:rFonts w:ascii="Times New Roman" w:eastAsia="Times New Roman" w:hAnsi="Times New Roman" w:cs="Times New Roman"/>
      <w:sz w:val="20"/>
      <w:szCs w:val="20"/>
    </w:rPr>
  </w:style>
  <w:style w:type="paragraph" w:customStyle="1" w:styleId="19">
    <w:name w:val="Знак сноски1"/>
    <w:basedOn w:val="a"/>
    <w:link w:val="aff8"/>
    <w:uiPriority w:val="99"/>
    <w:rsid w:val="00FB5C7E"/>
    <w:rPr>
      <w:rFonts w:ascii="Calibri" w:eastAsia="Times New Roman" w:hAnsi="Calibri" w:cs="Times New Roman"/>
      <w:sz w:val="20"/>
      <w:szCs w:val="20"/>
      <w:vertAlign w:val="superscript"/>
    </w:rPr>
  </w:style>
  <w:style w:type="character" w:styleId="aff8">
    <w:name w:val="footnote reference"/>
    <w:link w:val="19"/>
    <w:uiPriority w:val="99"/>
    <w:rsid w:val="00FB5C7E"/>
    <w:rPr>
      <w:rFonts w:ascii="Calibri" w:eastAsia="Times New Roman" w:hAnsi="Calibri" w:cs="Times New Roman"/>
      <w:sz w:val="20"/>
      <w:szCs w:val="20"/>
      <w:vertAlign w:val="superscript"/>
    </w:rPr>
  </w:style>
  <w:style w:type="paragraph" w:styleId="aff9">
    <w:name w:val="Block Text"/>
    <w:basedOn w:val="a"/>
    <w:rsid w:val="00FB5C7E"/>
    <w:pPr>
      <w:spacing w:after="0" w:line="240" w:lineRule="auto"/>
      <w:ind w:left="567" w:right="-1333" w:firstLine="851"/>
      <w:jc w:val="both"/>
    </w:pPr>
    <w:rPr>
      <w:rFonts w:ascii="Times New Roman" w:eastAsia="Times New Roman" w:hAnsi="Times New Roman" w:cs="Times New Roman"/>
      <w:sz w:val="28"/>
      <w:szCs w:val="20"/>
    </w:rPr>
  </w:style>
  <w:style w:type="character" w:customStyle="1" w:styleId="ConsPlusNormal0">
    <w:name w:val="ConsPlusNormal Знак"/>
    <w:link w:val="ConsPlusNormal"/>
    <w:locked/>
    <w:rsid w:val="00BD1AB7"/>
    <w:rPr>
      <w:rFonts w:ascii="Arial" w:eastAsia="Arial" w:hAnsi="Arial" w:cs="Arial"/>
      <w:sz w:val="16"/>
      <w:szCs w:val="16"/>
      <w:lang w:eastAsia="ar-SA"/>
    </w:rPr>
  </w:style>
  <w:style w:type="character" w:customStyle="1" w:styleId="1a">
    <w:name w:val="Основной текст1"/>
    <w:basedOn w:val="a5"/>
    <w:rsid w:val="00975CE4"/>
    <w:rPr>
      <w:sz w:val="23"/>
      <w:szCs w:val="23"/>
      <w:shd w:val="clear" w:color="auto" w:fill="FFFFFF"/>
    </w:rPr>
  </w:style>
  <w:style w:type="paragraph" w:customStyle="1" w:styleId="150">
    <w:name w:val="Основной текст15"/>
    <w:basedOn w:val="a"/>
    <w:rsid w:val="00975CE4"/>
    <w:pPr>
      <w:shd w:val="clear" w:color="auto" w:fill="FFFFFF"/>
      <w:spacing w:before="480" w:after="300" w:line="0" w:lineRule="atLeast"/>
    </w:pPr>
    <w:rPr>
      <w:rFonts w:ascii="Times New Roman" w:eastAsia="Times New Roman" w:hAnsi="Times New Roman" w:cs="Times New Roman"/>
      <w:sz w:val="23"/>
      <w:szCs w:val="23"/>
    </w:rPr>
  </w:style>
  <w:style w:type="character" w:customStyle="1" w:styleId="24">
    <w:name w:val="Основной текст (2)_"/>
    <w:basedOn w:val="a2"/>
    <w:link w:val="25"/>
    <w:rsid w:val="00765679"/>
    <w:rPr>
      <w:rFonts w:ascii="Times New Roman" w:eastAsia="Times New Roman" w:hAnsi="Times New Roman" w:cs="Times New Roman"/>
      <w:shd w:val="clear" w:color="auto" w:fill="FFFFFF"/>
    </w:rPr>
  </w:style>
  <w:style w:type="character" w:customStyle="1" w:styleId="31">
    <w:name w:val="Основной текст (3)_"/>
    <w:basedOn w:val="a2"/>
    <w:link w:val="32"/>
    <w:rsid w:val="00765679"/>
    <w:rPr>
      <w:rFonts w:ascii="Times New Roman" w:eastAsia="Times New Roman" w:hAnsi="Times New Roman" w:cs="Times New Roman"/>
      <w:sz w:val="19"/>
      <w:szCs w:val="19"/>
      <w:shd w:val="clear" w:color="auto" w:fill="FFFFFF"/>
    </w:rPr>
  </w:style>
  <w:style w:type="paragraph" w:customStyle="1" w:styleId="25">
    <w:name w:val="Основной текст (2)"/>
    <w:basedOn w:val="a"/>
    <w:link w:val="24"/>
    <w:rsid w:val="00765679"/>
    <w:pPr>
      <w:shd w:val="clear" w:color="auto" w:fill="FFFFFF"/>
      <w:spacing w:after="0" w:line="254" w:lineRule="exact"/>
      <w:jc w:val="both"/>
    </w:pPr>
    <w:rPr>
      <w:rFonts w:ascii="Times New Roman" w:eastAsia="Times New Roman" w:hAnsi="Times New Roman" w:cs="Times New Roman"/>
    </w:rPr>
  </w:style>
  <w:style w:type="paragraph" w:customStyle="1" w:styleId="32">
    <w:name w:val="Основной текст (3)"/>
    <w:basedOn w:val="a"/>
    <w:link w:val="31"/>
    <w:rsid w:val="00765679"/>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ConsNormal">
    <w:name w:val="ConsNormal"/>
    <w:rsid w:val="00765679"/>
    <w:pPr>
      <w:widowControl w:val="0"/>
      <w:autoSpaceDE w:val="0"/>
      <w:autoSpaceDN w:val="0"/>
      <w:adjustRightInd w:val="0"/>
      <w:spacing w:after="0" w:line="240" w:lineRule="auto"/>
      <w:ind w:firstLine="720"/>
    </w:pPr>
    <w:rPr>
      <w:rFonts w:ascii="Arial" w:eastAsia="Times New Roman" w:hAnsi="Arial" w:cs="Arial"/>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325CDCB58060AD15DECF9BE62E26C832A77CE0B57BEFE588D5ED2519i6O6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1A325CDCB58060AD15DECF9BE62E26C832A677E0B975EFE588D5ED25196661C783E37ED637387E3BiDO8L" TargetMode="External"/><Relationship Id="rId12" Type="http://schemas.openxmlformats.org/officeDocument/2006/relationships/hyperlink" Target="consultantplus://offline/ref=D4CB2907E4A80634DA8E3B6D7D19FE1523A756B0F747419533845AD2B16F04B4C2235A636E6F543CC35144D4E1A1131F8F22D057Z7H2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4CB2907E4A80634DA8E3B6D7D19FE1523A756B0F747419533845AD2B16F04B4C2235A636A6F543CC35144D4E1A1131F8F22D057Z7H2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D4CB2907E4A80634DA8E3B6D7D19FE1523A756B0F747419533845AD2B16F04B4C2235A63696F543CC35144D4E1A1131F8F22D057Z7H2O" TargetMode="External"/><Relationship Id="rId4" Type="http://schemas.openxmlformats.org/officeDocument/2006/relationships/webSettings" Target="webSettings.xml"/><Relationship Id="rId9" Type="http://schemas.openxmlformats.org/officeDocument/2006/relationships/hyperlink" Target="consultantplus://offline/ref=D4CB2907E4A80634DA8E3B6D7D19FE1523A756B0F747419533845AD2B16F04B4C2235A636A6F543CC35144D4E1A1131F8F22D057Z7H2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4</Pages>
  <Words>2056</Words>
  <Characters>11724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2022-01-10T10:34:00Z</dcterms:created>
  <dcterms:modified xsi:type="dcterms:W3CDTF">2022-06-03T08:07:00Z</dcterms:modified>
</cp:coreProperties>
</file>