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F8140D">
        <w:rPr>
          <w:rFonts w:ascii="Times New Roman" w:hAnsi="Times New Roman" w:cs="Times New Roman"/>
        </w:rPr>
        <w:t>3/1</w:t>
      </w:r>
      <w:r w:rsidRPr="003E097B">
        <w:rPr>
          <w:rFonts w:ascii="Times New Roman" w:hAnsi="Times New Roman" w:cs="Times New Roman"/>
        </w:rPr>
        <w:t xml:space="preserve">    </w:t>
      </w:r>
      <w:r w:rsidR="00F8140D">
        <w:rPr>
          <w:rFonts w:ascii="Times New Roman" w:hAnsi="Times New Roman" w:cs="Times New Roman"/>
        </w:rPr>
        <w:t>14.03</w:t>
      </w:r>
      <w:r>
        <w:rPr>
          <w:rFonts w:ascii="Times New Roman" w:hAnsi="Times New Roman" w:cs="Times New Roman"/>
        </w:rPr>
        <w:t>.2021</w:t>
      </w:r>
      <w:r w:rsidRPr="003E097B">
        <w:rPr>
          <w:rFonts w:ascii="Times New Roman" w:hAnsi="Times New Roman" w:cs="Times New Roman"/>
        </w:rPr>
        <w:t xml:space="preserve"> г.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</w:p>
    <w:p w:rsidR="00D53E7B" w:rsidRPr="003E097B" w:rsidRDefault="003C26EC" w:rsidP="00D53E7B">
      <w:pPr>
        <w:jc w:val="center"/>
        <w:rPr>
          <w:rFonts w:ascii="Times New Roman" w:hAnsi="Times New Roman" w:cs="Times New Roman"/>
          <w:b/>
          <w:i/>
        </w:rPr>
      </w:pPr>
      <w:r w:rsidRPr="003C26EC"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45pt;height:36.3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D53E7B" w:rsidRDefault="00D53E7B" w:rsidP="00D53E7B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4F0D89" w:rsidRDefault="004F0D89" w:rsidP="00D53E7B">
      <w:pPr>
        <w:spacing w:after="0" w:line="240" w:lineRule="auto"/>
        <w:jc w:val="center"/>
        <w:rPr>
          <w:rFonts w:ascii="Arial Narrow" w:hAnsi="Arial Narrow"/>
          <w:b/>
        </w:rPr>
      </w:pPr>
    </w:p>
    <w:p w:rsidR="00DE583E" w:rsidRPr="00F8140D" w:rsidRDefault="00DE583E" w:rsidP="00F8140D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 w:cs="Times New Roman"/>
          <w:b/>
          <w:color w:val="000000" w:themeColor="text1"/>
        </w:rPr>
      </w:pPr>
      <w:r w:rsidRPr="00F8140D">
        <w:rPr>
          <w:rFonts w:ascii="Arial Narrow" w:hAnsi="Arial Narrow" w:cs="Times New Roman"/>
          <w:b/>
          <w:color w:val="000000" w:themeColor="text1"/>
        </w:rPr>
        <w:t>ПОСТАНОВЛЕНИЕ</w:t>
      </w:r>
    </w:p>
    <w:p w:rsidR="00DE583E" w:rsidRPr="00F8140D" w:rsidRDefault="00DE583E" w:rsidP="00F8140D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 w:cs="Times New Roman"/>
          <w:b/>
          <w:color w:val="000000" w:themeColor="text1"/>
        </w:rPr>
      </w:pPr>
    </w:p>
    <w:p w:rsidR="00F8140D" w:rsidRPr="00F8140D" w:rsidRDefault="00F8140D" w:rsidP="00F8140D">
      <w:pPr>
        <w:pStyle w:val="ConsPlusTitle"/>
        <w:tabs>
          <w:tab w:val="left" w:pos="6330"/>
        </w:tabs>
        <w:rPr>
          <w:rFonts w:ascii="Arial Narrow" w:hAnsi="Arial Narrow"/>
          <w:b w:val="0"/>
          <w:sz w:val="22"/>
          <w:szCs w:val="22"/>
        </w:rPr>
      </w:pPr>
      <w:r w:rsidRPr="00F8140D">
        <w:rPr>
          <w:rFonts w:ascii="Arial Narrow" w:hAnsi="Arial Narrow"/>
          <w:b w:val="0"/>
          <w:sz w:val="22"/>
          <w:szCs w:val="22"/>
        </w:rPr>
        <w:t>« 09» марта 2022 г.</w:t>
      </w:r>
      <w:r w:rsidRPr="00F8140D">
        <w:rPr>
          <w:rFonts w:ascii="Arial Narrow" w:hAnsi="Arial Narrow"/>
          <w:b w:val="0"/>
          <w:sz w:val="22"/>
          <w:szCs w:val="22"/>
        </w:rPr>
        <w:tab/>
      </w:r>
      <w:r w:rsidRPr="00F8140D">
        <w:rPr>
          <w:rFonts w:ascii="Arial Narrow" w:hAnsi="Arial Narrow"/>
          <w:b w:val="0"/>
          <w:sz w:val="22"/>
          <w:szCs w:val="22"/>
        </w:rPr>
        <w:tab/>
      </w:r>
      <w:r w:rsidRPr="00F8140D">
        <w:rPr>
          <w:rFonts w:ascii="Arial Narrow" w:hAnsi="Arial Narrow"/>
          <w:b w:val="0"/>
          <w:sz w:val="22"/>
          <w:szCs w:val="22"/>
        </w:rPr>
        <w:tab/>
      </w:r>
      <w:r w:rsidRPr="00F8140D">
        <w:rPr>
          <w:rFonts w:ascii="Arial Narrow" w:hAnsi="Arial Narrow"/>
          <w:b w:val="0"/>
          <w:sz w:val="22"/>
          <w:szCs w:val="22"/>
        </w:rPr>
        <w:tab/>
        <w:t xml:space="preserve">                        №27</w:t>
      </w:r>
    </w:p>
    <w:p w:rsidR="00F8140D" w:rsidRPr="00F8140D" w:rsidRDefault="00F8140D" w:rsidP="00F8140D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/>
        </w:rPr>
      </w:pPr>
    </w:p>
    <w:p w:rsidR="00F8140D" w:rsidRPr="00F8140D" w:rsidRDefault="00F8140D" w:rsidP="00F8140D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  <w:r w:rsidRPr="00F8140D">
        <w:rPr>
          <w:rFonts w:ascii="Arial Narrow" w:hAnsi="Arial Narrow"/>
          <w:b/>
          <w:bCs/>
          <w:color w:val="000000"/>
        </w:rPr>
        <w:t>О признании утратившим силу постановления администрации Грабовского сельсовета Бессоновского района Пензенской области от 25.08.2014г. №165 «Об утверждении Административного регламента взаимодействия органов муниципального жилищного контроля с государственной жилищной инспекцией Пензенской области при осуществлении муниципального жилищного контроля»</w:t>
      </w:r>
    </w:p>
    <w:p w:rsidR="00F8140D" w:rsidRPr="00F8140D" w:rsidRDefault="00F8140D" w:rsidP="00F8140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 Narrow" w:hAnsi="Arial Narrow"/>
          <w:color w:val="000000"/>
        </w:rPr>
      </w:pPr>
    </w:p>
    <w:p w:rsidR="00F8140D" w:rsidRPr="00F8140D" w:rsidRDefault="00F8140D" w:rsidP="00F814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  <w:b/>
          <w:color w:val="000000"/>
        </w:rPr>
      </w:pPr>
      <w:r w:rsidRPr="00F8140D">
        <w:rPr>
          <w:rFonts w:ascii="Arial Narrow" w:hAnsi="Arial Narrow"/>
          <w:color w:val="000000"/>
        </w:rPr>
        <w:t xml:space="preserve">В соответствии с Федеральным законом от 31.07.202г. №248-ФЗ «О государственном контроле (надзоре) и муниципальном контроле в Российской Федерации», Федеральным законом от 26.12.2008г.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(с последующими изменениями), руководствуясь </w:t>
      </w:r>
      <w:hyperlink r:id="rId7" w:history="1">
        <w:r w:rsidRPr="00F8140D">
          <w:rPr>
            <w:rFonts w:ascii="Arial Narrow" w:hAnsi="Arial Narrow"/>
            <w:color w:val="000000"/>
          </w:rPr>
          <w:t>Уставом</w:t>
        </w:r>
      </w:hyperlink>
      <w:r w:rsidRPr="00F8140D">
        <w:rPr>
          <w:rFonts w:ascii="Arial Narrow" w:hAnsi="Arial Narrow"/>
          <w:color w:val="000000"/>
        </w:rPr>
        <w:t xml:space="preserve"> Грабовского сельсовета Бессоновского района Пензенской области, администрация Грабовского сельсовета Бессоновского района Пензенской области постановляет</w:t>
      </w:r>
      <w:r w:rsidRPr="00F8140D">
        <w:rPr>
          <w:rFonts w:ascii="Arial Narrow" w:hAnsi="Arial Narrow"/>
          <w:b/>
          <w:color w:val="000000"/>
        </w:rPr>
        <w:t>:</w:t>
      </w:r>
    </w:p>
    <w:p w:rsidR="00F8140D" w:rsidRPr="00F8140D" w:rsidRDefault="00F8140D" w:rsidP="00F814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  <w:color w:val="000000"/>
        </w:rPr>
      </w:pPr>
    </w:p>
    <w:p w:rsidR="00F8140D" w:rsidRPr="00F8140D" w:rsidRDefault="00F8140D" w:rsidP="00F8140D">
      <w:pPr>
        <w:spacing w:after="0" w:line="240" w:lineRule="auto"/>
        <w:jc w:val="both"/>
        <w:rPr>
          <w:rFonts w:ascii="Arial Narrow" w:hAnsi="Arial Narrow"/>
          <w:color w:val="000000"/>
        </w:rPr>
      </w:pPr>
      <w:bookmarkStart w:id="0" w:name="sub_1"/>
      <w:r w:rsidRPr="00F8140D">
        <w:rPr>
          <w:rFonts w:ascii="Arial Narrow" w:hAnsi="Arial Narrow"/>
          <w:color w:val="000000"/>
        </w:rPr>
        <w:tab/>
        <w:t>1. Признать утратившим силу постановление администрации Грабовского сельсовета Бессоновского района Пензенской области от 25.08.2014г. №165 «Об утверждении Административного регламента взаимодействия органов муниципального жилищного контроля с государственной жилищной инспекцией Пензенской области при осуществлении муниципального жилищного контроля».</w:t>
      </w:r>
    </w:p>
    <w:p w:rsidR="00F8140D" w:rsidRPr="00F8140D" w:rsidRDefault="00F8140D" w:rsidP="00F814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  <w:color w:val="000000"/>
        </w:rPr>
      </w:pPr>
      <w:bookmarkStart w:id="1" w:name="sub_4"/>
      <w:bookmarkEnd w:id="0"/>
      <w:r w:rsidRPr="00F8140D">
        <w:rPr>
          <w:rFonts w:ascii="Arial Narrow" w:hAnsi="Arial Narrow"/>
          <w:color w:val="000000"/>
        </w:rPr>
        <w:t xml:space="preserve">2. Настоящее решение </w:t>
      </w:r>
      <w:hyperlink r:id="rId8" w:history="1">
        <w:r w:rsidRPr="00F8140D">
          <w:rPr>
            <w:rFonts w:ascii="Arial Narrow" w:hAnsi="Arial Narrow"/>
            <w:color w:val="000000"/>
          </w:rPr>
          <w:t>опубликовать</w:t>
        </w:r>
      </w:hyperlink>
      <w:r w:rsidRPr="00F8140D">
        <w:rPr>
          <w:rFonts w:ascii="Arial Narrow" w:hAnsi="Arial Narrow"/>
          <w:color w:val="000000"/>
        </w:rPr>
        <w:t xml:space="preserve"> в информационном бюллетене "Сельские ведомости" и разместить (опубликовать) на официальном сайте администрации Грабовского сельсовета в информационно-коммуникационной сети "Интернет".</w:t>
      </w:r>
    </w:p>
    <w:p w:rsidR="00F8140D" w:rsidRPr="00F8140D" w:rsidRDefault="00F8140D" w:rsidP="00F814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  <w:color w:val="000000"/>
        </w:rPr>
      </w:pPr>
      <w:bookmarkStart w:id="2" w:name="sub_5"/>
      <w:bookmarkEnd w:id="1"/>
      <w:r w:rsidRPr="00F8140D">
        <w:rPr>
          <w:rFonts w:ascii="Arial Narrow" w:hAnsi="Arial Narrow"/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bookmarkEnd w:id="2"/>
    <w:p w:rsidR="00F8140D" w:rsidRPr="00F8140D" w:rsidRDefault="00F8140D" w:rsidP="00F814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  <w:color w:val="000000"/>
        </w:rPr>
      </w:pPr>
    </w:p>
    <w:p w:rsidR="00F8140D" w:rsidRPr="00F8140D" w:rsidRDefault="00F8140D" w:rsidP="00F8140D">
      <w:pPr>
        <w:spacing w:after="0" w:line="240" w:lineRule="auto"/>
        <w:jc w:val="both"/>
        <w:rPr>
          <w:rFonts w:ascii="Arial Narrow" w:hAnsi="Arial Narrow"/>
        </w:rPr>
      </w:pPr>
    </w:p>
    <w:p w:rsidR="00F8140D" w:rsidRPr="00F8140D" w:rsidRDefault="00F8140D" w:rsidP="00F8140D">
      <w:pPr>
        <w:spacing w:after="0" w:line="240" w:lineRule="auto"/>
        <w:jc w:val="both"/>
        <w:rPr>
          <w:rFonts w:ascii="Arial Narrow" w:hAnsi="Arial Narrow"/>
        </w:rPr>
      </w:pPr>
      <w:r w:rsidRPr="00F8140D">
        <w:rPr>
          <w:rFonts w:ascii="Arial Narrow" w:hAnsi="Arial Narrow"/>
        </w:rPr>
        <w:t xml:space="preserve">Глава администрации сельсовета                           </w:t>
      </w:r>
      <w:r>
        <w:rPr>
          <w:rFonts w:ascii="Arial Narrow" w:hAnsi="Arial Narrow"/>
        </w:rPr>
        <w:t xml:space="preserve">                                                     </w:t>
      </w:r>
      <w:r w:rsidRPr="00F8140D">
        <w:rPr>
          <w:rFonts w:ascii="Arial Narrow" w:hAnsi="Arial Narrow"/>
        </w:rPr>
        <w:t xml:space="preserve">                          А.Н.Барашенков</w:t>
      </w:r>
    </w:p>
    <w:p w:rsidR="00DE583E" w:rsidRPr="00F8140D" w:rsidRDefault="00DE583E" w:rsidP="00F8140D">
      <w:pPr>
        <w:pBdr>
          <w:bottom w:val="dotted" w:sz="24" w:space="1" w:color="auto"/>
        </w:pBd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:rsidR="00DE583E" w:rsidRPr="00F8140D" w:rsidRDefault="00DE583E" w:rsidP="00F8140D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:rsidR="00F8140D" w:rsidRPr="00F8140D" w:rsidRDefault="00F8140D" w:rsidP="00F8140D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Arial Narrow" w:hAnsi="Arial Narrow"/>
          <w:b/>
        </w:rPr>
      </w:pPr>
      <w:r w:rsidRPr="00F8140D">
        <w:rPr>
          <w:rFonts w:ascii="Arial Narrow" w:hAnsi="Arial Narrow"/>
          <w:b/>
        </w:rPr>
        <w:tab/>
        <w:t>ПОСТАНОВЛЕНИЕ</w:t>
      </w:r>
    </w:p>
    <w:p w:rsidR="00F8140D" w:rsidRPr="00F8140D" w:rsidRDefault="00F8140D" w:rsidP="00F8140D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Style w:val="140"/>
          <w:rFonts w:ascii="Arial Narrow" w:hAnsi="Arial Narrow"/>
          <w:sz w:val="22"/>
        </w:rPr>
      </w:pPr>
    </w:p>
    <w:p w:rsidR="00F8140D" w:rsidRPr="00F8140D" w:rsidRDefault="00F8140D" w:rsidP="00F8140D">
      <w:pPr>
        <w:pStyle w:val="ConsPlusTitle"/>
        <w:tabs>
          <w:tab w:val="left" w:pos="6330"/>
        </w:tabs>
        <w:rPr>
          <w:rFonts w:ascii="Arial Narrow" w:hAnsi="Arial Narrow"/>
          <w:b w:val="0"/>
          <w:sz w:val="22"/>
          <w:szCs w:val="22"/>
        </w:rPr>
      </w:pPr>
      <w:r w:rsidRPr="00F8140D">
        <w:rPr>
          <w:rFonts w:ascii="Arial Narrow" w:hAnsi="Arial Narrow"/>
          <w:b w:val="0"/>
          <w:sz w:val="22"/>
          <w:szCs w:val="22"/>
        </w:rPr>
        <w:t>« 14» марта 2022 г.</w:t>
      </w:r>
      <w:r w:rsidRPr="00F8140D">
        <w:rPr>
          <w:rFonts w:ascii="Arial Narrow" w:hAnsi="Arial Narrow"/>
          <w:b w:val="0"/>
          <w:sz w:val="22"/>
          <w:szCs w:val="22"/>
        </w:rPr>
        <w:tab/>
      </w:r>
      <w:r w:rsidRPr="00F8140D">
        <w:rPr>
          <w:rFonts w:ascii="Arial Narrow" w:hAnsi="Arial Narrow"/>
          <w:b w:val="0"/>
          <w:sz w:val="22"/>
          <w:szCs w:val="22"/>
        </w:rPr>
        <w:tab/>
      </w:r>
      <w:r w:rsidRPr="00F8140D">
        <w:rPr>
          <w:rFonts w:ascii="Arial Narrow" w:hAnsi="Arial Narrow"/>
          <w:b w:val="0"/>
          <w:sz w:val="22"/>
          <w:szCs w:val="22"/>
        </w:rPr>
        <w:tab/>
      </w:r>
      <w:r w:rsidRPr="00F8140D">
        <w:rPr>
          <w:rFonts w:ascii="Arial Narrow" w:hAnsi="Arial Narrow"/>
          <w:b w:val="0"/>
          <w:sz w:val="22"/>
          <w:szCs w:val="22"/>
        </w:rPr>
        <w:tab/>
        <w:t xml:space="preserve">                        №32</w:t>
      </w:r>
    </w:p>
    <w:p w:rsidR="00F8140D" w:rsidRPr="00F8140D" w:rsidRDefault="00F8140D" w:rsidP="00F8140D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/>
        </w:rPr>
      </w:pPr>
    </w:p>
    <w:p w:rsidR="00F8140D" w:rsidRPr="00F8140D" w:rsidRDefault="00F8140D" w:rsidP="00F8140D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  <w:r w:rsidRPr="00F8140D">
        <w:rPr>
          <w:rFonts w:ascii="Arial Narrow" w:hAnsi="Arial Narrow"/>
          <w:b/>
          <w:bCs/>
          <w:color w:val="000000"/>
        </w:rPr>
        <w:t xml:space="preserve">О признании утратившим силу некоторых постановлений администрации Грабовского сельсовета Бессоновского района Пензенской области </w:t>
      </w:r>
    </w:p>
    <w:p w:rsidR="00F8140D" w:rsidRPr="00F8140D" w:rsidRDefault="00F8140D" w:rsidP="00F8140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 Narrow" w:hAnsi="Arial Narrow"/>
          <w:color w:val="000000"/>
        </w:rPr>
      </w:pPr>
    </w:p>
    <w:p w:rsidR="00F8140D" w:rsidRPr="00F8140D" w:rsidRDefault="00F8140D" w:rsidP="00F814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  <w:b/>
          <w:color w:val="000000"/>
        </w:rPr>
      </w:pPr>
      <w:r w:rsidRPr="00F8140D">
        <w:rPr>
          <w:rFonts w:ascii="Arial Narrow" w:hAnsi="Arial Narrow"/>
          <w:color w:val="000000"/>
        </w:rPr>
        <w:t xml:space="preserve">В соответствии с Федеральным законом от 31.07.202г. №248-ФЗ «О государственном контроле (надзоре) и муниципальном контроле в Российской Федерации», Федеральным законом от 26.12.2008г.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(с последующими изменениями), руководствуясь </w:t>
      </w:r>
      <w:hyperlink r:id="rId9" w:history="1">
        <w:r w:rsidRPr="00F8140D">
          <w:rPr>
            <w:rFonts w:ascii="Arial Narrow" w:hAnsi="Arial Narrow"/>
            <w:color w:val="000000"/>
          </w:rPr>
          <w:t>Уставом</w:t>
        </w:r>
      </w:hyperlink>
      <w:r w:rsidRPr="00F8140D">
        <w:rPr>
          <w:rFonts w:ascii="Arial Narrow" w:hAnsi="Arial Narrow"/>
          <w:color w:val="000000"/>
        </w:rPr>
        <w:t xml:space="preserve"> Грабовского сельсовета Бессоновского района Пензенской области, администрация Грабовского сельсовета постановляет</w:t>
      </w:r>
      <w:r w:rsidRPr="00F8140D">
        <w:rPr>
          <w:rFonts w:ascii="Arial Narrow" w:hAnsi="Arial Narrow"/>
          <w:b/>
          <w:color w:val="000000"/>
        </w:rPr>
        <w:t>:</w:t>
      </w:r>
    </w:p>
    <w:p w:rsidR="00F8140D" w:rsidRPr="00F8140D" w:rsidRDefault="00F8140D" w:rsidP="00F814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  <w:color w:val="000000"/>
        </w:rPr>
      </w:pPr>
    </w:p>
    <w:p w:rsidR="00F8140D" w:rsidRPr="00F8140D" w:rsidRDefault="00F8140D" w:rsidP="00F8140D">
      <w:pPr>
        <w:numPr>
          <w:ilvl w:val="0"/>
          <w:numId w:val="30"/>
        </w:numPr>
        <w:spacing w:after="0" w:line="240" w:lineRule="auto"/>
        <w:jc w:val="both"/>
        <w:rPr>
          <w:rFonts w:ascii="Arial Narrow" w:hAnsi="Arial Narrow"/>
          <w:color w:val="000000"/>
        </w:rPr>
      </w:pPr>
      <w:r w:rsidRPr="00F8140D">
        <w:rPr>
          <w:rFonts w:ascii="Arial Narrow" w:hAnsi="Arial Narrow"/>
          <w:color w:val="000000"/>
        </w:rPr>
        <w:t>Признать утратившим силу:</w:t>
      </w:r>
    </w:p>
    <w:p w:rsidR="00F8140D" w:rsidRPr="00F8140D" w:rsidRDefault="00F8140D" w:rsidP="00F8140D">
      <w:pPr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Arial Narrow" w:hAnsi="Arial Narrow"/>
          <w:color w:val="000000"/>
        </w:rPr>
      </w:pPr>
      <w:r w:rsidRPr="00F8140D">
        <w:rPr>
          <w:rFonts w:ascii="Arial Narrow" w:hAnsi="Arial Narrow"/>
          <w:color w:val="000000"/>
        </w:rPr>
        <w:t xml:space="preserve"> постановление администрации Грабовского сельсовета Бессоновского района Пензенской области </w:t>
      </w:r>
      <w:r w:rsidRPr="00F8140D">
        <w:rPr>
          <w:rFonts w:ascii="Arial Narrow" w:hAnsi="Arial Narrow"/>
        </w:rPr>
        <w:t xml:space="preserve">от 21.11.2017 № 202 «Об утверждении Перечня видов муниципального контроля и органов местного самоуправления Грабовского </w:t>
      </w:r>
      <w:r w:rsidRPr="00F8140D">
        <w:rPr>
          <w:rFonts w:ascii="Arial Narrow" w:hAnsi="Arial Narrow"/>
          <w:color w:val="000000"/>
        </w:rPr>
        <w:t>сельсовета, уполномоченных на их осуществление»;</w:t>
      </w:r>
    </w:p>
    <w:p w:rsidR="00F8140D" w:rsidRPr="00F8140D" w:rsidRDefault="00F8140D" w:rsidP="00F8140D">
      <w:pPr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Arial Narrow" w:hAnsi="Arial Narrow"/>
          <w:color w:val="000000"/>
        </w:rPr>
      </w:pPr>
      <w:r w:rsidRPr="00F8140D">
        <w:rPr>
          <w:rFonts w:ascii="Arial Narrow" w:hAnsi="Arial Narrow"/>
          <w:color w:val="000000"/>
        </w:rPr>
        <w:lastRenderedPageBreak/>
        <w:t>постановление администрации Грабовского сельсовета Бессоновского района Пензенской области от 30.03.2021г. №28 «О внесении изменений в Перечень видов муниципального контроля и органов местного самоуправления Грабовского  сельсовета, уполномоченных на их осуществление, утвержденный постановлением Грабовского сельсовета Бессоновского района Пензенской области от 21.11.2017 № 202».</w:t>
      </w:r>
    </w:p>
    <w:p w:rsidR="00F8140D" w:rsidRPr="00F8140D" w:rsidRDefault="00F8140D" w:rsidP="00F814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  <w:color w:val="000000"/>
        </w:rPr>
      </w:pPr>
      <w:r w:rsidRPr="00F8140D">
        <w:rPr>
          <w:rFonts w:ascii="Arial Narrow" w:hAnsi="Arial Narrow"/>
          <w:color w:val="000000"/>
        </w:rPr>
        <w:t xml:space="preserve">2. Настоящее постановление </w:t>
      </w:r>
      <w:hyperlink r:id="rId10" w:history="1">
        <w:r w:rsidRPr="00F8140D">
          <w:rPr>
            <w:rFonts w:ascii="Arial Narrow" w:hAnsi="Arial Narrow"/>
            <w:color w:val="000000"/>
          </w:rPr>
          <w:t>опубликовать</w:t>
        </w:r>
      </w:hyperlink>
      <w:r w:rsidRPr="00F8140D">
        <w:rPr>
          <w:rFonts w:ascii="Arial Narrow" w:hAnsi="Arial Narrow"/>
          <w:color w:val="000000"/>
        </w:rPr>
        <w:t xml:space="preserve"> в информационном бюллетене "Сельские ведомости" и разместить (опубликовать) на официальном сайте администрации Грабовского сельсовета в информационно-коммуникационной сети "Интернет".</w:t>
      </w:r>
    </w:p>
    <w:p w:rsidR="00F8140D" w:rsidRPr="00F8140D" w:rsidRDefault="00F8140D" w:rsidP="00F814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  <w:color w:val="000000"/>
        </w:rPr>
      </w:pPr>
      <w:r w:rsidRPr="00F8140D">
        <w:rPr>
          <w:rFonts w:ascii="Arial Narrow" w:hAnsi="Arial Narrow"/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F8140D" w:rsidRPr="00F8140D" w:rsidRDefault="00F8140D" w:rsidP="00F814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  <w:color w:val="000000"/>
        </w:rPr>
      </w:pPr>
    </w:p>
    <w:p w:rsidR="00F8140D" w:rsidRPr="00F8140D" w:rsidRDefault="00F8140D" w:rsidP="00F8140D">
      <w:pPr>
        <w:spacing w:after="0" w:line="240" w:lineRule="auto"/>
        <w:jc w:val="both"/>
        <w:rPr>
          <w:rFonts w:ascii="Arial Narrow" w:hAnsi="Arial Narrow"/>
        </w:rPr>
      </w:pPr>
    </w:p>
    <w:p w:rsidR="00F8140D" w:rsidRPr="00F8140D" w:rsidRDefault="00F8140D" w:rsidP="00F8140D">
      <w:pPr>
        <w:spacing w:after="0" w:line="240" w:lineRule="auto"/>
        <w:jc w:val="both"/>
        <w:rPr>
          <w:rFonts w:ascii="Arial Narrow" w:hAnsi="Arial Narrow"/>
        </w:rPr>
      </w:pPr>
      <w:r w:rsidRPr="00F8140D">
        <w:rPr>
          <w:rFonts w:ascii="Arial Narrow" w:hAnsi="Arial Narrow"/>
        </w:rPr>
        <w:t xml:space="preserve">Глава администрации сельсовета                                                 </w:t>
      </w:r>
      <w:r>
        <w:rPr>
          <w:rFonts w:ascii="Arial Narrow" w:hAnsi="Arial Narrow"/>
        </w:rPr>
        <w:t xml:space="preserve">                                                        </w:t>
      </w:r>
      <w:r w:rsidRPr="00F8140D">
        <w:rPr>
          <w:rFonts w:ascii="Arial Narrow" w:hAnsi="Arial Narrow"/>
        </w:rPr>
        <w:t xml:space="preserve">    А.Н.Барашенков</w:t>
      </w:r>
    </w:p>
    <w:p w:rsidR="00DE583E" w:rsidRPr="00F8140D" w:rsidRDefault="00DE583E" w:rsidP="00F8140D">
      <w:pPr>
        <w:spacing w:after="0" w:line="240" w:lineRule="auto"/>
        <w:jc w:val="center"/>
        <w:rPr>
          <w:rFonts w:ascii="Arial Narrow" w:hAnsi="Arial Narrow" w:cs="Times New Roman"/>
        </w:rPr>
      </w:pPr>
    </w:p>
    <w:p w:rsidR="00DE583E" w:rsidRDefault="00DE583E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40D" w:rsidRDefault="00F8140D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40D" w:rsidRDefault="00F8140D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40D" w:rsidRDefault="00F8140D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40D" w:rsidRDefault="00F8140D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40D" w:rsidRDefault="00F8140D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40D" w:rsidRDefault="00F8140D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40D" w:rsidRDefault="00F8140D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40D" w:rsidRDefault="00F8140D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40D" w:rsidRDefault="00F8140D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40D" w:rsidRDefault="00F8140D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40D" w:rsidRDefault="00F8140D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40D" w:rsidRDefault="00F8140D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40D" w:rsidRDefault="00F8140D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40D" w:rsidRDefault="00F8140D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6E483A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2022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sectPr w:rsidR="00D53E7B" w:rsidSect="00D53E7B">
      <w:footerReference w:type="default" r:id="rId11"/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B4A" w:rsidRDefault="00A42B4A" w:rsidP="00D53E7B">
      <w:pPr>
        <w:spacing w:after="0" w:line="240" w:lineRule="auto"/>
      </w:pPr>
      <w:r>
        <w:separator/>
      </w:r>
    </w:p>
  </w:endnote>
  <w:endnote w:type="continuationSeparator" w:id="1">
    <w:p w:rsidR="00A42B4A" w:rsidRDefault="00A42B4A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14964"/>
      <w:docPartObj>
        <w:docPartGallery w:val="Page Numbers (Bottom of Page)"/>
        <w:docPartUnique/>
      </w:docPartObj>
    </w:sdtPr>
    <w:sdtContent>
      <w:p w:rsidR="00D53E7B" w:rsidRDefault="003C26EC">
        <w:pPr>
          <w:pStyle w:val="aa"/>
          <w:jc w:val="right"/>
        </w:pPr>
        <w:fldSimple w:instr=" PAGE   \* MERGEFORMAT ">
          <w:r w:rsidR="00F8140D">
            <w:rPr>
              <w:noProof/>
            </w:rPr>
            <w:t>1</w:t>
          </w:r>
        </w:fldSimple>
      </w:p>
    </w:sdtContent>
  </w:sdt>
  <w:p w:rsidR="00D53E7B" w:rsidRDefault="00D53E7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B4A" w:rsidRDefault="00A42B4A" w:rsidP="00D53E7B">
      <w:pPr>
        <w:spacing w:after="0" w:line="240" w:lineRule="auto"/>
      </w:pPr>
      <w:r>
        <w:separator/>
      </w:r>
    </w:p>
  </w:footnote>
  <w:footnote w:type="continuationSeparator" w:id="1">
    <w:p w:rsidR="00A42B4A" w:rsidRDefault="00A42B4A" w:rsidP="00D53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8677E9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0FE17053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AA1E7F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2EA2060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CB7355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37F6E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A3924DE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F6A600D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E3E43D4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E825EC7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46F4180"/>
    <w:multiLevelType w:val="multilevel"/>
    <w:tmpl w:val="F1341A5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22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6C781451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E8A697D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0082899"/>
    <w:multiLevelType w:val="hybridMultilevel"/>
    <w:tmpl w:val="3D240BAC"/>
    <w:lvl w:ilvl="0" w:tplc="9288E030">
      <w:start w:val="2"/>
      <w:numFmt w:val="decimal"/>
      <w:lvlText w:val="%1)"/>
      <w:lvlJc w:val="left"/>
      <w:pPr>
        <w:ind w:left="2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7" w:hanging="360"/>
      </w:pPr>
    </w:lvl>
    <w:lvl w:ilvl="2" w:tplc="0419001B" w:tentative="1">
      <w:start w:val="1"/>
      <w:numFmt w:val="lowerRoman"/>
      <w:lvlText w:val="%3."/>
      <w:lvlJc w:val="right"/>
      <w:pPr>
        <w:ind w:left="3797" w:hanging="180"/>
      </w:pPr>
    </w:lvl>
    <w:lvl w:ilvl="3" w:tplc="0419000F" w:tentative="1">
      <w:start w:val="1"/>
      <w:numFmt w:val="decimal"/>
      <w:lvlText w:val="%4."/>
      <w:lvlJc w:val="left"/>
      <w:pPr>
        <w:ind w:left="4517" w:hanging="360"/>
      </w:pPr>
    </w:lvl>
    <w:lvl w:ilvl="4" w:tplc="04190019" w:tentative="1">
      <w:start w:val="1"/>
      <w:numFmt w:val="lowerLetter"/>
      <w:lvlText w:val="%5."/>
      <w:lvlJc w:val="left"/>
      <w:pPr>
        <w:ind w:left="5237" w:hanging="360"/>
      </w:pPr>
    </w:lvl>
    <w:lvl w:ilvl="5" w:tplc="0419001B" w:tentative="1">
      <w:start w:val="1"/>
      <w:numFmt w:val="lowerRoman"/>
      <w:lvlText w:val="%6."/>
      <w:lvlJc w:val="right"/>
      <w:pPr>
        <w:ind w:left="5957" w:hanging="180"/>
      </w:pPr>
    </w:lvl>
    <w:lvl w:ilvl="6" w:tplc="0419000F" w:tentative="1">
      <w:start w:val="1"/>
      <w:numFmt w:val="decimal"/>
      <w:lvlText w:val="%7."/>
      <w:lvlJc w:val="left"/>
      <w:pPr>
        <w:ind w:left="6677" w:hanging="360"/>
      </w:pPr>
    </w:lvl>
    <w:lvl w:ilvl="7" w:tplc="04190019" w:tentative="1">
      <w:start w:val="1"/>
      <w:numFmt w:val="lowerLetter"/>
      <w:lvlText w:val="%8."/>
      <w:lvlJc w:val="left"/>
      <w:pPr>
        <w:ind w:left="7397" w:hanging="360"/>
      </w:pPr>
    </w:lvl>
    <w:lvl w:ilvl="8" w:tplc="0419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26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7CCB4524"/>
    <w:multiLevelType w:val="hybridMultilevel"/>
    <w:tmpl w:val="6A940D48"/>
    <w:lvl w:ilvl="0" w:tplc="88A215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E9A307B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0"/>
  </w:num>
  <w:num w:numId="8">
    <w:abstractNumId w:val="14"/>
  </w:num>
  <w:num w:numId="9">
    <w:abstractNumId w:val="7"/>
  </w:num>
  <w:num w:numId="10">
    <w:abstractNumId w:val="22"/>
  </w:num>
  <w:num w:numId="11">
    <w:abstractNumId w:val="0"/>
  </w:num>
  <w:num w:numId="12">
    <w:abstractNumId w:val="26"/>
  </w:num>
  <w:num w:numId="13">
    <w:abstractNumId w:val="13"/>
  </w:num>
  <w:num w:numId="14">
    <w:abstractNumId w:val="19"/>
  </w:num>
  <w:num w:numId="15">
    <w:abstractNumId w:val="9"/>
  </w:num>
  <w:num w:numId="16">
    <w:abstractNumId w:val="25"/>
  </w:num>
  <w:num w:numId="17">
    <w:abstractNumId w:val="18"/>
  </w:num>
  <w:num w:numId="18">
    <w:abstractNumId w:val="28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6"/>
  </w:num>
  <w:num w:numId="22">
    <w:abstractNumId w:val="24"/>
  </w:num>
  <w:num w:numId="23">
    <w:abstractNumId w:val="8"/>
  </w:num>
  <w:num w:numId="24">
    <w:abstractNumId w:val="17"/>
  </w:num>
  <w:num w:numId="25">
    <w:abstractNumId w:val="12"/>
  </w:num>
  <w:num w:numId="26">
    <w:abstractNumId w:val="15"/>
  </w:num>
  <w:num w:numId="27">
    <w:abstractNumId w:val="23"/>
  </w:num>
  <w:num w:numId="28">
    <w:abstractNumId w:val="20"/>
  </w:num>
  <w:num w:numId="29">
    <w:abstractNumId w:val="27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3E7B"/>
    <w:rsid w:val="00127AC0"/>
    <w:rsid w:val="00256B18"/>
    <w:rsid w:val="002613D7"/>
    <w:rsid w:val="002F0E90"/>
    <w:rsid w:val="003C26EC"/>
    <w:rsid w:val="003F785F"/>
    <w:rsid w:val="00463304"/>
    <w:rsid w:val="004F0D89"/>
    <w:rsid w:val="005210BC"/>
    <w:rsid w:val="00545659"/>
    <w:rsid w:val="006574CA"/>
    <w:rsid w:val="006E483A"/>
    <w:rsid w:val="00797805"/>
    <w:rsid w:val="00846BB3"/>
    <w:rsid w:val="008C61DC"/>
    <w:rsid w:val="00A011E0"/>
    <w:rsid w:val="00A42B4A"/>
    <w:rsid w:val="00C110F7"/>
    <w:rsid w:val="00D53E7B"/>
    <w:rsid w:val="00DD2A3D"/>
    <w:rsid w:val="00DE583E"/>
    <w:rsid w:val="00DE7524"/>
    <w:rsid w:val="00E92F1E"/>
    <w:rsid w:val="00F81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04"/>
  </w:style>
  <w:style w:type="paragraph" w:styleId="1">
    <w:name w:val="heading 1"/>
    <w:basedOn w:val="a"/>
    <w:next w:val="a"/>
    <w:link w:val="11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011E0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A011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link w:val="40"/>
    <w:qFormat/>
    <w:rsid w:val="00A011E0"/>
    <w:pPr>
      <w:keepNext/>
      <w:keepLines/>
      <w:tabs>
        <w:tab w:val="num" w:pos="0"/>
      </w:tabs>
      <w:suppressAutoHyphens/>
      <w:spacing w:before="240" w:after="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011E0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a1"/>
    <w:next w:val="a0"/>
    <w:link w:val="80"/>
    <w:qFormat/>
    <w:rsid w:val="00A011E0"/>
    <w:pPr>
      <w:tabs>
        <w:tab w:val="num" w:pos="0"/>
      </w:tabs>
      <w:ind w:left="1440" w:hanging="1440"/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A011E0"/>
    <w:pPr>
      <w:tabs>
        <w:tab w:val="num" w:pos="0"/>
      </w:tabs>
      <w:ind w:left="1584" w:hanging="1584"/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5">
    <w:name w:val="Основной текст_"/>
    <w:link w:val="51"/>
    <w:locked/>
    <w:rsid w:val="00D53E7B"/>
    <w:rPr>
      <w:sz w:val="27"/>
      <w:szCs w:val="27"/>
      <w:shd w:val="clear" w:color="auto" w:fill="FFFFFF"/>
    </w:rPr>
  </w:style>
  <w:style w:type="paragraph" w:customStyle="1" w:styleId="51">
    <w:name w:val="Основной текст5"/>
    <w:basedOn w:val="a"/>
    <w:link w:val="a5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6">
    <w:name w:val="Balloon Text"/>
    <w:basedOn w:val="a"/>
    <w:link w:val="a7"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rsid w:val="00D53E7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2"/>
    <w:link w:val="a8"/>
    <w:rsid w:val="00D53E7B"/>
  </w:style>
  <w:style w:type="paragraph" w:styleId="aa">
    <w:name w:val="footer"/>
    <w:basedOn w:val="a"/>
    <w:link w:val="ab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D53E7B"/>
  </w:style>
  <w:style w:type="paragraph" w:customStyle="1" w:styleId="s1">
    <w:name w:val="s_1"/>
    <w:basedOn w:val="a"/>
    <w:rsid w:val="004F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2"/>
    <w:link w:val="3"/>
    <w:rsid w:val="00A011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2"/>
    <w:link w:val="2"/>
    <w:rsid w:val="00A011E0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40">
    <w:name w:val="Заголовок 4 Знак"/>
    <w:basedOn w:val="a2"/>
    <w:link w:val="4"/>
    <w:rsid w:val="00A011E0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2"/>
    <w:link w:val="5"/>
    <w:semiHidden/>
    <w:rsid w:val="00A011E0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2"/>
    <w:link w:val="8"/>
    <w:rsid w:val="00A011E0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2"/>
    <w:link w:val="9"/>
    <w:rsid w:val="00A011E0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A011E0"/>
    <w:rPr>
      <w:sz w:val="24"/>
      <w:szCs w:val="24"/>
    </w:rPr>
  </w:style>
  <w:style w:type="character" w:customStyle="1" w:styleId="WW8Num5z1">
    <w:name w:val="WW8Num5z1"/>
    <w:rsid w:val="00A011E0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A011E0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A011E0"/>
    <w:rPr>
      <w:rFonts w:ascii="Symbol" w:hAnsi="Symbol" w:cs="OpenSymbol"/>
    </w:rPr>
  </w:style>
  <w:style w:type="character" w:customStyle="1" w:styleId="Absatz-Standardschriftart">
    <w:name w:val="Absatz-Standardschriftart"/>
    <w:rsid w:val="00A011E0"/>
  </w:style>
  <w:style w:type="character" w:customStyle="1" w:styleId="WW8Num8z0">
    <w:name w:val="WW8Num8z0"/>
    <w:rsid w:val="00A011E0"/>
    <w:rPr>
      <w:rFonts w:ascii="Symbol" w:hAnsi="Symbol" w:cs="OpenSymbol"/>
    </w:rPr>
  </w:style>
  <w:style w:type="character" w:customStyle="1" w:styleId="WW-Absatz-Standardschriftart">
    <w:name w:val="WW-Absatz-Standardschriftart"/>
    <w:rsid w:val="00A011E0"/>
  </w:style>
  <w:style w:type="character" w:customStyle="1" w:styleId="WW-Absatz-Standardschriftart1">
    <w:name w:val="WW-Absatz-Standardschriftart1"/>
    <w:rsid w:val="00A011E0"/>
  </w:style>
  <w:style w:type="character" w:customStyle="1" w:styleId="WW-Absatz-Standardschriftart11">
    <w:name w:val="WW-Absatz-Standardschriftart11"/>
    <w:rsid w:val="00A011E0"/>
  </w:style>
  <w:style w:type="character" w:customStyle="1" w:styleId="WW-Absatz-Standardschriftart111">
    <w:name w:val="WW-Absatz-Standardschriftart111"/>
    <w:rsid w:val="00A011E0"/>
  </w:style>
  <w:style w:type="character" w:customStyle="1" w:styleId="WW-Absatz-Standardschriftart1111">
    <w:name w:val="WW-Absatz-Standardschriftart1111"/>
    <w:rsid w:val="00A011E0"/>
  </w:style>
  <w:style w:type="character" w:customStyle="1" w:styleId="WW-Absatz-Standardschriftart11111">
    <w:name w:val="WW-Absatz-Standardschriftart11111"/>
    <w:rsid w:val="00A011E0"/>
  </w:style>
  <w:style w:type="character" w:customStyle="1" w:styleId="WW-Absatz-Standardschriftart111111">
    <w:name w:val="WW-Absatz-Standardschriftart111111"/>
    <w:rsid w:val="00A011E0"/>
  </w:style>
  <w:style w:type="character" w:customStyle="1" w:styleId="WW-Absatz-Standardschriftart1111111">
    <w:name w:val="WW-Absatz-Standardschriftart1111111"/>
    <w:rsid w:val="00A011E0"/>
  </w:style>
  <w:style w:type="character" w:customStyle="1" w:styleId="WW-Absatz-Standardschriftart11111111">
    <w:name w:val="WW-Absatz-Standardschriftart11111111"/>
    <w:rsid w:val="00A011E0"/>
  </w:style>
  <w:style w:type="character" w:customStyle="1" w:styleId="WW-Absatz-Standardschriftart111111111">
    <w:name w:val="WW-Absatz-Standardschriftart111111111"/>
    <w:rsid w:val="00A011E0"/>
  </w:style>
  <w:style w:type="character" w:customStyle="1" w:styleId="WW-Absatz-Standardschriftart1111111111">
    <w:name w:val="WW-Absatz-Standardschriftart1111111111"/>
    <w:rsid w:val="00A011E0"/>
  </w:style>
  <w:style w:type="character" w:customStyle="1" w:styleId="WW-Absatz-Standardschriftart11111111111">
    <w:name w:val="WW-Absatz-Standardschriftart11111111111"/>
    <w:rsid w:val="00A011E0"/>
  </w:style>
  <w:style w:type="character" w:customStyle="1" w:styleId="WW-Absatz-Standardschriftart111111111111">
    <w:name w:val="WW-Absatz-Standardschriftart111111111111"/>
    <w:rsid w:val="00A011E0"/>
  </w:style>
  <w:style w:type="character" w:customStyle="1" w:styleId="WW-Absatz-Standardschriftart1111111111111">
    <w:name w:val="WW-Absatz-Standardschriftart1111111111111"/>
    <w:rsid w:val="00A011E0"/>
  </w:style>
  <w:style w:type="character" w:customStyle="1" w:styleId="WW8Num3z0">
    <w:name w:val="WW8Num3z0"/>
    <w:rsid w:val="00A011E0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A011E0"/>
  </w:style>
  <w:style w:type="character" w:customStyle="1" w:styleId="WW-Absatz-Standardschriftart111111111111111">
    <w:name w:val="WW-Absatz-Standardschriftart111111111111111"/>
    <w:rsid w:val="00A011E0"/>
  </w:style>
  <w:style w:type="character" w:customStyle="1" w:styleId="12">
    <w:name w:val="Основной шрифт абзаца1"/>
    <w:rsid w:val="00A011E0"/>
  </w:style>
  <w:style w:type="character" w:customStyle="1" w:styleId="ac">
    <w:name w:val="Символ нумерации"/>
    <w:rsid w:val="00A011E0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A011E0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A011E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0">
    <w:name w:val="Body Text"/>
    <w:basedOn w:val="a"/>
    <w:link w:val="ae"/>
    <w:rsid w:val="00A011E0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e">
    <w:name w:val="Основной текст Знак"/>
    <w:basedOn w:val="a2"/>
    <w:link w:val="a0"/>
    <w:rsid w:val="00A011E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List"/>
    <w:basedOn w:val="a0"/>
    <w:rsid w:val="00A011E0"/>
    <w:rPr>
      <w:rFonts w:cs="Mangal"/>
    </w:rPr>
  </w:style>
  <w:style w:type="paragraph" w:customStyle="1" w:styleId="13">
    <w:name w:val="Название1"/>
    <w:basedOn w:val="a"/>
    <w:rsid w:val="00A011E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A011E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customStyle="1" w:styleId="ConsPlusNormal">
    <w:name w:val="ConsPlusNormal"/>
    <w:rsid w:val="00A011E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A011E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A011E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A011E0"/>
    <w:pPr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1">
    <w:name w:val="Содержимое таблицы"/>
    <w:basedOn w:val="a"/>
    <w:rsid w:val="00A011E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2">
    <w:name w:val="Заголовок таблицы"/>
    <w:basedOn w:val="af1"/>
    <w:rsid w:val="00A011E0"/>
    <w:pPr>
      <w:jc w:val="center"/>
    </w:pPr>
    <w:rPr>
      <w:b/>
      <w:bCs/>
    </w:rPr>
  </w:style>
  <w:style w:type="paragraph" w:customStyle="1" w:styleId="15">
    <w:name w:val="Цитата1"/>
    <w:basedOn w:val="a"/>
    <w:rsid w:val="00A011E0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6">
    <w:name w:val="Стиль1"/>
    <w:basedOn w:val="a"/>
    <w:rsid w:val="00A011E0"/>
    <w:pPr>
      <w:tabs>
        <w:tab w:val="num" w:pos="0"/>
      </w:tabs>
      <w:suppressAutoHyphens/>
      <w:autoSpaceDE w:val="0"/>
      <w:spacing w:before="120" w:after="0" w:line="240" w:lineRule="auto"/>
      <w:ind w:left="1152" w:hanging="1152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3">
    <w:name w:val="Стиль"/>
    <w:rsid w:val="00A011E0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1">
    <w:name w:val="Стиль2"/>
    <w:basedOn w:val="16"/>
    <w:rsid w:val="00A011E0"/>
    <w:pPr>
      <w:spacing w:before="60"/>
      <w:ind w:left="1296" w:hanging="1296"/>
      <w:outlineLvl w:val="6"/>
    </w:pPr>
  </w:style>
  <w:style w:type="paragraph" w:styleId="af4">
    <w:name w:val="Body Text Indent"/>
    <w:basedOn w:val="a"/>
    <w:link w:val="af5"/>
    <w:rsid w:val="00A011E0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5">
    <w:name w:val="Основной текст с отступом Знак"/>
    <w:basedOn w:val="a2"/>
    <w:link w:val="af4"/>
    <w:rsid w:val="00A011E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1"/>
    <w:next w:val="a0"/>
    <w:rsid w:val="00A011E0"/>
    <w:pPr>
      <w:numPr>
        <w:numId w:val="2"/>
      </w:numPr>
    </w:pPr>
    <w:rPr>
      <w:b/>
      <w:bCs/>
      <w:sz w:val="21"/>
      <w:szCs w:val="21"/>
    </w:rPr>
  </w:style>
  <w:style w:type="table" w:styleId="af6">
    <w:name w:val="Table Grid"/>
    <w:basedOn w:val="a3"/>
    <w:rsid w:val="00A011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4"/>
    <w:semiHidden/>
    <w:rsid w:val="00A011E0"/>
  </w:style>
  <w:style w:type="paragraph" w:customStyle="1" w:styleId="18">
    <w:name w:val="Знак Знак Знак Знак Знак Знак1 Знак"/>
    <w:basedOn w:val="a"/>
    <w:rsid w:val="00A011E0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paragraph" w:styleId="af7">
    <w:name w:val="Normal (Web)"/>
    <w:aliases w:val="Обычный (Web) Знак"/>
    <w:basedOn w:val="a"/>
    <w:link w:val="af8"/>
    <w:rsid w:val="00A01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бычный (веб) Знак"/>
    <w:aliases w:val="Обычный (Web) Знак Знак"/>
    <w:basedOn w:val="a2"/>
    <w:link w:val="af7"/>
    <w:locked/>
    <w:rsid w:val="00A011E0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basedOn w:val="a2"/>
    <w:uiPriority w:val="99"/>
    <w:unhideWhenUsed/>
    <w:rsid w:val="00A011E0"/>
    <w:rPr>
      <w:color w:val="0000FF" w:themeColor="hyperlink"/>
      <w:u w:val="single"/>
    </w:rPr>
  </w:style>
  <w:style w:type="character" w:styleId="afa">
    <w:name w:val="FollowedHyperlink"/>
    <w:basedOn w:val="a2"/>
    <w:uiPriority w:val="99"/>
    <w:unhideWhenUsed/>
    <w:rsid w:val="00A011E0"/>
    <w:rPr>
      <w:color w:val="800080" w:themeColor="followedHyperlink"/>
      <w:u w:val="single"/>
    </w:rPr>
  </w:style>
  <w:style w:type="paragraph" w:styleId="afb">
    <w:name w:val="List Paragraph"/>
    <w:basedOn w:val="a"/>
    <w:uiPriority w:val="34"/>
    <w:qFormat/>
    <w:rsid w:val="00A011E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c">
    <w:name w:val="Цветовое выделение"/>
    <w:rsid w:val="00A011E0"/>
    <w:rPr>
      <w:b/>
      <w:bCs/>
      <w:color w:val="26282F"/>
    </w:rPr>
  </w:style>
  <w:style w:type="paragraph" w:customStyle="1" w:styleId="afd">
    <w:name w:val="Прижатый влево"/>
    <w:basedOn w:val="a"/>
    <w:next w:val="a"/>
    <w:uiPriority w:val="99"/>
    <w:rsid w:val="00A011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2"/>
    <w:rsid w:val="00A011E0"/>
  </w:style>
  <w:style w:type="character" w:customStyle="1" w:styleId="afe">
    <w:name w:val="Гипертекстовая ссылка"/>
    <w:rsid w:val="00A011E0"/>
    <w:rPr>
      <w:color w:val="008000"/>
    </w:rPr>
  </w:style>
  <w:style w:type="paragraph" w:styleId="aff">
    <w:name w:val="Document Map"/>
    <w:basedOn w:val="a"/>
    <w:link w:val="aff0"/>
    <w:unhideWhenUsed/>
    <w:rsid w:val="00A011E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f0">
    <w:name w:val="Схема документа Знак"/>
    <w:basedOn w:val="a2"/>
    <w:link w:val="aff"/>
    <w:rsid w:val="00A011E0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A011E0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3">
    <w:name w:val="Основной текст 2 Знак"/>
    <w:basedOn w:val="a2"/>
    <w:link w:val="22"/>
    <w:semiHidden/>
    <w:rsid w:val="00A011E0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f1">
    <w:name w:val="annotation reference"/>
    <w:basedOn w:val="a2"/>
    <w:semiHidden/>
    <w:unhideWhenUsed/>
    <w:rsid w:val="00A011E0"/>
    <w:rPr>
      <w:sz w:val="16"/>
      <w:szCs w:val="16"/>
    </w:rPr>
  </w:style>
  <w:style w:type="paragraph" w:styleId="aff2">
    <w:name w:val="annotation text"/>
    <w:basedOn w:val="a"/>
    <w:link w:val="aff3"/>
    <w:semiHidden/>
    <w:unhideWhenUsed/>
    <w:rsid w:val="00A011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3">
    <w:name w:val="Текст примечания Знак"/>
    <w:basedOn w:val="a2"/>
    <w:link w:val="aff2"/>
    <w:semiHidden/>
    <w:rsid w:val="00A011E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4">
    <w:name w:val="annotation subject"/>
    <w:basedOn w:val="aff2"/>
    <w:next w:val="aff2"/>
    <w:link w:val="aff5"/>
    <w:semiHidden/>
    <w:unhideWhenUsed/>
    <w:rsid w:val="00A011E0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A011E0"/>
    <w:rPr>
      <w:b/>
      <w:bCs/>
    </w:rPr>
  </w:style>
  <w:style w:type="character" w:customStyle="1" w:styleId="140">
    <w:name w:val="Стиль 14 пт"/>
    <w:basedOn w:val="a2"/>
    <w:rsid w:val="00846BB3"/>
    <w:rPr>
      <w:sz w:val="28"/>
    </w:rPr>
  </w:style>
  <w:style w:type="paragraph" w:customStyle="1" w:styleId="ConsPlusTitle">
    <w:name w:val="ConsPlusTitle"/>
    <w:rsid w:val="00F814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901503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7333200.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garantF1://21901503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73332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2022-01-10T10:34:00Z</dcterms:created>
  <dcterms:modified xsi:type="dcterms:W3CDTF">2022-03-23T12:55:00Z</dcterms:modified>
</cp:coreProperties>
</file>