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E7B" w:rsidRPr="003E097B" w:rsidRDefault="00D53E7B" w:rsidP="00D53E7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</w:t>
      </w:r>
      <w:r w:rsidR="006E483A">
        <w:rPr>
          <w:rFonts w:ascii="Times New Roman" w:hAnsi="Times New Roman" w:cs="Times New Roman"/>
        </w:rPr>
        <w:t>2</w:t>
      </w:r>
      <w:r w:rsidR="003F785F">
        <w:rPr>
          <w:rFonts w:ascii="Times New Roman" w:hAnsi="Times New Roman" w:cs="Times New Roman"/>
        </w:rPr>
        <w:t>/</w:t>
      </w:r>
      <w:r w:rsidR="00DE583E">
        <w:rPr>
          <w:rFonts w:ascii="Times New Roman" w:hAnsi="Times New Roman" w:cs="Times New Roman"/>
        </w:rPr>
        <w:t>2</w:t>
      </w:r>
      <w:r w:rsidRPr="003E097B">
        <w:rPr>
          <w:rFonts w:ascii="Times New Roman" w:hAnsi="Times New Roman" w:cs="Times New Roman"/>
        </w:rPr>
        <w:t xml:space="preserve">    </w:t>
      </w:r>
      <w:r w:rsidR="00DE583E">
        <w:rPr>
          <w:rFonts w:ascii="Times New Roman" w:hAnsi="Times New Roman" w:cs="Times New Roman"/>
        </w:rPr>
        <w:t>28</w:t>
      </w:r>
      <w:r w:rsidR="006E483A">
        <w:rPr>
          <w:rFonts w:ascii="Times New Roman" w:hAnsi="Times New Roman" w:cs="Times New Roman"/>
        </w:rPr>
        <w:t>.02</w:t>
      </w:r>
      <w:r>
        <w:rPr>
          <w:rFonts w:ascii="Times New Roman" w:hAnsi="Times New Roman" w:cs="Times New Roman"/>
        </w:rPr>
        <w:t>.2021</w:t>
      </w:r>
      <w:r w:rsidRPr="003E097B">
        <w:rPr>
          <w:rFonts w:ascii="Times New Roman" w:hAnsi="Times New Roman" w:cs="Times New Roman"/>
        </w:rPr>
        <w:t xml:space="preserve"> г.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3E097B">
        <w:rPr>
          <w:rFonts w:ascii="Times New Roman" w:hAnsi="Times New Roman" w:cs="Times New Roman"/>
        </w:rPr>
        <w:t xml:space="preserve">       с. Грабово                       </w:t>
      </w:r>
      <w:r>
        <w:rPr>
          <w:rFonts w:ascii="Times New Roman" w:hAnsi="Times New Roman" w:cs="Times New Roman"/>
        </w:rPr>
        <w:t xml:space="preserve">                 </w:t>
      </w:r>
      <w:r w:rsidRPr="003E097B">
        <w:rPr>
          <w:rFonts w:ascii="Times New Roman" w:hAnsi="Times New Roman" w:cs="Times New Roman"/>
        </w:rPr>
        <w:t xml:space="preserve">            "Бесплатно"</w:t>
      </w:r>
    </w:p>
    <w:p w:rsidR="00D53E7B" w:rsidRPr="003E097B" w:rsidRDefault="00D53E7B" w:rsidP="00D53E7B">
      <w:pPr>
        <w:jc w:val="both"/>
        <w:rPr>
          <w:rFonts w:ascii="Times New Roman" w:hAnsi="Times New Roman" w:cs="Times New Roman"/>
        </w:rPr>
      </w:pPr>
    </w:p>
    <w:p w:rsidR="00D53E7B" w:rsidRPr="003E097B" w:rsidRDefault="00E92F1E" w:rsidP="00D53E7B">
      <w:pPr>
        <w:jc w:val="center"/>
        <w:rPr>
          <w:rFonts w:ascii="Times New Roman" w:hAnsi="Times New Roman" w:cs="Times New Roman"/>
          <w:b/>
          <w:i/>
        </w:rPr>
      </w:pPr>
      <w:r w:rsidRPr="00E92F1E">
        <w:rPr>
          <w:rFonts w:ascii="Times New Roman" w:hAnsi="Times New Roman" w:cs="Times New Roman"/>
          <w:b/>
          <w:i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0.4pt;height:36.35pt;mso-position-horizontal-relative:char;mso-position-vertical-relative:line;v-text-anchor:middle" strokeweight=".26mm">
            <v:fill color2="black"/>
            <v:stroke joinstyle="miter"/>
            <v:shadow on="t" color="black" opacity="52436f" offset=".62mm,.62mm"/>
            <v:textpath style="font-family:&quot;Arial&quot;;font-style:italic;v-text-kern:t" fitpath="t" string="СЕЛЬСКИЕ ВЕДОМОСТИ"/>
          </v:shape>
        </w:pict>
      </w:r>
    </w:p>
    <w:p w:rsidR="00D53E7B" w:rsidRDefault="00D53E7B" w:rsidP="00D53E7B">
      <w:pPr>
        <w:jc w:val="center"/>
        <w:rPr>
          <w:rFonts w:ascii="Times New Roman" w:hAnsi="Times New Roman" w:cs="Times New Roman"/>
        </w:rPr>
      </w:pPr>
      <w:r w:rsidRPr="003E097B">
        <w:rPr>
          <w:rFonts w:ascii="Times New Roman" w:hAnsi="Times New Roman" w:cs="Times New Roman"/>
        </w:rPr>
        <w:t xml:space="preserve"> Информационный бюллетень Комитета местного самоуправления Грабовского сельсовета Бессоновского района Пензенской области. Издание официальных документов.</w:t>
      </w:r>
    </w:p>
    <w:p w:rsidR="004F0D89" w:rsidRDefault="004F0D89" w:rsidP="00D53E7B">
      <w:pPr>
        <w:spacing w:after="0" w:line="240" w:lineRule="auto"/>
        <w:jc w:val="center"/>
        <w:rPr>
          <w:rFonts w:ascii="Arial Narrow" w:hAnsi="Arial Narrow"/>
          <w:b/>
        </w:rPr>
      </w:pPr>
    </w:p>
    <w:p w:rsidR="00DE583E" w:rsidRDefault="00DE583E" w:rsidP="00DE583E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Fonts w:ascii="Arial Narrow" w:hAnsi="Arial Narrow" w:cs="Times New Roman"/>
          <w:b/>
          <w:color w:val="000000" w:themeColor="text1"/>
        </w:rPr>
      </w:pPr>
      <w:r w:rsidRPr="00DE583E">
        <w:rPr>
          <w:rFonts w:ascii="Arial Narrow" w:hAnsi="Arial Narrow" w:cs="Times New Roman"/>
          <w:b/>
          <w:color w:val="000000" w:themeColor="text1"/>
        </w:rPr>
        <w:t>ПОСТАНОВЛЕНИЕ</w:t>
      </w:r>
    </w:p>
    <w:p w:rsidR="00DE583E" w:rsidRPr="00DE583E" w:rsidRDefault="00DE583E" w:rsidP="00DE583E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Fonts w:ascii="Arial Narrow" w:hAnsi="Arial Narrow" w:cs="Times New Roman"/>
          <w:b/>
          <w:color w:val="000000" w:themeColor="text1"/>
        </w:rPr>
      </w:pPr>
    </w:p>
    <w:p w:rsidR="00DE583E" w:rsidRPr="00DE583E" w:rsidRDefault="00DE583E" w:rsidP="00DE583E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Fonts w:ascii="Arial Narrow" w:hAnsi="Arial Narrow" w:cs="Times New Roman"/>
          <w:color w:val="000000" w:themeColor="text1"/>
        </w:rPr>
      </w:pPr>
      <w:r w:rsidRPr="00DE583E">
        <w:rPr>
          <w:rFonts w:ascii="Arial Narrow" w:hAnsi="Arial Narrow" w:cs="Times New Roman"/>
          <w:color w:val="000000" w:themeColor="text1"/>
        </w:rPr>
        <w:t xml:space="preserve"> «28»  февраля 2022г.                                 </w:t>
      </w:r>
      <w:r>
        <w:rPr>
          <w:rFonts w:ascii="Arial Narrow" w:hAnsi="Arial Narrow" w:cs="Times New Roman"/>
          <w:color w:val="000000" w:themeColor="text1"/>
        </w:rPr>
        <w:t xml:space="preserve">                                             </w:t>
      </w:r>
      <w:r w:rsidRPr="00DE583E">
        <w:rPr>
          <w:rFonts w:ascii="Arial Narrow" w:hAnsi="Arial Narrow" w:cs="Times New Roman"/>
          <w:color w:val="000000" w:themeColor="text1"/>
        </w:rPr>
        <w:t xml:space="preserve">                                                          №26</w:t>
      </w:r>
    </w:p>
    <w:p w:rsidR="00DE583E" w:rsidRDefault="00DE583E" w:rsidP="00DE583E">
      <w:pPr>
        <w:spacing w:after="0" w:line="240" w:lineRule="auto"/>
        <w:jc w:val="center"/>
        <w:rPr>
          <w:rFonts w:ascii="Arial Narrow" w:hAnsi="Arial Narrow" w:cs="Times New Roman"/>
          <w:color w:val="000000" w:themeColor="text1"/>
        </w:rPr>
      </w:pPr>
    </w:p>
    <w:p w:rsidR="00DE583E" w:rsidRPr="00DE583E" w:rsidRDefault="00DE583E" w:rsidP="00DE583E">
      <w:pPr>
        <w:spacing w:after="0" w:line="240" w:lineRule="auto"/>
        <w:jc w:val="center"/>
        <w:rPr>
          <w:rFonts w:ascii="Arial Narrow" w:hAnsi="Arial Narrow" w:cs="Times New Roman"/>
          <w:color w:val="000000" w:themeColor="text1"/>
        </w:rPr>
      </w:pPr>
      <w:r w:rsidRPr="00DE583E">
        <w:rPr>
          <w:rFonts w:ascii="Arial Narrow" w:hAnsi="Arial Narrow" w:cs="Times New Roman"/>
          <w:b/>
          <w:color w:val="000000" w:themeColor="text1"/>
        </w:rPr>
        <w:t>Об утверждении плана проведения проверок соблюдения трудового законодательства и иных нормативных правовых актов, содержащих нормы трудового права, в отношении подведомственных муниципальных унитарных предприятий Грабовского сельсовета на 2022 год</w:t>
      </w:r>
    </w:p>
    <w:p w:rsidR="00DE583E" w:rsidRPr="00DE583E" w:rsidRDefault="00DE583E" w:rsidP="00DE583E">
      <w:pPr>
        <w:spacing w:after="0" w:line="240" w:lineRule="auto"/>
        <w:rPr>
          <w:rFonts w:ascii="Arial Narrow" w:hAnsi="Arial Narrow" w:cs="Times New Roman"/>
          <w:color w:val="000000" w:themeColor="text1"/>
        </w:rPr>
      </w:pPr>
    </w:p>
    <w:p w:rsidR="00DE583E" w:rsidRPr="00DE583E" w:rsidRDefault="00DE583E" w:rsidP="00DE583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 Narrow" w:hAnsi="Arial Narrow" w:cs="Times New Roman"/>
          <w:color w:val="000000" w:themeColor="text1"/>
        </w:rPr>
      </w:pPr>
      <w:bookmarkStart w:id="0" w:name="sub_111"/>
      <w:r w:rsidRPr="00DE583E">
        <w:rPr>
          <w:rFonts w:ascii="Arial Narrow" w:hAnsi="Arial Narrow" w:cs="Times New Roman"/>
          <w:color w:val="000000" w:themeColor="text1"/>
        </w:rPr>
        <w:t>В соответствии со статьей 353.1 Трудового кодекса Российской Федерации, Законом Пензенской области от 22.02.2018 № 3149-ЗПО «О порядке и условиях осуществления ведомственного контроля за соблюдением трудового законодательства и иных нормативных правовых актов, содержащих нормы трудового права, на территории Пензенской области», руководствуясь Уставом Грабовского сельсовета Бессоновского района Пензенской области, администрация Грабовского сельсовета Бессоновского района Пензенской области постановляет:</w:t>
      </w:r>
    </w:p>
    <w:p w:rsidR="00DE583E" w:rsidRPr="00DE583E" w:rsidRDefault="00DE583E" w:rsidP="00DE583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 w:themeColor="text1"/>
        </w:rPr>
      </w:pPr>
    </w:p>
    <w:p w:rsidR="00DE583E" w:rsidRPr="00DE583E" w:rsidRDefault="00DE583E" w:rsidP="00DE583E">
      <w:pPr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Arial Narrow" w:hAnsi="Arial Narrow" w:cs="Times New Roman"/>
          <w:color w:val="000000" w:themeColor="text1"/>
        </w:rPr>
      </w:pPr>
      <w:bookmarkStart w:id="1" w:name="sub_2"/>
      <w:bookmarkEnd w:id="0"/>
      <w:r w:rsidRPr="00DE583E">
        <w:rPr>
          <w:rFonts w:ascii="Arial Narrow" w:hAnsi="Arial Narrow" w:cs="Times New Roman"/>
          <w:color w:val="000000" w:themeColor="text1"/>
        </w:rPr>
        <w:t>Утвердить прилагаемый план проведения проверок соблюдения трудового законодательства и иных нормативных правовых  актов, содержащих нормы трудового права, в отношении подведомственных муниципальных унитарных предприятий Грабовского сельсовета на 2022 год.</w:t>
      </w:r>
    </w:p>
    <w:p w:rsidR="00DE583E" w:rsidRPr="00DE583E" w:rsidRDefault="00DE583E" w:rsidP="00DE583E">
      <w:pPr>
        <w:spacing w:after="0" w:line="240" w:lineRule="auto"/>
        <w:ind w:firstLine="426"/>
        <w:jc w:val="both"/>
        <w:rPr>
          <w:rFonts w:ascii="Arial Narrow" w:hAnsi="Arial Narrow" w:cs="Times New Roman"/>
          <w:color w:val="000000" w:themeColor="text1"/>
        </w:rPr>
      </w:pPr>
      <w:bookmarkStart w:id="2" w:name="sub_3"/>
      <w:bookmarkEnd w:id="1"/>
      <w:r w:rsidRPr="00DE583E">
        <w:rPr>
          <w:rFonts w:ascii="Arial Narrow" w:hAnsi="Arial Narrow" w:cs="Times New Roman"/>
          <w:color w:val="000000" w:themeColor="text1"/>
        </w:rPr>
        <w:t>2. Опубликовать настоящее постановление в информационном бюллетене Грабовского сельсовета «Сельские ведомости» и разместить на официальном сайте администрации Грабовского сельсовета в информационно-телекоммуникационной сети «Интернет».</w:t>
      </w:r>
      <w:bookmarkStart w:id="3" w:name="sub_4"/>
      <w:r w:rsidRPr="00DE583E">
        <w:rPr>
          <w:rFonts w:ascii="Arial Narrow" w:hAnsi="Arial Narrow" w:cs="Times New Roman"/>
          <w:color w:val="000000" w:themeColor="text1"/>
        </w:rPr>
        <w:t xml:space="preserve"> </w:t>
      </w:r>
    </w:p>
    <w:bookmarkEnd w:id="3"/>
    <w:p w:rsidR="00DE583E" w:rsidRPr="00DE583E" w:rsidRDefault="00DE583E" w:rsidP="00DE583E">
      <w:pPr>
        <w:spacing w:after="0" w:line="240" w:lineRule="auto"/>
        <w:ind w:firstLine="426"/>
        <w:jc w:val="both"/>
        <w:rPr>
          <w:rFonts w:ascii="Arial Narrow" w:hAnsi="Arial Narrow" w:cs="Times New Roman"/>
          <w:color w:val="000000" w:themeColor="text1"/>
        </w:rPr>
      </w:pPr>
      <w:r w:rsidRPr="00DE583E">
        <w:rPr>
          <w:rFonts w:ascii="Arial Narrow" w:hAnsi="Arial Narrow" w:cs="Times New Roman"/>
          <w:color w:val="000000" w:themeColor="text1"/>
        </w:rPr>
        <w:t>3. Настоящее постановление вступает в силу на следующий день после дня его официального опубликования.</w:t>
      </w:r>
    </w:p>
    <w:p w:rsidR="00DE583E" w:rsidRPr="00DE583E" w:rsidRDefault="00DE583E" w:rsidP="00DE583E">
      <w:pPr>
        <w:spacing w:after="0" w:line="240" w:lineRule="auto"/>
        <w:ind w:firstLine="426"/>
        <w:jc w:val="both"/>
        <w:rPr>
          <w:rFonts w:ascii="Arial Narrow" w:hAnsi="Arial Narrow" w:cs="Times New Roman"/>
          <w:color w:val="000000" w:themeColor="text1"/>
        </w:rPr>
      </w:pPr>
      <w:r w:rsidRPr="00DE583E">
        <w:rPr>
          <w:rFonts w:ascii="Arial Narrow" w:hAnsi="Arial Narrow" w:cs="Times New Roman"/>
          <w:color w:val="000000" w:themeColor="text1"/>
        </w:rPr>
        <w:t>4. Контроль за исполнение настоящего постановления возложить на главу администрации Грабовского сельсовета Бессоновского района Пензенской области.</w:t>
      </w:r>
    </w:p>
    <w:bookmarkEnd w:id="2"/>
    <w:p w:rsidR="00DE583E" w:rsidRPr="00DE583E" w:rsidRDefault="00DE583E" w:rsidP="00DE583E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</w:rPr>
      </w:pPr>
    </w:p>
    <w:p w:rsidR="00DE583E" w:rsidRPr="00DE583E" w:rsidRDefault="00DE583E" w:rsidP="00DE583E">
      <w:pPr>
        <w:spacing w:after="0" w:line="240" w:lineRule="auto"/>
        <w:rPr>
          <w:rFonts w:ascii="Arial Narrow" w:hAnsi="Arial Narrow" w:cs="Times New Roman"/>
          <w:color w:val="000000" w:themeColor="text1"/>
        </w:rPr>
      </w:pPr>
      <w:r w:rsidRPr="00DE583E">
        <w:rPr>
          <w:rFonts w:ascii="Arial Narrow" w:hAnsi="Arial Narrow" w:cs="Times New Roman"/>
          <w:color w:val="000000" w:themeColor="text1"/>
        </w:rPr>
        <w:t xml:space="preserve">Глава администрации сельсовета                  </w:t>
      </w:r>
      <w:r>
        <w:rPr>
          <w:rFonts w:ascii="Arial Narrow" w:hAnsi="Arial Narrow" w:cs="Times New Roman"/>
          <w:color w:val="000000" w:themeColor="text1"/>
        </w:rPr>
        <w:t xml:space="preserve">                                                          </w:t>
      </w:r>
      <w:r w:rsidRPr="00DE583E">
        <w:rPr>
          <w:rFonts w:ascii="Arial Narrow" w:hAnsi="Arial Narrow" w:cs="Times New Roman"/>
          <w:color w:val="000000" w:themeColor="text1"/>
        </w:rPr>
        <w:t xml:space="preserve">                                 А.Н.Барашенков</w:t>
      </w:r>
    </w:p>
    <w:p w:rsidR="00DE583E" w:rsidRPr="00DE583E" w:rsidRDefault="00DE583E" w:rsidP="00DE583E">
      <w:pPr>
        <w:spacing w:after="0" w:line="240" w:lineRule="auto"/>
        <w:jc w:val="right"/>
        <w:rPr>
          <w:rFonts w:ascii="Arial Narrow" w:hAnsi="Arial Narrow" w:cs="Times New Roman"/>
          <w:color w:val="000000" w:themeColor="text1"/>
        </w:rPr>
      </w:pPr>
    </w:p>
    <w:p w:rsidR="00DE583E" w:rsidRPr="00DE583E" w:rsidRDefault="00DE583E" w:rsidP="00DE583E">
      <w:pPr>
        <w:spacing w:after="0" w:line="240" w:lineRule="auto"/>
        <w:jc w:val="right"/>
        <w:rPr>
          <w:rFonts w:ascii="Arial Narrow" w:hAnsi="Arial Narrow" w:cs="Times New Roman"/>
          <w:color w:val="000000" w:themeColor="text1"/>
        </w:rPr>
      </w:pPr>
      <w:r w:rsidRPr="00DE583E">
        <w:rPr>
          <w:rFonts w:ascii="Arial Narrow" w:hAnsi="Arial Narrow" w:cs="Times New Roman"/>
          <w:color w:val="000000" w:themeColor="text1"/>
        </w:rPr>
        <w:t xml:space="preserve">Приложение </w:t>
      </w:r>
    </w:p>
    <w:p w:rsidR="00DE583E" w:rsidRPr="00DE583E" w:rsidRDefault="00DE583E" w:rsidP="00DE583E">
      <w:pPr>
        <w:spacing w:after="0" w:line="240" w:lineRule="auto"/>
        <w:jc w:val="right"/>
        <w:rPr>
          <w:rFonts w:ascii="Arial Narrow" w:hAnsi="Arial Narrow" w:cs="Times New Roman"/>
          <w:color w:val="000000" w:themeColor="text1"/>
        </w:rPr>
      </w:pPr>
      <w:r w:rsidRPr="00DE583E">
        <w:rPr>
          <w:rFonts w:ascii="Arial Narrow" w:hAnsi="Arial Narrow" w:cs="Times New Roman"/>
          <w:color w:val="000000" w:themeColor="text1"/>
        </w:rPr>
        <w:t xml:space="preserve">к постановлению администрации </w:t>
      </w:r>
    </w:p>
    <w:p w:rsidR="00DE583E" w:rsidRPr="00DE583E" w:rsidRDefault="00DE583E" w:rsidP="00DE583E">
      <w:pPr>
        <w:spacing w:after="0" w:line="240" w:lineRule="auto"/>
        <w:jc w:val="right"/>
        <w:rPr>
          <w:rFonts w:ascii="Arial Narrow" w:hAnsi="Arial Narrow" w:cs="Times New Roman"/>
          <w:color w:val="000000" w:themeColor="text1"/>
        </w:rPr>
      </w:pPr>
      <w:r w:rsidRPr="00DE583E">
        <w:rPr>
          <w:rFonts w:ascii="Arial Narrow" w:hAnsi="Arial Narrow" w:cs="Times New Roman"/>
          <w:color w:val="000000" w:themeColor="text1"/>
        </w:rPr>
        <w:t>Грабовского сельсовета</w:t>
      </w:r>
    </w:p>
    <w:p w:rsidR="00DE583E" w:rsidRPr="00DE583E" w:rsidRDefault="00DE583E" w:rsidP="00DE583E">
      <w:pPr>
        <w:spacing w:after="0" w:line="240" w:lineRule="auto"/>
        <w:jc w:val="right"/>
        <w:rPr>
          <w:rFonts w:ascii="Arial Narrow" w:hAnsi="Arial Narrow" w:cs="Times New Roman"/>
          <w:color w:val="000000" w:themeColor="text1"/>
        </w:rPr>
      </w:pPr>
      <w:r w:rsidRPr="00DE583E">
        <w:rPr>
          <w:rFonts w:ascii="Arial Narrow" w:hAnsi="Arial Narrow" w:cs="Times New Roman"/>
          <w:color w:val="000000" w:themeColor="text1"/>
        </w:rPr>
        <w:t>Бессоновского сельсовета</w:t>
      </w:r>
    </w:p>
    <w:p w:rsidR="00DE583E" w:rsidRPr="00DE583E" w:rsidRDefault="00DE583E" w:rsidP="00DE583E">
      <w:pPr>
        <w:spacing w:after="0" w:line="240" w:lineRule="auto"/>
        <w:jc w:val="right"/>
        <w:rPr>
          <w:rFonts w:ascii="Arial Narrow" w:hAnsi="Arial Narrow" w:cs="Times New Roman"/>
          <w:color w:val="000000" w:themeColor="text1"/>
        </w:rPr>
      </w:pPr>
      <w:r w:rsidRPr="00DE583E">
        <w:rPr>
          <w:rFonts w:ascii="Arial Narrow" w:hAnsi="Arial Narrow" w:cs="Times New Roman"/>
          <w:color w:val="000000" w:themeColor="text1"/>
        </w:rPr>
        <w:t>Пензенской области</w:t>
      </w:r>
    </w:p>
    <w:p w:rsidR="00DE583E" w:rsidRPr="00DE583E" w:rsidRDefault="00DE583E" w:rsidP="00DE583E">
      <w:pPr>
        <w:spacing w:after="0" w:line="240" w:lineRule="auto"/>
        <w:jc w:val="right"/>
        <w:rPr>
          <w:rFonts w:ascii="Arial Narrow" w:hAnsi="Arial Narrow" w:cs="Times New Roman"/>
          <w:color w:val="000000" w:themeColor="text1"/>
        </w:rPr>
      </w:pPr>
      <w:r>
        <w:rPr>
          <w:rFonts w:ascii="Arial Narrow" w:hAnsi="Arial Narrow" w:cs="Times New Roman"/>
          <w:color w:val="000000" w:themeColor="text1"/>
        </w:rPr>
        <w:t>о</w:t>
      </w:r>
      <w:r w:rsidRPr="00DE583E">
        <w:rPr>
          <w:rFonts w:ascii="Arial Narrow" w:hAnsi="Arial Narrow" w:cs="Times New Roman"/>
          <w:color w:val="000000" w:themeColor="text1"/>
        </w:rPr>
        <w:t>т    « 28 » февраля 2022 г. № 26</w:t>
      </w:r>
    </w:p>
    <w:p w:rsidR="00DE583E" w:rsidRPr="00DE583E" w:rsidRDefault="00DE583E" w:rsidP="00DE583E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</w:rPr>
      </w:pPr>
    </w:p>
    <w:p w:rsidR="00DE583E" w:rsidRPr="00DE583E" w:rsidRDefault="00DE583E" w:rsidP="00DE583E">
      <w:pPr>
        <w:shd w:val="clear" w:color="auto" w:fill="FFFFFF"/>
        <w:spacing w:after="0" w:line="240" w:lineRule="auto"/>
        <w:jc w:val="center"/>
        <w:rPr>
          <w:rFonts w:ascii="Arial Narrow" w:hAnsi="Arial Narrow" w:cs="Times New Roman"/>
          <w:b/>
          <w:color w:val="000000" w:themeColor="text1"/>
        </w:rPr>
      </w:pPr>
      <w:r w:rsidRPr="00DE583E">
        <w:rPr>
          <w:rFonts w:ascii="Arial Narrow" w:hAnsi="Arial Narrow" w:cs="Times New Roman"/>
          <w:b/>
          <w:color w:val="000000" w:themeColor="text1"/>
        </w:rPr>
        <w:t>План</w:t>
      </w:r>
    </w:p>
    <w:p w:rsidR="00DE583E" w:rsidRPr="00DE583E" w:rsidRDefault="00DE583E" w:rsidP="00DE583E">
      <w:pPr>
        <w:shd w:val="clear" w:color="auto" w:fill="FFFFFF"/>
        <w:spacing w:after="0" w:line="240" w:lineRule="auto"/>
        <w:jc w:val="center"/>
        <w:rPr>
          <w:rFonts w:ascii="Arial Narrow" w:hAnsi="Arial Narrow" w:cs="Times New Roman"/>
          <w:b/>
          <w:color w:val="000000" w:themeColor="text1"/>
        </w:rPr>
      </w:pPr>
      <w:r w:rsidRPr="00DE583E">
        <w:rPr>
          <w:rFonts w:ascii="Arial Narrow" w:hAnsi="Arial Narrow" w:cs="Times New Roman"/>
          <w:b/>
          <w:color w:val="000000" w:themeColor="text1"/>
        </w:rPr>
        <w:t xml:space="preserve"> проведения проверок соблюдения трудового законодательства и иных нормативных правовых  актов, содержащих нормы трудового права,  в отношении подведомственных муниципальных унитарных предприятий Грабовского сельсовета на 2022 год</w:t>
      </w:r>
    </w:p>
    <w:p w:rsidR="00DE583E" w:rsidRPr="00DE583E" w:rsidRDefault="00DE583E" w:rsidP="00DE583E">
      <w:pPr>
        <w:shd w:val="clear" w:color="auto" w:fill="FFFFFF"/>
        <w:spacing w:after="0" w:line="240" w:lineRule="auto"/>
        <w:jc w:val="center"/>
        <w:rPr>
          <w:rFonts w:ascii="Arial Narrow" w:hAnsi="Arial Narrow" w:cs="Times New Roman"/>
          <w:b/>
          <w:color w:val="000000" w:themeColor="text1"/>
        </w:rPr>
      </w:pPr>
    </w:p>
    <w:p w:rsidR="00DE583E" w:rsidRPr="00DE583E" w:rsidRDefault="00DE583E" w:rsidP="00DE583E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532"/>
        <w:gridCol w:w="4052"/>
        <w:gridCol w:w="2862"/>
        <w:gridCol w:w="1605"/>
      </w:tblGrid>
      <w:tr w:rsidR="00DE583E" w:rsidRPr="00DE583E" w:rsidTr="00CE427F">
        <w:trPr>
          <w:jc w:val="center"/>
        </w:trPr>
        <w:tc>
          <w:tcPr>
            <w:tcW w:w="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DE583E" w:rsidRPr="00DE583E" w:rsidRDefault="00DE583E" w:rsidP="00DE583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DE583E">
              <w:rPr>
                <w:rFonts w:ascii="Arial Narrow" w:hAnsi="Arial Narrow" w:cs="Times New Roman"/>
                <w:color w:val="000000" w:themeColor="text1"/>
              </w:rPr>
              <w:t>№ п/п</w:t>
            </w:r>
          </w:p>
        </w:tc>
        <w:tc>
          <w:tcPr>
            <w:tcW w:w="40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DE583E" w:rsidRPr="00DE583E" w:rsidRDefault="00DE583E" w:rsidP="00DE583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DE583E">
              <w:rPr>
                <w:rFonts w:ascii="Arial Narrow" w:hAnsi="Arial Narrow" w:cs="Times New Roman"/>
                <w:color w:val="000000" w:themeColor="text1"/>
              </w:rPr>
              <w:t>Наименование подведомственных организаций, деятельность которых подлежит плановым проверкам, место их нахождения</w:t>
            </w:r>
          </w:p>
        </w:tc>
        <w:tc>
          <w:tcPr>
            <w:tcW w:w="28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DE583E" w:rsidRPr="00DE583E" w:rsidRDefault="00DE583E" w:rsidP="00DE583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DE583E">
              <w:rPr>
                <w:rFonts w:ascii="Arial Narrow" w:hAnsi="Arial Narrow" w:cs="Times New Roman"/>
                <w:color w:val="000000" w:themeColor="text1"/>
              </w:rPr>
              <w:t>Цель и основание проведения плановой проверки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DE583E" w:rsidRPr="00DE583E" w:rsidRDefault="00DE583E" w:rsidP="00DE583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DE583E">
              <w:rPr>
                <w:rFonts w:ascii="Arial Narrow" w:hAnsi="Arial Narrow" w:cs="Times New Roman"/>
                <w:color w:val="000000" w:themeColor="text1"/>
              </w:rPr>
              <w:t>Дата начала и окончания проведения плановой проверки</w:t>
            </w:r>
          </w:p>
          <w:p w:rsidR="00DE583E" w:rsidRPr="00DE583E" w:rsidRDefault="00DE583E" w:rsidP="00DE583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DE583E">
              <w:rPr>
                <w:rFonts w:ascii="Arial Narrow" w:hAnsi="Arial Narrow" w:cs="Times New Roman"/>
                <w:color w:val="000000" w:themeColor="text1"/>
              </w:rPr>
              <w:lastRenderedPageBreak/>
              <w:t>(проверка не может превышать 20 рабочих дней)</w:t>
            </w:r>
          </w:p>
        </w:tc>
      </w:tr>
      <w:tr w:rsidR="00DE583E" w:rsidRPr="00DE583E" w:rsidTr="00CE427F">
        <w:trPr>
          <w:jc w:val="center"/>
        </w:trPr>
        <w:tc>
          <w:tcPr>
            <w:tcW w:w="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583E" w:rsidRPr="00DE583E" w:rsidRDefault="00DE583E" w:rsidP="00DE583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DE583E">
              <w:rPr>
                <w:rFonts w:ascii="Arial Narrow" w:hAnsi="Arial Narrow" w:cs="Times New Roman"/>
                <w:color w:val="000000" w:themeColor="text1"/>
              </w:rPr>
              <w:lastRenderedPageBreak/>
              <w:t>1.</w:t>
            </w:r>
          </w:p>
        </w:tc>
        <w:tc>
          <w:tcPr>
            <w:tcW w:w="40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583E" w:rsidRPr="00DE583E" w:rsidRDefault="00DE583E" w:rsidP="00DE583E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1"/>
              <w:rPr>
                <w:rFonts w:ascii="Arial Narrow" w:hAnsi="Arial Narrow" w:cs="Times New Roman"/>
                <w:color w:val="000000" w:themeColor="text1"/>
                <w:spacing w:val="2"/>
              </w:rPr>
            </w:pPr>
            <w:r w:rsidRPr="00DE583E">
              <w:rPr>
                <w:rFonts w:ascii="Arial Narrow" w:hAnsi="Arial Narrow" w:cs="Times New Roman"/>
                <w:color w:val="000000" w:themeColor="text1"/>
                <w:spacing w:val="2"/>
              </w:rPr>
              <w:t>Муниципальное унитарное предприятие «Грабовское жилищно-коммунальное хозяйство»</w:t>
            </w:r>
          </w:p>
          <w:p w:rsidR="00DE583E" w:rsidRPr="00DE583E" w:rsidRDefault="00DE583E" w:rsidP="00DE583E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1"/>
              <w:rPr>
                <w:rFonts w:ascii="Arial Narrow" w:hAnsi="Arial Narrow" w:cs="Times New Roman"/>
                <w:color w:val="000000" w:themeColor="text1"/>
                <w:spacing w:val="2"/>
              </w:rPr>
            </w:pPr>
            <w:r w:rsidRPr="00DE583E">
              <w:rPr>
                <w:rFonts w:ascii="Arial Narrow" w:hAnsi="Arial Narrow" w:cs="Times New Roman"/>
                <w:color w:val="000000" w:themeColor="text1"/>
                <w:spacing w:val="2"/>
              </w:rPr>
              <w:t>442770 Пензенская область, Бессоновский район,</w:t>
            </w:r>
          </w:p>
          <w:p w:rsidR="00DE583E" w:rsidRPr="00DE583E" w:rsidRDefault="00DE583E" w:rsidP="00DE583E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1"/>
              <w:rPr>
                <w:rFonts w:ascii="Arial Narrow" w:hAnsi="Arial Narrow" w:cs="Times New Roman"/>
                <w:color w:val="000000" w:themeColor="text1"/>
              </w:rPr>
            </w:pPr>
            <w:r w:rsidRPr="00DE583E">
              <w:rPr>
                <w:rFonts w:ascii="Arial Narrow" w:hAnsi="Arial Narrow" w:cs="Times New Roman"/>
                <w:color w:val="000000" w:themeColor="text1"/>
                <w:spacing w:val="2"/>
              </w:rPr>
              <w:t>с. Грабово, ул. Центральная, 181</w:t>
            </w:r>
            <w:r w:rsidRPr="00DE583E">
              <w:rPr>
                <w:rFonts w:ascii="Arial Narrow" w:hAnsi="Arial Narrow" w:cs="Times New Roman"/>
                <w:color w:val="000000" w:themeColor="text1"/>
              </w:rPr>
              <w:br/>
            </w:r>
          </w:p>
        </w:tc>
        <w:tc>
          <w:tcPr>
            <w:tcW w:w="28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E583E" w:rsidRPr="00DE583E" w:rsidRDefault="00DE583E" w:rsidP="00DE583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DE583E">
              <w:rPr>
                <w:rFonts w:ascii="Arial Narrow" w:hAnsi="Arial Narrow" w:cs="Times New Roman"/>
                <w:color w:val="000000" w:themeColor="text1"/>
              </w:rPr>
              <w:t>Ведомственный контроль за соблюдением трудового законодательства и иных нормативных правовых актов, содержащих нормы трудового права на территории Пензенской области, ст.353.1 Трудового кодекса РФ, Закон Пензенской области от 22.02.2018№ 3149-ЗПО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E583E" w:rsidRPr="00DE583E" w:rsidRDefault="00DE583E" w:rsidP="00DE583E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 w:themeColor="text1"/>
              </w:rPr>
            </w:pPr>
            <w:r w:rsidRPr="00DE583E">
              <w:rPr>
                <w:rFonts w:ascii="Arial Narrow" w:hAnsi="Arial Narrow" w:cs="Times New Roman"/>
                <w:color w:val="000000" w:themeColor="text1"/>
              </w:rPr>
              <w:t xml:space="preserve">03.10.2022 г.- 17.10.2022 г. </w:t>
            </w:r>
          </w:p>
        </w:tc>
      </w:tr>
    </w:tbl>
    <w:p w:rsidR="00DE583E" w:rsidRPr="00DE583E" w:rsidRDefault="00DE583E" w:rsidP="00DE583E">
      <w:pPr>
        <w:widowControl w:val="0"/>
        <w:tabs>
          <w:tab w:val="left" w:pos="3514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noProof/>
          <w:color w:val="000000" w:themeColor="text1"/>
        </w:rPr>
      </w:pPr>
    </w:p>
    <w:p w:rsidR="00DE583E" w:rsidRPr="00DE583E" w:rsidRDefault="00DE583E" w:rsidP="00DE583E">
      <w:pPr>
        <w:pBdr>
          <w:bottom w:val="dotted" w:sz="24" w:space="1" w:color="auto"/>
        </w:pBdr>
        <w:spacing w:after="0" w:line="240" w:lineRule="auto"/>
        <w:jc w:val="both"/>
        <w:rPr>
          <w:rFonts w:ascii="Arial Narrow" w:hAnsi="Arial Narrow" w:cs="Times New Roman"/>
          <w:color w:val="000000" w:themeColor="text1"/>
        </w:rPr>
      </w:pPr>
      <w:r w:rsidRPr="00DE583E">
        <w:rPr>
          <w:rFonts w:ascii="Arial Narrow" w:hAnsi="Arial Narrow" w:cs="Times New Roman"/>
          <w:color w:val="000000" w:themeColor="text1"/>
        </w:rPr>
        <w:t>Глава администрации сельсовета                                                   А.Н.Барашенков</w:t>
      </w:r>
    </w:p>
    <w:p w:rsidR="00DE583E" w:rsidRPr="00DE583E" w:rsidRDefault="00DE583E" w:rsidP="00DE583E">
      <w:pPr>
        <w:pBdr>
          <w:bottom w:val="dotted" w:sz="24" w:space="1" w:color="auto"/>
        </w:pBdr>
        <w:spacing w:after="0" w:line="240" w:lineRule="auto"/>
        <w:jc w:val="both"/>
        <w:rPr>
          <w:rFonts w:ascii="Arial Narrow" w:hAnsi="Arial Narrow" w:cs="Times New Roman"/>
          <w:color w:val="000000" w:themeColor="text1"/>
        </w:rPr>
      </w:pPr>
    </w:p>
    <w:p w:rsidR="00DE583E" w:rsidRDefault="00DE583E" w:rsidP="00DE583E">
      <w:pPr>
        <w:spacing w:after="0" w:line="240" w:lineRule="auto"/>
        <w:jc w:val="center"/>
        <w:rPr>
          <w:rFonts w:ascii="Arial Narrow" w:hAnsi="Arial Narrow" w:cs="Times New Roman"/>
          <w:b/>
        </w:rPr>
      </w:pPr>
    </w:p>
    <w:p w:rsidR="00DE583E" w:rsidRPr="00DE583E" w:rsidRDefault="00DE583E" w:rsidP="00DE583E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DE583E">
        <w:rPr>
          <w:rFonts w:ascii="Arial Narrow" w:hAnsi="Arial Narrow" w:cs="Times New Roman"/>
          <w:b/>
        </w:rPr>
        <w:t>РЕШЕНИЕ</w:t>
      </w:r>
    </w:p>
    <w:p w:rsidR="00DE583E" w:rsidRPr="00DE583E" w:rsidRDefault="00DE583E" w:rsidP="00DE583E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DE583E">
        <w:rPr>
          <w:rFonts w:ascii="Arial Narrow" w:hAnsi="Arial Narrow" w:cs="Times New Roman"/>
          <w:b/>
        </w:rPr>
        <w:t>от 28.02.2022 г. № 189-37/3</w:t>
      </w:r>
    </w:p>
    <w:p w:rsidR="00DE583E" w:rsidRPr="00DE583E" w:rsidRDefault="00DE583E" w:rsidP="00DE583E">
      <w:pPr>
        <w:spacing w:after="0" w:line="240" w:lineRule="auto"/>
        <w:jc w:val="center"/>
        <w:rPr>
          <w:rFonts w:ascii="Arial Narrow" w:hAnsi="Arial Narrow" w:cs="Times New Roman"/>
        </w:rPr>
      </w:pPr>
    </w:p>
    <w:p w:rsidR="00DE583E" w:rsidRPr="00DE583E" w:rsidRDefault="00DE583E" w:rsidP="00DE583E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DE583E">
        <w:rPr>
          <w:rFonts w:ascii="Arial Narrow" w:hAnsi="Arial Narrow" w:cs="Times New Roman"/>
          <w:b/>
          <w:bCs/>
        </w:rPr>
        <w:t xml:space="preserve">О внесении изменений в Положение о муниципальной службе в Грабовском сельсовете Бессоновского района Пензенской области, утвержденное решением КМС Грабовского сельсовета Бессоновского района </w:t>
      </w:r>
    </w:p>
    <w:p w:rsidR="00DE583E" w:rsidRPr="00DE583E" w:rsidRDefault="00DE583E" w:rsidP="00DE583E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DE583E">
        <w:rPr>
          <w:rFonts w:ascii="Arial Narrow" w:hAnsi="Arial Narrow" w:cs="Times New Roman"/>
          <w:b/>
          <w:bCs/>
        </w:rPr>
        <w:t>Пензенской области от 20.10.2018 № 340-99/2</w:t>
      </w:r>
    </w:p>
    <w:p w:rsidR="00DE583E" w:rsidRPr="00DE583E" w:rsidRDefault="00DE583E" w:rsidP="00DE583E">
      <w:pPr>
        <w:spacing w:after="0" w:line="240" w:lineRule="auto"/>
        <w:ind w:firstLine="720"/>
        <w:jc w:val="both"/>
        <w:rPr>
          <w:rFonts w:ascii="Arial Narrow" w:hAnsi="Arial Narrow" w:cs="Times New Roman"/>
        </w:rPr>
      </w:pPr>
    </w:p>
    <w:p w:rsidR="00DE583E" w:rsidRPr="00DE583E" w:rsidRDefault="00DE583E" w:rsidP="00DE583E">
      <w:pPr>
        <w:spacing w:after="0" w:line="240" w:lineRule="auto"/>
        <w:ind w:firstLine="720"/>
        <w:jc w:val="both"/>
        <w:rPr>
          <w:rFonts w:ascii="Arial Narrow" w:hAnsi="Arial Narrow" w:cs="Times New Roman"/>
        </w:rPr>
      </w:pPr>
      <w:r w:rsidRPr="00DE583E">
        <w:rPr>
          <w:rFonts w:ascii="Arial Narrow" w:hAnsi="Arial Narrow" w:cs="Times New Roman"/>
        </w:rPr>
        <w:t>В соответствии с Федеральным законом от 02.03.2007 № 25-ФЗ «О муниципальной службе в Российской Федерации», Законом Пензенской области от 10.10.2007 № 1390-ЗПО «О муниципальной службе в Пензенской области», руководствуясь Уставом Грабовского сельсовета Бессоновского района Пензенской области,</w:t>
      </w:r>
    </w:p>
    <w:p w:rsidR="00DE583E" w:rsidRPr="00DE583E" w:rsidRDefault="00DE583E" w:rsidP="00DE583E">
      <w:pPr>
        <w:spacing w:after="0" w:line="240" w:lineRule="auto"/>
        <w:ind w:firstLine="720"/>
        <w:jc w:val="both"/>
        <w:rPr>
          <w:rFonts w:ascii="Arial Narrow" w:hAnsi="Arial Narrow" w:cs="Times New Roman"/>
        </w:rPr>
      </w:pPr>
    </w:p>
    <w:p w:rsidR="00DE583E" w:rsidRPr="00DE583E" w:rsidRDefault="00DE583E" w:rsidP="00DE583E">
      <w:pPr>
        <w:spacing w:after="0" w:line="240" w:lineRule="auto"/>
        <w:ind w:firstLine="720"/>
        <w:jc w:val="center"/>
        <w:rPr>
          <w:rFonts w:ascii="Arial Narrow" w:hAnsi="Arial Narrow" w:cs="Times New Roman"/>
          <w:b/>
        </w:rPr>
      </w:pPr>
      <w:r w:rsidRPr="00DE583E">
        <w:rPr>
          <w:rFonts w:ascii="Arial Narrow" w:hAnsi="Arial Narrow" w:cs="Times New Roman"/>
          <w:b/>
        </w:rPr>
        <w:t>Комитет местного самоуправления решил:</w:t>
      </w:r>
    </w:p>
    <w:p w:rsidR="00DE583E" w:rsidRPr="00DE583E" w:rsidRDefault="00DE583E" w:rsidP="00DE583E">
      <w:pPr>
        <w:spacing w:after="0" w:line="240" w:lineRule="auto"/>
        <w:ind w:firstLine="720"/>
        <w:jc w:val="both"/>
        <w:rPr>
          <w:rFonts w:ascii="Arial Narrow" w:hAnsi="Arial Narrow" w:cs="Times New Roman"/>
        </w:rPr>
      </w:pPr>
    </w:p>
    <w:p w:rsidR="00DE583E" w:rsidRPr="00DE583E" w:rsidRDefault="00DE583E" w:rsidP="00DE583E">
      <w:pPr>
        <w:spacing w:after="0" w:line="240" w:lineRule="auto"/>
        <w:ind w:firstLine="720"/>
        <w:jc w:val="both"/>
        <w:rPr>
          <w:rFonts w:ascii="Arial Narrow" w:hAnsi="Arial Narrow" w:cs="Times New Roman"/>
        </w:rPr>
      </w:pPr>
      <w:r w:rsidRPr="00DE583E">
        <w:rPr>
          <w:rFonts w:ascii="Arial Narrow" w:hAnsi="Arial Narrow" w:cs="Times New Roman"/>
        </w:rPr>
        <w:t>1. Внести в решение Комитета местного самоуправления Грабовского сельсовета Бессоновского района Пензенской области  от 31 октября 2016 года № 594-79/3 «Об утверждении Положения о муниципальной службе в Грабовском сельсовете Бессоновского района Пензенской области» следующие изменения:</w:t>
      </w:r>
    </w:p>
    <w:p w:rsidR="00DE583E" w:rsidRPr="00DE583E" w:rsidRDefault="00DE583E" w:rsidP="00DE583E">
      <w:pPr>
        <w:spacing w:after="0" w:line="240" w:lineRule="auto"/>
        <w:ind w:firstLine="720"/>
        <w:jc w:val="both"/>
        <w:rPr>
          <w:rFonts w:ascii="Arial Narrow" w:hAnsi="Arial Narrow" w:cs="Times New Roman"/>
        </w:rPr>
      </w:pPr>
      <w:r w:rsidRPr="00DE583E">
        <w:rPr>
          <w:rFonts w:ascii="Arial Narrow" w:hAnsi="Arial Narrow" w:cs="Times New Roman"/>
        </w:rPr>
        <w:t>- пункт 8.1. раздела 8 изложить в следующей редакции:</w:t>
      </w:r>
    </w:p>
    <w:p w:rsidR="00DE583E" w:rsidRPr="00DE583E" w:rsidRDefault="00DE583E" w:rsidP="00DE583E">
      <w:pPr>
        <w:spacing w:after="0" w:line="240" w:lineRule="auto"/>
        <w:ind w:firstLine="720"/>
        <w:jc w:val="both"/>
        <w:rPr>
          <w:rFonts w:ascii="Arial Narrow" w:hAnsi="Arial Narrow" w:cs="Times New Roman"/>
        </w:rPr>
      </w:pPr>
      <w:r w:rsidRPr="00DE583E">
        <w:rPr>
          <w:rFonts w:ascii="Arial Narrow" w:hAnsi="Arial Narrow" w:cs="Times New Roman"/>
        </w:rPr>
        <w:t>«8.1. За образцовое исполнение муниципальным служащим должностных обязанностей, продолжительную и безупречную службу, выполнение заданий особой важности и сложности, другие достижения по службе могут применяться следующие поощрения:</w:t>
      </w:r>
    </w:p>
    <w:p w:rsidR="00DE583E" w:rsidRPr="00DE583E" w:rsidRDefault="00DE583E" w:rsidP="00DE583E">
      <w:pPr>
        <w:spacing w:after="0" w:line="240" w:lineRule="auto"/>
        <w:ind w:firstLine="720"/>
        <w:jc w:val="both"/>
        <w:rPr>
          <w:rFonts w:ascii="Arial Narrow" w:hAnsi="Arial Narrow" w:cs="Times New Roman"/>
        </w:rPr>
      </w:pPr>
      <w:r w:rsidRPr="00DE583E">
        <w:rPr>
          <w:rFonts w:ascii="Arial Narrow" w:hAnsi="Arial Narrow" w:cs="Times New Roman"/>
        </w:rPr>
        <w:t>1) объявление благодарности;</w:t>
      </w:r>
    </w:p>
    <w:p w:rsidR="00DE583E" w:rsidRPr="00DE583E" w:rsidRDefault="00DE583E" w:rsidP="00DE583E">
      <w:pPr>
        <w:spacing w:after="0" w:line="240" w:lineRule="auto"/>
        <w:ind w:firstLine="720"/>
        <w:jc w:val="both"/>
        <w:rPr>
          <w:rFonts w:ascii="Arial Narrow" w:hAnsi="Arial Narrow" w:cs="Times New Roman"/>
        </w:rPr>
      </w:pPr>
      <w:r w:rsidRPr="00DE583E">
        <w:rPr>
          <w:rFonts w:ascii="Arial Narrow" w:hAnsi="Arial Narrow" w:cs="Times New Roman"/>
        </w:rPr>
        <w:t>2) выдача премии;</w:t>
      </w:r>
    </w:p>
    <w:p w:rsidR="00DE583E" w:rsidRPr="00DE583E" w:rsidRDefault="00DE583E" w:rsidP="00DE583E">
      <w:pPr>
        <w:spacing w:after="0" w:line="240" w:lineRule="auto"/>
        <w:ind w:firstLine="720"/>
        <w:jc w:val="both"/>
        <w:rPr>
          <w:rFonts w:ascii="Arial Narrow" w:hAnsi="Arial Narrow" w:cs="Times New Roman"/>
        </w:rPr>
      </w:pPr>
      <w:r w:rsidRPr="00DE583E">
        <w:rPr>
          <w:rFonts w:ascii="Arial Narrow" w:hAnsi="Arial Narrow" w:cs="Times New Roman"/>
        </w:rPr>
        <w:t>3) награждение ценным подарком;</w:t>
      </w:r>
    </w:p>
    <w:p w:rsidR="00DE583E" w:rsidRPr="00DE583E" w:rsidRDefault="00DE583E" w:rsidP="00DE583E">
      <w:pPr>
        <w:spacing w:after="0" w:line="240" w:lineRule="auto"/>
        <w:ind w:firstLine="720"/>
        <w:jc w:val="both"/>
        <w:rPr>
          <w:rFonts w:ascii="Arial Narrow" w:hAnsi="Arial Narrow" w:cs="Times New Roman"/>
        </w:rPr>
      </w:pPr>
      <w:r w:rsidRPr="00DE583E">
        <w:rPr>
          <w:rFonts w:ascii="Arial Narrow" w:hAnsi="Arial Narrow" w:cs="Times New Roman"/>
        </w:rPr>
        <w:t>4) награждение почетной грамотой;</w:t>
      </w:r>
    </w:p>
    <w:p w:rsidR="00DE583E" w:rsidRPr="00DE583E" w:rsidRDefault="00DE583E" w:rsidP="00DE583E">
      <w:pPr>
        <w:spacing w:after="0" w:line="240" w:lineRule="auto"/>
        <w:ind w:firstLine="720"/>
        <w:jc w:val="both"/>
        <w:rPr>
          <w:rFonts w:ascii="Arial Narrow" w:hAnsi="Arial Narrow" w:cs="Times New Roman"/>
        </w:rPr>
      </w:pPr>
      <w:r w:rsidRPr="00DE583E">
        <w:rPr>
          <w:rFonts w:ascii="Arial Narrow" w:hAnsi="Arial Narrow" w:cs="Times New Roman"/>
        </w:rPr>
        <w:t>5) иные поощрения, установленные муниципальными правовыми актами в соответствии с федеральными законами и законами Пензенской области;</w:t>
      </w:r>
    </w:p>
    <w:p w:rsidR="00DE583E" w:rsidRPr="00DE583E" w:rsidRDefault="00DE583E" w:rsidP="00DE583E">
      <w:pPr>
        <w:spacing w:after="0" w:line="240" w:lineRule="auto"/>
        <w:ind w:firstLine="720"/>
        <w:jc w:val="both"/>
        <w:rPr>
          <w:rFonts w:ascii="Arial Narrow" w:hAnsi="Arial Narrow" w:cs="Times New Roman"/>
        </w:rPr>
      </w:pPr>
      <w:r w:rsidRPr="00DE583E">
        <w:rPr>
          <w:rFonts w:ascii="Arial Narrow" w:hAnsi="Arial Narrow" w:cs="Times New Roman"/>
        </w:rPr>
        <w:t>6) награждение наградами Пензенской области (награждение Почетной грамотой Пензенской области, орденами, медалями, почетными знаками Пензенской области, присвоение почетных званий Пензенской области);</w:t>
      </w:r>
    </w:p>
    <w:p w:rsidR="00DE583E" w:rsidRPr="00DE583E" w:rsidRDefault="00DE583E" w:rsidP="00DE583E">
      <w:pPr>
        <w:spacing w:after="0" w:line="240" w:lineRule="auto"/>
        <w:ind w:firstLine="720"/>
        <w:jc w:val="both"/>
        <w:rPr>
          <w:rFonts w:ascii="Arial Narrow" w:hAnsi="Arial Narrow" w:cs="Times New Roman"/>
        </w:rPr>
      </w:pPr>
      <w:r w:rsidRPr="00DE583E">
        <w:rPr>
          <w:rFonts w:ascii="Arial Narrow" w:hAnsi="Arial Narrow" w:cs="Times New Roman"/>
        </w:rPr>
        <w:t>7) поощрение Губернатора Пензенской области (награждение Почетной грамотой Губернатора Пензенской области, объявление благодарности Губернатора Пензенской области, награждение почетными знаками Губернатора Пензенской области);</w:t>
      </w:r>
    </w:p>
    <w:p w:rsidR="00DE583E" w:rsidRPr="00DE583E" w:rsidRDefault="00DE583E" w:rsidP="00DE583E">
      <w:pPr>
        <w:spacing w:after="0" w:line="240" w:lineRule="auto"/>
        <w:ind w:firstLine="720"/>
        <w:jc w:val="both"/>
        <w:rPr>
          <w:rFonts w:ascii="Arial Narrow" w:hAnsi="Arial Narrow" w:cs="Times New Roman"/>
        </w:rPr>
      </w:pPr>
      <w:r w:rsidRPr="00DE583E">
        <w:rPr>
          <w:rFonts w:ascii="Arial Narrow" w:hAnsi="Arial Narrow" w:cs="Times New Roman"/>
        </w:rPr>
        <w:t>8) поощрение Правительства Российской Федерации;</w:t>
      </w:r>
    </w:p>
    <w:p w:rsidR="00DE583E" w:rsidRPr="00DE583E" w:rsidRDefault="00DE583E" w:rsidP="00DE583E">
      <w:pPr>
        <w:spacing w:after="0" w:line="240" w:lineRule="auto"/>
        <w:ind w:firstLine="720"/>
        <w:jc w:val="both"/>
        <w:rPr>
          <w:rFonts w:ascii="Arial Narrow" w:hAnsi="Arial Narrow" w:cs="Times New Roman"/>
        </w:rPr>
      </w:pPr>
      <w:r w:rsidRPr="00DE583E">
        <w:rPr>
          <w:rFonts w:ascii="Arial Narrow" w:hAnsi="Arial Narrow" w:cs="Times New Roman"/>
        </w:rPr>
        <w:t>9) поощрение Президента Российской Федерации;</w:t>
      </w:r>
    </w:p>
    <w:p w:rsidR="00DE583E" w:rsidRPr="00DE583E" w:rsidRDefault="00DE583E" w:rsidP="00DE583E">
      <w:pPr>
        <w:spacing w:after="0" w:line="240" w:lineRule="auto"/>
        <w:ind w:firstLine="720"/>
        <w:jc w:val="both"/>
        <w:rPr>
          <w:rFonts w:ascii="Arial Narrow" w:hAnsi="Arial Narrow" w:cs="Times New Roman"/>
        </w:rPr>
      </w:pPr>
      <w:r w:rsidRPr="00DE583E">
        <w:rPr>
          <w:rFonts w:ascii="Arial Narrow" w:hAnsi="Arial Narrow" w:cs="Times New Roman"/>
        </w:rPr>
        <w:t>10) награждение государственными наградами Российской Федерации в соответствии с законодательством Российской Федерации.».</w:t>
      </w:r>
    </w:p>
    <w:p w:rsidR="00DE583E" w:rsidRPr="00DE583E" w:rsidRDefault="00DE583E" w:rsidP="00DE583E">
      <w:pPr>
        <w:spacing w:after="0" w:line="240" w:lineRule="auto"/>
        <w:ind w:firstLine="720"/>
        <w:jc w:val="both"/>
        <w:rPr>
          <w:rFonts w:ascii="Arial Narrow" w:hAnsi="Arial Narrow" w:cs="Times New Roman"/>
        </w:rPr>
      </w:pPr>
      <w:r w:rsidRPr="00DE583E">
        <w:rPr>
          <w:rFonts w:ascii="Arial Narrow" w:hAnsi="Arial Narrow" w:cs="Times New Roman"/>
        </w:rPr>
        <w:t xml:space="preserve">2. </w:t>
      </w:r>
      <w:bookmarkStart w:id="4" w:name="sub_6"/>
      <w:r w:rsidRPr="00DE583E">
        <w:rPr>
          <w:rFonts w:ascii="Arial Narrow" w:hAnsi="Arial Narrow" w:cs="Times New Roman"/>
        </w:rPr>
        <w:t>Настоящее решение опубликовать в информационном бюллетене Грабовского сельсовета Бессоновского района Пензенской области «Сельские ведомости» и разместить на официальном сайте администрации  Грабовского сельсовета Бессоновского района Пензенской области в информационно-телекоммуникационной сети «Интернет».</w:t>
      </w:r>
    </w:p>
    <w:p w:rsidR="00DE583E" w:rsidRPr="00DE583E" w:rsidRDefault="00DE583E" w:rsidP="00DE583E">
      <w:pPr>
        <w:spacing w:after="0" w:line="240" w:lineRule="auto"/>
        <w:ind w:firstLine="720"/>
        <w:jc w:val="both"/>
        <w:rPr>
          <w:rFonts w:ascii="Arial Narrow" w:hAnsi="Arial Narrow" w:cs="Times New Roman"/>
        </w:rPr>
      </w:pPr>
      <w:r w:rsidRPr="00DE583E">
        <w:rPr>
          <w:rFonts w:ascii="Arial Narrow" w:hAnsi="Arial Narrow" w:cs="Times New Roman"/>
        </w:rPr>
        <w:lastRenderedPageBreak/>
        <w:t>3. Настоящее решение вступает в силу на следующий день после дня его официального опубликования.</w:t>
      </w:r>
    </w:p>
    <w:bookmarkEnd w:id="4"/>
    <w:p w:rsidR="00DE583E" w:rsidRPr="00DE583E" w:rsidRDefault="00DE583E" w:rsidP="00DE583E">
      <w:pPr>
        <w:spacing w:after="0" w:line="240" w:lineRule="auto"/>
        <w:ind w:firstLine="708"/>
        <w:jc w:val="both"/>
        <w:rPr>
          <w:rFonts w:ascii="Arial Narrow" w:hAnsi="Arial Narrow" w:cs="Times New Roman"/>
        </w:rPr>
      </w:pPr>
      <w:r w:rsidRPr="00DE583E">
        <w:rPr>
          <w:rFonts w:ascii="Arial Narrow" w:hAnsi="Arial Narrow" w:cs="Times New Roman"/>
        </w:rPr>
        <w:t>4. Контроль за исполнением настоящего решения возложить на главу Грабовского сельсовета Бессоновского района Пензенской области.</w:t>
      </w:r>
    </w:p>
    <w:p w:rsidR="00DE583E" w:rsidRPr="00DE583E" w:rsidRDefault="00DE583E" w:rsidP="00DE583E">
      <w:pPr>
        <w:spacing w:after="0" w:line="240" w:lineRule="auto"/>
        <w:ind w:firstLine="708"/>
        <w:jc w:val="both"/>
        <w:rPr>
          <w:rFonts w:ascii="Arial Narrow" w:hAnsi="Arial Narrow" w:cs="Times New Roman"/>
        </w:rPr>
      </w:pPr>
    </w:p>
    <w:p w:rsidR="00DE583E" w:rsidRPr="00DE583E" w:rsidRDefault="00DE583E" w:rsidP="00DE583E">
      <w:pPr>
        <w:spacing w:after="0" w:line="240" w:lineRule="auto"/>
        <w:rPr>
          <w:rFonts w:ascii="Arial Narrow" w:hAnsi="Arial Narrow" w:cs="Times New Roman"/>
        </w:rPr>
      </w:pPr>
      <w:r w:rsidRPr="00DE583E">
        <w:rPr>
          <w:rFonts w:ascii="Arial Narrow" w:hAnsi="Arial Narrow" w:cs="Times New Roman"/>
        </w:rPr>
        <w:t xml:space="preserve">Глава Грабовского сельсовета </w:t>
      </w:r>
      <w:r w:rsidRPr="00DE583E">
        <w:rPr>
          <w:rFonts w:ascii="Arial Narrow" w:hAnsi="Arial Narrow" w:cs="Times New Roman"/>
        </w:rPr>
        <w:tab/>
      </w:r>
      <w:r w:rsidRPr="00DE583E">
        <w:rPr>
          <w:rFonts w:ascii="Arial Narrow" w:hAnsi="Arial Narrow" w:cs="Times New Roman"/>
        </w:rPr>
        <w:tab/>
      </w:r>
      <w:r w:rsidRPr="00DE583E">
        <w:rPr>
          <w:rFonts w:ascii="Arial Narrow" w:hAnsi="Arial Narrow" w:cs="Times New Roman"/>
        </w:rPr>
        <w:tab/>
        <w:t xml:space="preserve">           </w:t>
      </w:r>
      <w:r>
        <w:rPr>
          <w:rFonts w:ascii="Arial Narrow" w:hAnsi="Arial Narrow" w:cs="Times New Roman"/>
        </w:rPr>
        <w:t xml:space="preserve">                                                              </w:t>
      </w:r>
      <w:r w:rsidRPr="00DE583E">
        <w:rPr>
          <w:rFonts w:ascii="Arial Narrow" w:hAnsi="Arial Narrow" w:cs="Times New Roman"/>
        </w:rPr>
        <w:t xml:space="preserve">          </w:t>
      </w:r>
      <w:r w:rsidRPr="00DE583E">
        <w:rPr>
          <w:rFonts w:ascii="Arial Narrow" w:hAnsi="Arial Narrow" w:cs="Times New Roman"/>
        </w:rPr>
        <w:tab/>
        <w:t>Е.А.Самсонова</w:t>
      </w:r>
    </w:p>
    <w:p w:rsidR="00DE583E" w:rsidRPr="006C60FD" w:rsidRDefault="00DE583E" w:rsidP="00DE583E">
      <w:pPr>
        <w:rPr>
          <w:rFonts w:ascii="Times New Roman" w:hAnsi="Times New Roman" w:cs="Times New Roman"/>
        </w:rPr>
      </w:pPr>
    </w:p>
    <w:p w:rsidR="00DE583E" w:rsidRDefault="00DE583E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583E" w:rsidRDefault="00DE583E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583E" w:rsidRDefault="00DE583E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Редактор: Самсонова Елена Александровна                                                       тираж 50 экзем.</w:t>
      </w:r>
    </w:p>
    <w:p w:rsidR="00D53E7B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Учредитель: Комитет местного самоуправления</w:t>
      </w: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Грабовского сельсовета Издатель: Администрация Грабовского сельсовета</w:t>
      </w: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442770 с. Грабово, Бессоновского района, Пензенской области</w:t>
      </w:r>
    </w:p>
    <w:p w:rsidR="00D53E7B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E7B" w:rsidRDefault="00D53E7B" w:rsidP="006E483A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2022</w:t>
      </w:r>
      <w:r w:rsidRPr="00B67DD2">
        <w:rPr>
          <w:rFonts w:ascii="Times New Roman" w:hAnsi="Times New Roman" w:cs="Times New Roman"/>
          <w:sz w:val="24"/>
          <w:szCs w:val="24"/>
        </w:rPr>
        <w:t xml:space="preserve"> год</w:t>
      </w:r>
    </w:p>
    <w:sectPr w:rsidR="00D53E7B" w:rsidSect="00D53E7B">
      <w:footerReference w:type="default" r:id="rId7"/>
      <w:pgSz w:w="11906" w:h="16838"/>
      <w:pgMar w:top="567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2A3D" w:rsidRDefault="00DD2A3D" w:rsidP="00D53E7B">
      <w:pPr>
        <w:spacing w:after="0" w:line="240" w:lineRule="auto"/>
      </w:pPr>
      <w:r>
        <w:separator/>
      </w:r>
    </w:p>
  </w:endnote>
  <w:endnote w:type="continuationSeparator" w:id="1">
    <w:p w:rsidR="00DD2A3D" w:rsidRDefault="00DD2A3D" w:rsidP="00D53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14964"/>
      <w:docPartObj>
        <w:docPartGallery w:val="Page Numbers (Bottom of Page)"/>
        <w:docPartUnique/>
      </w:docPartObj>
    </w:sdtPr>
    <w:sdtContent>
      <w:p w:rsidR="00D53E7B" w:rsidRDefault="00E92F1E">
        <w:pPr>
          <w:pStyle w:val="aa"/>
          <w:jc w:val="right"/>
        </w:pPr>
        <w:fldSimple w:instr=" PAGE   \* MERGEFORMAT ">
          <w:r w:rsidR="00DE583E">
            <w:rPr>
              <w:noProof/>
            </w:rPr>
            <w:t>2</w:t>
          </w:r>
        </w:fldSimple>
      </w:p>
    </w:sdtContent>
  </w:sdt>
  <w:p w:rsidR="00D53E7B" w:rsidRDefault="00D53E7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2A3D" w:rsidRDefault="00DD2A3D" w:rsidP="00D53E7B">
      <w:pPr>
        <w:spacing w:after="0" w:line="240" w:lineRule="auto"/>
      </w:pPr>
      <w:r>
        <w:separator/>
      </w:r>
    </w:p>
  </w:footnote>
  <w:footnote w:type="continuationSeparator" w:id="1">
    <w:p w:rsidR="00DD2A3D" w:rsidRDefault="00DD2A3D" w:rsidP="00D53E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CB1C81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8677E9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0FE17053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AA1E7F"/>
    <w:multiLevelType w:val="multilevel"/>
    <w:tmpl w:val="C8A638FA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22EA2060"/>
    <w:multiLevelType w:val="multilevel"/>
    <w:tmpl w:val="7CE004FE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2CB7355A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F37F6E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4A3924DE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4A4E4964"/>
    <w:multiLevelType w:val="multilevel"/>
    <w:tmpl w:val="7CE004FE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4F6A600D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5E3E43D4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5E825EC7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6C781451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6E8A697D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70082899"/>
    <w:multiLevelType w:val="hybridMultilevel"/>
    <w:tmpl w:val="3D240BAC"/>
    <w:lvl w:ilvl="0" w:tplc="9288E030">
      <w:start w:val="2"/>
      <w:numFmt w:val="decimal"/>
      <w:lvlText w:val="%1)"/>
      <w:lvlJc w:val="left"/>
      <w:pPr>
        <w:ind w:left="23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77" w:hanging="360"/>
      </w:pPr>
    </w:lvl>
    <w:lvl w:ilvl="2" w:tplc="0419001B" w:tentative="1">
      <w:start w:val="1"/>
      <w:numFmt w:val="lowerRoman"/>
      <w:lvlText w:val="%3."/>
      <w:lvlJc w:val="right"/>
      <w:pPr>
        <w:ind w:left="3797" w:hanging="180"/>
      </w:pPr>
    </w:lvl>
    <w:lvl w:ilvl="3" w:tplc="0419000F" w:tentative="1">
      <w:start w:val="1"/>
      <w:numFmt w:val="decimal"/>
      <w:lvlText w:val="%4."/>
      <w:lvlJc w:val="left"/>
      <w:pPr>
        <w:ind w:left="4517" w:hanging="360"/>
      </w:pPr>
    </w:lvl>
    <w:lvl w:ilvl="4" w:tplc="04190019" w:tentative="1">
      <w:start w:val="1"/>
      <w:numFmt w:val="lowerLetter"/>
      <w:lvlText w:val="%5."/>
      <w:lvlJc w:val="left"/>
      <w:pPr>
        <w:ind w:left="5237" w:hanging="360"/>
      </w:pPr>
    </w:lvl>
    <w:lvl w:ilvl="5" w:tplc="0419001B" w:tentative="1">
      <w:start w:val="1"/>
      <w:numFmt w:val="lowerRoman"/>
      <w:lvlText w:val="%6."/>
      <w:lvlJc w:val="right"/>
      <w:pPr>
        <w:ind w:left="5957" w:hanging="180"/>
      </w:pPr>
    </w:lvl>
    <w:lvl w:ilvl="6" w:tplc="0419000F" w:tentative="1">
      <w:start w:val="1"/>
      <w:numFmt w:val="decimal"/>
      <w:lvlText w:val="%7."/>
      <w:lvlJc w:val="left"/>
      <w:pPr>
        <w:ind w:left="6677" w:hanging="360"/>
      </w:pPr>
    </w:lvl>
    <w:lvl w:ilvl="7" w:tplc="04190019" w:tentative="1">
      <w:start w:val="1"/>
      <w:numFmt w:val="lowerLetter"/>
      <w:lvlText w:val="%8."/>
      <w:lvlJc w:val="left"/>
      <w:pPr>
        <w:ind w:left="7397" w:hanging="360"/>
      </w:pPr>
    </w:lvl>
    <w:lvl w:ilvl="8" w:tplc="0419001B" w:tentative="1">
      <w:start w:val="1"/>
      <w:numFmt w:val="lowerRoman"/>
      <w:lvlText w:val="%9."/>
      <w:lvlJc w:val="right"/>
      <w:pPr>
        <w:ind w:left="8117" w:hanging="180"/>
      </w:pPr>
    </w:lvl>
  </w:abstractNum>
  <w:abstractNum w:abstractNumId="25">
    <w:nsid w:val="78423DDB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7CCB4524"/>
    <w:multiLevelType w:val="hybridMultilevel"/>
    <w:tmpl w:val="6A940D48"/>
    <w:lvl w:ilvl="0" w:tplc="88A215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7E9A307B"/>
    <w:multiLevelType w:val="multilevel"/>
    <w:tmpl w:val="C8A638FA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10"/>
  </w:num>
  <w:num w:numId="8">
    <w:abstractNumId w:val="14"/>
  </w:num>
  <w:num w:numId="9">
    <w:abstractNumId w:val="7"/>
  </w:num>
  <w:num w:numId="10">
    <w:abstractNumId w:val="21"/>
  </w:num>
  <w:num w:numId="11">
    <w:abstractNumId w:val="0"/>
  </w:num>
  <w:num w:numId="12">
    <w:abstractNumId w:val="25"/>
  </w:num>
  <w:num w:numId="13">
    <w:abstractNumId w:val="13"/>
  </w:num>
  <w:num w:numId="14">
    <w:abstractNumId w:val="19"/>
  </w:num>
  <w:num w:numId="15">
    <w:abstractNumId w:val="9"/>
  </w:num>
  <w:num w:numId="16">
    <w:abstractNumId w:val="24"/>
  </w:num>
  <w:num w:numId="17">
    <w:abstractNumId w:val="18"/>
  </w:num>
  <w:num w:numId="18">
    <w:abstractNumId w:val="27"/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6"/>
  </w:num>
  <w:num w:numId="22">
    <w:abstractNumId w:val="23"/>
  </w:num>
  <w:num w:numId="23">
    <w:abstractNumId w:val="8"/>
  </w:num>
  <w:num w:numId="24">
    <w:abstractNumId w:val="17"/>
  </w:num>
  <w:num w:numId="25">
    <w:abstractNumId w:val="12"/>
  </w:num>
  <w:num w:numId="26">
    <w:abstractNumId w:val="15"/>
  </w:num>
  <w:num w:numId="27">
    <w:abstractNumId w:val="22"/>
  </w:num>
  <w:num w:numId="28">
    <w:abstractNumId w:val="20"/>
  </w:num>
  <w:num w:numId="29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53E7B"/>
    <w:rsid w:val="00127AC0"/>
    <w:rsid w:val="00256B18"/>
    <w:rsid w:val="002613D7"/>
    <w:rsid w:val="002F0E90"/>
    <w:rsid w:val="003F785F"/>
    <w:rsid w:val="00463304"/>
    <w:rsid w:val="004F0D89"/>
    <w:rsid w:val="005210BC"/>
    <w:rsid w:val="00545659"/>
    <w:rsid w:val="006574CA"/>
    <w:rsid w:val="006E483A"/>
    <w:rsid w:val="00797805"/>
    <w:rsid w:val="00846BB3"/>
    <w:rsid w:val="008C61DC"/>
    <w:rsid w:val="00A011E0"/>
    <w:rsid w:val="00C110F7"/>
    <w:rsid w:val="00D53E7B"/>
    <w:rsid w:val="00DD2A3D"/>
    <w:rsid w:val="00DE583E"/>
    <w:rsid w:val="00DE7524"/>
    <w:rsid w:val="00E92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304"/>
  </w:style>
  <w:style w:type="paragraph" w:styleId="1">
    <w:name w:val="heading 1"/>
    <w:basedOn w:val="a"/>
    <w:next w:val="a"/>
    <w:link w:val="11"/>
    <w:qFormat/>
    <w:rsid w:val="00D53E7B"/>
    <w:pPr>
      <w:keepNext/>
      <w:widowControl w:val="0"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011E0"/>
    <w:pPr>
      <w:keepNext/>
      <w:suppressAutoHyphens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A011E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0"/>
    <w:link w:val="40"/>
    <w:qFormat/>
    <w:rsid w:val="00A011E0"/>
    <w:pPr>
      <w:keepNext/>
      <w:keepLines/>
      <w:tabs>
        <w:tab w:val="num" w:pos="0"/>
      </w:tabs>
      <w:suppressAutoHyphens/>
      <w:spacing w:before="240" w:after="0" w:line="240" w:lineRule="auto"/>
      <w:ind w:left="864" w:hanging="864"/>
      <w:outlineLvl w:val="3"/>
    </w:pPr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paragraph" w:styleId="5">
    <w:name w:val="heading 5"/>
    <w:basedOn w:val="a"/>
    <w:next w:val="a"/>
    <w:link w:val="50"/>
    <w:semiHidden/>
    <w:unhideWhenUsed/>
    <w:qFormat/>
    <w:rsid w:val="00A011E0"/>
    <w:p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8">
    <w:name w:val="heading 8"/>
    <w:basedOn w:val="a1"/>
    <w:next w:val="a0"/>
    <w:link w:val="80"/>
    <w:qFormat/>
    <w:rsid w:val="00A011E0"/>
    <w:pPr>
      <w:tabs>
        <w:tab w:val="num" w:pos="0"/>
      </w:tabs>
      <w:ind w:left="1440" w:hanging="1440"/>
      <w:outlineLvl w:val="7"/>
    </w:pPr>
    <w:rPr>
      <w:rFonts w:cs="Times New Roman"/>
      <w:b/>
      <w:bCs/>
      <w:sz w:val="21"/>
      <w:szCs w:val="21"/>
    </w:rPr>
  </w:style>
  <w:style w:type="paragraph" w:styleId="9">
    <w:name w:val="heading 9"/>
    <w:basedOn w:val="a1"/>
    <w:next w:val="a0"/>
    <w:link w:val="90"/>
    <w:qFormat/>
    <w:rsid w:val="00A011E0"/>
    <w:pPr>
      <w:tabs>
        <w:tab w:val="num" w:pos="0"/>
      </w:tabs>
      <w:ind w:left="1584" w:hanging="1584"/>
      <w:outlineLvl w:val="8"/>
    </w:pPr>
    <w:rPr>
      <w:rFonts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"/>
    <w:rsid w:val="00D53E7B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a5">
    <w:name w:val="Основной текст_"/>
    <w:link w:val="51"/>
    <w:locked/>
    <w:rsid w:val="00D53E7B"/>
    <w:rPr>
      <w:sz w:val="27"/>
      <w:szCs w:val="27"/>
      <w:shd w:val="clear" w:color="auto" w:fill="FFFFFF"/>
    </w:rPr>
  </w:style>
  <w:style w:type="paragraph" w:customStyle="1" w:styleId="51">
    <w:name w:val="Основной текст5"/>
    <w:basedOn w:val="a"/>
    <w:link w:val="a5"/>
    <w:rsid w:val="00D53E7B"/>
    <w:pPr>
      <w:shd w:val="clear" w:color="auto" w:fill="FFFFFF"/>
      <w:spacing w:after="0" w:line="605" w:lineRule="exact"/>
    </w:pPr>
    <w:rPr>
      <w:sz w:val="27"/>
      <w:szCs w:val="27"/>
    </w:rPr>
  </w:style>
  <w:style w:type="paragraph" w:styleId="a6">
    <w:name w:val="Balloon Text"/>
    <w:basedOn w:val="a"/>
    <w:link w:val="a7"/>
    <w:unhideWhenUsed/>
    <w:rsid w:val="00D53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2"/>
    <w:link w:val="a6"/>
    <w:rsid w:val="00D53E7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nhideWhenUsed/>
    <w:rsid w:val="00D53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2"/>
    <w:link w:val="a8"/>
    <w:rsid w:val="00D53E7B"/>
  </w:style>
  <w:style w:type="paragraph" w:styleId="aa">
    <w:name w:val="footer"/>
    <w:basedOn w:val="a"/>
    <w:link w:val="ab"/>
    <w:uiPriority w:val="99"/>
    <w:unhideWhenUsed/>
    <w:rsid w:val="00D53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2"/>
    <w:link w:val="aa"/>
    <w:uiPriority w:val="99"/>
    <w:rsid w:val="00D53E7B"/>
  </w:style>
  <w:style w:type="paragraph" w:customStyle="1" w:styleId="s1">
    <w:name w:val="s_1"/>
    <w:basedOn w:val="a"/>
    <w:rsid w:val="004F0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2"/>
    <w:link w:val="3"/>
    <w:rsid w:val="00A011E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2"/>
    <w:link w:val="2"/>
    <w:rsid w:val="00A011E0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40">
    <w:name w:val="Заголовок 4 Знак"/>
    <w:basedOn w:val="a2"/>
    <w:link w:val="4"/>
    <w:rsid w:val="00A011E0"/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character" w:customStyle="1" w:styleId="50">
    <w:name w:val="Заголовок 5 Знак"/>
    <w:basedOn w:val="a2"/>
    <w:link w:val="5"/>
    <w:semiHidden/>
    <w:rsid w:val="00A011E0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80">
    <w:name w:val="Заголовок 8 Знак"/>
    <w:basedOn w:val="a2"/>
    <w:link w:val="8"/>
    <w:rsid w:val="00A011E0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customStyle="1" w:styleId="90">
    <w:name w:val="Заголовок 9 Знак"/>
    <w:basedOn w:val="a2"/>
    <w:link w:val="9"/>
    <w:rsid w:val="00A011E0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customStyle="1" w:styleId="WW8Num4z1">
    <w:name w:val="WW8Num4z1"/>
    <w:rsid w:val="00A011E0"/>
    <w:rPr>
      <w:sz w:val="24"/>
      <w:szCs w:val="24"/>
    </w:rPr>
  </w:style>
  <w:style w:type="character" w:customStyle="1" w:styleId="WW8Num5z1">
    <w:name w:val="WW8Num5z1"/>
    <w:rsid w:val="00A011E0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A011E0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A011E0"/>
    <w:rPr>
      <w:rFonts w:ascii="Symbol" w:hAnsi="Symbol" w:cs="OpenSymbol"/>
    </w:rPr>
  </w:style>
  <w:style w:type="character" w:customStyle="1" w:styleId="Absatz-Standardschriftart">
    <w:name w:val="Absatz-Standardschriftart"/>
    <w:rsid w:val="00A011E0"/>
  </w:style>
  <w:style w:type="character" w:customStyle="1" w:styleId="WW8Num8z0">
    <w:name w:val="WW8Num8z0"/>
    <w:rsid w:val="00A011E0"/>
    <w:rPr>
      <w:rFonts w:ascii="Symbol" w:hAnsi="Symbol" w:cs="OpenSymbol"/>
    </w:rPr>
  </w:style>
  <w:style w:type="character" w:customStyle="1" w:styleId="WW-Absatz-Standardschriftart">
    <w:name w:val="WW-Absatz-Standardschriftart"/>
    <w:rsid w:val="00A011E0"/>
  </w:style>
  <w:style w:type="character" w:customStyle="1" w:styleId="WW-Absatz-Standardschriftart1">
    <w:name w:val="WW-Absatz-Standardschriftart1"/>
    <w:rsid w:val="00A011E0"/>
  </w:style>
  <w:style w:type="character" w:customStyle="1" w:styleId="WW-Absatz-Standardschriftart11">
    <w:name w:val="WW-Absatz-Standardschriftart11"/>
    <w:rsid w:val="00A011E0"/>
  </w:style>
  <w:style w:type="character" w:customStyle="1" w:styleId="WW-Absatz-Standardschriftart111">
    <w:name w:val="WW-Absatz-Standardschriftart111"/>
    <w:rsid w:val="00A011E0"/>
  </w:style>
  <w:style w:type="character" w:customStyle="1" w:styleId="WW-Absatz-Standardschriftart1111">
    <w:name w:val="WW-Absatz-Standardschriftart1111"/>
    <w:rsid w:val="00A011E0"/>
  </w:style>
  <w:style w:type="character" w:customStyle="1" w:styleId="WW-Absatz-Standardschriftart11111">
    <w:name w:val="WW-Absatz-Standardschriftart11111"/>
    <w:rsid w:val="00A011E0"/>
  </w:style>
  <w:style w:type="character" w:customStyle="1" w:styleId="WW-Absatz-Standardschriftart111111">
    <w:name w:val="WW-Absatz-Standardschriftart111111"/>
    <w:rsid w:val="00A011E0"/>
  </w:style>
  <w:style w:type="character" w:customStyle="1" w:styleId="WW-Absatz-Standardschriftart1111111">
    <w:name w:val="WW-Absatz-Standardschriftart1111111"/>
    <w:rsid w:val="00A011E0"/>
  </w:style>
  <w:style w:type="character" w:customStyle="1" w:styleId="WW-Absatz-Standardschriftart11111111">
    <w:name w:val="WW-Absatz-Standardschriftart11111111"/>
    <w:rsid w:val="00A011E0"/>
  </w:style>
  <w:style w:type="character" w:customStyle="1" w:styleId="WW-Absatz-Standardschriftart111111111">
    <w:name w:val="WW-Absatz-Standardschriftart111111111"/>
    <w:rsid w:val="00A011E0"/>
  </w:style>
  <w:style w:type="character" w:customStyle="1" w:styleId="WW-Absatz-Standardschriftart1111111111">
    <w:name w:val="WW-Absatz-Standardschriftart1111111111"/>
    <w:rsid w:val="00A011E0"/>
  </w:style>
  <w:style w:type="character" w:customStyle="1" w:styleId="WW-Absatz-Standardschriftart11111111111">
    <w:name w:val="WW-Absatz-Standardschriftart11111111111"/>
    <w:rsid w:val="00A011E0"/>
  </w:style>
  <w:style w:type="character" w:customStyle="1" w:styleId="WW-Absatz-Standardschriftart111111111111">
    <w:name w:val="WW-Absatz-Standardschriftart111111111111"/>
    <w:rsid w:val="00A011E0"/>
  </w:style>
  <w:style w:type="character" w:customStyle="1" w:styleId="WW-Absatz-Standardschriftart1111111111111">
    <w:name w:val="WW-Absatz-Standardschriftart1111111111111"/>
    <w:rsid w:val="00A011E0"/>
  </w:style>
  <w:style w:type="character" w:customStyle="1" w:styleId="WW8Num3z0">
    <w:name w:val="WW8Num3z0"/>
    <w:rsid w:val="00A011E0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A011E0"/>
  </w:style>
  <w:style w:type="character" w:customStyle="1" w:styleId="WW-Absatz-Standardschriftart111111111111111">
    <w:name w:val="WW-Absatz-Standardschriftart111111111111111"/>
    <w:rsid w:val="00A011E0"/>
  </w:style>
  <w:style w:type="character" w:customStyle="1" w:styleId="12">
    <w:name w:val="Основной шрифт абзаца1"/>
    <w:rsid w:val="00A011E0"/>
  </w:style>
  <w:style w:type="character" w:customStyle="1" w:styleId="ac">
    <w:name w:val="Символ нумерации"/>
    <w:rsid w:val="00A011E0"/>
    <w:rPr>
      <w:rFonts w:ascii="Times New Roman" w:hAnsi="Times New Roman"/>
      <w:sz w:val="24"/>
      <w:szCs w:val="24"/>
    </w:rPr>
  </w:style>
  <w:style w:type="character" w:customStyle="1" w:styleId="ad">
    <w:name w:val="Маркеры списка"/>
    <w:rsid w:val="00A011E0"/>
    <w:rPr>
      <w:rFonts w:ascii="OpenSymbol" w:eastAsia="OpenSymbol" w:hAnsi="OpenSymbol" w:cs="OpenSymbol"/>
    </w:rPr>
  </w:style>
  <w:style w:type="paragraph" w:customStyle="1" w:styleId="a1">
    <w:name w:val="Заголовок"/>
    <w:basedOn w:val="a"/>
    <w:next w:val="a0"/>
    <w:rsid w:val="00A011E0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0">
    <w:name w:val="Body Text"/>
    <w:basedOn w:val="a"/>
    <w:link w:val="ae"/>
    <w:rsid w:val="00A011E0"/>
    <w:pPr>
      <w:suppressAutoHyphens/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e">
    <w:name w:val="Основной текст Знак"/>
    <w:basedOn w:val="a2"/>
    <w:link w:val="a0"/>
    <w:rsid w:val="00A011E0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">
    <w:name w:val="List"/>
    <w:basedOn w:val="a0"/>
    <w:rsid w:val="00A011E0"/>
    <w:rPr>
      <w:rFonts w:cs="Mangal"/>
    </w:rPr>
  </w:style>
  <w:style w:type="paragraph" w:customStyle="1" w:styleId="13">
    <w:name w:val="Название1"/>
    <w:basedOn w:val="a"/>
    <w:rsid w:val="00A011E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A011E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8"/>
      <w:szCs w:val="28"/>
      <w:lang w:eastAsia="ar-SA"/>
    </w:rPr>
  </w:style>
  <w:style w:type="paragraph" w:customStyle="1" w:styleId="ConsPlusNormal">
    <w:name w:val="ConsPlusNormal"/>
    <w:rsid w:val="00A011E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nformat">
    <w:name w:val="ConsPlusNonformat"/>
    <w:rsid w:val="00A011E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A011E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0">
    <w:name w:val="Таблицы (моноширинный)"/>
    <w:basedOn w:val="a"/>
    <w:next w:val="a"/>
    <w:rsid w:val="00A011E0"/>
    <w:pPr>
      <w:suppressAutoHyphens/>
      <w:autoSpaceDE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1">
    <w:name w:val="Содержимое таблицы"/>
    <w:basedOn w:val="a"/>
    <w:rsid w:val="00A011E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2">
    <w:name w:val="Заголовок таблицы"/>
    <w:basedOn w:val="af1"/>
    <w:rsid w:val="00A011E0"/>
    <w:pPr>
      <w:jc w:val="center"/>
    </w:pPr>
    <w:rPr>
      <w:b/>
      <w:bCs/>
    </w:rPr>
  </w:style>
  <w:style w:type="paragraph" w:customStyle="1" w:styleId="15">
    <w:name w:val="Цитата1"/>
    <w:basedOn w:val="a"/>
    <w:rsid w:val="00A011E0"/>
    <w:pPr>
      <w:suppressAutoHyphens/>
      <w:spacing w:after="0" w:line="240" w:lineRule="auto"/>
      <w:ind w:left="567" w:right="-1333" w:firstLine="851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6">
    <w:name w:val="Стиль1"/>
    <w:basedOn w:val="a"/>
    <w:rsid w:val="00A011E0"/>
    <w:pPr>
      <w:tabs>
        <w:tab w:val="num" w:pos="0"/>
      </w:tabs>
      <w:suppressAutoHyphens/>
      <w:autoSpaceDE w:val="0"/>
      <w:spacing w:before="120" w:after="0" w:line="240" w:lineRule="auto"/>
      <w:ind w:left="1152" w:hanging="1152"/>
      <w:jc w:val="both"/>
      <w:outlineLvl w:val="5"/>
    </w:pPr>
    <w:rPr>
      <w:rFonts w:ascii="Times New Roman" w:eastAsia="Times New Roman" w:hAnsi="Times New Roman" w:cs="Arial"/>
      <w:sz w:val="28"/>
      <w:szCs w:val="18"/>
      <w:lang w:eastAsia="ar-SA"/>
    </w:rPr>
  </w:style>
  <w:style w:type="paragraph" w:customStyle="1" w:styleId="af3">
    <w:name w:val="Стиль"/>
    <w:rsid w:val="00A011E0"/>
    <w:pPr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21">
    <w:name w:val="Стиль2"/>
    <w:basedOn w:val="16"/>
    <w:rsid w:val="00A011E0"/>
    <w:pPr>
      <w:spacing w:before="60"/>
      <w:ind w:left="1296" w:hanging="1296"/>
      <w:outlineLvl w:val="6"/>
    </w:pPr>
  </w:style>
  <w:style w:type="paragraph" w:styleId="af4">
    <w:name w:val="Body Text Indent"/>
    <w:basedOn w:val="a"/>
    <w:link w:val="af5"/>
    <w:rsid w:val="00A011E0"/>
    <w:pPr>
      <w:suppressAutoHyphens/>
      <w:spacing w:before="60" w:after="0" w:line="240" w:lineRule="auto"/>
      <w:ind w:left="284" w:firstLine="284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f5">
    <w:name w:val="Основной текст с отступом Знак"/>
    <w:basedOn w:val="a2"/>
    <w:link w:val="af4"/>
    <w:rsid w:val="00A011E0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">
    <w:name w:val="Заголовок 10"/>
    <w:basedOn w:val="a1"/>
    <w:next w:val="a0"/>
    <w:rsid w:val="00A011E0"/>
    <w:pPr>
      <w:numPr>
        <w:numId w:val="2"/>
      </w:numPr>
    </w:pPr>
    <w:rPr>
      <w:b/>
      <w:bCs/>
      <w:sz w:val="21"/>
      <w:szCs w:val="21"/>
    </w:rPr>
  </w:style>
  <w:style w:type="table" w:styleId="af6">
    <w:name w:val="Table Grid"/>
    <w:basedOn w:val="a3"/>
    <w:rsid w:val="00A011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"/>
    <w:next w:val="a4"/>
    <w:semiHidden/>
    <w:rsid w:val="00A011E0"/>
  </w:style>
  <w:style w:type="paragraph" w:customStyle="1" w:styleId="18">
    <w:name w:val="Знак Знак Знак Знак Знак Знак1 Знак"/>
    <w:basedOn w:val="a"/>
    <w:rsid w:val="00A011E0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en-US"/>
    </w:rPr>
  </w:style>
  <w:style w:type="paragraph" w:styleId="af7">
    <w:name w:val="Normal (Web)"/>
    <w:aliases w:val="Обычный (Web) Знак"/>
    <w:basedOn w:val="a"/>
    <w:link w:val="af8"/>
    <w:rsid w:val="00A01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Обычный (веб) Знак"/>
    <w:aliases w:val="Обычный (Web) Знак Знак"/>
    <w:basedOn w:val="a2"/>
    <w:link w:val="af7"/>
    <w:locked/>
    <w:rsid w:val="00A011E0"/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Hyperlink"/>
    <w:basedOn w:val="a2"/>
    <w:uiPriority w:val="99"/>
    <w:unhideWhenUsed/>
    <w:rsid w:val="00A011E0"/>
    <w:rPr>
      <w:color w:val="0000FF" w:themeColor="hyperlink"/>
      <w:u w:val="single"/>
    </w:rPr>
  </w:style>
  <w:style w:type="character" w:styleId="afa">
    <w:name w:val="FollowedHyperlink"/>
    <w:basedOn w:val="a2"/>
    <w:uiPriority w:val="99"/>
    <w:unhideWhenUsed/>
    <w:rsid w:val="00A011E0"/>
    <w:rPr>
      <w:color w:val="800080" w:themeColor="followedHyperlink"/>
      <w:u w:val="single"/>
    </w:rPr>
  </w:style>
  <w:style w:type="paragraph" w:styleId="afb">
    <w:name w:val="List Paragraph"/>
    <w:basedOn w:val="a"/>
    <w:uiPriority w:val="34"/>
    <w:qFormat/>
    <w:rsid w:val="00A011E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fc">
    <w:name w:val="Цветовое выделение"/>
    <w:rsid w:val="00A011E0"/>
    <w:rPr>
      <w:b/>
      <w:bCs/>
      <w:color w:val="26282F"/>
    </w:rPr>
  </w:style>
  <w:style w:type="paragraph" w:customStyle="1" w:styleId="afd">
    <w:name w:val="Прижатый влево"/>
    <w:basedOn w:val="a"/>
    <w:next w:val="a"/>
    <w:uiPriority w:val="99"/>
    <w:rsid w:val="00A011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3">
    <w:name w:val="xl63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</w:rPr>
  </w:style>
  <w:style w:type="paragraph" w:customStyle="1" w:styleId="xl64">
    <w:name w:val="xl64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5">
    <w:name w:val="xl65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6">
    <w:name w:val="xl66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7">
    <w:name w:val="xl67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8">
    <w:name w:val="xl68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9">
    <w:name w:val="xl69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0">
    <w:name w:val="xl70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1">
    <w:name w:val="xl71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2">
    <w:name w:val="xl72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3">
    <w:name w:val="xl73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4">
    <w:name w:val="xl74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5">
    <w:name w:val="xl75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6">
    <w:name w:val="xl76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7">
    <w:name w:val="xl77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character" w:customStyle="1" w:styleId="blk">
    <w:name w:val="blk"/>
    <w:basedOn w:val="a2"/>
    <w:rsid w:val="00A011E0"/>
  </w:style>
  <w:style w:type="character" w:customStyle="1" w:styleId="afe">
    <w:name w:val="Гипертекстовая ссылка"/>
    <w:rsid w:val="00A011E0"/>
    <w:rPr>
      <w:color w:val="008000"/>
    </w:rPr>
  </w:style>
  <w:style w:type="paragraph" w:styleId="aff">
    <w:name w:val="Document Map"/>
    <w:basedOn w:val="a"/>
    <w:link w:val="aff0"/>
    <w:unhideWhenUsed/>
    <w:rsid w:val="00A011E0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f0">
    <w:name w:val="Схема документа Знак"/>
    <w:basedOn w:val="a2"/>
    <w:link w:val="aff"/>
    <w:rsid w:val="00A011E0"/>
    <w:rPr>
      <w:rFonts w:ascii="Tahoma" w:eastAsia="Times New Roman" w:hAnsi="Tahoma" w:cs="Tahoma"/>
      <w:sz w:val="16"/>
      <w:szCs w:val="16"/>
      <w:lang w:eastAsia="ar-SA"/>
    </w:rPr>
  </w:style>
  <w:style w:type="paragraph" w:styleId="22">
    <w:name w:val="Body Text 2"/>
    <w:basedOn w:val="a"/>
    <w:link w:val="23"/>
    <w:semiHidden/>
    <w:unhideWhenUsed/>
    <w:rsid w:val="00A011E0"/>
    <w:pPr>
      <w:suppressAutoHyphens/>
      <w:spacing w:after="120" w:line="48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23">
    <w:name w:val="Основной текст 2 Знак"/>
    <w:basedOn w:val="a2"/>
    <w:link w:val="22"/>
    <w:semiHidden/>
    <w:rsid w:val="00A011E0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styleId="aff1">
    <w:name w:val="annotation reference"/>
    <w:basedOn w:val="a2"/>
    <w:semiHidden/>
    <w:unhideWhenUsed/>
    <w:rsid w:val="00A011E0"/>
    <w:rPr>
      <w:sz w:val="16"/>
      <w:szCs w:val="16"/>
    </w:rPr>
  </w:style>
  <w:style w:type="paragraph" w:styleId="aff2">
    <w:name w:val="annotation text"/>
    <w:basedOn w:val="a"/>
    <w:link w:val="aff3"/>
    <w:semiHidden/>
    <w:unhideWhenUsed/>
    <w:rsid w:val="00A011E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3">
    <w:name w:val="Текст примечания Знак"/>
    <w:basedOn w:val="a2"/>
    <w:link w:val="aff2"/>
    <w:semiHidden/>
    <w:rsid w:val="00A011E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4">
    <w:name w:val="annotation subject"/>
    <w:basedOn w:val="aff2"/>
    <w:next w:val="aff2"/>
    <w:link w:val="aff5"/>
    <w:semiHidden/>
    <w:unhideWhenUsed/>
    <w:rsid w:val="00A011E0"/>
    <w:rPr>
      <w:b/>
      <w:bCs/>
    </w:rPr>
  </w:style>
  <w:style w:type="character" w:customStyle="1" w:styleId="aff5">
    <w:name w:val="Тема примечания Знак"/>
    <w:basedOn w:val="aff3"/>
    <w:link w:val="aff4"/>
    <w:semiHidden/>
    <w:rsid w:val="00A011E0"/>
    <w:rPr>
      <w:b/>
      <w:bCs/>
    </w:rPr>
  </w:style>
  <w:style w:type="character" w:customStyle="1" w:styleId="140">
    <w:name w:val="Стиль 14 пт"/>
    <w:basedOn w:val="a2"/>
    <w:rsid w:val="00846BB3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2022-01-10T10:34:00Z</dcterms:created>
  <dcterms:modified xsi:type="dcterms:W3CDTF">2022-03-01T05:36:00Z</dcterms:modified>
</cp:coreProperties>
</file>