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B4909">
        <w:rPr>
          <w:rFonts w:ascii="Times New Roman" w:hAnsi="Times New Roman" w:cs="Times New Roman"/>
        </w:rPr>
        <w:t>9/3</w:t>
      </w:r>
      <w:r w:rsidRPr="003E097B">
        <w:rPr>
          <w:rFonts w:ascii="Times New Roman" w:hAnsi="Times New Roman" w:cs="Times New Roman"/>
        </w:rPr>
        <w:t xml:space="preserve">    </w:t>
      </w:r>
      <w:r w:rsidR="009B4909">
        <w:rPr>
          <w:rFonts w:ascii="Times New Roman" w:hAnsi="Times New Roman" w:cs="Times New Roman"/>
        </w:rPr>
        <w:t>19.09</w:t>
      </w:r>
      <w:r w:rsidR="003013A6">
        <w:rPr>
          <w:rFonts w:ascii="Times New Roman" w:hAnsi="Times New Roman" w:cs="Times New Roman"/>
        </w:rPr>
        <w:t>.2022</w:t>
      </w:r>
      <w:r w:rsidRPr="003E097B">
        <w:rPr>
          <w:rFonts w:ascii="Times New Roman" w:hAnsi="Times New Roman" w:cs="Times New Roman"/>
        </w:rPr>
        <w:t xml:space="preserve"> г.                                             с. Грабово                           </w:t>
      </w:r>
      <w:r w:rsidR="009B4909">
        <w:rPr>
          <w:rFonts w:ascii="Times New Roman" w:hAnsi="Times New Roman" w:cs="Times New Roman"/>
        </w:rPr>
        <w:t xml:space="preserve">                   </w:t>
      </w:r>
      <w:r w:rsidRPr="003E097B">
        <w:rPr>
          <w:rFonts w:ascii="Times New Roman" w:hAnsi="Times New Roman" w:cs="Times New Roman"/>
        </w:rPr>
        <w:t xml:space="preserve">        "Бесплатно"</w:t>
      </w:r>
    </w:p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</w:p>
    <w:p w:rsidR="00913E69" w:rsidRPr="003E097B" w:rsidRDefault="00704EF4" w:rsidP="00913E69">
      <w:pPr>
        <w:jc w:val="center"/>
        <w:rPr>
          <w:rFonts w:ascii="Times New Roman" w:hAnsi="Times New Roman" w:cs="Times New Roman"/>
          <w:b/>
          <w:i/>
        </w:rPr>
      </w:pPr>
      <w:r w:rsidRPr="00704EF4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pt;height:36.6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Default="00913E69" w:rsidP="00913E69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3013A6" w:rsidRPr="003013A6" w:rsidRDefault="003013A6" w:rsidP="003013A6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3013A6">
        <w:rPr>
          <w:rFonts w:ascii="Arial Narrow" w:hAnsi="Arial Narrow"/>
          <w:b/>
        </w:rPr>
        <w:t>ПУБЛИЧНЫЕ СЛУШАНИЯ</w:t>
      </w:r>
    </w:p>
    <w:p w:rsidR="003013A6" w:rsidRPr="003013A6" w:rsidRDefault="003013A6" w:rsidP="003013A6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3013A6">
        <w:rPr>
          <w:rFonts w:ascii="Arial Narrow" w:hAnsi="Arial Narrow"/>
          <w:b/>
        </w:rPr>
        <w:t xml:space="preserve">_____________________________________________________________ </w:t>
      </w:r>
    </w:p>
    <w:p w:rsidR="003013A6" w:rsidRPr="003013A6" w:rsidRDefault="003013A6" w:rsidP="003013A6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3013A6" w:rsidRPr="003013A6" w:rsidRDefault="003013A6" w:rsidP="003013A6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3013A6">
        <w:rPr>
          <w:rFonts w:ascii="Arial Narrow" w:hAnsi="Arial Narrow"/>
          <w:b/>
        </w:rPr>
        <w:t>РЕШЕНИЕ</w:t>
      </w: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9B4909" w:rsidRPr="009B4909" w:rsidRDefault="009B4909" w:rsidP="009B4909">
      <w:pPr>
        <w:spacing w:after="0" w:line="240" w:lineRule="auto"/>
        <w:jc w:val="right"/>
        <w:rPr>
          <w:rFonts w:ascii="Arial Narrow" w:hAnsi="Arial Narrow"/>
        </w:rPr>
      </w:pPr>
      <w:r w:rsidRPr="009B4909">
        <w:rPr>
          <w:rFonts w:ascii="Arial Narrow" w:hAnsi="Arial Narrow"/>
        </w:rPr>
        <w:t>от  19 сентября 2022 года</w:t>
      </w: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9B4909">
        <w:rPr>
          <w:rFonts w:ascii="Arial Narrow" w:hAnsi="Arial Narrow"/>
        </w:rPr>
        <w:t>О рассмотрении проекта решения Комитета местного самоуправления Грабовского сельсовета Бессоновского района Пензенской области «О внесении изменений в Устав Грабовского сельсовета Бессоновского района Пензенской области»</w:t>
      </w: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9B4909">
        <w:rPr>
          <w:rFonts w:ascii="Arial Narrow" w:hAnsi="Arial Narrow"/>
        </w:rPr>
        <w:t>Докладчик: Самсонова Е.А., ведущий публичных слушаний.</w:t>
      </w: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9B4909">
        <w:rPr>
          <w:rFonts w:ascii="Arial Narrow" w:hAnsi="Arial Narrow"/>
        </w:rPr>
        <w:t>Рассмотрев проект решения Комитета местного самоуправления Грабовского сельсовета  Бессоновского района «О внесении изменений в Устав Грабовского сельсовета Бессоновского района Пензенской области», одобренный решением Комитета местного самоуправления Грабовского сельсовета Бессоновского района Пензенской области от 06.09.2022 г. №220-43/3 и опубликованный в информационном бюллетене Комитета местного самоуправления Грабовского сельсовета «Сельские ведомости» от 06.09.2022г. №9/1</w:t>
      </w:r>
    </w:p>
    <w:p w:rsidR="009B4909" w:rsidRPr="009B4909" w:rsidRDefault="009B4909" w:rsidP="009B4909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9B4909">
        <w:rPr>
          <w:rFonts w:ascii="Arial Narrow" w:hAnsi="Arial Narrow"/>
        </w:rPr>
        <w:t>на публичных слушаниях решили:</w:t>
      </w:r>
    </w:p>
    <w:p w:rsidR="009B4909" w:rsidRPr="009B4909" w:rsidRDefault="009B4909" w:rsidP="009B4909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9B4909">
        <w:rPr>
          <w:rFonts w:ascii="Arial Narrow" w:hAnsi="Arial Narrow"/>
        </w:rPr>
        <w:t xml:space="preserve">Одобрить рассматриваемый проект решения Комитета местного самоуправления Грабовского сельсовета Бессоновского района «О внесении изменений в Устав Грабовского сельсовета Бессоновского района Пензенской области». </w:t>
      </w:r>
    </w:p>
    <w:p w:rsidR="009B4909" w:rsidRDefault="009B4909" w:rsidP="009B4909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9B4909" w:rsidRPr="009B4909" w:rsidRDefault="009B4909" w:rsidP="009B4909">
      <w:pPr>
        <w:spacing w:after="0" w:line="240" w:lineRule="auto"/>
        <w:jc w:val="both"/>
        <w:rPr>
          <w:rFonts w:ascii="Arial Narrow" w:hAnsi="Arial Narrow"/>
          <w:b/>
        </w:rPr>
      </w:pPr>
      <w:r w:rsidRPr="009B4909">
        <w:rPr>
          <w:rFonts w:ascii="Arial Narrow" w:hAnsi="Arial Narrow"/>
          <w:b/>
        </w:rPr>
        <w:t xml:space="preserve">Председатель оргкомитета            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9B4909">
        <w:rPr>
          <w:rFonts w:ascii="Arial Narrow" w:hAnsi="Arial Narrow"/>
          <w:b/>
        </w:rPr>
        <w:tab/>
      </w:r>
      <w:r w:rsidRPr="009B4909">
        <w:rPr>
          <w:rFonts w:ascii="Arial Narrow" w:hAnsi="Arial Narrow"/>
          <w:b/>
        </w:rPr>
        <w:tab/>
        <w:t xml:space="preserve">  Е.А.Самсонова</w:t>
      </w:r>
    </w:p>
    <w:p w:rsidR="009B4909" w:rsidRPr="009B4909" w:rsidRDefault="009B4909" w:rsidP="009B4909">
      <w:pPr>
        <w:spacing w:after="0" w:line="240" w:lineRule="auto"/>
        <w:jc w:val="both"/>
        <w:rPr>
          <w:rFonts w:ascii="Arial Narrow" w:hAnsi="Arial Narrow"/>
          <w:b/>
        </w:rPr>
      </w:pPr>
    </w:p>
    <w:p w:rsidR="009B4909" w:rsidRPr="009B4909" w:rsidRDefault="009B4909" w:rsidP="009B4909">
      <w:pPr>
        <w:spacing w:after="0" w:line="240" w:lineRule="auto"/>
        <w:jc w:val="both"/>
        <w:rPr>
          <w:rFonts w:ascii="Arial Narrow" w:hAnsi="Arial Narrow"/>
          <w:b/>
        </w:rPr>
      </w:pPr>
    </w:p>
    <w:p w:rsidR="009B4909" w:rsidRPr="009B4909" w:rsidRDefault="009B4909" w:rsidP="009B4909">
      <w:pPr>
        <w:spacing w:after="0" w:line="240" w:lineRule="auto"/>
        <w:jc w:val="both"/>
        <w:rPr>
          <w:rFonts w:ascii="Arial Narrow" w:hAnsi="Arial Narrow"/>
          <w:b/>
        </w:rPr>
      </w:pPr>
      <w:r w:rsidRPr="009B4909">
        <w:rPr>
          <w:rFonts w:ascii="Arial Narrow" w:hAnsi="Arial Narrow"/>
          <w:b/>
        </w:rPr>
        <w:t xml:space="preserve">Секретарь оргкомитета                  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9B4909">
        <w:rPr>
          <w:rFonts w:ascii="Arial Narrow" w:hAnsi="Arial Narrow"/>
          <w:b/>
        </w:rPr>
        <w:tab/>
      </w:r>
      <w:r w:rsidRPr="009B4909">
        <w:rPr>
          <w:rFonts w:ascii="Arial Narrow" w:hAnsi="Arial Narrow"/>
          <w:b/>
        </w:rPr>
        <w:tab/>
        <w:t xml:space="preserve">  О.Н.Грибова</w:t>
      </w:r>
    </w:p>
    <w:p w:rsidR="009B4909" w:rsidRPr="00A85505" w:rsidRDefault="009B4909" w:rsidP="009B4909">
      <w:pPr>
        <w:ind w:firstLine="720"/>
        <w:jc w:val="center"/>
        <w:rPr>
          <w:sz w:val="28"/>
          <w:szCs w:val="28"/>
        </w:rPr>
      </w:pPr>
    </w:p>
    <w:p w:rsidR="00CD1481" w:rsidRDefault="00CD1481" w:rsidP="00047440">
      <w:pPr>
        <w:jc w:val="right"/>
        <w:rPr>
          <w:color w:val="000000" w:themeColor="text1"/>
          <w:sz w:val="28"/>
          <w:szCs w:val="28"/>
        </w:rPr>
      </w:pPr>
    </w:p>
    <w:p w:rsidR="009B4909" w:rsidRDefault="009B4909" w:rsidP="00047440">
      <w:pPr>
        <w:jc w:val="right"/>
        <w:rPr>
          <w:color w:val="000000" w:themeColor="text1"/>
          <w:sz w:val="28"/>
          <w:szCs w:val="28"/>
        </w:rPr>
      </w:pPr>
    </w:p>
    <w:p w:rsidR="002A048B" w:rsidRDefault="002A048B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3013A6" w:rsidRDefault="003013A6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Default="000523A1" w:rsidP="00A027F2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013A6">
        <w:rPr>
          <w:rFonts w:ascii="Times New Roman" w:hAnsi="Times New Roman" w:cs="Times New Roman"/>
          <w:sz w:val="24"/>
          <w:szCs w:val="24"/>
        </w:rPr>
        <w:t>2</w:t>
      </w:r>
      <w:r w:rsidR="00A027F2"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A027F2" w:rsidSect="00B24C04">
      <w:foot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A86" w:rsidRDefault="00F10A86" w:rsidP="00316972">
      <w:pPr>
        <w:spacing w:after="0" w:line="240" w:lineRule="auto"/>
      </w:pPr>
      <w:r>
        <w:separator/>
      </w:r>
    </w:p>
  </w:endnote>
  <w:endnote w:type="continuationSeparator" w:id="1">
    <w:p w:rsidR="00F10A86" w:rsidRDefault="00F10A86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E6E" w:rsidRDefault="00704EF4">
    <w:pPr>
      <w:pStyle w:val="a5"/>
      <w:jc w:val="right"/>
    </w:pPr>
    <w:fldSimple w:instr=" PAGE   \* MERGEFORMAT ">
      <w:r w:rsidR="009B4909">
        <w:rPr>
          <w:noProof/>
        </w:rPr>
        <w:t>1</w:t>
      </w:r>
    </w:fldSimple>
  </w:p>
  <w:p w:rsidR="00383E6E" w:rsidRDefault="00383E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A86" w:rsidRDefault="00F10A86" w:rsidP="00316972">
      <w:pPr>
        <w:spacing w:after="0" w:line="240" w:lineRule="auto"/>
      </w:pPr>
      <w:r>
        <w:separator/>
      </w:r>
    </w:p>
  </w:footnote>
  <w:footnote w:type="continuationSeparator" w:id="1">
    <w:p w:rsidR="00F10A86" w:rsidRDefault="00F10A86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0551"/>
    <w:rsid w:val="00000757"/>
    <w:rsid w:val="00034EBA"/>
    <w:rsid w:val="00042700"/>
    <w:rsid w:val="00046213"/>
    <w:rsid w:val="00047440"/>
    <w:rsid w:val="000523A1"/>
    <w:rsid w:val="000731A2"/>
    <w:rsid w:val="000962EF"/>
    <w:rsid w:val="000C3F24"/>
    <w:rsid w:val="000D5652"/>
    <w:rsid w:val="000E26DD"/>
    <w:rsid w:val="000E46DE"/>
    <w:rsid w:val="000F02D6"/>
    <w:rsid w:val="0014455C"/>
    <w:rsid w:val="0014662B"/>
    <w:rsid w:val="001664C3"/>
    <w:rsid w:val="0017540A"/>
    <w:rsid w:val="00183EA4"/>
    <w:rsid w:val="00183F57"/>
    <w:rsid w:val="001841BA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013A6"/>
    <w:rsid w:val="00313C1D"/>
    <w:rsid w:val="00316972"/>
    <w:rsid w:val="00337F6B"/>
    <w:rsid w:val="00340CCD"/>
    <w:rsid w:val="0037126B"/>
    <w:rsid w:val="00382D2C"/>
    <w:rsid w:val="00383E6E"/>
    <w:rsid w:val="003A130C"/>
    <w:rsid w:val="003E3622"/>
    <w:rsid w:val="0049259E"/>
    <w:rsid w:val="004B5E4D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2C31"/>
    <w:rsid w:val="00662947"/>
    <w:rsid w:val="006835C1"/>
    <w:rsid w:val="0069200F"/>
    <w:rsid w:val="006A383B"/>
    <w:rsid w:val="006D0709"/>
    <w:rsid w:val="006F36BC"/>
    <w:rsid w:val="00704EF4"/>
    <w:rsid w:val="00750551"/>
    <w:rsid w:val="007662F5"/>
    <w:rsid w:val="00785DA7"/>
    <w:rsid w:val="00787898"/>
    <w:rsid w:val="00793BF3"/>
    <w:rsid w:val="00797E54"/>
    <w:rsid w:val="007A1246"/>
    <w:rsid w:val="007B22E7"/>
    <w:rsid w:val="007C64E9"/>
    <w:rsid w:val="007C7F28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4909"/>
    <w:rsid w:val="009C0AC5"/>
    <w:rsid w:val="009F0C4A"/>
    <w:rsid w:val="009F3B59"/>
    <w:rsid w:val="00A027F2"/>
    <w:rsid w:val="00A20D60"/>
    <w:rsid w:val="00A46200"/>
    <w:rsid w:val="00AA0CF7"/>
    <w:rsid w:val="00AA7E72"/>
    <w:rsid w:val="00AC2F97"/>
    <w:rsid w:val="00B238BB"/>
    <w:rsid w:val="00B24C04"/>
    <w:rsid w:val="00B542EC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1481"/>
    <w:rsid w:val="00CD5140"/>
    <w:rsid w:val="00D06FFA"/>
    <w:rsid w:val="00D50CEC"/>
    <w:rsid w:val="00D5512A"/>
    <w:rsid w:val="00D63155"/>
    <w:rsid w:val="00D74A6B"/>
    <w:rsid w:val="00DD19DD"/>
    <w:rsid w:val="00E041F0"/>
    <w:rsid w:val="00E06150"/>
    <w:rsid w:val="00E37CB5"/>
    <w:rsid w:val="00E450D8"/>
    <w:rsid w:val="00E83B2F"/>
    <w:rsid w:val="00E957EC"/>
    <w:rsid w:val="00EA12FA"/>
    <w:rsid w:val="00EA4632"/>
    <w:rsid w:val="00EC2AC8"/>
    <w:rsid w:val="00EE374E"/>
    <w:rsid w:val="00F10A86"/>
    <w:rsid w:val="00F3228E"/>
    <w:rsid w:val="00F354F4"/>
    <w:rsid w:val="00F61221"/>
    <w:rsid w:val="00F61285"/>
    <w:rsid w:val="00F62C29"/>
    <w:rsid w:val="00F7725E"/>
    <w:rsid w:val="00F805E4"/>
    <w:rsid w:val="00FB11AF"/>
    <w:rsid w:val="00FC1E21"/>
    <w:rsid w:val="00FE2AFE"/>
    <w:rsid w:val="00FE68CF"/>
    <w:rsid w:val="00FF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0"/>
    <w:next w:val="a1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0"/>
    <w:next w:val="a1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2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2"/>
    <w:link w:val="a5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1">
    <w:name w:val="Body Text"/>
    <w:basedOn w:val="a"/>
    <w:link w:val="a8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2"/>
    <w:link w:val="a1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">
    <w:name w:val="Стиль 14 пт"/>
    <w:basedOn w:val="a2"/>
    <w:rsid w:val="00C86958"/>
    <w:rPr>
      <w:sz w:val="28"/>
    </w:rPr>
  </w:style>
  <w:style w:type="character" w:styleId="aa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2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b">
    <w:name w:val="No Spacing"/>
    <w:basedOn w:val="a"/>
    <w:link w:val="ac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c">
    <w:name w:val="Без интервала Знак"/>
    <w:basedOn w:val="a2"/>
    <w:link w:val="ab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d">
    <w:name w:val="Balloon Text"/>
    <w:basedOn w:val="a"/>
    <w:link w:val="ae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E450D8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0">
    <w:name w:val="Гипертекстовая ссылка"/>
    <w:basedOn w:val="af"/>
    <w:rsid w:val="00FC1E21"/>
    <w:rPr>
      <w:color w:val="008000"/>
    </w:rPr>
  </w:style>
  <w:style w:type="paragraph" w:customStyle="1" w:styleId="af1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2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aliases w:val="Обычный (Web) Знак"/>
    <w:basedOn w:val="a"/>
    <w:link w:val="af5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header"/>
    <w:basedOn w:val="a"/>
    <w:link w:val="af7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2"/>
    <w:link w:val="af6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8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9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2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2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a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b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c">
    <w:name w:val="List"/>
    <w:basedOn w:val="a1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d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e">
    <w:name w:val="Заголовок таблицы"/>
    <w:basedOn w:val="afd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f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0">
    <w:name w:val="Body Text Indent"/>
    <w:basedOn w:val="a"/>
    <w:link w:val="aff1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1">
    <w:name w:val="Основной текст с отступом Знак"/>
    <w:basedOn w:val="a2"/>
    <w:link w:val="aff0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0"/>
    <w:next w:val="a1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2">
    <w:name w:val="Table Grid"/>
    <w:basedOn w:val="a3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4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5">
    <w:name w:val="Обычный (веб) Знак"/>
    <w:aliases w:val="Обычный (Web) Знак Знак"/>
    <w:basedOn w:val="a2"/>
    <w:link w:val="af4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FollowedHyperlink"/>
    <w:basedOn w:val="a2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4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5">
    <w:name w:val="Date"/>
    <w:basedOn w:val="a"/>
    <w:next w:val="a"/>
    <w:link w:val="aff6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7">
    <w:name w:val="footnote text"/>
    <w:basedOn w:val="a"/>
    <w:link w:val="aff8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8">
    <w:name w:val="Текст сноски Знак"/>
    <w:basedOn w:val="a2"/>
    <w:link w:val="aff7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9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a">
    <w:name w:val="Основной текст_"/>
    <w:basedOn w:val="a2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2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2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a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endnote text"/>
    <w:basedOn w:val="a"/>
    <w:link w:val="affe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концевой сноски Знак"/>
    <w:basedOn w:val="a2"/>
    <w:link w:val="affd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2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2"/>
    <w:rsid w:val="005226DD"/>
  </w:style>
  <w:style w:type="character" w:customStyle="1" w:styleId="29">
    <w:name w:val="Заголовок №2_"/>
    <w:basedOn w:val="a2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2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2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b/>
      <w:bCs/>
      <w:i/>
      <w:iCs/>
      <w:sz w:val="28"/>
      <w:szCs w:val="28"/>
    </w:rPr>
  </w:style>
  <w:style w:type="character" w:customStyle="1" w:styleId="91">
    <w:name w:val="Основной текст (9)_"/>
    <w:basedOn w:val="a2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a"/>
    <w:rsid w:val="00FE68CF"/>
    <w:rPr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a"/>
    <w:rsid w:val="00FE68CF"/>
    <w:rPr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0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1">
    <w:name w:val="Интерактивный заголовок"/>
    <w:basedOn w:val="a0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2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3">
    <w:name w:val="Колонтитул (левый)"/>
    <w:basedOn w:val="afff2"/>
    <w:next w:val="a"/>
    <w:uiPriority w:val="99"/>
    <w:rsid w:val="009A7751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5">
    <w:name w:val="Колонтитул (правый)"/>
    <w:basedOn w:val="afff4"/>
    <w:next w:val="a"/>
    <w:uiPriority w:val="99"/>
    <w:rsid w:val="009A7751"/>
    <w:rPr>
      <w:sz w:val="14"/>
      <w:szCs w:val="14"/>
    </w:rPr>
  </w:style>
  <w:style w:type="paragraph" w:customStyle="1" w:styleId="afff6">
    <w:name w:val="Комментарий пользователя"/>
    <w:basedOn w:val="af3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7">
    <w:name w:val="Найденные слова"/>
    <w:basedOn w:val="af"/>
    <w:uiPriority w:val="99"/>
    <w:rsid w:val="009A7751"/>
    <w:rPr>
      <w:sz w:val="20"/>
      <w:szCs w:val="20"/>
    </w:rPr>
  </w:style>
  <w:style w:type="paragraph" w:customStyle="1" w:styleId="afff8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9">
    <w:name w:val="Оглавление"/>
    <w:basedOn w:val="af1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a">
    <w:name w:val="Переменная часть"/>
    <w:basedOn w:val="afff0"/>
    <w:next w:val="a"/>
    <w:uiPriority w:val="99"/>
    <w:rsid w:val="009A7751"/>
    <w:rPr>
      <w:sz w:val="18"/>
      <w:szCs w:val="18"/>
    </w:rPr>
  </w:style>
  <w:style w:type="paragraph" w:customStyle="1" w:styleId="afffb">
    <w:name w:val="Постоянная часть"/>
    <w:basedOn w:val="afff0"/>
    <w:next w:val="a"/>
    <w:uiPriority w:val="99"/>
    <w:rsid w:val="009A7751"/>
    <w:rPr>
      <w:sz w:val="20"/>
      <w:szCs w:val="20"/>
    </w:rPr>
  </w:style>
  <w:style w:type="character" w:customStyle="1" w:styleId="afffc">
    <w:name w:val="Продолжение ссылки"/>
    <w:basedOn w:val="af0"/>
    <w:uiPriority w:val="99"/>
    <w:rsid w:val="009A7751"/>
    <w:rPr>
      <w:sz w:val="20"/>
      <w:szCs w:val="20"/>
      <w:u w:val="single"/>
    </w:rPr>
  </w:style>
  <w:style w:type="paragraph" w:customStyle="1" w:styleId="afffd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e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f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3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4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5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2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6">
    <w:name w:val="endnote reference"/>
    <w:rsid w:val="009A7751"/>
    <w:rPr>
      <w:vertAlign w:val="superscript"/>
    </w:rPr>
  </w:style>
  <w:style w:type="paragraph" w:customStyle="1" w:styleId="affff7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2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2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2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2019-11-08T08:05:00Z</dcterms:created>
  <dcterms:modified xsi:type="dcterms:W3CDTF">2022-09-29T05:15:00Z</dcterms:modified>
</cp:coreProperties>
</file>