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69" w:rsidRPr="00E47E53" w:rsidRDefault="00913E69" w:rsidP="00913E69">
      <w:pPr>
        <w:jc w:val="both"/>
        <w:rPr>
          <w:rFonts w:ascii="Times New Roman" w:hAnsi="Times New Roman" w:cs="Times New Roman"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</w:rPr>
        <w:t xml:space="preserve">№ </w:t>
      </w:r>
      <w:r w:rsidR="006F76A2">
        <w:rPr>
          <w:rFonts w:ascii="Times New Roman" w:hAnsi="Times New Roman" w:cs="Times New Roman"/>
          <w:color w:val="000000" w:themeColor="text1"/>
        </w:rPr>
        <w:t>9/1</w:t>
      </w:r>
      <w:r w:rsidRPr="00E47E53">
        <w:rPr>
          <w:rFonts w:ascii="Times New Roman" w:hAnsi="Times New Roman" w:cs="Times New Roman"/>
          <w:color w:val="000000" w:themeColor="text1"/>
        </w:rPr>
        <w:t xml:space="preserve">    </w:t>
      </w:r>
      <w:r w:rsidR="006F76A2">
        <w:rPr>
          <w:rFonts w:ascii="Times New Roman" w:hAnsi="Times New Roman" w:cs="Times New Roman"/>
          <w:color w:val="000000" w:themeColor="text1"/>
        </w:rPr>
        <w:t>06.09</w:t>
      </w:r>
      <w:r w:rsidR="00EB31F6">
        <w:rPr>
          <w:rFonts w:ascii="Times New Roman" w:hAnsi="Times New Roman" w:cs="Times New Roman"/>
          <w:color w:val="000000" w:themeColor="text1"/>
        </w:rPr>
        <w:t>.2022</w:t>
      </w:r>
      <w:r w:rsidRPr="00E47E53">
        <w:rPr>
          <w:rFonts w:ascii="Times New Roman" w:hAnsi="Times New Roman" w:cs="Times New Roman"/>
          <w:color w:val="000000" w:themeColor="text1"/>
        </w:rPr>
        <w:t xml:space="preserve"> г.                                             с. Грабово                                   "Бесплатно"</w:t>
      </w:r>
    </w:p>
    <w:p w:rsidR="00913E69" w:rsidRPr="00E47E53" w:rsidRDefault="00913E69" w:rsidP="00913E69">
      <w:pPr>
        <w:jc w:val="both"/>
        <w:rPr>
          <w:rFonts w:ascii="Times New Roman" w:hAnsi="Times New Roman" w:cs="Times New Roman"/>
          <w:color w:val="000000" w:themeColor="text1"/>
        </w:rPr>
      </w:pPr>
    </w:p>
    <w:p w:rsidR="00913E69" w:rsidRPr="00E47E53" w:rsidRDefault="00813487" w:rsidP="00913E69">
      <w:pPr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813487">
        <w:rPr>
          <w:rFonts w:ascii="Times New Roman" w:hAnsi="Times New Roman" w:cs="Times New Roman"/>
          <w:b/>
          <w:i/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6pt;height:36.6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13E69" w:rsidRPr="00E47E53" w:rsidRDefault="00913E69" w:rsidP="00913E69">
      <w:pPr>
        <w:jc w:val="center"/>
        <w:rPr>
          <w:rFonts w:ascii="Times New Roman" w:hAnsi="Times New Roman" w:cs="Times New Roman"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bookmarkStart w:id="0" w:name="sub_1200"/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F76A2">
        <w:rPr>
          <w:rFonts w:ascii="Arial Narrow" w:hAnsi="Arial Narrow"/>
          <w:b/>
          <w:bCs/>
        </w:rPr>
        <w:t>КОМИТЕТ МЕСТНОГО САМОУПРАВЛЕНИЯ ГРАБОВСКОГО СЕЛЬСОВЕТА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F76A2">
        <w:rPr>
          <w:rFonts w:ascii="Arial Narrow" w:hAnsi="Arial Narrow"/>
          <w:b/>
          <w:bCs/>
        </w:rPr>
        <w:t xml:space="preserve"> БЕССОНОВСКОГО РАЙОНА 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F76A2">
        <w:rPr>
          <w:rFonts w:ascii="Arial Narrow" w:hAnsi="Arial Narrow"/>
          <w:b/>
          <w:bCs/>
        </w:rPr>
        <w:t>ПЕНЗЕНСКОЙ ОБЛАСТИ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F76A2">
        <w:rPr>
          <w:rFonts w:ascii="Arial Narrow" w:hAnsi="Arial Narrow"/>
          <w:b/>
          <w:bCs/>
        </w:rPr>
        <w:t>ТРЕТЬЕГО СОЗЫВА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  <w:bCs/>
        </w:rPr>
      </w:pPr>
    </w:p>
    <w:p w:rsidR="006F76A2" w:rsidRPr="006F76A2" w:rsidRDefault="006F76A2" w:rsidP="006F76A2">
      <w:pPr>
        <w:pStyle w:val="ConsPlusTitle"/>
        <w:widowControl/>
        <w:jc w:val="center"/>
        <w:rPr>
          <w:rFonts w:ascii="Arial Narrow" w:hAnsi="Arial Narrow" w:cs="Times New Roman"/>
          <w:b w:val="0"/>
          <w:i/>
          <w:sz w:val="22"/>
          <w:szCs w:val="22"/>
        </w:rPr>
      </w:pPr>
      <w:r w:rsidRPr="006F76A2">
        <w:rPr>
          <w:rFonts w:ascii="Arial Narrow" w:hAnsi="Arial Narrow" w:cs="Times New Roman"/>
          <w:sz w:val="22"/>
          <w:szCs w:val="22"/>
        </w:rPr>
        <w:t>РЕШЕНИЕ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</w:rPr>
      </w:pPr>
      <w:r w:rsidRPr="006F76A2">
        <w:rPr>
          <w:rFonts w:ascii="Arial Narrow" w:hAnsi="Arial Narrow"/>
          <w:b/>
        </w:rPr>
        <w:t>от 06.09.2022 г. № 220-43/3</w:t>
      </w:r>
    </w:p>
    <w:p w:rsidR="006F76A2" w:rsidRPr="006F76A2" w:rsidRDefault="006F76A2" w:rsidP="006F76A2">
      <w:pPr>
        <w:pStyle w:val="ConsPlusNormal"/>
        <w:jc w:val="center"/>
        <w:rPr>
          <w:rFonts w:ascii="Arial Narrow" w:hAnsi="Arial Narrow" w:cs="Times New Roman"/>
          <w:szCs w:val="22"/>
        </w:rPr>
      </w:pPr>
    </w:p>
    <w:p w:rsidR="006F76A2" w:rsidRPr="006F76A2" w:rsidRDefault="006F76A2" w:rsidP="006F76A2">
      <w:pPr>
        <w:pStyle w:val="ConsPlusNormal"/>
        <w:jc w:val="center"/>
        <w:rPr>
          <w:rFonts w:ascii="Arial Narrow" w:hAnsi="Arial Narrow" w:cs="Times New Roman"/>
          <w:i/>
          <w:szCs w:val="22"/>
        </w:rPr>
      </w:pPr>
      <w:r w:rsidRPr="006F76A2">
        <w:rPr>
          <w:rFonts w:ascii="Arial Narrow" w:hAnsi="Arial Narrow" w:cs="Times New Roman"/>
          <w:szCs w:val="22"/>
        </w:rPr>
        <w:t>с. Грабово</w:t>
      </w:r>
    </w:p>
    <w:p w:rsidR="006F76A2" w:rsidRPr="006F76A2" w:rsidRDefault="006F76A2" w:rsidP="006F76A2">
      <w:pPr>
        <w:spacing w:after="0" w:line="240" w:lineRule="auto"/>
        <w:jc w:val="both"/>
        <w:rPr>
          <w:rStyle w:val="af"/>
          <w:rFonts w:ascii="Arial Narrow" w:hAnsi="Arial Narrow"/>
          <w:b w:val="0"/>
        </w:rPr>
      </w:pP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  <w:spacing w:val="-6"/>
        </w:rPr>
      </w:pPr>
      <w:r w:rsidRPr="006F76A2">
        <w:rPr>
          <w:rFonts w:ascii="Arial Narrow" w:hAnsi="Arial Narrow"/>
          <w:b/>
        </w:rPr>
        <w:t>О проекте решения Комитета местного самоуправления Грабовского сельсовета Бессоновского района Пензенской области «</w:t>
      </w:r>
      <w:r w:rsidRPr="006F76A2">
        <w:rPr>
          <w:rFonts w:ascii="Arial Narrow" w:hAnsi="Arial Narrow"/>
          <w:b/>
          <w:spacing w:val="-6"/>
        </w:rPr>
        <w:t xml:space="preserve">О внесении изменений в Устав Грабовского сельсовета Бессоновского района 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b/>
          <w:spacing w:val="-6"/>
        </w:rPr>
      </w:pPr>
      <w:r w:rsidRPr="006F76A2">
        <w:rPr>
          <w:rFonts w:ascii="Arial Narrow" w:hAnsi="Arial Narrow"/>
          <w:b/>
          <w:spacing w:val="-6"/>
        </w:rPr>
        <w:t>Пензенской области</w:t>
      </w:r>
      <w:r w:rsidRPr="006F76A2">
        <w:rPr>
          <w:rFonts w:ascii="Arial Narrow" w:hAnsi="Arial Narrow"/>
          <w:b/>
        </w:rPr>
        <w:t>»</w:t>
      </w:r>
    </w:p>
    <w:p w:rsidR="006F76A2" w:rsidRPr="006F76A2" w:rsidRDefault="006F76A2" w:rsidP="006F76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</w:rPr>
      </w:pPr>
    </w:p>
    <w:p w:rsidR="006F76A2" w:rsidRPr="006F76A2" w:rsidRDefault="006F76A2" w:rsidP="006F76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6F76A2" w:rsidRPr="006F76A2" w:rsidRDefault="006F76A2" w:rsidP="006F76A2">
      <w:pPr>
        <w:spacing w:after="0" w:line="240" w:lineRule="auto"/>
        <w:ind w:left="-567" w:right="-1" w:firstLine="567"/>
        <w:jc w:val="center"/>
        <w:rPr>
          <w:rFonts w:ascii="Arial Narrow" w:hAnsi="Arial Narrow"/>
          <w:b/>
        </w:rPr>
      </w:pPr>
      <w:r w:rsidRPr="006F76A2">
        <w:rPr>
          <w:rFonts w:ascii="Arial Narrow" w:hAnsi="Arial Narrow"/>
          <w:b/>
        </w:rPr>
        <w:t>Комитет местного самоуправления решил:</w:t>
      </w:r>
    </w:p>
    <w:p w:rsidR="006F76A2" w:rsidRPr="006F76A2" w:rsidRDefault="006F76A2" w:rsidP="006F76A2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6F76A2" w:rsidRPr="006F76A2" w:rsidRDefault="006F76A2" w:rsidP="006F76A2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>1. Одобрить прилагаемый проект решения Комитета местного самоуправления  Грабовского сельсовета Бессоновского района Пензенской области «</w:t>
      </w:r>
      <w:r w:rsidRPr="006F76A2">
        <w:rPr>
          <w:rFonts w:ascii="Arial Narrow" w:hAnsi="Arial Narrow"/>
          <w:spacing w:val="-6"/>
        </w:rPr>
        <w:t xml:space="preserve">О внесении изменений в Устав </w:t>
      </w:r>
      <w:r w:rsidRPr="006F76A2">
        <w:rPr>
          <w:rFonts w:ascii="Arial Narrow" w:hAnsi="Arial Narrow"/>
        </w:rPr>
        <w:t xml:space="preserve">Грабовского </w:t>
      </w:r>
      <w:r w:rsidRPr="006F76A2">
        <w:rPr>
          <w:rFonts w:ascii="Arial Narrow" w:hAnsi="Arial Narrow"/>
          <w:i/>
          <w:spacing w:val="-6"/>
        </w:rPr>
        <w:t xml:space="preserve"> </w:t>
      </w:r>
      <w:r w:rsidRPr="006F76A2">
        <w:rPr>
          <w:rFonts w:ascii="Arial Narrow" w:hAnsi="Arial Narrow"/>
          <w:spacing w:val="-6"/>
        </w:rPr>
        <w:t>сельсовета</w:t>
      </w:r>
      <w:r w:rsidRPr="006F76A2">
        <w:rPr>
          <w:rFonts w:ascii="Arial Narrow" w:hAnsi="Arial Narrow"/>
          <w:i/>
          <w:spacing w:val="-6"/>
        </w:rPr>
        <w:t xml:space="preserve"> </w:t>
      </w:r>
      <w:r w:rsidRPr="006F76A2">
        <w:rPr>
          <w:rFonts w:ascii="Arial Narrow" w:hAnsi="Arial Narrow"/>
        </w:rPr>
        <w:t>Бессоновского</w:t>
      </w:r>
      <w:r w:rsidRPr="006F76A2">
        <w:rPr>
          <w:rFonts w:ascii="Arial Narrow" w:hAnsi="Arial Narrow"/>
          <w:spacing w:val="-6"/>
        </w:rPr>
        <w:t xml:space="preserve"> района Пензенской области</w:t>
      </w:r>
      <w:r w:rsidRPr="006F76A2">
        <w:rPr>
          <w:rFonts w:ascii="Arial Narrow" w:hAnsi="Arial Narrow"/>
        </w:rPr>
        <w:t>».</w:t>
      </w:r>
    </w:p>
    <w:p w:rsidR="006F76A2" w:rsidRPr="006F76A2" w:rsidRDefault="006F76A2" w:rsidP="006F76A2">
      <w:pPr>
        <w:spacing w:after="0" w:line="240" w:lineRule="auto"/>
        <w:ind w:right="-1" w:firstLine="567"/>
        <w:jc w:val="both"/>
        <w:rPr>
          <w:rFonts w:ascii="Arial Narrow" w:hAnsi="Arial Narrow"/>
          <w:b/>
          <w:color w:val="000000"/>
        </w:rPr>
      </w:pPr>
      <w:r w:rsidRPr="006F76A2">
        <w:rPr>
          <w:rFonts w:ascii="Arial Narrow" w:hAnsi="Arial Narrow"/>
        </w:rPr>
        <w:t xml:space="preserve">2. Назначить публичные слушания по проекту решения Комитета местного самоуправления Грабовского сельсовета Бесоновского района Пензенской области «О внесении изменений в Устав Грабовского  сельсовета Бессоновского района Пензенской области» на </w:t>
      </w:r>
      <w:r w:rsidRPr="006F76A2">
        <w:rPr>
          <w:rFonts w:ascii="Arial Narrow" w:hAnsi="Arial Narrow"/>
          <w:b/>
          <w:color w:val="FF0000"/>
        </w:rPr>
        <w:t>19 сентября 2022</w:t>
      </w:r>
      <w:r w:rsidRPr="006F76A2">
        <w:rPr>
          <w:rFonts w:ascii="Arial Narrow" w:hAnsi="Arial Narrow"/>
          <w:b/>
          <w:color w:val="000000"/>
        </w:rPr>
        <w:t xml:space="preserve"> г. </w:t>
      </w:r>
    </w:p>
    <w:p w:rsidR="006F76A2" w:rsidRPr="006F76A2" w:rsidRDefault="006F76A2" w:rsidP="006F76A2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Место проведения публичных слушаний: </w:t>
      </w:r>
      <w:r w:rsidRPr="006F76A2">
        <w:rPr>
          <w:rStyle w:val="FontStyle44"/>
          <w:rFonts w:ascii="Arial Narrow" w:hAnsi="Arial Narrow"/>
          <w:sz w:val="22"/>
          <w:szCs w:val="22"/>
        </w:rPr>
        <w:t>здание администрации  Грабовского сельсовета Бессоновского района Пензенской области, расположенное  по адресу: с. Грабово,  улица Центральная, дом 181</w:t>
      </w:r>
      <w:r w:rsidRPr="006F76A2">
        <w:rPr>
          <w:rFonts w:ascii="Arial Narrow" w:hAnsi="Arial Narrow"/>
        </w:rPr>
        <w:t xml:space="preserve"> в 10 в 00 часов.</w:t>
      </w:r>
    </w:p>
    <w:p w:rsidR="006F76A2" w:rsidRPr="006F76A2" w:rsidRDefault="006F76A2" w:rsidP="006F76A2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>3. Утвердить организационный комитет по проведению публичных слушаний:</w:t>
      </w:r>
    </w:p>
    <w:p w:rsidR="006F76A2" w:rsidRPr="006F76A2" w:rsidRDefault="006F76A2" w:rsidP="006F76A2">
      <w:pPr>
        <w:pStyle w:val="af4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6F76A2">
        <w:rPr>
          <w:rStyle w:val="FontStyle44"/>
          <w:rFonts w:ascii="Arial Narrow" w:hAnsi="Arial Narrow"/>
          <w:sz w:val="22"/>
          <w:szCs w:val="22"/>
        </w:rPr>
        <w:t>- Грибова О.Н. – заместитель главы администрации Грабовского сельсовета (по</w:t>
      </w:r>
      <w:r w:rsidRPr="006F76A2">
        <w:rPr>
          <w:rFonts w:ascii="Arial Narrow" w:hAnsi="Arial Narrow"/>
          <w:sz w:val="22"/>
          <w:szCs w:val="22"/>
        </w:rPr>
        <w:t xml:space="preserve"> </w:t>
      </w:r>
      <w:r w:rsidRPr="006F76A2">
        <w:rPr>
          <w:rStyle w:val="FontStyle44"/>
          <w:rFonts w:ascii="Arial Narrow" w:hAnsi="Arial Narrow"/>
          <w:sz w:val="22"/>
          <w:szCs w:val="22"/>
        </w:rPr>
        <w:t>согласованию с главой администрации Грабовского сельсовета);</w:t>
      </w:r>
    </w:p>
    <w:p w:rsidR="006F76A2" w:rsidRPr="006F76A2" w:rsidRDefault="006F76A2" w:rsidP="006F76A2">
      <w:pPr>
        <w:pStyle w:val="af4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6F76A2">
        <w:rPr>
          <w:rStyle w:val="FontStyle44"/>
          <w:rFonts w:ascii="Arial Narrow" w:hAnsi="Arial Narrow"/>
          <w:sz w:val="22"/>
          <w:szCs w:val="22"/>
        </w:rPr>
        <w:t>- Рассыпнова О.М. – специалист 1-й категории администрации Грабовского сельсовета (по согласованию с главой администрации Грабовского сельсовета);</w:t>
      </w:r>
    </w:p>
    <w:p w:rsidR="006F76A2" w:rsidRPr="006F76A2" w:rsidRDefault="006F76A2" w:rsidP="006F76A2">
      <w:pPr>
        <w:pStyle w:val="af4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6F76A2">
        <w:rPr>
          <w:rStyle w:val="FontStyle44"/>
          <w:rFonts w:ascii="Arial Narrow" w:hAnsi="Arial Narrow"/>
          <w:sz w:val="22"/>
          <w:szCs w:val="22"/>
        </w:rPr>
        <w:t>- Самсонова Е.А. – Глава Грабовского сельсовета;</w:t>
      </w:r>
    </w:p>
    <w:p w:rsidR="006F76A2" w:rsidRPr="006F76A2" w:rsidRDefault="006F76A2" w:rsidP="006F76A2">
      <w:pPr>
        <w:pStyle w:val="af4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6F76A2">
        <w:rPr>
          <w:rStyle w:val="FontStyle44"/>
          <w:rFonts w:ascii="Arial Narrow" w:hAnsi="Arial Narrow"/>
          <w:sz w:val="22"/>
          <w:szCs w:val="22"/>
        </w:rPr>
        <w:t xml:space="preserve">- Легошина Т.И. – депутат Комитета местного самоуправления Грабовского сельсовета; </w:t>
      </w:r>
    </w:p>
    <w:p w:rsidR="006F76A2" w:rsidRPr="006F76A2" w:rsidRDefault="006F76A2" w:rsidP="006F76A2">
      <w:pPr>
        <w:spacing w:after="0" w:line="240" w:lineRule="auto"/>
        <w:ind w:left="-567" w:right="-1"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4. Первое заседание организационного комитета провести </w:t>
      </w:r>
      <w:r w:rsidRPr="006F76A2">
        <w:rPr>
          <w:rFonts w:ascii="Arial Narrow" w:hAnsi="Arial Narrow"/>
          <w:spacing w:val="-20"/>
        </w:rPr>
        <w:t>23.08.2021 г</w:t>
      </w:r>
      <w:r w:rsidRPr="006F76A2">
        <w:rPr>
          <w:rFonts w:ascii="Arial Narrow" w:hAnsi="Arial Narrow"/>
        </w:rPr>
        <w:t>.</w:t>
      </w:r>
    </w:p>
    <w:p w:rsidR="006F76A2" w:rsidRPr="006F76A2" w:rsidRDefault="006F76A2" w:rsidP="006F76A2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5. Учет предложений граждан по проекту решения Комитета местного самоуправления Грабовского сельсовета Бессоновского района Пензенской области «О внесении изменений в Устав Грабовского сельсовета Бессоновского района Пензенской области» ведется в порядке, утвержденным </w:t>
      </w:r>
      <w:r w:rsidRPr="006F76A2">
        <w:rPr>
          <w:rStyle w:val="FontStyle44"/>
          <w:rFonts w:ascii="Arial Narrow" w:hAnsi="Arial Narrow"/>
          <w:sz w:val="22"/>
          <w:szCs w:val="22"/>
        </w:rPr>
        <w:t xml:space="preserve">решением Комитета местного  самоуправления </w:t>
      </w:r>
      <w:r w:rsidRPr="006F76A2">
        <w:rPr>
          <w:rStyle w:val="FontStyle40"/>
          <w:rFonts w:ascii="Arial Narrow" w:hAnsi="Arial Narrow"/>
          <w:i w:val="0"/>
          <w:sz w:val="22"/>
          <w:szCs w:val="22"/>
        </w:rPr>
        <w:t>Грабовского сельсовета Бессоновского</w:t>
      </w:r>
      <w:r w:rsidRPr="006F76A2">
        <w:rPr>
          <w:rStyle w:val="FontStyle40"/>
          <w:rFonts w:ascii="Arial Narrow" w:hAnsi="Arial Narrow"/>
          <w:sz w:val="22"/>
          <w:szCs w:val="22"/>
        </w:rPr>
        <w:t xml:space="preserve"> </w:t>
      </w:r>
      <w:r w:rsidRPr="006F76A2">
        <w:rPr>
          <w:rStyle w:val="FontStyle44"/>
          <w:rFonts w:ascii="Arial Narrow" w:hAnsi="Arial Narrow"/>
          <w:sz w:val="22"/>
          <w:szCs w:val="22"/>
        </w:rPr>
        <w:t xml:space="preserve">района Пензенской области от </w:t>
      </w:r>
      <w:r w:rsidRPr="006F76A2">
        <w:rPr>
          <w:rFonts w:ascii="Arial Narrow" w:hAnsi="Arial Narrow"/>
        </w:rPr>
        <w:t>23 марта 2011 года № 6-1/1 «Об утверждении Порядка учета предложений граждан по проекту Устава, внесении изменений и дополнений в Устав Грабовского сельсовета, а так же о порядке участия граждан в его обсуждении».</w:t>
      </w:r>
    </w:p>
    <w:p w:rsidR="006F76A2" w:rsidRPr="006F76A2" w:rsidRDefault="006F76A2" w:rsidP="006F76A2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6F76A2">
        <w:rPr>
          <w:rFonts w:ascii="Arial Narrow" w:hAnsi="Arial Narrow"/>
          <w:color w:val="000000"/>
        </w:rPr>
        <w:t xml:space="preserve">6. </w:t>
      </w:r>
      <w:r w:rsidRPr="006F76A2">
        <w:rPr>
          <w:rFonts w:ascii="Arial Narrow" w:hAnsi="Arial Narrow"/>
        </w:rPr>
        <w:t>Предложения граждан по проекту решения Комитета местного самоуправления Грабовского</w:t>
      </w:r>
      <w:r w:rsidRPr="006F76A2">
        <w:rPr>
          <w:rFonts w:ascii="Arial Narrow" w:hAnsi="Arial Narrow"/>
          <w:i/>
        </w:rPr>
        <w:t xml:space="preserve"> </w:t>
      </w:r>
      <w:r w:rsidRPr="006F76A2">
        <w:rPr>
          <w:rFonts w:ascii="Arial Narrow" w:hAnsi="Arial Narrow"/>
        </w:rPr>
        <w:t xml:space="preserve">сельсовета Бессоновского района Пензенской области «О внесении изменений в Устав Грабовского сельсовета Бессоновского района Пензенской области» принимаются </w:t>
      </w:r>
      <w:r w:rsidRPr="006F76A2">
        <w:rPr>
          <w:rStyle w:val="FontStyle44"/>
          <w:rFonts w:ascii="Arial Narrow" w:hAnsi="Arial Narrow"/>
          <w:sz w:val="22"/>
          <w:szCs w:val="22"/>
        </w:rPr>
        <w:t xml:space="preserve">кабинете </w:t>
      </w:r>
      <w:r w:rsidRPr="006F76A2">
        <w:rPr>
          <w:rFonts w:ascii="Arial Narrow" w:hAnsi="Arial Narrow"/>
        </w:rPr>
        <w:t xml:space="preserve">специалиста администрации </w:t>
      </w:r>
      <w:r w:rsidRPr="006F76A2">
        <w:rPr>
          <w:rStyle w:val="FontStyle44"/>
          <w:rFonts w:ascii="Arial Narrow" w:hAnsi="Arial Narrow"/>
          <w:sz w:val="22"/>
          <w:szCs w:val="22"/>
        </w:rPr>
        <w:t>Грабовского</w:t>
      </w:r>
      <w:r w:rsidRPr="006F76A2">
        <w:rPr>
          <w:rFonts w:ascii="Arial Narrow" w:hAnsi="Arial Narrow"/>
        </w:rPr>
        <w:t xml:space="preserve"> сельсовета по адресу:</w:t>
      </w:r>
      <w:r w:rsidRPr="006F76A2">
        <w:rPr>
          <w:rStyle w:val="FontStyle44"/>
          <w:rFonts w:ascii="Arial Narrow" w:hAnsi="Arial Narrow"/>
          <w:sz w:val="22"/>
          <w:szCs w:val="22"/>
        </w:rPr>
        <w:t xml:space="preserve"> Грабово, улица Центральная, дом 181</w:t>
      </w:r>
      <w:r w:rsidRPr="006F76A2">
        <w:rPr>
          <w:rFonts w:ascii="Arial Narrow" w:hAnsi="Arial Narrow"/>
        </w:rPr>
        <w:t>, с 07.09.2022 года по 16.09.2022 гг. с 8.00 до 16.15 часов (с 12 до 13 часов перерыв на обед).</w:t>
      </w:r>
    </w:p>
    <w:p w:rsidR="006F76A2" w:rsidRPr="006F76A2" w:rsidRDefault="006F76A2" w:rsidP="006F76A2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lastRenderedPageBreak/>
        <w:t>7.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6F76A2" w:rsidRPr="006F76A2" w:rsidRDefault="006F76A2" w:rsidP="006F76A2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8. Контроль за выполнением настоящего решения возложить на главу </w:t>
      </w:r>
      <w:r w:rsidRPr="006F76A2">
        <w:rPr>
          <w:rFonts w:ascii="Arial Narrow" w:hAnsi="Arial Narrow"/>
          <w:bCs/>
        </w:rPr>
        <w:t xml:space="preserve">Грабовского сельсовета </w:t>
      </w:r>
      <w:r w:rsidRPr="006F76A2">
        <w:rPr>
          <w:rFonts w:ascii="Arial Narrow" w:hAnsi="Arial Narrow"/>
        </w:rPr>
        <w:t>Бессоновского района Пензенской области</w:t>
      </w:r>
      <w:r w:rsidRPr="006F76A2">
        <w:rPr>
          <w:rFonts w:ascii="Arial Narrow" w:hAnsi="Arial Narrow"/>
          <w:bCs/>
        </w:rPr>
        <w:t>.</w:t>
      </w:r>
    </w:p>
    <w:p w:rsidR="006F76A2" w:rsidRPr="006F76A2" w:rsidRDefault="006F76A2" w:rsidP="006F76A2">
      <w:pPr>
        <w:spacing w:after="0" w:line="240" w:lineRule="auto"/>
        <w:jc w:val="both"/>
        <w:rPr>
          <w:rFonts w:ascii="Arial Narrow" w:hAnsi="Arial Narrow"/>
        </w:rPr>
      </w:pPr>
    </w:p>
    <w:p w:rsidR="006F76A2" w:rsidRPr="006F76A2" w:rsidRDefault="006F76A2" w:rsidP="006F76A2">
      <w:pPr>
        <w:spacing w:after="0" w:line="240" w:lineRule="auto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Глава Грабовского  сельсовета                    </w:t>
      </w:r>
      <w:r>
        <w:rPr>
          <w:rFonts w:ascii="Arial Narrow" w:hAnsi="Arial Narrow"/>
        </w:rPr>
        <w:t xml:space="preserve">                                                            </w:t>
      </w:r>
      <w:r w:rsidRPr="006F76A2">
        <w:rPr>
          <w:rFonts w:ascii="Arial Narrow" w:hAnsi="Arial Narrow"/>
        </w:rPr>
        <w:t xml:space="preserve">                                    Е.А.Самсонова</w:t>
      </w:r>
    </w:p>
    <w:p w:rsidR="006F76A2" w:rsidRPr="006F76A2" w:rsidRDefault="006F76A2" w:rsidP="006F76A2">
      <w:pPr>
        <w:spacing w:after="0" w:line="240" w:lineRule="auto"/>
        <w:rPr>
          <w:rFonts w:ascii="Arial Narrow" w:hAnsi="Arial Narrow"/>
          <w:color w:val="000000"/>
          <w:spacing w:val="-20"/>
        </w:rPr>
      </w:pPr>
    </w:p>
    <w:p w:rsidR="006F76A2" w:rsidRPr="006F76A2" w:rsidRDefault="006F76A2" w:rsidP="006F76A2">
      <w:pPr>
        <w:spacing w:after="0" w:line="240" w:lineRule="auto"/>
        <w:ind w:firstLine="720"/>
        <w:jc w:val="right"/>
        <w:rPr>
          <w:rFonts w:ascii="Arial Narrow" w:hAnsi="Arial Narrow"/>
          <w:spacing w:val="-20"/>
        </w:rPr>
      </w:pPr>
      <w:r w:rsidRPr="006F76A2">
        <w:rPr>
          <w:rFonts w:ascii="Arial Narrow" w:hAnsi="Arial Narrow"/>
          <w:spacing w:val="-20"/>
        </w:rPr>
        <w:t>Приложение</w:t>
      </w:r>
    </w:p>
    <w:p w:rsidR="006F76A2" w:rsidRPr="006F76A2" w:rsidRDefault="006F76A2" w:rsidP="006F76A2">
      <w:pPr>
        <w:spacing w:after="0" w:line="240" w:lineRule="auto"/>
        <w:ind w:firstLine="720"/>
        <w:jc w:val="right"/>
        <w:rPr>
          <w:rFonts w:ascii="Arial Narrow" w:hAnsi="Arial Narrow"/>
          <w:spacing w:val="-20"/>
        </w:rPr>
      </w:pPr>
      <w:r w:rsidRPr="006F76A2">
        <w:rPr>
          <w:rFonts w:ascii="Arial Narrow" w:hAnsi="Arial Narrow"/>
          <w:spacing w:val="-20"/>
        </w:rPr>
        <w:t>к решению КМС Грабовского сельсовета</w:t>
      </w:r>
    </w:p>
    <w:p w:rsidR="006F76A2" w:rsidRPr="006F76A2" w:rsidRDefault="006F76A2" w:rsidP="006F76A2">
      <w:pPr>
        <w:spacing w:after="0" w:line="240" w:lineRule="auto"/>
        <w:ind w:firstLine="720"/>
        <w:jc w:val="right"/>
        <w:rPr>
          <w:rFonts w:ascii="Arial Narrow" w:hAnsi="Arial Narrow"/>
          <w:spacing w:val="-20"/>
        </w:rPr>
      </w:pPr>
      <w:r w:rsidRPr="006F76A2">
        <w:rPr>
          <w:rFonts w:ascii="Arial Narrow" w:hAnsi="Arial Narrow"/>
          <w:spacing w:val="-20"/>
        </w:rPr>
        <w:t>Бессоновского района Пензенской области</w:t>
      </w:r>
    </w:p>
    <w:p w:rsidR="006F76A2" w:rsidRPr="006F76A2" w:rsidRDefault="006F76A2" w:rsidP="006F76A2">
      <w:pPr>
        <w:spacing w:after="0" w:line="240" w:lineRule="auto"/>
        <w:ind w:firstLine="720"/>
        <w:jc w:val="right"/>
        <w:rPr>
          <w:rFonts w:ascii="Arial Narrow" w:hAnsi="Arial Narrow"/>
          <w:spacing w:val="-20"/>
        </w:rPr>
      </w:pPr>
      <w:r w:rsidRPr="006F76A2">
        <w:rPr>
          <w:rFonts w:ascii="Arial Narrow" w:hAnsi="Arial Narrow"/>
          <w:spacing w:val="-20"/>
        </w:rPr>
        <w:t>от « 06 » сентября 2022 года №  220-43/3</w:t>
      </w:r>
    </w:p>
    <w:p w:rsidR="006F76A2" w:rsidRPr="006F76A2" w:rsidRDefault="006F76A2" w:rsidP="006F76A2">
      <w:pPr>
        <w:spacing w:after="0" w:line="240" w:lineRule="auto"/>
        <w:ind w:firstLine="720"/>
        <w:jc w:val="right"/>
        <w:rPr>
          <w:rFonts w:ascii="Arial Narrow" w:hAnsi="Arial Narrow"/>
          <w:spacing w:val="-20"/>
        </w:rPr>
      </w:pPr>
    </w:p>
    <w:p w:rsidR="006F76A2" w:rsidRPr="006F76A2" w:rsidRDefault="006F76A2" w:rsidP="006F76A2">
      <w:pPr>
        <w:spacing w:after="0" w:line="240" w:lineRule="auto"/>
        <w:ind w:left="7788"/>
        <w:jc w:val="right"/>
        <w:rPr>
          <w:rFonts w:ascii="Arial Narrow" w:hAnsi="Arial Narrow"/>
          <w:u w:val="single"/>
        </w:rPr>
      </w:pPr>
      <w:r w:rsidRPr="006F76A2">
        <w:rPr>
          <w:rFonts w:ascii="Arial Narrow" w:hAnsi="Arial Narrow"/>
          <w:u w:val="single"/>
        </w:rPr>
        <w:t>ПРОЕКТ</w:t>
      </w:r>
    </w:p>
    <w:p w:rsidR="006F76A2" w:rsidRPr="006F76A2" w:rsidRDefault="006F76A2" w:rsidP="006F76A2">
      <w:pPr>
        <w:spacing w:after="0" w:line="240" w:lineRule="auto"/>
        <w:ind w:left="7788"/>
        <w:jc w:val="right"/>
        <w:rPr>
          <w:rFonts w:ascii="Arial Narrow" w:hAnsi="Arial Narrow"/>
          <w:u w:val="single"/>
        </w:rPr>
      </w:pP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КОМИТЕТ МЕСТНОГО САМОУПРАВЛЕНИЯ 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r w:rsidRPr="006F76A2">
        <w:rPr>
          <w:rFonts w:ascii="Arial Narrow" w:hAnsi="Arial Narrow"/>
        </w:rPr>
        <w:t>ГРАБОВСКОГО СЕЛЬСОВЕТА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r w:rsidRPr="006F76A2">
        <w:rPr>
          <w:rFonts w:ascii="Arial Narrow" w:hAnsi="Arial Narrow"/>
        </w:rPr>
        <w:t>БЕССОНОВСКОГО РАЙОНА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r w:rsidRPr="006F76A2">
        <w:rPr>
          <w:rFonts w:ascii="Arial Narrow" w:hAnsi="Arial Narrow"/>
        </w:rPr>
        <w:t>ПЕНЗЕНКОЙ ОБЛАСТИ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r w:rsidRPr="006F76A2">
        <w:rPr>
          <w:rFonts w:ascii="Arial Narrow" w:hAnsi="Arial Narrow"/>
        </w:rPr>
        <w:t>ТРЕТЬЕГО СОЗЫВА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r w:rsidRPr="006F76A2">
        <w:rPr>
          <w:rFonts w:ascii="Arial Narrow" w:hAnsi="Arial Narrow"/>
        </w:rPr>
        <w:t>РЕШЕНИЕ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  <w:u w:val="single"/>
        </w:rPr>
      </w:pPr>
      <w:r w:rsidRPr="006F76A2">
        <w:rPr>
          <w:rFonts w:ascii="Arial Narrow" w:hAnsi="Arial Narrow"/>
        </w:rPr>
        <w:t xml:space="preserve">от </w:t>
      </w:r>
      <w:r w:rsidRPr="006F76A2">
        <w:rPr>
          <w:rFonts w:ascii="Arial Narrow" w:hAnsi="Arial Narrow"/>
          <w:u w:val="single"/>
        </w:rPr>
        <w:t>________________</w:t>
      </w:r>
      <w:r w:rsidRPr="006F76A2">
        <w:rPr>
          <w:rFonts w:ascii="Arial Narrow" w:hAnsi="Arial Narrow"/>
        </w:rPr>
        <w:t xml:space="preserve"> № </w:t>
      </w:r>
      <w:r w:rsidRPr="006F76A2">
        <w:rPr>
          <w:rFonts w:ascii="Arial Narrow" w:hAnsi="Arial Narrow"/>
          <w:u w:val="single"/>
        </w:rPr>
        <w:t>__________</w:t>
      </w:r>
    </w:p>
    <w:p w:rsidR="006F76A2" w:rsidRPr="006F76A2" w:rsidRDefault="006F76A2" w:rsidP="006F76A2">
      <w:pPr>
        <w:spacing w:after="0" w:line="240" w:lineRule="auto"/>
        <w:jc w:val="center"/>
        <w:rPr>
          <w:rFonts w:ascii="Arial Narrow" w:hAnsi="Arial Narrow"/>
        </w:rPr>
      </w:pPr>
      <w:r w:rsidRPr="006F76A2">
        <w:rPr>
          <w:rFonts w:ascii="Arial Narrow" w:hAnsi="Arial Narrow"/>
        </w:rPr>
        <w:t>с.Грабово</w:t>
      </w:r>
    </w:p>
    <w:p w:rsidR="006F76A2" w:rsidRPr="006F76A2" w:rsidRDefault="006F76A2" w:rsidP="006F76A2">
      <w:pPr>
        <w:spacing w:after="0" w:line="240" w:lineRule="auto"/>
        <w:ind w:right="-1"/>
        <w:jc w:val="both"/>
        <w:rPr>
          <w:rFonts w:ascii="Arial Narrow" w:hAnsi="Arial Narrow"/>
          <w:color w:val="000000"/>
        </w:rPr>
      </w:pPr>
    </w:p>
    <w:p w:rsidR="006F76A2" w:rsidRPr="006F76A2" w:rsidRDefault="006F76A2" w:rsidP="006F76A2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6F76A2">
        <w:rPr>
          <w:rFonts w:ascii="Arial Narrow" w:hAnsi="Arial Narrow"/>
          <w:spacing w:val="-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6F76A2">
        <w:rPr>
          <w:rFonts w:ascii="Arial Narrow" w:hAnsi="Arial Narrow"/>
          <w:color w:val="000000"/>
        </w:rPr>
        <w:t xml:space="preserve"> (с последующими изменениями), статьей 20 Устава </w:t>
      </w:r>
      <w:r w:rsidRPr="006F76A2">
        <w:rPr>
          <w:rFonts w:ascii="Arial Narrow" w:hAnsi="Arial Narrow"/>
          <w:color w:val="FF0000"/>
        </w:rPr>
        <w:t>Грабовского сельсовета</w:t>
      </w:r>
      <w:r w:rsidRPr="006F76A2">
        <w:rPr>
          <w:rFonts w:ascii="Arial Narrow" w:hAnsi="Arial Narrow"/>
          <w:color w:val="000000"/>
        </w:rPr>
        <w:t xml:space="preserve"> Бессоновского района Пензенской области,</w:t>
      </w:r>
    </w:p>
    <w:p w:rsidR="006F76A2" w:rsidRPr="006F76A2" w:rsidRDefault="006F76A2" w:rsidP="006F76A2">
      <w:pPr>
        <w:spacing w:after="0" w:line="240" w:lineRule="auto"/>
        <w:ind w:left="-567" w:firstLine="567"/>
        <w:jc w:val="center"/>
        <w:rPr>
          <w:rFonts w:ascii="Arial Narrow" w:hAnsi="Arial Narrow"/>
          <w:b/>
          <w:color w:val="000000"/>
          <w:spacing w:val="-6"/>
        </w:rPr>
      </w:pPr>
      <w:r w:rsidRPr="006F76A2">
        <w:rPr>
          <w:rFonts w:ascii="Arial Narrow" w:hAnsi="Arial Narrow"/>
          <w:b/>
          <w:color w:val="000000"/>
          <w:spacing w:val="-6"/>
        </w:rPr>
        <w:t>Комитет местного самоуправления решил:</w:t>
      </w:r>
    </w:p>
    <w:p w:rsidR="006F76A2" w:rsidRPr="006F76A2" w:rsidRDefault="006F76A2" w:rsidP="006F76A2">
      <w:pPr>
        <w:widowControl w:val="0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Arial Narrow" w:hAnsi="Arial Narrow"/>
          <w:color w:val="000000"/>
        </w:rPr>
      </w:pPr>
      <w:r w:rsidRPr="006F76A2">
        <w:rPr>
          <w:rFonts w:ascii="Arial Narrow" w:hAnsi="Arial Narrow"/>
          <w:color w:val="000000"/>
        </w:rPr>
        <w:t xml:space="preserve">Внести в Устав </w:t>
      </w:r>
      <w:r w:rsidRPr="006F76A2">
        <w:rPr>
          <w:rFonts w:ascii="Arial Narrow" w:hAnsi="Arial Narrow"/>
          <w:color w:val="FF0000"/>
        </w:rPr>
        <w:t>Грабовского сельсовета</w:t>
      </w:r>
      <w:r w:rsidRPr="006F76A2">
        <w:rPr>
          <w:rFonts w:ascii="Arial Narrow" w:hAnsi="Arial Narrow"/>
          <w:color w:val="000000"/>
        </w:rPr>
        <w:t xml:space="preserve"> Бессоновского</w:t>
      </w:r>
      <w:r w:rsidRPr="006F76A2">
        <w:rPr>
          <w:rFonts w:ascii="Arial Narrow" w:hAnsi="Arial Narrow"/>
          <w:i/>
          <w:color w:val="000000"/>
        </w:rPr>
        <w:t xml:space="preserve"> </w:t>
      </w:r>
      <w:r w:rsidRPr="006F76A2">
        <w:rPr>
          <w:rFonts w:ascii="Arial Narrow" w:hAnsi="Arial Narrow"/>
          <w:color w:val="000000"/>
        </w:rPr>
        <w:t>района Пензенской области следующие изменения:</w:t>
      </w:r>
    </w:p>
    <w:p w:rsidR="006F76A2" w:rsidRPr="006F76A2" w:rsidRDefault="006F76A2" w:rsidP="006F76A2">
      <w:pPr>
        <w:spacing w:after="0" w:line="240" w:lineRule="auto"/>
        <w:ind w:left="720" w:right="-1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>1) в части 8 статьи 20:</w:t>
      </w:r>
    </w:p>
    <w:p w:rsidR="006F76A2" w:rsidRPr="006F76A2" w:rsidRDefault="006F76A2" w:rsidP="006F76A2">
      <w:pPr>
        <w:spacing w:after="0" w:line="240" w:lineRule="auto"/>
        <w:ind w:left="720" w:right="-1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>а) пункт 21.2 признать утратившим силу;</w:t>
      </w:r>
    </w:p>
    <w:p w:rsidR="006F76A2" w:rsidRPr="006F76A2" w:rsidRDefault="006F76A2" w:rsidP="006F76A2">
      <w:pPr>
        <w:spacing w:after="0" w:line="240" w:lineRule="auto"/>
        <w:ind w:left="720" w:right="-1"/>
        <w:jc w:val="both"/>
        <w:rPr>
          <w:rFonts w:ascii="Arial Narrow" w:hAnsi="Arial Narrow"/>
        </w:rPr>
      </w:pPr>
      <w:r w:rsidRPr="006F76A2">
        <w:rPr>
          <w:rFonts w:ascii="Arial Narrow" w:hAnsi="Arial Narrow"/>
        </w:rPr>
        <w:t>б) пункт  26 признать утратившим силу.</w:t>
      </w:r>
    </w:p>
    <w:p w:rsidR="006F76A2" w:rsidRPr="006F76A2" w:rsidRDefault="006F76A2" w:rsidP="006F76A2">
      <w:pPr>
        <w:spacing w:after="0" w:line="240" w:lineRule="auto"/>
        <w:ind w:firstLine="567"/>
        <w:jc w:val="both"/>
        <w:rPr>
          <w:rFonts w:ascii="Arial Narrow" w:hAnsi="Arial Narrow"/>
          <w:color w:val="000000"/>
          <w:spacing w:val="-6"/>
        </w:rPr>
      </w:pPr>
      <w:r w:rsidRPr="006F76A2">
        <w:rPr>
          <w:rFonts w:ascii="Arial Narrow" w:hAnsi="Arial Narrow"/>
          <w:color w:val="000000"/>
          <w:spacing w:val="-6"/>
        </w:rPr>
        <w:t xml:space="preserve">2. Принять настоящее решение на сессии Комитета местного самоуправления </w:t>
      </w:r>
      <w:r w:rsidRPr="006F76A2">
        <w:rPr>
          <w:rFonts w:ascii="Arial Narrow" w:hAnsi="Arial Narrow"/>
          <w:color w:val="FF0000"/>
        </w:rPr>
        <w:t>Грабовского</w:t>
      </w:r>
      <w:r w:rsidRPr="006F76A2">
        <w:rPr>
          <w:rFonts w:ascii="Arial Narrow" w:hAnsi="Arial Narrow"/>
          <w:color w:val="FF0000"/>
          <w:spacing w:val="-6"/>
        </w:rPr>
        <w:t xml:space="preserve"> сельсовета</w:t>
      </w:r>
      <w:r w:rsidRPr="006F76A2">
        <w:rPr>
          <w:rFonts w:ascii="Arial Narrow" w:hAnsi="Arial Narrow"/>
          <w:color w:val="000000"/>
          <w:spacing w:val="-6"/>
        </w:rPr>
        <w:t xml:space="preserve"> </w:t>
      </w:r>
      <w:r w:rsidRPr="006F76A2">
        <w:rPr>
          <w:rFonts w:ascii="Arial Narrow" w:hAnsi="Arial Narrow"/>
          <w:color w:val="000000"/>
        </w:rPr>
        <w:t>Бессоновского</w:t>
      </w:r>
      <w:r w:rsidRPr="006F76A2">
        <w:rPr>
          <w:rFonts w:ascii="Arial Narrow" w:hAnsi="Arial Narrow"/>
          <w:color w:val="000000"/>
          <w:spacing w:val="-6"/>
        </w:rPr>
        <w:t xml:space="preserve"> района Пензенской области.</w:t>
      </w:r>
    </w:p>
    <w:p w:rsidR="006F76A2" w:rsidRPr="006F76A2" w:rsidRDefault="006F76A2" w:rsidP="006F76A2">
      <w:pPr>
        <w:pStyle w:val="ConsPlusNormal"/>
        <w:ind w:firstLine="567"/>
        <w:jc w:val="both"/>
        <w:rPr>
          <w:rFonts w:ascii="Arial Narrow" w:hAnsi="Arial Narrow" w:cs="Times New Roman"/>
          <w:color w:val="000000"/>
          <w:spacing w:val="-6"/>
          <w:szCs w:val="22"/>
        </w:rPr>
      </w:pPr>
      <w:r w:rsidRPr="006F76A2">
        <w:rPr>
          <w:rFonts w:ascii="Arial Narrow" w:hAnsi="Arial Narrow" w:cs="Times New Roman"/>
          <w:color w:val="000000"/>
          <w:spacing w:val="-6"/>
          <w:szCs w:val="22"/>
        </w:rPr>
        <w:t xml:space="preserve">3. </w:t>
      </w:r>
      <w:r w:rsidRPr="006F76A2">
        <w:rPr>
          <w:rFonts w:ascii="Arial Narrow" w:hAnsi="Arial Narrow" w:cs="Times New Roman"/>
          <w:color w:val="000000"/>
          <w:szCs w:val="22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6F76A2" w:rsidRPr="006F76A2" w:rsidRDefault="006F76A2" w:rsidP="006F76A2">
      <w:pPr>
        <w:pStyle w:val="ConsPlusNormal"/>
        <w:ind w:firstLine="567"/>
        <w:jc w:val="both"/>
        <w:rPr>
          <w:rFonts w:ascii="Arial Narrow" w:hAnsi="Arial Narrow" w:cs="Times New Roman"/>
          <w:color w:val="000000"/>
          <w:szCs w:val="22"/>
        </w:rPr>
      </w:pPr>
      <w:r w:rsidRPr="006F76A2">
        <w:rPr>
          <w:rFonts w:ascii="Arial Narrow" w:hAnsi="Arial Narrow" w:cs="Times New Roman"/>
          <w:color w:val="000000"/>
          <w:spacing w:val="-6"/>
          <w:szCs w:val="22"/>
        </w:rPr>
        <w:t xml:space="preserve">4. Опубликовать настоящее решение в информационном бюллетене </w:t>
      </w:r>
      <w:r w:rsidRPr="006F76A2">
        <w:rPr>
          <w:rFonts w:ascii="Arial Narrow" w:hAnsi="Arial Narrow" w:cs="Times New Roman"/>
          <w:color w:val="FF0000"/>
          <w:spacing w:val="-6"/>
          <w:szCs w:val="22"/>
        </w:rPr>
        <w:t>Грабовского сельсовета</w:t>
      </w:r>
      <w:r w:rsidRPr="006F76A2">
        <w:rPr>
          <w:rFonts w:ascii="Arial Narrow" w:hAnsi="Arial Narrow" w:cs="Times New Roman"/>
          <w:color w:val="000000"/>
          <w:spacing w:val="-6"/>
          <w:szCs w:val="22"/>
        </w:rPr>
        <w:t xml:space="preserve"> «Сельские ведомости» и разместить на официальном сайте администрации </w:t>
      </w:r>
      <w:r w:rsidRPr="006F76A2">
        <w:rPr>
          <w:rFonts w:ascii="Arial Narrow" w:hAnsi="Arial Narrow" w:cs="Times New Roman"/>
          <w:color w:val="FF0000"/>
          <w:spacing w:val="-6"/>
          <w:szCs w:val="22"/>
        </w:rPr>
        <w:t>Бессоновского района в разделе «Грабовский сельсовет»</w:t>
      </w:r>
      <w:r w:rsidRPr="006F76A2">
        <w:rPr>
          <w:rFonts w:ascii="Arial Narrow" w:hAnsi="Arial Narrow" w:cs="Times New Roman"/>
          <w:color w:val="000000"/>
          <w:spacing w:val="-6"/>
          <w:szCs w:val="22"/>
        </w:rPr>
        <w:t xml:space="preserve"> в информационно-телекоммуникационной сети «Интернет»</w:t>
      </w:r>
      <w:r w:rsidRPr="006F76A2">
        <w:rPr>
          <w:rFonts w:ascii="Arial Narrow" w:hAnsi="Arial Narrow" w:cs="Times New Roman"/>
          <w:i/>
          <w:color w:val="000000"/>
          <w:spacing w:val="-6"/>
          <w:szCs w:val="22"/>
        </w:rPr>
        <w:t xml:space="preserve"> </w:t>
      </w:r>
      <w:r w:rsidRPr="006F76A2">
        <w:rPr>
          <w:rFonts w:ascii="Arial Narrow" w:hAnsi="Arial Narrow" w:cs="Times New Roman"/>
          <w:color w:val="000000"/>
          <w:spacing w:val="-6"/>
          <w:szCs w:val="22"/>
        </w:rPr>
        <w:t xml:space="preserve">в течение семи дней со дня </w:t>
      </w:r>
      <w:r w:rsidRPr="006F76A2">
        <w:rPr>
          <w:rFonts w:ascii="Arial Narrow" w:hAnsi="Arial Narrow" w:cs="Times New Roman"/>
          <w:color w:val="000000"/>
          <w:szCs w:val="22"/>
        </w:rPr>
        <w:t xml:space="preserve">поступления из </w:t>
      </w:r>
      <w:r w:rsidRPr="006F76A2">
        <w:rPr>
          <w:rFonts w:ascii="Arial Narrow" w:hAnsi="Arial Narrow" w:cs="Times New Roman"/>
          <w:color w:val="000000"/>
          <w:spacing w:val="-6"/>
          <w:szCs w:val="22"/>
        </w:rPr>
        <w:t>Управления Министерства юстиции Российской Федерации по Пензенской области</w:t>
      </w:r>
      <w:r w:rsidRPr="006F76A2">
        <w:rPr>
          <w:rFonts w:ascii="Arial Narrow" w:hAnsi="Arial Narrow" w:cs="Times New Roman"/>
          <w:color w:val="000000"/>
          <w:szCs w:val="22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7" w:history="1">
        <w:r w:rsidRPr="006F76A2">
          <w:rPr>
            <w:rFonts w:ascii="Arial Narrow" w:hAnsi="Arial Narrow" w:cs="Times New Roman"/>
            <w:color w:val="000000"/>
            <w:szCs w:val="22"/>
          </w:rPr>
          <w:t>частью 6 статьи 4</w:t>
        </w:r>
      </w:hyperlink>
      <w:r w:rsidRPr="006F76A2">
        <w:rPr>
          <w:rFonts w:ascii="Arial Narrow" w:hAnsi="Arial Narrow" w:cs="Times New Roman"/>
          <w:color w:val="000000"/>
          <w:szCs w:val="22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6F76A2" w:rsidRPr="006F76A2" w:rsidRDefault="006F76A2" w:rsidP="006F76A2">
      <w:pPr>
        <w:pStyle w:val="ConsPlusNormal"/>
        <w:ind w:firstLine="567"/>
        <w:jc w:val="both"/>
        <w:rPr>
          <w:rFonts w:ascii="Arial Narrow" w:hAnsi="Arial Narrow" w:cs="Times New Roman"/>
          <w:color w:val="000000"/>
          <w:spacing w:val="-6"/>
          <w:szCs w:val="22"/>
        </w:rPr>
      </w:pPr>
      <w:r w:rsidRPr="006F76A2">
        <w:rPr>
          <w:rFonts w:ascii="Arial Narrow" w:hAnsi="Arial Narrow" w:cs="Times New Roman"/>
          <w:color w:val="000000"/>
          <w:spacing w:val="-6"/>
          <w:szCs w:val="22"/>
        </w:rPr>
        <w:t xml:space="preserve">5. Настоящее решение вступает в силу после его официального опубликования. </w:t>
      </w:r>
    </w:p>
    <w:p w:rsidR="006F76A2" w:rsidRPr="006F76A2" w:rsidRDefault="006F76A2" w:rsidP="006F76A2">
      <w:pPr>
        <w:pStyle w:val="ConsPlusNormal"/>
        <w:ind w:left="-567" w:firstLine="567"/>
        <w:jc w:val="both"/>
        <w:rPr>
          <w:rFonts w:ascii="Arial Narrow" w:hAnsi="Arial Narrow" w:cs="Times New Roman"/>
          <w:color w:val="000000"/>
          <w:spacing w:val="-6"/>
          <w:szCs w:val="22"/>
        </w:rPr>
      </w:pPr>
    </w:p>
    <w:bookmarkEnd w:id="0"/>
    <w:p w:rsidR="006F76A2" w:rsidRPr="006F76A2" w:rsidRDefault="006F76A2" w:rsidP="006F76A2">
      <w:pPr>
        <w:spacing w:after="0" w:line="240" w:lineRule="auto"/>
        <w:rPr>
          <w:rFonts w:ascii="Arial Narrow" w:hAnsi="Arial Narrow"/>
        </w:rPr>
      </w:pPr>
      <w:r w:rsidRPr="006F76A2">
        <w:rPr>
          <w:rFonts w:ascii="Arial Narrow" w:hAnsi="Arial Narrow"/>
        </w:rPr>
        <w:t xml:space="preserve">Глава Грабовского  сельсовета                    </w:t>
      </w:r>
      <w:r>
        <w:rPr>
          <w:rFonts w:ascii="Arial Narrow" w:hAnsi="Arial Narrow"/>
        </w:rPr>
        <w:t xml:space="preserve">                                                            </w:t>
      </w:r>
      <w:r w:rsidRPr="006F76A2">
        <w:rPr>
          <w:rFonts w:ascii="Arial Narrow" w:hAnsi="Arial Narrow"/>
        </w:rPr>
        <w:t xml:space="preserve">                                    Е.А.Самсонова</w:t>
      </w:r>
    </w:p>
    <w:p w:rsidR="006F76A2" w:rsidRDefault="006F76A2" w:rsidP="006F76A2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6F76A2" w:rsidRDefault="006F76A2" w:rsidP="006F76A2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Учредитель: Комитет местного самоуправления</w:t>
      </w: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 сельсовета Издатель: Администрация Грабовского сельсовета</w:t>
      </w: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442770 с. Грабово, Бессоновского района, Пензенской области</w:t>
      </w:r>
    </w:p>
    <w:p w:rsidR="00A027F2" w:rsidRPr="00E47E53" w:rsidRDefault="000523A1" w:rsidP="00A027F2">
      <w:pPr>
        <w:spacing w:after="0" w:line="240" w:lineRule="auto"/>
        <w:jc w:val="center"/>
        <w:rPr>
          <w:rFonts w:ascii="Arial Narrow" w:hAnsi="Arial Narrow"/>
          <w:b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B31F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027F2"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</w:p>
    <w:sectPr w:rsidR="00A027F2" w:rsidRPr="00E47E53" w:rsidSect="00B24C04">
      <w:footerReference w:type="default" r:id="rId8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92F" w:rsidRDefault="00A1592F" w:rsidP="00316972">
      <w:pPr>
        <w:spacing w:after="0" w:line="240" w:lineRule="auto"/>
      </w:pPr>
      <w:r>
        <w:separator/>
      </w:r>
    </w:p>
  </w:endnote>
  <w:endnote w:type="continuationSeparator" w:id="1">
    <w:p w:rsidR="00A1592F" w:rsidRDefault="00A1592F" w:rsidP="003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E6E" w:rsidRDefault="00813487">
    <w:pPr>
      <w:pStyle w:val="a5"/>
      <w:jc w:val="right"/>
    </w:pPr>
    <w:fldSimple w:instr=" PAGE   \* MERGEFORMAT ">
      <w:r w:rsidR="006F76A2">
        <w:rPr>
          <w:noProof/>
        </w:rPr>
        <w:t>1</w:t>
      </w:r>
    </w:fldSimple>
  </w:p>
  <w:p w:rsidR="00383E6E" w:rsidRDefault="00383E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92F" w:rsidRDefault="00A1592F" w:rsidP="00316972">
      <w:pPr>
        <w:spacing w:after="0" w:line="240" w:lineRule="auto"/>
      </w:pPr>
      <w:r>
        <w:separator/>
      </w:r>
    </w:p>
  </w:footnote>
  <w:footnote w:type="continuationSeparator" w:id="1">
    <w:p w:rsidR="00A1592F" w:rsidRDefault="00A1592F" w:rsidP="0031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04610D4"/>
    <w:multiLevelType w:val="hybridMultilevel"/>
    <w:tmpl w:val="33C68EAC"/>
    <w:lvl w:ilvl="0" w:tplc="D940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A24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60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D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2D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0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8D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EA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7690E"/>
    <w:multiLevelType w:val="hybridMultilevel"/>
    <w:tmpl w:val="0388ECC8"/>
    <w:lvl w:ilvl="0" w:tplc="A2F29BA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91D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C1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4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C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02CF5"/>
    <w:multiLevelType w:val="hybridMultilevel"/>
    <w:tmpl w:val="9EE67D1C"/>
    <w:lvl w:ilvl="0" w:tplc="27B6C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82AAC"/>
    <w:multiLevelType w:val="hybridMultilevel"/>
    <w:tmpl w:val="5E60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95253"/>
    <w:multiLevelType w:val="hybridMultilevel"/>
    <w:tmpl w:val="E53E0FEE"/>
    <w:lvl w:ilvl="0" w:tplc="0419000F">
      <w:start w:val="1"/>
      <w:numFmt w:val="decimal"/>
      <w:lvlText w:val="%1."/>
      <w:lvlJc w:val="left"/>
      <w:pPr>
        <w:ind w:left="1764" w:hanging="1044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DFA172A"/>
    <w:multiLevelType w:val="hybridMultilevel"/>
    <w:tmpl w:val="5D26051C"/>
    <w:lvl w:ilvl="0" w:tplc="B7E451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abstractNum w:abstractNumId="22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cs="Times New Roman"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3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D45DAD"/>
    <w:multiLevelType w:val="hybridMultilevel"/>
    <w:tmpl w:val="A86E3750"/>
    <w:lvl w:ilvl="0" w:tplc="2F008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FB8CB8C8" w:tentative="1">
      <w:start w:val="1"/>
      <w:numFmt w:val="lowerLetter"/>
      <w:lvlText w:val="%2."/>
      <w:lvlJc w:val="left"/>
      <w:pPr>
        <w:ind w:left="1114" w:hanging="360"/>
      </w:pPr>
    </w:lvl>
    <w:lvl w:ilvl="2" w:tplc="62001A80" w:tentative="1">
      <w:start w:val="1"/>
      <w:numFmt w:val="lowerRoman"/>
      <w:lvlText w:val="%3."/>
      <w:lvlJc w:val="right"/>
      <w:pPr>
        <w:ind w:left="1834" w:hanging="180"/>
      </w:pPr>
    </w:lvl>
    <w:lvl w:ilvl="3" w:tplc="1332E5C6" w:tentative="1">
      <w:start w:val="1"/>
      <w:numFmt w:val="decimal"/>
      <w:lvlText w:val="%4."/>
      <w:lvlJc w:val="left"/>
      <w:pPr>
        <w:ind w:left="2554" w:hanging="360"/>
      </w:pPr>
    </w:lvl>
    <w:lvl w:ilvl="4" w:tplc="8F147F0E" w:tentative="1">
      <w:start w:val="1"/>
      <w:numFmt w:val="lowerLetter"/>
      <w:lvlText w:val="%5."/>
      <w:lvlJc w:val="left"/>
      <w:pPr>
        <w:ind w:left="3274" w:hanging="360"/>
      </w:pPr>
    </w:lvl>
    <w:lvl w:ilvl="5" w:tplc="9D1A5E58" w:tentative="1">
      <w:start w:val="1"/>
      <w:numFmt w:val="lowerRoman"/>
      <w:lvlText w:val="%6."/>
      <w:lvlJc w:val="right"/>
      <w:pPr>
        <w:ind w:left="3994" w:hanging="180"/>
      </w:pPr>
    </w:lvl>
    <w:lvl w:ilvl="6" w:tplc="C916C686" w:tentative="1">
      <w:start w:val="1"/>
      <w:numFmt w:val="decimal"/>
      <w:lvlText w:val="%7."/>
      <w:lvlJc w:val="left"/>
      <w:pPr>
        <w:ind w:left="4714" w:hanging="360"/>
      </w:pPr>
    </w:lvl>
    <w:lvl w:ilvl="7" w:tplc="9B8CE28A" w:tentative="1">
      <w:start w:val="1"/>
      <w:numFmt w:val="lowerLetter"/>
      <w:lvlText w:val="%8."/>
      <w:lvlJc w:val="left"/>
      <w:pPr>
        <w:ind w:left="5434" w:hanging="360"/>
      </w:pPr>
    </w:lvl>
    <w:lvl w:ilvl="8" w:tplc="5D2A8CFA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46E17"/>
    <w:multiLevelType w:val="hybridMultilevel"/>
    <w:tmpl w:val="7698394E"/>
    <w:lvl w:ilvl="0" w:tplc="DAE64634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9B3602B0">
      <w:numFmt w:val="none"/>
      <w:lvlText w:val=""/>
      <w:lvlJc w:val="left"/>
      <w:pPr>
        <w:tabs>
          <w:tab w:val="num" w:pos="-1057"/>
        </w:tabs>
      </w:pPr>
    </w:lvl>
    <w:lvl w:ilvl="2" w:tplc="5E44EAEC">
      <w:numFmt w:val="none"/>
      <w:lvlText w:val=""/>
      <w:lvlJc w:val="left"/>
      <w:pPr>
        <w:tabs>
          <w:tab w:val="num" w:pos="-1057"/>
        </w:tabs>
      </w:pPr>
    </w:lvl>
    <w:lvl w:ilvl="3" w:tplc="F2822BBE">
      <w:numFmt w:val="none"/>
      <w:lvlText w:val=""/>
      <w:lvlJc w:val="left"/>
      <w:pPr>
        <w:tabs>
          <w:tab w:val="num" w:pos="-1057"/>
        </w:tabs>
      </w:pPr>
    </w:lvl>
    <w:lvl w:ilvl="4" w:tplc="6E64910E">
      <w:numFmt w:val="none"/>
      <w:lvlText w:val=""/>
      <w:lvlJc w:val="left"/>
      <w:pPr>
        <w:tabs>
          <w:tab w:val="num" w:pos="-1057"/>
        </w:tabs>
      </w:pPr>
    </w:lvl>
    <w:lvl w:ilvl="5" w:tplc="411EAAD4">
      <w:numFmt w:val="none"/>
      <w:lvlText w:val=""/>
      <w:lvlJc w:val="left"/>
      <w:pPr>
        <w:tabs>
          <w:tab w:val="num" w:pos="-1057"/>
        </w:tabs>
      </w:pPr>
    </w:lvl>
    <w:lvl w:ilvl="6" w:tplc="02C490D6">
      <w:numFmt w:val="none"/>
      <w:lvlText w:val=""/>
      <w:lvlJc w:val="left"/>
      <w:pPr>
        <w:tabs>
          <w:tab w:val="num" w:pos="-1057"/>
        </w:tabs>
      </w:pPr>
    </w:lvl>
    <w:lvl w:ilvl="7" w:tplc="0282A03C">
      <w:numFmt w:val="none"/>
      <w:lvlText w:val=""/>
      <w:lvlJc w:val="left"/>
      <w:pPr>
        <w:tabs>
          <w:tab w:val="num" w:pos="-1057"/>
        </w:tabs>
      </w:pPr>
    </w:lvl>
    <w:lvl w:ilvl="8" w:tplc="89DC2964">
      <w:numFmt w:val="none"/>
      <w:lvlText w:val=""/>
      <w:lvlJc w:val="left"/>
      <w:pPr>
        <w:tabs>
          <w:tab w:val="num" w:pos="-1057"/>
        </w:tabs>
      </w:pPr>
    </w:lvl>
  </w:abstractNum>
  <w:abstractNum w:abstractNumId="28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2232EA1"/>
    <w:multiLevelType w:val="hybridMultilevel"/>
    <w:tmpl w:val="1EF03A7E"/>
    <w:lvl w:ilvl="0" w:tplc="446A2246">
      <w:start w:val="1"/>
      <w:numFmt w:val="decimal"/>
      <w:lvlText w:val="%1."/>
      <w:lvlJc w:val="left"/>
      <w:pPr>
        <w:ind w:left="1656" w:hanging="1116"/>
      </w:pPr>
      <w:rPr>
        <w:rFonts w:eastAsiaTheme="minorEastAsia" w:hint="default"/>
      </w:rPr>
    </w:lvl>
    <w:lvl w:ilvl="1" w:tplc="5E2AEB44" w:tentative="1">
      <w:start w:val="1"/>
      <w:numFmt w:val="lowerLetter"/>
      <w:lvlText w:val="%2."/>
      <w:lvlJc w:val="left"/>
      <w:pPr>
        <w:ind w:left="1620" w:hanging="360"/>
      </w:pPr>
    </w:lvl>
    <w:lvl w:ilvl="2" w:tplc="52C6CFBA" w:tentative="1">
      <w:start w:val="1"/>
      <w:numFmt w:val="lowerRoman"/>
      <w:lvlText w:val="%3."/>
      <w:lvlJc w:val="right"/>
      <w:pPr>
        <w:ind w:left="2340" w:hanging="180"/>
      </w:pPr>
    </w:lvl>
    <w:lvl w:ilvl="3" w:tplc="B7F49148" w:tentative="1">
      <w:start w:val="1"/>
      <w:numFmt w:val="decimal"/>
      <w:lvlText w:val="%4."/>
      <w:lvlJc w:val="left"/>
      <w:pPr>
        <w:ind w:left="3060" w:hanging="360"/>
      </w:pPr>
    </w:lvl>
    <w:lvl w:ilvl="4" w:tplc="1674C730" w:tentative="1">
      <w:start w:val="1"/>
      <w:numFmt w:val="lowerLetter"/>
      <w:lvlText w:val="%5."/>
      <w:lvlJc w:val="left"/>
      <w:pPr>
        <w:ind w:left="3780" w:hanging="360"/>
      </w:pPr>
    </w:lvl>
    <w:lvl w:ilvl="5" w:tplc="1ADCBF20" w:tentative="1">
      <w:start w:val="1"/>
      <w:numFmt w:val="lowerRoman"/>
      <w:lvlText w:val="%6."/>
      <w:lvlJc w:val="right"/>
      <w:pPr>
        <w:ind w:left="4500" w:hanging="180"/>
      </w:pPr>
    </w:lvl>
    <w:lvl w:ilvl="6" w:tplc="A3D6DF2C" w:tentative="1">
      <w:start w:val="1"/>
      <w:numFmt w:val="decimal"/>
      <w:lvlText w:val="%7."/>
      <w:lvlJc w:val="left"/>
      <w:pPr>
        <w:ind w:left="5220" w:hanging="360"/>
      </w:pPr>
    </w:lvl>
    <w:lvl w:ilvl="7" w:tplc="55DA16FC" w:tentative="1">
      <w:start w:val="1"/>
      <w:numFmt w:val="lowerLetter"/>
      <w:lvlText w:val="%8."/>
      <w:lvlJc w:val="left"/>
      <w:pPr>
        <w:ind w:left="5940" w:hanging="360"/>
      </w:pPr>
    </w:lvl>
    <w:lvl w:ilvl="8" w:tplc="32A2F36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7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7"/>
  </w:num>
  <w:num w:numId="4">
    <w:abstractNumId w:val="31"/>
  </w:num>
  <w:num w:numId="5">
    <w:abstractNumId w:val="26"/>
  </w:num>
  <w:num w:numId="6">
    <w:abstractNumId w:val="24"/>
  </w:num>
  <w:num w:numId="7">
    <w:abstractNumId w:val="35"/>
  </w:num>
  <w:num w:numId="8">
    <w:abstractNumId w:val="29"/>
  </w:num>
  <w:num w:numId="9">
    <w:abstractNumId w:val="11"/>
  </w:num>
  <w:num w:numId="10">
    <w:abstractNumId w:val="30"/>
  </w:num>
  <w:num w:numId="11">
    <w:abstractNumId w:val="2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14"/>
  </w:num>
  <w:num w:numId="15">
    <w:abstractNumId w:val="13"/>
  </w:num>
  <w:num w:numId="16">
    <w:abstractNumId w:val="33"/>
  </w:num>
  <w:num w:numId="17">
    <w:abstractNumId w:val="1"/>
  </w:num>
  <w:num w:numId="18">
    <w:abstractNumId w:val="20"/>
  </w:num>
  <w:num w:numId="19">
    <w:abstractNumId w:val="22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21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10"/>
  </w:num>
  <w:num w:numId="30">
    <w:abstractNumId w:val="18"/>
  </w:num>
  <w:num w:numId="31">
    <w:abstractNumId w:val="7"/>
  </w:num>
  <w:num w:numId="32">
    <w:abstractNumId w:val="34"/>
  </w:num>
  <w:num w:numId="33">
    <w:abstractNumId w:val="0"/>
  </w:num>
  <w:num w:numId="34">
    <w:abstractNumId w:val="38"/>
  </w:num>
  <w:num w:numId="35">
    <w:abstractNumId w:val="16"/>
  </w:num>
  <w:num w:numId="36">
    <w:abstractNumId w:val="32"/>
  </w:num>
  <w:num w:numId="37">
    <w:abstractNumId w:val="8"/>
  </w:num>
  <w:num w:numId="38">
    <w:abstractNumId w:val="36"/>
  </w:num>
  <w:num w:numId="39">
    <w:abstractNumId w:val="23"/>
  </w:num>
  <w:num w:numId="40">
    <w:abstractNumId w:val="3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0551"/>
    <w:rsid w:val="00000757"/>
    <w:rsid w:val="00034EBA"/>
    <w:rsid w:val="00042700"/>
    <w:rsid w:val="00046213"/>
    <w:rsid w:val="00047440"/>
    <w:rsid w:val="000523A1"/>
    <w:rsid w:val="000962EF"/>
    <w:rsid w:val="000C3F24"/>
    <w:rsid w:val="000D5652"/>
    <w:rsid w:val="000E26DD"/>
    <w:rsid w:val="000E46DE"/>
    <w:rsid w:val="000F02D6"/>
    <w:rsid w:val="0014455C"/>
    <w:rsid w:val="0014662B"/>
    <w:rsid w:val="001664C3"/>
    <w:rsid w:val="0017540A"/>
    <w:rsid w:val="00183EA4"/>
    <w:rsid w:val="00183F57"/>
    <w:rsid w:val="001B0826"/>
    <w:rsid w:val="001B20E2"/>
    <w:rsid w:val="001C385F"/>
    <w:rsid w:val="002314D3"/>
    <w:rsid w:val="002438C1"/>
    <w:rsid w:val="002A048B"/>
    <w:rsid w:val="002A69D6"/>
    <w:rsid w:val="002C0579"/>
    <w:rsid w:val="002C452C"/>
    <w:rsid w:val="002C7723"/>
    <w:rsid w:val="00313C1D"/>
    <w:rsid w:val="00316972"/>
    <w:rsid w:val="00337F6B"/>
    <w:rsid w:val="00362D49"/>
    <w:rsid w:val="0037126B"/>
    <w:rsid w:val="00382D2C"/>
    <w:rsid w:val="00383E6E"/>
    <w:rsid w:val="003A130C"/>
    <w:rsid w:val="003E3622"/>
    <w:rsid w:val="0049259E"/>
    <w:rsid w:val="004D2210"/>
    <w:rsid w:val="0050384B"/>
    <w:rsid w:val="00522037"/>
    <w:rsid w:val="005226DD"/>
    <w:rsid w:val="0054246D"/>
    <w:rsid w:val="00555A69"/>
    <w:rsid w:val="00565B98"/>
    <w:rsid w:val="00581E32"/>
    <w:rsid w:val="005968F8"/>
    <w:rsid w:val="005B6567"/>
    <w:rsid w:val="005B7E86"/>
    <w:rsid w:val="005C01A3"/>
    <w:rsid w:val="005C4306"/>
    <w:rsid w:val="005D131B"/>
    <w:rsid w:val="005E0F05"/>
    <w:rsid w:val="005E2528"/>
    <w:rsid w:val="005F53AA"/>
    <w:rsid w:val="0064716D"/>
    <w:rsid w:val="00651B64"/>
    <w:rsid w:val="00652C31"/>
    <w:rsid w:val="00662947"/>
    <w:rsid w:val="006835C1"/>
    <w:rsid w:val="0069200F"/>
    <w:rsid w:val="006A383B"/>
    <w:rsid w:val="006D0709"/>
    <w:rsid w:val="006F36BC"/>
    <w:rsid w:val="006F76A2"/>
    <w:rsid w:val="00750551"/>
    <w:rsid w:val="007662F5"/>
    <w:rsid w:val="00785DA7"/>
    <w:rsid w:val="00787898"/>
    <w:rsid w:val="00793BF3"/>
    <w:rsid w:val="00797E54"/>
    <w:rsid w:val="007A1246"/>
    <w:rsid w:val="007B1D6E"/>
    <w:rsid w:val="007B22E7"/>
    <w:rsid w:val="007C64E9"/>
    <w:rsid w:val="007C7F28"/>
    <w:rsid w:val="00813487"/>
    <w:rsid w:val="00856386"/>
    <w:rsid w:val="0086269A"/>
    <w:rsid w:val="008A795E"/>
    <w:rsid w:val="008D10B4"/>
    <w:rsid w:val="008F3916"/>
    <w:rsid w:val="00913E69"/>
    <w:rsid w:val="009205F6"/>
    <w:rsid w:val="00934CE9"/>
    <w:rsid w:val="009450B0"/>
    <w:rsid w:val="009640E2"/>
    <w:rsid w:val="00987953"/>
    <w:rsid w:val="009A7751"/>
    <w:rsid w:val="009B58C7"/>
    <w:rsid w:val="009C0AC5"/>
    <w:rsid w:val="009E3CA3"/>
    <w:rsid w:val="009F0C4A"/>
    <w:rsid w:val="009F3B59"/>
    <w:rsid w:val="00A027F2"/>
    <w:rsid w:val="00A1592F"/>
    <w:rsid w:val="00A20D60"/>
    <w:rsid w:val="00A46200"/>
    <w:rsid w:val="00AA0CF7"/>
    <w:rsid w:val="00AA7E72"/>
    <w:rsid w:val="00AC2F97"/>
    <w:rsid w:val="00B238BB"/>
    <w:rsid w:val="00B24C04"/>
    <w:rsid w:val="00B542EC"/>
    <w:rsid w:val="00B73A11"/>
    <w:rsid w:val="00B74DD3"/>
    <w:rsid w:val="00B80F0C"/>
    <w:rsid w:val="00C06C8D"/>
    <w:rsid w:val="00C357E3"/>
    <w:rsid w:val="00C73D1C"/>
    <w:rsid w:val="00C84EB0"/>
    <w:rsid w:val="00C86958"/>
    <w:rsid w:val="00C93A83"/>
    <w:rsid w:val="00CD5140"/>
    <w:rsid w:val="00D06FFA"/>
    <w:rsid w:val="00D50CEC"/>
    <w:rsid w:val="00D5512A"/>
    <w:rsid w:val="00D63155"/>
    <w:rsid w:val="00D74A6B"/>
    <w:rsid w:val="00DD19DD"/>
    <w:rsid w:val="00E041F0"/>
    <w:rsid w:val="00E06150"/>
    <w:rsid w:val="00E26303"/>
    <w:rsid w:val="00E37CB5"/>
    <w:rsid w:val="00E450D8"/>
    <w:rsid w:val="00E47E53"/>
    <w:rsid w:val="00E83B2F"/>
    <w:rsid w:val="00E957EC"/>
    <w:rsid w:val="00EA12FA"/>
    <w:rsid w:val="00EA4632"/>
    <w:rsid w:val="00EB31F6"/>
    <w:rsid w:val="00EC2AC8"/>
    <w:rsid w:val="00EE374E"/>
    <w:rsid w:val="00F3228E"/>
    <w:rsid w:val="00F354F4"/>
    <w:rsid w:val="00F61221"/>
    <w:rsid w:val="00F61285"/>
    <w:rsid w:val="00F62C29"/>
    <w:rsid w:val="00F7725E"/>
    <w:rsid w:val="00F805E4"/>
    <w:rsid w:val="00FB11AF"/>
    <w:rsid w:val="00FC1E21"/>
    <w:rsid w:val="00FC5F10"/>
    <w:rsid w:val="00FE2AFE"/>
    <w:rsid w:val="00FE68CF"/>
    <w:rsid w:val="00FF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72"/>
  </w:style>
  <w:style w:type="paragraph" w:styleId="12">
    <w:name w:val="heading 1"/>
    <w:aliases w:val="Раздел Договора,H1,&quot;Алмаз&quot;"/>
    <w:basedOn w:val="a"/>
    <w:next w:val="a"/>
    <w:link w:val="13"/>
    <w:qFormat/>
    <w:rsid w:val="0075055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83E6E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83E6E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FC1E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83E6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0"/>
    <w:next w:val="a1"/>
    <w:link w:val="80"/>
    <w:qFormat/>
    <w:rsid w:val="00383E6E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0"/>
    <w:next w:val="a1"/>
    <w:link w:val="90"/>
    <w:qFormat/>
    <w:rsid w:val="00383E6E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Заголовок 1 Знак"/>
    <w:aliases w:val="Раздел Договора Знак,H1 Знак,&quot;Алмаз&quot; Знак"/>
    <w:basedOn w:val="a2"/>
    <w:link w:val="12"/>
    <w:rsid w:val="0075055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75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2"/>
    <w:link w:val="a5"/>
    <w:uiPriority w:val="99"/>
    <w:rsid w:val="00750551"/>
  </w:style>
  <w:style w:type="paragraph" w:customStyle="1" w:styleId="ConsPlusTitle">
    <w:name w:val="ConsPlusTitle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50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50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1">
    <w:name w:val="Body Text"/>
    <w:basedOn w:val="a"/>
    <w:link w:val="a8"/>
    <w:rsid w:val="0075055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2"/>
    <w:link w:val="a1"/>
    <w:rsid w:val="007505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86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uiPriority w:val="99"/>
    <w:unhideWhenUsed/>
    <w:rsid w:val="00C86958"/>
    <w:rPr>
      <w:color w:val="0000FF"/>
      <w:u w:val="single"/>
    </w:rPr>
  </w:style>
  <w:style w:type="character" w:customStyle="1" w:styleId="14">
    <w:name w:val="Стиль 14 пт"/>
    <w:basedOn w:val="a2"/>
    <w:rsid w:val="00C86958"/>
    <w:rPr>
      <w:sz w:val="28"/>
    </w:rPr>
  </w:style>
  <w:style w:type="character" w:styleId="aa">
    <w:name w:val="Emphasis"/>
    <w:uiPriority w:val="20"/>
    <w:qFormat/>
    <w:rsid w:val="00C86958"/>
    <w:rPr>
      <w:i/>
      <w:iCs/>
    </w:rPr>
  </w:style>
  <w:style w:type="character" w:customStyle="1" w:styleId="match">
    <w:name w:val="match"/>
    <w:basedOn w:val="a2"/>
    <w:rsid w:val="00C86958"/>
  </w:style>
  <w:style w:type="paragraph" w:customStyle="1" w:styleId="FORMATTEXT">
    <w:name w:val=".FORMAT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ERTEXT">
    <w:name w:val=".HEADER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headertext0">
    <w:name w:val="header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customStyle="1" w:styleId="formattext0">
    <w:name w:val="format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styleId="ab">
    <w:name w:val="No Spacing"/>
    <w:basedOn w:val="a"/>
    <w:link w:val="ac"/>
    <w:qFormat/>
    <w:rsid w:val="00C8695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c">
    <w:name w:val="Без интервала Знак"/>
    <w:basedOn w:val="a2"/>
    <w:link w:val="ab"/>
    <w:rsid w:val="00C86958"/>
    <w:rPr>
      <w:rFonts w:ascii="Calibri" w:eastAsia="Times New Roman" w:hAnsi="Calibri" w:cs="Times New Roman"/>
      <w:lang w:val="en-US" w:eastAsia="en-US" w:bidi="en-US"/>
    </w:rPr>
  </w:style>
  <w:style w:type="paragraph" w:customStyle="1" w:styleId="Standard">
    <w:name w:val="Standard"/>
    <w:rsid w:val="00C8695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d">
    <w:name w:val="Balloon Text"/>
    <w:basedOn w:val="a"/>
    <w:link w:val="ae"/>
    <w:unhideWhenUsed/>
    <w:rsid w:val="00E4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E450D8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FC1E21"/>
    <w:rPr>
      <w:b/>
      <w:bCs/>
      <w:color w:val="000080"/>
    </w:rPr>
  </w:style>
  <w:style w:type="character" w:customStyle="1" w:styleId="af0">
    <w:name w:val="Гипертекстовая ссылка"/>
    <w:basedOn w:val="af"/>
    <w:rsid w:val="00FC1E21"/>
    <w:rPr>
      <w:color w:val="008000"/>
    </w:rPr>
  </w:style>
  <w:style w:type="paragraph" w:customStyle="1" w:styleId="af1">
    <w:name w:val="Таблицы (моноширинный)"/>
    <w:basedOn w:val="a"/>
    <w:next w:val="a"/>
    <w:rsid w:val="00FC1E2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2">
    <w:name w:val="Прижатый влево"/>
    <w:basedOn w:val="a"/>
    <w:next w:val="a"/>
    <w:rsid w:val="00FC1E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FC1E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C1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C1E21"/>
    <w:rPr>
      <w:rFonts w:ascii="Calibri" w:eastAsia="Times New Roman" w:hAnsi="Calibri" w:cs="Calibri"/>
      <w:szCs w:val="20"/>
    </w:rPr>
  </w:style>
  <w:style w:type="paragraph" w:customStyle="1" w:styleId="15">
    <w:name w:val="нум список 1"/>
    <w:rsid w:val="00FC1E2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C1E21"/>
  </w:style>
  <w:style w:type="paragraph" w:customStyle="1" w:styleId="formattexttopleveltext">
    <w:name w:val="formattext topleveltext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FC1E2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</w:rPr>
  </w:style>
  <w:style w:type="paragraph" w:customStyle="1" w:styleId="heading">
    <w:name w:val="heading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aliases w:val="Обычный (Web) Знак"/>
    <w:basedOn w:val="a"/>
    <w:link w:val="af5"/>
    <w:unhideWhenUsed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header"/>
    <w:basedOn w:val="a"/>
    <w:link w:val="af7"/>
    <w:rsid w:val="00FC1E2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2"/>
    <w:link w:val="af6"/>
    <w:rsid w:val="00FC1E21"/>
    <w:rPr>
      <w:rFonts w:ascii="Times New Roman" w:eastAsia="Times New Roman" w:hAnsi="Times New Roman" w:cs="Times New Roman"/>
      <w:sz w:val="20"/>
      <w:szCs w:val="20"/>
    </w:rPr>
  </w:style>
  <w:style w:type="paragraph" w:customStyle="1" w:styleId="af8">
    <w:name w:val="Нормальный (таблица)"/>
    <w:basedOn w:val="a"/>
    <w:next w:val="a"/>
    <w:rsid w:val="00FC1E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9">
    <w:name w:val="Не вступил в силу"/>
    <w:uiPriority w:val="99"/>
    <w:rsid w:val="00FC1E21"/>
    <w:rPr>
      <w:color w:val="008080"/>
    </w:rPr>
  </w:style>
  <w:style w:type="character" w:customStyle="1" w:styleId="20">
    <w:name w:val="Заголовок 2 Знак"/>
    <w:basedOn w:val="a2"/>
    <w:link w:val="2"/>
    <w:rsid w:val="00383E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2"/>
    <w:link w:val="3"/>
    <w:rsid w:val="00383E6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50">
    <w:name w:val="Заголовок 5 Знак"/>
    <w:basedOn w:val="a2"/>
    <w:link w:val="5"/>
    <w:semiHidden/>
    <w:rsid w:val="00383E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383E6E"/>
    <w:rPr>
      <w:sz w:val="24"/>
      <w:szCs w:val="24"/>
    </w:rPr>
  </w:style>
  <w:style w:type="character" w:customStyle="1" w:styleId="WW8Num5z1">
    <w:name w:val="WW8Num5z1"/>
    <w:rsid w:val="00383E6E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83E6E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83E6E"/>
    <w:rPr>
      <w:rFonts w:ascii="Symbol" w:hAnsi="Symbol" w:cs="OpenSymbol"/>
    </w:rPr>
  </w:style>
  <w:style w:type="character" w:customStyle="1" w:styleId="Absatz-Standardschriftart">
    <w:name w:val="Absatz-Standardschriftart"/>
    <w:rsid w:val="00383E6E"/>
  </w:style>
  <w:style w:type="character" w:customStyle="1" w:styleId="WW8Num8z0">
    <w:name w:val="WW8Num8z0"/>
    <w:rsid w:val="00383E6E"/>
    <w:rPr>
      <w:rFonts w:ascii="Symbol" w:hAnsi="Symbol" w:cs="OpenSymbol"/>
    </w:rPr>
  </w:style>
  <w:style w:type="character" w:customStyle="1" w:styleId="WW-Absatz-Standardschriftart">
    <w:name w:val="WW-Absatz-Standardschriftart"/>
    <w:rsid w:val="00383E6E"/>
  </w:style>
  <w:style w:type="character" w:customStyle="1" w:styleId="WW-Absatz-Standardschriftart1">
    <w:name w:val="WW-Absatz-Standardschriftart1"/>
    <w:rsid w:val="00383E6E"/>
  </w:style>
  <w:style w:type="character" w:customStyle="1" w:styleId="WW-Absatz-Standardschriftart11">
    <w:name w:val="WW-Absatz-Standardschriftart11"/>
    <w:rsid w:val="00383E6E"/>
  </w:style>
  <w:style w:type="character" w:customStyle="1" w:styleId="WW-Absatz-Standardschriftart111">
    <w:name w:val="WW-Absatz-Standardschriftart111"/>
    <w:rsid w:val="00383E6E"/>
  </w:style>
  <w:style w:type="character" w:customStyle="1" w:styleId="WW-Absatz-Standardschriftart1111">
    <w:name w:val="WW-Absatz-Standardschriftart1111"/>
    <w:rsid w:val="00383E6E"/>
  </w:style>
  <w:style w:type="character" w:customStyle="1" w:styleId="WW-Absatz-Standardschriftart11111">
    <w:name w:val="WW-Absatz-Standardschriftart11111"/>
    <w:rsid w:val="00383E6E"/>
  </w:style>
  <w:style w:type="character" w:customStyle="1" w:styleId="WW-Absatz-Standardschriftart111111">
    <w:name w:val="WW-Absatz-Standardschriftart111111"/>
    <w:rsid w:val="00383E6E"/>
  </w:style>
  <w:style w:type="character" w:customStyle="1" w:styleId="WW-Absatz-Standardschriftart1111111">
    <w:name w:val="WW-Absatz-Standardschriftart1111111"/>
    <w:rsid w:val="00383E6E"/>
  </w:style>
  <w:style w:type="character" w:customStyle="1" w:styleId="WW-Absatz-Standardschriftart11111111">
    <w:name w:val="WW-Absatz-Standardschriftart11111111"/>
    <w:rsid w:val="00383E6E"/>
  </w:style>
  <w:style w:type="character" w:customStyle="1" w:styleId="WW-Absatz-Standardschriftart111111111">
    <w:name w:val="WW-Absatz-Standardschriftart111111111"/>
    <w:rsid w:val="00383E6E"/>
  </w:style>
  <w:style w:type="character" w:customStyle="1" w:styleId="WW-Absatz-Standardschriftart1111111111">
    <w:name w:val="WW-Absatz-Standardschriftart1111111111"/>
    <w:rsid w:val="00383E6E"/>
  </w:style>
  <w:style w:type="character" w:customStyle="1" w:styleId="WW-Absatz-Standardschriftart11111111111">
    <w:name w:val="WW-Absatz-Standardschriftart11111111111"/>
    <w:rsid w:val="00383E6E"/>
  </w:style>
  <w:style w:type="character" w:customStyle="1" w:styleId="WW-Absatz-Standardschriftart111111111111">
    <w:name w:val="WW-Absatz-Standardschriftart111111111111"/>
    <w:rsid w:val="00383E6E"/>
  </w:style>
  <w:style w:type="character" w:customStyle="1" w:styleId="WW-Absatz-Standardschriftart1111111111111">
    <w:name w:val="WW-Absatz-Standardschriftart1111111111111"/>
    <w:rsid w:val="00383E6E"/>
  </w:style>
  <w:style w:type="character" w:customStyle="1" w:styleId="WW8Num3z0">
    <w:name w:val="WW8Num3z0"/>
    <w:rsid w:val="00383E6E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83E6E"/>
  </w:style>
  <w:style w:type="character" w:customStyle="1" w:styleId="WW-Absatz-Standardschriftart111111111111111">
    <w:name w:val="WW-Absatz-Standardschriftart111111111111111"/>
    <w:rsid w:val="00383E6E"/>
  </w:style>
  <w:style w:type="character" w:customStyle="1" w:styleId="16">
    <w:name w:val="Основной шрифт абзаца1"/>
    <w:rsid w:val="00383E6E"/>
  </w:style>
  <w:style w:type="character" w:customStyle="1" w:styleId="afa">
    <w:name w:val="Символ нумерации"/>
    <w:rsid w:val="00383E6E"/>
    <w:rPr>
      <w:rFonts w:ascii="Times New Roman" w:hAnsi="Times New Roman"/>
      <w:sz w:val="24"/>
      <w:szCs w:val="24"/>
    </w:rPr>
  </w:style>
  <w:style w:type="character" w:customStyle="1" w:styleId="afb">
    <w:name w:val="Маркеры списка"/>
    <w:rsid w:val="00383E6E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rsid w:val="00383E6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c">
    <w:name w:val="List"/>
    <w:basedOn w:val="a1"/>
    <w:rsid w:val="00383E6E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7">
    <w:name w:val="Название1"/>
    <w:basedOn w:val="a"/>
    <w:rsid w:val="00383E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d">
    <w:name w:val="Содержимое таблицы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e">
    <w:name w:val="Заголовок таблицы"/>
    <w:basedOn w:val="afd"/>
    <w:rsid w:val="00383E6E"/>
    <w:pPr>
      <w:jc w:val="center"/>
    </w:pPr>
    <w:rPr>
      <w:b/>
      <w:bCs/>
    </w:rPr>
  </w:style>
  <w:style w:type="paragraph" w:customStyle="1" w:styleId="19">
    <w:name w:val="Цитата1"/>
    <w:basedOn w:val="a"/>
    <w:rsid w:val="00383E6E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383E6E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f">
    <w:name w:val="Стиль"/>
    <w:rsid w:val="00383E6E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a"/>
    <w:rsid w:val="00383E6E"/>
    <w:pPr>
      <w:spacing w:before="60"/>
      <w:ind w:left="1296" w:hanging="1296"/>
      <w:outlineLvl w:val="6"/>
    </w:pPr>
  </w:style>
  <w:style w:type="paragraph" w:styleId="aff0">
    <w:name w:val="Body Text Indent"/>
    <w:basedOn w:val="a"/>
    <w:link w:val="aff1"/>
    <w:rsid w:val="00383E6E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1">
    <w:name w:val="Основной текст с отступом Знак"/>
    <w:basedOn w:val="a2"/>
    <w:link w:val="aff0"/>
    <w:rsid w:val="00383E6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0"/>
    <w:next w:val="a1"/>
    <w:rsid w:val="00383E6E"/>
    <w:pPr>
      <w:numPr>
        <w:numId w:val="1"/>
      </w:numPr>
    </w:pPr>
    <w:rPr>
      <w:b/>
      <w:bCs/>
      <w:sz w:val="21"/>
      <w:szCs w:val="21"/>
    </w:rPr>
  </w:style>
  <w:style w:type="table" w:styleId="aff2">
    <w:name w:val="Table Grid"/>
    <w:basedOn w:val="a3"/>
    <w:rsid w:val="0038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4"/>
    <w:semiHidden/>
    <w:rsid w:val="00383E6E"/>
  </w:style>
  <w:style w:type="paragraph" w:customStyle="1" w:styleId="1c">
    <w:name w:val="Знак Знак Знак Знак Знак Знак1 Знак"/>
    <w:basedOn w:val="a"/>
    <w:rsid w:val="00383E6E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5">
    <w:name w:val="Обычный (веб) Знак"/>
    <w:aliases w:val="Обычный (Web) Знак Знак"/>
    <w:basedOn w:val="a2"/>
    <w:link w:val="af4"/>
    <w:locked/>
    <w:rsid w:val="00383E6E"/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FollowedHyperlink"/>
    <w:basedOn w:val="a2"/>
    <w:uiPriority w:val="99"/>
    <w:unhideWhenUsed/>
    <w:rsid w:val="00383E6E"/>
    <w:rPr>
      <w:color w:val="800080" w:themeColor="followedHyperlink"/>
      <w:u w:val="single"/>
    </w:rPr>
  </w:style>
  <w:style w:type="paragraph" w:customStyle="1" w:styleId="xl63">
    <w:name w:val="xl6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383E6E"/>
  </w:style>
  <w:style w:type="paragraph" w:styleId="22">
    <w:name w:val="Body Text Indent 2"/>
    <w:basedOn w:val="a"/>
    <w:link w:val="23"/>
    <w:unhideWhenUsed/>
    <w:rsid w:val="00383E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83E6E"/>
  </w:style>
  <w:style w:type="character" w:customStyle="1" w:styleId="-">
    <w:name w:val="Интернет-ссылка"/>
    <w:semiHidden/>
    <w:rsid w:val="00383E6E"/>
    <w:rPr>
      <w:color w:val="0000FF"/>
      <w:u w:val="single"/>
    </w:rPr>
  </w:style>
  <w:style w:type="paragraph" w:customStyle="1" w:styleId="aff4">
    <w:name w:val="Знак"/>
    <w:basedOn w:val="a"/>
    <w:rsid w:val="00383E6E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styleId="aff5">
    <w:name w:val="Date"/>
    <w:basedOn w:val="a"/>
    <w:next w:val="a"/>
    <w:link w:val="aff6"/>
    <w:rsid w:val="003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Дата Знак"/>
    <w:basedOn w:val="a2"/>
    <w:link w:val="aff5"/>
    <w:rsid w:val="00383E6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83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7">
    <w:name w:val="footnote text"/>
    <w:basedOn w:val="a"/>
    <w:link w:val="aff8"/>
    <w:rsid w:val="00C0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8">
    <w:name w:val="Текст сноски Знак"/>
    <w:basedOn w:val="a2"/>
    <w:link w:val="aff7"/>
    <w:rsid w:val="00C06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9">
    <w:name w:val="footnote reference"/>
    <w:rsid w:val="00C06C8D"/>
    <w:rPr>
      <w:vertAlign w:val="superscript"/>
    </w:rPr>
  </w:style>
  <w:style w:type="character" w:customStyle="1" w:styleId="1d">
    <w:name w:val="Заголовок №1_"/>
    <w:link w:val="1e"/>
    <w:locked/>
    <w:rsid w:val="00C06C8D"/>
    <w:rPr>
      <w:shd w:val="clear" w:color="auto" w:fill="FFFFFF"/>
    </w:rPr>
  </w:style>
  <w:style w:type="paragraph" w:customStyle="1" w:styleId="1e">
    <w:name w:val="Заголовок №1"/>
    <w:basedOn w:val="a"/>
    <w:link w:val="1d"/>
    <w:rsid w:val="00C06C8D"/>
    <w:pPr>
      <w:shd w:val="clear" w:color="auto" w:fill="FFFFFF"/>
      <w:spacing w:after="0" w:line="269" w:lineRule="exact"/>
      <w:jc w:val="right"/>
      <w:outlineLvl w:val="0"/>
    </w:pPr>
  </w:style>
  <w:style w:type="character" w:customStyle="1" w:styleId="FontStyle27">
    <w:name w:val="Font Style27"/>
    <w:rsid w:val="00C06C8D"/>
    <w:rPr>
      <w:rFonts w:ascii="Arial Narrow" w:hAnsi="Arial Narrow" w:hint="default"/>
      <w:sz w:val="26"/>
    </w:rPr>
  </w:style>
  <w:style w:type="character" w:customStyle="1" w:styleId="affa">
    <w:name w:val="Основной текст_"/>
    <w:basedOn w:val="a2"/>
    <w:link w:val="1f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_"/>
    <w:basedOn w:val="a2"/>
    <w:link w:val="25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2"/>
    <w:link w:val="32"/>
    <w:rsid w:val="000427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0427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f">
    <w:name w:val="Основной текст1"/>
    <w:basedOn w:val="a"/>
    <w:link w:val="affa"/>
    <w:rsid w:val="0004270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42700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042700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2">
    <w:name w:val="Основной текст (5)"/>
    <w:basedOn w:val="a"/>
    <w:link w:val="51"/>
    <w:rsid w:val="00042700"/>
    <w:pPr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26">
    <w:name w:val="List 2"/>
    <w:basedOn w:val="a"/>
    <w:rsid w:val="000427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Normal Indent"/>
    <w:basedOn w:val="a"/>
    <w:rsid w:val="000427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042700"/>
    <w:rPr>
      <w:b/>
      <w:bCs/>
    </w:rPr>
  </w:style>
  <w:style w:type="paragraph" w:customStyle="1" w:styleId="western">
    <w:name w:val="western"/>
    <w:basedOn w:val="a"/>
    <w:rsid w:val="000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1st">
    <w:name w:val="tex1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2st">
    <w:name w:val="tex2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5st">
    <w:name w:val="tex5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3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7">
    <w:name w:val="Body Text 2"/>
    <w:basedOn w:val="a"/>
    <w:link w:val="28"/>
    <w:uiPriority w:val="99"/>
    <w:unhideWhenUsed/>
    <w:rsid w:val="00913E69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rsid w:val="00913E69"/>
  </w:style>
  <w:style w:type="paragraph" w:customStyle="1" w:styleId="s1">
    <w:name w:val="s_1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endnote text"/>
    <w:basedOn w:val="a"/>
    <w:link w:val="affe"/>
    <w:rsid w:val="00913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концевой сноски Знак"/>
    <w:basedOn w:val="a2"/>
    <w:link w:val="affd"/>
    <w:rsid w:val="00913E69"/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">
    <w:name w:val="unformattex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Без интервала1"/>
    <w:uiPriority w:val="99"/>
    <w:rsid w:val="003E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Заголовок статьи"/>
    <w:basedOn w:val="a"/>
    <w:next w:val="a"/>
    <w:uiPriority w:val="99"/>
    <w:rsid w:val="007C64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Nonformat">
    <w:name w:val="ConsNonformat"/>
    <w:uiPriority w:val="99"/>
    <w:rsid w:val="005E25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3">
    <w:name w:val="Заголовок №3_"/>
    <w:basedOn w:val="a2"/>
    <w:link w:val="34"/>
    <w:rsid w:val="00D631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D6315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istLabel11">
    <w:name w:val="ListLabel 11"/>
    <w:rsid w:val="00D63155"/>
    <w:rPr>
      <w:rFonts w:ascii="Times New Roman" w:hAnsi="Times New Roman" w:cs="Times New Roman"/>
      <w:color w:val="FF0000"/>
      <w:sz w:val="28"/>
      <w:szCs w:val="28"/>
    </w:rPr>
  </w:style>
  <w:style w:type="paragraph" w:customStyle="1" w:styleId="consplusnormal1">
    <w:name w:val="consplusnormal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Основной текст3"/>
    <w:basedOn w:val="a"/>
    <w:rsid w:val="002C05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revann">
    <w:name w:val="rev_ann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mailrucssattributepostfix">
    <w:name w:val="consplus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mailrucssattributepostfix">
    <w:name w:val="msobodytext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mailrucssattributepostfixmailrucssattributepostfix">
    <w:name w:val="normal1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">
    <w:name w:val="Основной текст5"/>
    <w:basedOn w:val="a"/>
    <w:rsid w:val="005226D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empty">
    <w:name w:val="empty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2"/>
    <w:rsid w:val="005226DD"/>
  </w:style>
  <w:style w:type="character" w:customStyle="1" w:styleId="29">
    <w:name w:val="Заголовок №2_"/>
    <w:basedOn w:val="a2"/>
    <w:link w:val="2a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2"/>
    <w:link w:val="60"/>
    <w:rsid w:val="00FE6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2"/>
    <w:link w:val="70"/>
    <w:rsid w:val="00FE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FE68CF"/>
    <w:rPr>
      <w:b/>
      <w:bCs/>
      <w:i/>
      <w:iCs/>
      <w:sz w:val="28"/>
      <w:szCs w:val="28"/>
    </w:rPr>
  </w:style>
  <w:style w:type="character" w:customStyle="1" w:styleId="91">
    <w:name w:val="Основной текст (9)_"/>
    <w:basedOn w:val="a2"/>
    <w:link w:val="92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ffa"/>
    <w:rsid w:val="00FE68CF"/>
    <w:rPr>
      <w:sz w:val="28"/>
      <w:szCs w:val="28"/>
      <w:u w:val="single"/>
      <w:shd w:val="clear" w:color="auto" w:fill="FFFFFF"/>
    </w:rPr>
  </w:style>
  <w:style w:type="character" w:customStyle="1" w:styleId="11pt">
    <w:name w:val="Основной текст + 11 pt;Полужирный;Курсив"/>
    <w:basedOn w:val="affa"/>
    <w:rsid w:val="00FE68CF"/>
    <w:rPr>
      <w:b/>
      <w:bCs/>
      <w:i/>
      <w:iCs/>
      <w:sz w:val="22"/>
      <w:szCs w:val="22"/>
      <w:shd w:val="clear" w:color="auto" w:fill="FFFFFF"/>
    </w:rPr>
  </w:style>
  <w:style w:type="paragraph" w:customStyle="1" w:styleId="2a">
    <w:name w:val="Заголовок №2"/>
    <w:basedOn w:val="a"/>
    <w:link w:val="29"/>
    <w:rsid w:val="00FE68CF"/>
    <w:pPr>
      <w:shd w:val="clear" w:color="auto" w:fill="FFFFFF"/>
      <w:spacing w:before="18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6"/>
    <w:basedOn w:val="a"/>
    <w:rsid w:val="00FE68C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68C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rsid w:val="00FE68CF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92">
    <w:name w:val="Основной текст (9)"/>
    <w:basedOn w:val="a"/>
    <w:link w:val="91"/>
    <w:rsid w:val="00FE68CF"/>
    <w:pPr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0">
    <w:name w:val="Основное меню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1">
    <w:name w:val="Интерактивный заголовок"/>
    <w:basedOn w:val="a0"/>
    <w:next w:val="a"/>
    <w:uiPriority w:val="99"/>
    <w:rsid w:val="009A775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2">
    <w:name w:val="Текст (ле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3">
    <w:name w:val="Колонтитул (левый)"/>
    <w:basedOn w:val="afff2"/>
    <w:next w:val="a"/>
    <w:uiPriority w:val="99"/>
    <w:rsid w:val="009A7751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ff5">
    <w:name w:val="Колонтитул (правый)"/>
    <w:basedOn w:val="afff4"/>
    <w:next w:val="a"/>
    <w:uiPriority w:val="99"/>
    <w:rsid w:val="009A7751"/>
    <w:rPr>
      <w:sz w:val="14"/>
      <w:szCs w:val="14"/>
    </w:rPr>
  </w:style>
  <w:style w:type="paragraph" w:customStyle="1" w:styleId="afff6">
    <w:name w:val="Комментарий пользователя"/>
    <w:basedOn w:val="af3"/>
    <w:next w:val="a"/>
    <w:uiPriority w:val="99"/>
    <w:rsid w:val="009A775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7">
    <w:name w:val="Найденные слова"/>
    <w:basedOn w:val="af"/>
    <w:uiPriority w:val="99"/>
    <w:rsid w:val="009A7751"/>
    <w:rPr>
      <w:sz w:val="20"/>
      <w:szCs w:val="20"/>
    </w:rPr>
  </w:style>
  <w:style w:type="paragraph" w:customStyle="1" w:styleId="afff8">
    <w:name w:val="Объект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9">
    <w:name w:val="Оглавление"/>
    <w:basedOn w:val="af1"/>
    <w:next w:val="a"/>
    <w:uiPriority w:val="99"/>
    <w:rsid w:val="009A7751"/>
    <w:pPr>
      <w:widowControl w:val="0"/>
      <w:ind w:left="140"/>
    </w:pPr>
    <w:rPr>
      <w:sz w:val="20"/>
      <w:szCs w:val="20"/>
    </w:rPr>
  </w:style>
  <w:style w:type="paragraph" w:customStyle="1" w:styleId="afffa">
    <w:name w:val="Переменная часть"/>
    <w:basedOn w:val="afff0"/>
    <w:next w:val="a"/>
    <w:uiPriority w:val="99"/>
    <w:rsid w:val="009A7751"/>
    <w:rPr>
      <w:sz w:val="18"/>
      <w:szCs w:val="18"/>
    </w:rPr>
  </w:style>
  <w:style w:type="paragraph" w:customStyle="1" w:styleId="afffb">
    <w:name w:val="Постоянная часть"/>
    <w:basedOn w:val="afff0"/>
    <w:next w:val="a"/>
    <w:uiPriority w:val="99"/>
    <w:rsid w:val="009A7751"/>
    <w:rPr>
      <w:sz w:val="20"/>
      <w:szCs w:val="20"/>
    </w:rPr>
  </w:style>
  <w:style w:type="character" w:customStyle="1" w:styleId="afffc">
    <w:name w:val="Продолжение ссылки"/>
    <w:basedOn w:val="af0"/>
    <w:uiPriority w:val="99"/>
    <w:rsid w:val="009A7751"/>
    <w:rPr>
      <w:sz w:val="20"/>
      <w:szCs w:val="20"/>
      <w:u w:val="single"/>
    </w:rPr>
  </w:style>
  <w:style w:type="paragraph" w:customStyle="1" w:styleId="afffd">
    <w:name w:val="Словарная статья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e">
    <w:name w:val="Текст (справка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ff">
    <w:name w:val="Утратил силу"/>
    <w:uiPriority w:val="99"/>
    <w:rsid w:val="009A775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9A7751"/>
    <w:pPr>
      <w:widowControl w:val="0"/>
      <w:numPr>
        <w:numId w:val="1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0">
    <w:name w:val="Знак Знак Знак Знак Знак"/>
    <w:basedOn w:val="a"/>
    <w:uiPriority w:val="99"/>
    <w:rsid w:val="009A775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1">
    <w:name w:val="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2">
    <w:name w:val="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1">
    <w:name w:val="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b">
    <w:name w:val="Знак Знак Знак2"/>
    <w:basedOn w:val="a"/>
    <w:uiPriority w:val="99"/>
    <w:rsid w:val="009A775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c">
    <w:name w:val="Знак Знак Знак Знак Знак2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3">
    <w:name w:val="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3">
    <w:name w:val="Знак Знак Знак 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9A7751"/>
    <w:rPr>
      <w:rFonts w:ascii="Times New Roman" w:hAnsi="Times New Roman" w:cs="Times New Roman"/>
      <w:sz w:val="26"/>
      <w:szCs w:val="26"/>
    </w:rPr>
  </w:style>
  <w:style w:type="paragraph" w:customStyle="1" w:styleId="1f4">
    <w:name w:val="Абзац списка1"/>
    <w:basedOn w:val="a"/>
    <w:rsid w:val="009A7751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f4">
    <w:name w:val="Обыч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5">
    <w:name w:val="Жир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6">
    <w:name w:val="Body Text Indent 3"/>
    <w:basedOn w:val="a"/>
    <w:link w:val="37"/>
    <w:semiHidden/>
    <w:rsid w:val="009A7751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2"/>
    <w:link w:val="36"/>
    <w:semiHidden/>
    <w:rsid w:val="009A7751"/>
    <w:rPr>
      <w:rFonts w:ascii="Calibri" w:eastAsia="Times New Roman" w:hAnsi="Calibri" w:cs="Times New Roman"/>
      <w:sz w:val="16"/>
      <w:szCs w:val="16"/>
      <w:lang w:eastAsia="en-US"/>
    </w:rPr>
  </w:style>
  <w:style w:type="character" w:styleId="affff6">
    <w:name w:val="endnote reference"/>
    <w:rsid w:val="009A7751"/>
    <w:rPr>
      <w:vertAlign w:val="superscript"/>
    </w:rPr>
  </w:style>
  <w:style w:type="paragraph" w:customStyle="1" w:styleId="affff7">
    <w:name w:val="Обычный (без отступа)"/>
    <w:basedOn w:val="a"/>
    <w:rsid w:val="009A77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2z0">
    <w:name w:val="WW8Num2z0"/>
    <w:rsid w:val="009A7751"/>
    <w:rPr>
      <w:sz w:val="28"/>
      <w:szCs w:val="28"/>
    </w:rPr>
  </w:style>
  <w:style w:type="paragraph" w:customStyle="1" w:styleId="2-">
    <w:name w:val="Рег. Заголовок 2-го уровня регламента"/>
    <w:basedOn w:val="a"/>
    <w:rsid w:val="00000757"/>
    <w:pPr>
      <w:numPr>
        <w:numId w:val="19"/>
      </w:numPr>
      <w:autoSpaceDE w:val="0"/>
      <w:autoSpaceDN w:val="0"/>
      <w:adjustRightInd w:val="0"/>
      <w:spacing w:before="360" w:after="24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rsid w:val="00000757"/>
    <w:pPr>
      <w:numPr>
        <w:ilvl w:val="2"/>
        <w:numId w:val="19"/>
      </w:num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rsid w:val="00000757"/>
    <w:pPr>
      <w:numPr>
        <w:ilvl w:val="1"/>
        <w:numId w:val="19"/>
      </w:numPr>
      <w:autoSpaceDE w:val="0"/>
      <w:autoSpaceDN w:val="0"/>
      <w:adjustRightInd w:val="0"/>
      <w:spacing w:after="0"/>
      <w:ind w:left="193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g-scope">
    <w:name w:val="ng-scope"/>
    <w:basedOn w:val="a2"/>
    <w:rsid w:val="00000757"/>
    <w:rPr>
      <w:rFonts w:cs="Times New Roman"/>
    </w:rPr>
  </w:style>
  <w:style w:type="paragraph" w:customStyle="1" w:styleId="1-">
    <w:name w:val="Рег. Заголовок 1-го уровня регламента"/>
    <w:basedOn w:val="12"/>
    <w:rsid w:val="00000757"/>
    <w:pPr>
      <w:spacing w:before="240" w:after="240" w:line="276" w:lineRule="auto"/>
      <w:ind w:firstLine="0"/>
      <w:jc w:val="center"/>
    </w:pPr>
    <w:rPr>
      <w:iCs/>
      <w:sz w:val="28"/>
      <w:szCs w:val="28"/>
      <w:lang w:eastAsia="ru-RU"/>
    </w:rPr>
  </w:style>
  <w:style w:type="character" w:customStyle="1" w:styleId="FontStyle40">
    <w:name w:val="Font Style40"/>
    <w:basedOn w:val="a2"/>
    <w:uiPriority w:val="99"/>
    <w:rsid w:val="0078789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basedOn w:val="a2"/>
    <w:uiPriority w:val="99"/>
    <w:rsid w:val="007878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80F4B026352148C22314CCEB23048FFB617BCB305978FC3464C65028008D9DF61EEDD709B7ACE4260EF14653FC5AC7869D3779j8z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2021-09-21T07:06:00Z</cp:lastPrinted>
  <dcterms:created xsi:type="dcterms:W3CDTF">2019-11-08T08:05:00Z</dcterms:created>
  <dcterms:modified xsi:type="dcterms:W3CDTF">2022-08-29T06:35:00Z</dcterms:modified>
</cp:coreProperties>
</file>