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XSpec="center" w:tblpY="685"/>
        <w:tblW w:w="10282" w:type="dxa"/>
        <w:tblCellSpacing w:w="20" w:type="dxa"/>
        <w:tblBorders>
          <w:top w:val="thinThickThinMediumGap" w:sz="24" w:space="0" w:color="auto"/>
          <w:left w:val="thinThickThinMediumGap" w:sz="24" w:space="0" w:color="auto"/>
          <w:bottom w:val="thinThickThinMediumGap" w:sz="24" w:space="0" w:color="auto"/>
          <w:right w:val="thinThickThinMediumGap" w:sz="24" w:space="0" w:color="auto"/>
          <w:insideH w:val="thinThickThinMediumGap" w:sz="24" w:space="0" w:color="auto"/>
          <w:insideV w:val="thinThickThinMediumGap" w:sz="24" w:space="0" w:color="auto"/>
        </w:tblBorders>
        <w:tblLook w:val="01E0" w:firstRow="1" w:lastRow="1" w:firstColumn="1" w:lastColumn="1" w:noHBand="0" w:noVBand="0"/>
      </w:tblPr>
      <w:tblGrid>
        <w:gridCol w:w="10282"/>
      </w:tblGrid>
      <w:tr w:rsidR="008725C1" w:rsidRPr="003B10B5" w14:paraId="2DF9023D" w14:textId="77777777" w:rsidTr="00CC06DE">
        <w:trPr>
          <w:trHeight w:val="14983"/>
          <w:tblCellSpacing w:w="20" w:type="dxa"/>
        </w:trPr>
        <w:tc>
          <w:tcPr>
            <w:tcW w:w="10202" w:type="dxa"/>
          </w:tcPr>
          <w:p w14:paraId="593EAA04" w14:textId="77777777" w:rsidR="008725C1" w:rsidRPr="003B10B5" w:rsidRDefault="00D35F67" w:rsidP="003F6407">
            <w:pPr>
              <w:jc w:val="center"/>
              <w:rPr>
                <w:sz w:val="16"/>
                <w:szCs w:val="16"/>
              </w:rPr>
            </w:pPr>
            <w:r>
              <w:rPr>
                <w:sz w:val="16"/>
                <w:szCs w:val="16"/>
              </w:rPr>
              <w:t>,</w:t>
            </w:r>
          </w:p>
          <w:p w14:paraId="540D4840" w14:textId="77777777" w:rsidR="008725C1" w:rsidRPr="003B10B5" w:rsidRDefault="008725C1" w:rsidP="003F6407">
            <w:pPr>
              <w:jc w:val="center"/>
              <w:rPr>
                <w:sz w:val="16"/>
                <w:szCs w:val="16"/>
                <w:lang w:val="en-US"/>
              </w:rPr>
            </w:pPr>
          </w:p>
          <w:p w14:paraId="1C998F33" w14:textId="77777777" w:rsidR="008725C1" w:rsidRPr="003B10B5" w:rsidRDefault="008725C1" w:rsidP="003F6407">
            <w:pPr>
              <w:jc w:val="center"/>
              <w:rPr>
                <w:sz w:val="16"/>
                <w:szCs w:val="16"/>
                <w:lang w:val="en-US"/>
              </w:rPr>
            </w:pPr>
          </w:p>
          <w:p w14:paraId="4A176A19" w14:textId="77777777" w:rsidR="008725C1" w:rsidRPr="003B10B5" w:rsidRDefault="008725C1" w:rsidP="003F6407">
            <w:pPr>
              <w:jc w:val="center"/>
              <w:rPr>
                <w:sz w:val="16"/>
                <w:szCs w:val="16"/>
                <w:lang w:val="en-US"/>
              </w:rPr>
            </w:pPr>
          </w:p>
          <w:p w14:paraId="7F4E215D" w14:textId="77777777" w:rsidR="008725C1" w:rsidRPr="003B10B5" w:rsidRDefault="00BA5195" w:rsidP="003F6407">
            <w:pPr>
              <w:jc w:val="center"/>
              <w:rPr>
                <w:sz w:val="16"/>
                <w:szCs w:val="16"/>
                <w:lang w:val="en-US"/>
              </w:rPr>
            </w:pPr>
            <w:r>
              <w:rPr>
                <w:noProof/>
                <w:sz w:val="16"/>
                <w:szCs w:val="16"/>
              </w:rPr>
              <w:drawing>
                <wp:inline distT="0" distB="0" distL="0" distR="0" wp14:anchorId="1758E504" wp14:editId="48568C3D">
                  <wp:extent cx="1718945" cy="2055495"/>
                  <wp:effectExtent l="19050" t="0" r="0" b="0"/>
                  <wp:docPr id="1" name="Рисунок 2"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
                          <pic:cNvPicPr>
                            <a:picLocks noChangeAspect="1" noChangeArrowheads="1"/>
                          </pic:cNvPicPr>
                        </pic:nvPicPr>
                        <pic:blipFill>
                          <a:blip r:embed="rId8"/>
                          <a:srcRect/>
                          <a:stretch>
                            <a:fillRect/>
                          </a:stretch>
                        </pic:blipFill>
                        <pic:spPr bwMode="auto">
                          <a:xfrm>
                            <a:off x="0" y="0"/>
                            <a:ext cx="1718945" cy="2055495"/>
                          </a:xfrm>
                          <a:prstGeom prst="rect">
                            <a:avLst/>
                          </a:prstGeom>
                          <a:noFill/>
                          <a:ln w="9525">
                            <a:noFill/>
                            <a:miter lim="800000"/>
                            <a:headEnd/>
                            <a:tailEnd/>
                          </a:ln>
                        </pic:spPr>
                      </pic:pic>
                    </a:graphicData>
                  </a:graphic>
                </wp:inline>
              </w:drawing>
            </w:r>
          </w:p>
          <w:p w14:paraId="7362D648" w14:textId="77777777" w:rsidR="008725C1" w:rsidRPr="003B10B5" w:rsidRDefault="008725C1" w:rsidP="003F6407">
            <w:pPr>
              <w:jc w:val="center"/>
              <w:rPr>
                <w:sz w:val="16"/>
                <w:szCs w:val="16"/>
                <w:lang w:val="en-US"/>
              </w:rPr>
            </w:pPr>
          </w:p>
          <w:p w14:paraId="31C37EC5" w14:textId="77777777" w:rsidR="008725C1" w:rsidRPr="003B10B5" w:rsidRDefault="008725C1" w:rsidP="003F6407">
            <w:pPr>
              <w:jc w:val="center"/>
              <w:rPr>
                <w:sz w:val="16"/>
                <w:szCs w:val="16"/>
                <w:lang w:val="en-US"/>
              </w:rPr>
            </w:pPr>
          </w:p>
          <w:p w14:paraId="33E313B9" w14:textId="77A3CE38" w:rsidR="008725C1" w:rsidRPr="003B10B5" w:rsidRDefault="00A61485" w:rsidP="003F6407">
            <w:pPr>
              <w:jc w:val="center"/>
              <w:rPr>
                <w:sz w:val="16"/>
                <w:szCs w:val="16"/>
              </w:rPr>
            </w:pPr>
            <w:r>
              <w:rPr>
                <w:noProof/>
                <w:sz w:val="16"/>
                <w:szCs w:val="16"/>
              </w:rPr>
              <mc:AlternateContent>
                <mc:Choice Requires="wps">
                  <w:drawing>
                    <wp:inline distT="0" distB="0" distL="0" distR="0" wp14:anchorId="3B4EEC6F" wp14:editId="3755F4F9">
                      <wp:extent cx="6010275" cy="1743075"/>
                      <wp:effectExtent l="38100" t="38100" r="9525" b="9525"/>
                      <wp:docPr id="1224744885" name="WordAr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6010275" cy="1743075"/>
                              </a:xfrm>
                              <a:prstGeom prst="rect">
                                <a:avLst/>
                              </a:prstGeom>
                              <a:extLst>
                                <a:ext uri="{AF507438-7753-43E0-B8FC-AC1667EBCBE1}">
                                  <a14:hiddenEffects xmlns:a14="http://schemas.microsoft.com/office/drawing/2010/main">
                                    <a:effectLst/>
                                  </a14:hiddenEffects>
                                </a:ext>
                              </a:extLst>
                            </wps:spPr>
                            <wps:txbx>
                              <w:txbxContent>
                                <w:p w14:paraId="544590A2" w14:textId="77777777" w:rsidR="00EA5A0B" w:rsidRPr="00BF5295" w:rsidRDefault="00EA5A0B" w:rsidP="00A61485">
                                  <w:pPr>
                                    <w:jc w:val="center"/>
                                    <w:rPr>
                                      <w:color w:val="CBCBCB"/>
                                      <w:sz w:val="72"/>
                                      <w:szCs w:val="72"/>
                                      <w14:textFill>
                                        <w14:gradFill>
                                          <w14:gsLst>
                                            <w14:gs w14:pos="0">
                                              <w14:srgbClr w14:val="CBCBCB"/>
                                            </w14:gs>
                                            <w14:gs w14:pos="13000">
                                              <w14:srgbClr w14:val="5F5F5F"/>
                                            </w14:gs>
                                            <w14:gs w14:pos="21001">
                                              <w14:srgbClr w14:val="5F5F5F"/>
                                            </w14:gs>
                                            <w14:gs w14:pos="63000">
                                              <w14:srgbClr w14:val="FFFFFF"/>
                                            </w14:gs>
                                            <w14:gs w14:pos="67000">
                                              <w14:srgbClr w14:val="B2B2B2"/>
                                            </w14:gs>
                                            <w14:gs w14:pos="69000">
                                              <w14:srgbClr w14:val="292929"/>
                                            </w14:gs>
                                            <w14:gs w14:pos="82001">
                                              <w14:srgbClr w14:val="777777"/>
                                            </w14:gs>
                                            <w14:gs w14:pos="100000">
                                              <w14:srgbClr w14:val="EAEAEA"/>
                                            </w14:gs>
                                          </w14:gsLst>
                                          <w14:lin w14:ang="5400000" w14:scaled="1"/>
                                        </w14:gradFill>
                                      </w14:textFill>
                                      <w14:props3d w14:extrusionH="201599" w14:contourW="0" w14:prstMaterial="legacyMetal">
                                        <w14:extrusionClr>
                                          <w14:srgbClr w14:val="FFFFFF"/>
                                        </w14:extrusionClr>
                                        <w14:contourClr>
                                          <w14:srgbClr w14:val="FFFFFF"/>
                                        </w14:contourClr>
                                      </w14:props3d>
                                    </w:rPr>
                                  </w:pPr>
                                  <w:r w:rsidRPr="00BF5295">
                                    <w:rPr>
                                      <w:color w:val="CBCBCB"/>
                                      <w:sz w:val="72"/>
                                      <w:szCs w:val="72"/>
                                      <w14:textFill>
                                        <w14:gradFill>
                                          <w14:gsLst>
                                            <w14:gs w14:pos="0">
                                              <w14:srgbClr w14:val="CBCBCB"/>
                                            </w14:gs>
                                            <w14:gs w14:pos="13000">
                                              <w14:srgbClr w14:val="5F5F5F"/>
                                            </w14:gs>
                                            <w14:gs w14:pos="21001">
                                              <w14:srgbClr w14:val="5F5F5F"/>
                                            </w14:gs>
                                            <w14:gs w14:pos="63000">
                                              <w14:srgbClr w14:val="FFFFFF"/>
                                            </w14:gs>
                                            <w14:gs w14:pos="67000">
                                              <w14:srgbClr w14:val="B2B2B2"/>
                                            </w14:gs>
                                            <w14:gs w14:pos="69000">
                                              <w14:srgbClr w14:val="292929"/>
                                            </w14:gs>
                                            <w14:gs w14:pos="82001">
                                              <w14:srgbClr w14:val="777777"/>
                                            </w14:gs>
                                            <w14:gs w14:pos="100000">
                                              <w14:srgbClr w14:val="EAEAEA"/>
                                            </w14:gs>
                                          </w14:gsLst>
                                          <w14:lin w14:ang="5400000" w14:scaled="1"/>
                                        </w14:gradFill>
                                      </w14:textFill>
                                      <w14:props3d w14:extrusionH="201599" w14:contourW="0" w14:prstMaterial="legacyMetal">
                                        <w14:extrusionClr>
                                          <w14:srgbClr w14:val="FFFFFF"/>
                                        </w14:extrusionClr>
                                        <w14:contourClr>
                                          <w14:srgbClr w14:val="FFFFFF"/>
                                        </w14:contourClr>
                                      </w14:props3d>
                                    </w:rPr>
                                    <w:t xml:space="preserve">Вестник </w:t>
                                  </w:r>
                                </w:p>
                                <w:p w14:paraId="0BCA7C3C" w14:textId="77777777" w:rsidR="00EA5A0B" w:rsidRPr="00BF5295" w:rsidRDefault="00EA5A0B" w:rsidP="00A61485">
                                  <w:pPr>
                                    <w:jc w:val="center"/>
                                    <w:rPr>
                                      <w:color w:val="CBCBCB"/>
                                      <w:sz w:val="72"/>
                                      <w:szCs w:val="72"/>
                                      <w14:textFill>
                                        <w14:gradFill>
                                          <w14:gsLst>
                                            <w14:gs w14:pos="0">
                                              <w14:srgbClr w14:val="CBCBCB"/>
                                            </w14:gs>
                                            <w14:gs w14:pos="13000">
                                              <w14:srgbClr w14:val="5F5F5F"/>
                                            </w14:gs>
                                            <w14:gs w14:pos="21001">
                                              <w14:srgbClr w14:val="5F5F5F"/>
                                            </w14:gs>
                                            <w14:gs w14:pos="63000">
                                              <w14:srgbClr w14:val="FFFFFF"/>
                                            </w14:gs>
                                            <w14:gs w14:pos="67000">
                                              <w14:srgbClr w14:val="B2B2B2"/>
                                            </w14:gs>
                                            <w14:gs w14:pos="69000">
                                              <w14:srgbClr w14:val="292929"/>
                                            </w14:gs>
                                            <w14:gs w14:pos="82001">
                                              <w14:srgbClr w14:val="777777"/>
                                            </w14:gs>
                                            <w14:gs w14:pos="100000">
                                              <w14:srgbClr w14:val="EAEAEA"/>
                                            </w14:gs>
                                          </w14:gsLst>
                                          <w14:lin w14:ang="5400000" w14:scaled="1"/>
                                        </w14:gradFill>
                                      </w14:textFill>
                                      <w14:props3d w14:extrusionH="201599" w14:contourW="0" w14:prstMaterial="legacyMetal">
                                        <w14:extrusionClr>
                                          <w14:srgbClr w14:val="FFFFFF"/>
                                        </w14:extrusionClr>
                                        <w14:contourClr>
                                          <w14:srgbClr w14:val="FFFFFF"/>
                                        </w14:contourClr>
                                      </w14:props3d>
                                    </w:rPr>
                                  </w:pPr>
                                  <w:r w:rsidRPr="00BF5295">
                                    <w:rPr>
                                      <w:color w:val="CBCBCB"/>
                                      <w:sz w:val="72"/>
                                      <w:szCs w:val="72"/>
                                      <w14:textFill>
                                        <w14:gradFill>
                                          <w14:gsLst>
                                            <w14:gs w14:pos="0">
                                              <w14:srgbClr w14:val="CBCBCB"/>
                                            </w14:gs>
                                            <w14:gs w14:pos="13000">
                                              <w14:srgbClr w14:val="5F5F5F"/>
                                            </w14:gs>
                                            <w14:gs w14:pos="21001">
                                              <w14:srgbClr w14:val="5F5F5F"/>
                                            </w14:gs>
                                            <w14:gs w14:pos="63000">
                                              <w14:srgbClr w14:val="FFFFFF"/>
                                            </w14:gs>
                                            <w14:gs w14:pos="67000">
                                              <w14:srgbClr w14:val="B2B2B2"/>
                                            </w14:gs>
                                            <w14:gs w14:pos="69000">
                                              <w14:srgbClr w14:val="292929"/>
                                            </w14:gs>
                                            <w14:gs w14:pos="82001">
                                              <w14:srgbClr w14:val="777777"/>
                                            </w14:gs>
                                            <w14:gs w14:pos="100000">
                                              <w14:srgbClr w14:val="EAEAEA"/>
                                            </w14:gs>
                                          </w14:gsLst>
                                          <w14:lin w14:ang="5400000" w14:scaled="1"/>
                                        </w14:gradFill>
                                      </w14:textFill>
                                      <w14:props3d w14:extrusionH="201599" w14:contourW="0" w14:prstMaterial="legacyMetal">
                                        <w14:extrusionClr>
                                          <w14:srgbClr w14:val="FFFFFF"/>
                                        </w14:extrusionClr>
                                        <w14:contourClr>
                                          <w14:srgbClr w14:val="FFFFFF"/>
                                        </w14:contourClr>
                                      </w14:props3d>
                                    </w:rPr>
                                    <w:t>Бессоновского района</w:t>
                                  </w:r>
                                </w:p>
                              </w:txbxContent>
                            </wps:txbx>
                            <wps:bodyPr wrap="square" numCol="1" fromWordArt="1">
                              <a:prstTxWarp prst="textPlain">
                                <a:avLst>
                                  <a:gd name="adj" fmla="val 50000"/>
                                </a:avLst>
                              </a:prstTxWarp>
                              <a:spAutoFit/>
                              <a:scene3d>
                                <a:camera prst="legacyPerspectiveTopLeft"/>
                                <a:lightRig rig="legacyNormal3" dir="r"/>
                              </a:scene3d>
                              <a:sp3d extrusionH="201600" prstMaterial="legacyMetal">
                                <a:extrusionClr>
                                  <a:srgbClr val="FFFFFF"/>
                                </a:extrusionClr>
                                <a:contourClr>
                                  <a:srgbClr val="FFFFFF"/>
                                </a:contourClr>
                              </a:sp3d>
                            </wps:bodyPr>
                          </wps:wsp>
                        </a:graphicData>
                      </a:graphic>
                    </wp:inline>
                  </w:drawing>
                </mc:Choice>
                <mc:Fallback>
                  <w:pict>
                    <v:shapetype w14:anchorId="3B4EEC6F" id="_x0000_t202" coordsize="21600,21600" o:spt="202" path="m,l,21600r21600,l21600,xe">
                      <v:stroke joinstyle="miter"/>
                      <v:path gradientshapeok="t" o:connecttype="rect"/>
                    </v:shapetype>
                    <v:shape id="WordArt 1" o:spid="_x0000_s1026" type="#_x0000_t202" style="width:473.25pt;height:13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" filled="f" stroked="f">
                      <o:lock v:ext="edit" shapetype="t"/>
                      <v:textbox style="mso-fit-shape-to-text:t">
                        <w:txbxContent>
                          <w:p w14:paraId="544590A2" w14:textId="77777777" w:rsidR="00EA5A0B" w:rsidRPr="00BF5295" w:rsidRDefault="00EA5A0B" w:rsidP="00A61485">
                            <w:pPr>
                              <w:jc w:val="center"/>
                              <w:rPr>
                                <w:color w:val="CBCBCB"/>
                                <w:sz w:val="72"/>
                                <w:szCs w:val="72"/>
                                <w14:textFill>
                                  <w14:gradFill>
                                    <w14:gsLst>
                                      <w14:gs w14:pos="0">
                                        <w14:srgbClr w14:val="CBCBCB"/>
                                      </w14:gs>
                                      <w14:gs w14:pos="13000">
                                        <w14:srgbClr w14:val="5F5F5F"/>
                                      </w14:gs>
                                      <w14:gs w14:pos="21001">
                                        <w14:srgbClr w14:val="5F5F5F"/>
                                      </w14:gs>
                                      <w14:gs w14:pos="63000">
                                        <w14:srgbClr w14:val="FFFFFF"/>
                                      </w14:gs>
                                      <w14:gs w14:pos="67000">
                                        <w14:srgbClr w14:val="B2B2B2"/>
                                      </w14:gs>
                                      <w14:gs w14:pos="69000">
                                        <w14:srgbClr w14:val="292929"/>
                                      </w14:gs>
                                      <w14:gs w14:pos="82001">
                                        <w14:srgbClr w14:val="777777"/>
                                      </w14:gs>
                                      <w14:gs w14:pos="100000">
                                        <w14:srgbClr w14:val="EAEAEA"/>
                                      </w14:gs>
                                    </w14:gsLst>
                                    <w14:lin w14:ang="5400000" w14:scaled="1"/>
                                  </w14:gradFill>
                                </w14:textFill>
                                <w14:props3d w14:extrusionH="201599" w14:contourW="0" w14:prstMaterial="legacyMetal">
                                  <w14:extrusionClr>
                                    <w14:srgbClr w14:val="FFFFFF"/>
                                  </w14:extrusionClr>
                                  <w14:contourClr>
                                    <w14:srgbClr w14:val="FFFFFF"/>
                                  </w14:contourClr>
                                </w14:props3d>
                              </w:rPr>
                            </w:pPr>
                            <w:r w:rsidRPr="00BF5295">
                              <w:rPr>
                                <w:color w:val="CBCBCB"/>
                                <w:sz w:val="72"/>
                                <w:szCs w:val="72"/>
                                <w14:textFill>
                                  <w14:gradFill>
                                    <w14:gsLst>
                                      <w14:gs w14:pos="0">
                                        <w14:srgbClr w14:val="CBCBCB"/>
                                      </w14:gs>
                                      <w14:gs w14:pos="13000">
                                        <w14:srgbClr w14:val="5F5F5F"/>
                                      </w14:gs>
                                      <w14:gs w14:pos="21001">
                                        <w14:srgbClr w14:val="5F5F5F"/>
                                      </w14:gs>
                                      <w14:gs w14:pos="63000">
                                        <w14:srgbClr w14:val="FFFFFF"/>
                                      </w14:gs>
                                      <w14:gs w14:pos="67000">
                                        <w14:srgbClr w14:val="B2B2B2"/>
                                      </w14:gs>
                                      <w14:gs w14:pos="69000">
                                        <w14:srgbClr w14:val="292929"/>
                                      </w14:gs>
                                      <w14:gs w14:pos="82001">
                                        <w14:srgbClr w14:val="777777"/>
                                      </w14:gs>
                                      <w14:gs w14:pos="100000">
                                        <w14:srgbClr w14:val="EAEAEA"/>
                                      </w14:gs>
                                    </w14:gsLst>
                                    <w14:lin w14:ang="5400000" w14:scaled="1"/>
                                  </w14:gradFill>
                                </w14:textFill>
                                <w14:props3d w14:extrusionH="201599" w14:contourW="0" w14:prstMaterial="legacyMetal">
                                  <w14:extrusionClr>
                                    <w14:srgbClr w14:val="FFFFFF"/>
                                  </w14:extrusionClr>
                                  <w14:contourClr>
                                    <w14:srgbClr w14:val="FFFFFF"/>
                                  </w14:contourClr>
                                </w14:props3d>
                              </w:rPr>
                              <w:t xml:space="preserve">Вестник </w:t>
                            </w:r>
                          </w:p>
                          <w:p w14:paraId="0BCA7C3C" w14:textId="77777777" w:rsidR="00EA5A0B" w:rsidRPr="00BF5295" w:rsidRDefault="00EA5A0B" w:rsidP="00A61485">
                            <w:pPr>
                              <w:jc w:val="center"/>
                              <w:rPr>
                                <w:color w:val="CBCBCB"/>
                                <w:sz w:val="72"/>
                                <w:szCs w:val="72"/>
                                <w14:textFill>
                                  <w14:gradFill>
                                    <w14:gsLst>
                                      <w14:gs w14:pos="0">
                                        <w14:srgbClr w14:val="CBCBCB"/>
                                      </w14:gs>
                                      <w14:gs w14:pos="13000">
                                        <w14:srgbClr w14:val="5F5F5F"/>
                                      </w14:gs>
                                      <w14:gs w14:pos="21001">
                                        <w14:srgbClr w14:val="5F5F5F"/>
                                      </w14:gs>
                                      <w14:gs w14:pos="63000">
                                        <w14:srgbClr w14:val="FFFFFF"/>
                                      </w14:gs>
                                      <w14:gs w14:pos="67000">
                                        <w14:srgbClr w14:val="B2B2B2"/>
                                      </w14:gs>
                                      <w14:gs w14:pos="69000">
                                        <w14:srgbClr w14:val="292929"/>
                                      </w14:gs>
                                      <w14:gs w14:pos="82001">
                                        <w14:srgbClr w14:val="777777"/>
                                      </w14:gs>
                                      <w14:gs w14:pos="100000">
                                        <w14:srgbClr w14:val="EAEAEA"/>
                                      </w14:gs>
                                    </w14:gsLst>
                                    <w14:lin w14:ang="5400000" w14:scaled="1"/>
                                  </w14:gradFill>
                                </w14:textFill>
                                <w14:props3d w14:extrusionH="201599" w14:contourW="0" w14:prstMaterial="legacyMetal">
                                  <w14:extrusionClr>
                                    <w14:srgbClr w14:val="FFFFFF"/>
                                  </w14:extrusionClr>
                                  <w14:contourClr>
                                    <w14:srgbClr w14:val="FFFFFF"/>
                                  </w14:contourClr>
                                </w14:props3d>
                              </w:rPr>
                            </w:pPr>
                            <w:r w:rsidRPr="00BF5295">
                              <w:rPr>
                                <w:color w:val="CBCBCB"/>
                                <w:sz w:val="72"/>
                                <w:szCs w:val="72"/>
                                <w14:textFill>
                                  <w14:gradFill>
                                    <w14:gsLst>
                                      <w14:gs w14:pos="0">
                                        <w14:srgbClr w14:val="CBCBCB"/>
                                      </w14:gs>
                                      <w14:gs w14:pos="13000">
                                        <w14:srgbClr w14:val="5F5F5F"/>
                                      </w14:gs>
                                      <w14:gs w14:pos="21001">
                                        <w14:srgbClr w14:val="5F5F5F"/>
                                      </w14:gs>
                                      <w14:gs w14:pos="63000">
                                        <w14:srgbClr w14:val="FFFFFF"/>
                                      </w14:gs>
                                      <w14:gs w14:pos="67000">
                                        <w14:srgbClr w14:val="B2B2B2"/>
                                      </w14:gs>
                                      <w14:gs w14:pos="69000">
                                        <w14:srgbClr w14:val="292929"/>
                                      </w14:gs>
                                      <w14:gs w14:pos="82001">
                                        <w14:srgbClr w14:val="777777"/>
                                      </w14:gs>
                                      <w14:gs w14:pos="100000">
                                        <w14:srgbClr w14:val="EAEAEA"/>
                                      </w14:gs>
                                    </w14:gsLst>
                                    <w14:lin w14:ang="5400000" w14:scaled="1"/>
                                  </w14:gradFill>
                                </w14:textFill>
                                <w14:props3d w14:extrusionH="201599" w14:contourW="0" w14:prstMaterial="legacyMetal">
                                  <w14:extrusionClr>
                                    <w14:srgbClr w14:val="FFFFFF"/>
                                  </w14:extrusionClr>
                                  <w14:contourClr>
                                    <w14:srgbClr w14:val="FFFFFF"/>
                                  </w14:contourClr>
                                </w14:props3d>
                              </w:rPr>
                              <w:t>Бессоновского района</w:t>
                            </w:r>
                          </w:p>
                        </w:txbxContent>
                      </v:textbox>
                      <w10:anchorlock/>
                    </v:shape>
                  </w:pict>
                </mc:Fallback>
              </mc:AlternateContent>
            </w:r>
          </w:p>
          <w:p w14:paraId="297876FA" w14:textId="77777777" w:rsidR="008725C1" w:rsidRDefault="008725C1" w:rsidP="003F6407">
            <w:pPr>
              <w:jc w:val="center"/>
              <w:rPr>
                <w:sz w:val="16"/>
                <w:szCs w:val="16"/>
                <w:lang w:val="en-US"/>
              </w:rPr>
            </w:pPr>
          </w:p>
          <w:p w14:paraId="0D791556" w14:textId="77777777" w:rsidR="008725C1" w:rsidRDefault="008725C1" w:rsidP="003F6407">
            <w:pPr>
              <w:jc w:val="center"/>
              <w:rPr>
                <w:sz w:val="16"/>
                <w:szCs w:val="16"/>
                <w:lang w:val="en-US"/>
              </w:rPr>
            </w:pPr>
          </w:p>
          <w:p w14:paraId="793446C6" w14:textId="77777777" w:rsidR="008725C1" w:rsidRDefault="008725C1" w:rsidP="003F6407">
            <w:pPr>
              <w:jc w:val="center"/>
              <w:rPr>
                <w:sz w:val="16"/>
                <w:szCs w:val="16"/>
                <w:lang w:val="en-US"/>
              </w:rPr>
            </w:pPr>
          </w:p>
          <w:p w14:paraId="658C2585" w14:textId="77777777" w:rsidR="008725C1" w:rsidRDefault="008725C1" w:rsidP="003F6407">
            <w:pPr>
              <w:jc w:val="center"/>
              <w:rPr>
                <w:sz w:val="16"/>
                <w:szCs w:val="16"/>
              </w:rPr>
            </w:pPr>
          </w:p>
          <w:p w14:paraId="4C884871" w14:textId="77777777" w:rsidR="008725C1" w:rsidRPr="00136F90" w:rsidRDefault="008725C1" w:rsidP="003F6407">
            <w:pPr>
              <w:jc w:val="center"/>
              <w:rPr>
                <w:sz w:val="16"/>
                <w:szCs w:val="16"/>
              </w:rPr>
            </w:pPr>
          </w:p>
          <w:p w14:paraId="234FEAD3" w14:textId="77777777" w:rsidR="008725C1" w:rsidRDefault="008725C1" w:rsidP="003F6407">
            <w:pPr>
              <w:jc w:val="center"/>
              <w:rPr>
                <w:sz w:val="16"/>
                <w:szCs w:val="16"/>
                <w:lang w:val="en-US"/>
              </w:rPr>
            </w:pPr>
          </w:p>
          <w:p w14:paraId="4BF056FA" w14:textId="77777777" w:rsidR="008725C1" w:rsidRDefault="008725C1" w:rsidP="003F6407">
            <w:pPr>
              <w:jc w:val="center"/>
              <w:rPr>
                <w:sz w:val="16"/>
                <w:szCs w:val="16"/>
                <w:lang w:val="en-US"/>
              </w:rPr>
            </w:pPr>
          </w:p>
          <w:p w14:paraId="5E4582BF" w14:textId="77777777" w:rsidR="008725C1" w:rsidRDefault="008725C1" w:rsidP="003F6407">
            <w:pPr>
              <w:jc w:val="center"/>
              <w:rPr>
                <w:sz w:val="16"/>
                <w:szCs w:val="16"/>
                <w:lang w:val="en-US"/>
              </w:rPr>
            </w:pPr>
          </w:p>
          <w:p w14:paraId="789C962D" w14:textId="77BE9D13" w:rsidR="0019538A" w:rsidRPr="00567EB5" w:rsidRDefault="0019538A" w:rsidP="0019538A">
            <w:pPr>
              <w:jc w:val="center"/>
              <w:rPr>
                <w:b/>
                <w:bCs/>
                <w:sz w:val="36"/>
                <w:szCs w:val="36"/>
              </w:rPr>
            </w:pPr>
            <w:r w:rsidRPr="00567EB5">
              <w:rPr>
                <w:b/>
                <w:bCs/>
                <w:sz w:val="36"/>
                <w:szCs w:val="36"/>
              </w:rPr>
              <w:t xml:space="preserve">№ </w:t>
            </w:r>
            <w:r w:rsidR="00D060EF">
              <w:rPr>
                <w:b/>
                <w:bCs/>
                <w:sz w:val="36"/>
                <w:szCs w:val="36"/>
              </w:rPr>
              <w:t>46</w:t>
            </w:r>
            <w:r w:rsidRPr="00567EB5">
              <w:rPr>
                <w:b/>
                <w:bCs/>
                <w:sz w:val="36"/>
                <w:szCs w:val="36"/>
              </w:rPr>
              <w:t xml:space="preserve"> (</w:t>
            </w:r>
            <w:r>
              <w:rPr>
                <w:b/>
                <w:bCs/>
                <w:sz w:val="36"/>
                <w:szCs w:val="36"/>
              </w:rPr>
              <w:t>67</w:t>
            </w:r>
            <w:r w:rsidR="00D060EF">
              <w:rPr>
                <w:b/>
                <w:bCs/>
                <w:sz w:val="36"/>
                <w:szCs w:val="36"/>
              </w:rPr>
              <w:t>3</w:t>
            </w:r>
            <w:r w:rsidRPr="00567EB5">
              <w:rPr>
                <w:b/>
                <w:bCs/>
                <w:sz w:val="36"/>
                <w:szCs w:val="36"/>
              </w:rPr>
              <w:t>)</w:t>
            </w:r>
          </w:p>
          <w:p w14:paraId="741F8FF2" w14:textId="07711423" w:rsidR="008725C1" w:rsidRPr="00806938" w:rsidRDefault="0019538A" w:rsidP="0019538A">
            <w:pPr>
              <w:jc w:val="center"/>
              <w:rPr>
                <w:b/>
                <w:bCs/>
                <w:sz w:val="36"/>
                <w:szCs w:val="36"/>
              </w:rPr>
            </w:pPr>
            <w:r w:rsidRPr="00567EB5">
              <w:rPr>
                <w:b/>
                <w:bCs/>
                <w:sz w:val="36"/>
                <w:szCs w:val="36"/>
              </w:rPr>
              <w:t xml:space="preserve">от </w:t>
            </w:r>
            <w:r w:rsidR="00D060EF">
              <w:rPr>
                <w:b/>
                <w:bCs/>
                <w:sz w:val="36"/>
                <w:szCs w:val="36"/>
              </w:rPr>
              <w:t>30</w:t>
            </w:r>
            <w:r w:rsidRPr="00567EB5">
              <w:rPr>
                <w:b/>
                <w:bCs/>
                <w:sz w:val="36"/>
                <w:szCs w:val="36"/>
              </w:rPr>
              <w:t xml:space="preserve"> </w:t>
            </w:r>
            <w:r w:rsidR="00D060EF">
              <w:rPr>
                <w:b/>
                <w:bCs/>
                <w:sz w:val="36"/>
                <w:szCs w:val="36"/>
              </w:rPr>
              <w:t>декабр</w:t>
            </w:r>
            <w:r>
              <w:rPr>
                <w:b/>
                <w:bCs/>
                <w:sz w:val="36"/>
                <w:szCs w:val="36"/>
              </w:rPr>
              <w:t>я</w:t>
            </w:r>
            <w:r w:rsidRPr="00567EB5">
              <w:rPr>
                <w:b/>
                <w:bCs/>
                <w:sz w:val="36"/>
                <w:szCs w:val="36"/>
              </w:rPr>
              <w:t xml:space="preserve"> 202</w:t>
            </w:r>
            <w:r w:rsidR="00D060EF">
              <w:rPr>
                <w:b/>
                <w:bCs/>
                <w:sz w:val="36"/>
                <w:szCs w:val="36"/>
              </w:rPr>
              <w:t>5</w:t>
            </w:r>
            <w:r w:rsidR="00ED336B" w:rsidRPr="00567EB5">
              <w:rPr>
                <w:b/>
                <w:bCs/>
                <w:sz w:val="36"/>
                <w:szCs w:val="36"/>
              </w:rPr>
              <w:t xml:space="preserve"> </w:t>
            </w:r>
            <w:r w:rsidR="008725C1" w:rsidRPr="00567EB5">
              <w:rPr>
                <w:b/>
                <w:bCs/>
                <w:sz w:val="36"/>
                <w:szCs w:val="36"/>
              </w:rPr>
              <w:t>г.</w:t>
            </w:r>
            <w:r w:rsidR="008725C1" w:rsidRPr="00806938">
              <w:rPr>
                <w:b/>
                <w:bCs/>
                <w:sz w:val="36"/>
                <w:szCs w:val="36"/>
              </w:rPr>
              <w:t xml:space="preserve"> </w:t>
            </w:r>
          </w:p>
          <w:p w14:paraId="79E23CA8" w14:textId="77777777" w:rsidR="008725C1" w:rsidRPr="003B10B5" w:rsidRDefault="008725C1" w:rsidP="003F6407">
            <w:pPr>
              <w:rPr>
                <w:b/>
                <w:bCs/>
                <w:sz w:val="36"/>
                <w:szCs w:val="36"/>
              </w:rPr>
            </w:pPr>
          </w:p>
          <w:p w14:paraId="773E0212" w14:textId="77777777" w:rsidR="008725C1" w:rsidRPr="003B10B5" w:rsidRDefault="008725C1" w:rsidP="003F6407">
            <w:pPr>
              <w:jc w:val="center"/>
              <w:rPr>
                <w:b/>
                <w:bCs/>
                <w:sz w:val="36"/>
                <w:szCs w:val="36"/>
              </w:rPr>
            </w:pPr>
          </w:p>
          <w:p w14:paraId="20E27549" w14:textId="77777777" w:rsidR="008725C1" w:rsidRPr="003B10B5" w:rsidRDefault="008725C1" w:rsidP="003F6407">
            <w:pPr>
              <w:jc w:val="center"/>
              <w:rPr>
                <w:b/>
                <w:bCs/>
                <w:sz w:val="36"/>
                <w:szCs w:val="36"/>
              </w:rPr>
            </w:pPr>
          </w:p>
          <w:p w14:paraId="2ABA3807" w14:textId="77777777" w:rsidR="008725C1" w:rsidRPr="003B10B5" w:rsidRDefault="008725C1" w:rsidP="003F6407">
            <w:pPr>
              <w:jc w:val="center"/>
              <w:rPr>
                <w:b/>
                <w:bCs/>
                <w:sz w:val="36"/>
                <w:szCs w:val="36"/>
              </w:rPr>
            </w:pPr>
          </w:p>
          <w:p w14:paraId="45043B76" w14:textId="77777777" w:rsidR="008725C1" w:rsidRPr="003B10B5" w:rsidRDefault="008725C1" w:rsidP="003F6407">
            <w:pPr>
              <w:jc w:val="center"/>
              <w:rPr>
                <w:b/>
                <w:bCs/>
                <w:sz w:val="36"/>
                <w:szCs w:val="36"/>
              </w:rPr>
            </w:pPr>
          </w:p>
          <w:p w14:paraId="4E69EC51" w14:textId="77777777" w:rsidR="008725C1" w:rsidRDefault="008725C1" w:rsidP="003F6407">
            <w:pPr>
              <w:jc w:val="center"/>
              <w:rPr>
                <w:b/>
                <w:bCs/>
                <w:sz w:val="36"/>
                <w:szCs w:val="36"/>
              </w:rPr>
            </w:pPr>
          </w:p>
          <w:p w14:paraId="509BC015" w14:textId="77777777" w:rsidR="008725C1" w:rsidRDefault="008725C1" w:rsidP="003F6407">
            <w:pPr>
              <w:jc w:val="center"/>
              <w:rPr>
                <w:b/>
                <w:bCs/>
                <w:sz w:val="36"/>
                <w:szCs w:val="36"/>
              </w:rPr>
            </w:pPr>
          </w:p>
          <w:p w14:paraId="0224CB9C" w14:textId="77777777" w:rsidR="008725C1" w:rsidRDefault="008725C1" w:rsidP="003F6407">
            <w:pPr>
              <w:jc w:val="center"/>
              <w:rPr>
                <w:b/>
                <w:bCs/>
                <w:sz w:val="36"/>
                <w:szCs w:val="36"/>
              </w:rPr>
            </w:pPr>
          </w:p>
          <w:p w14:paraId="58A3DB50" w14:textId="77777777" w:rsidR="008725C1" w:rsidRPr="00E11EFA" w:rsidRDefault="008725C1" w:rsidP="001F70F3">
            <w:pPr>
              <w:jc w:val="center"/>
              <w:rPr>
                <w:b/>
                <w:bCs/>
              </w:rPr>
            </w:pPr>
            <w:r w:rsidRPr="003B10B5">
              <w:rPr>
                <w:b/>
                <w:bCs/>
              </w:rPr>
              <w:t>с. Бессоновка</w:t>
            </w:r>
          </w:p>
          <w:p w14:paraId="21217C62" w14:textId="77777777" w:rsidR="008725C1" w:rsidRDefault="008725C1" w:rsidP="001F70F3">
            <w:pPr>
              <w:jc w:val="center"/>
              <w:rPr>
                <w:b/>
                <w:bCs/>
              </w:rPr>
            </w:pPr>
          </w:p>
          <w:p w14:paraId="1CAD90CC" w14:textId="77777777" w:rsidR="008725C1" w:rsidRDefault="008725C1" w:rsidP="001F70F3">
            <w:pPr>
              <w:jc w:val="center"/>
              <w:rPr>
                <w:b/>
                <w:bCs/>
              </w:rPr>
            </w:pPr>
          </w:p>
          <w:p w14:paraId="4998A9BE" w14:textId="77777777" w:rsidR="008725C1" w:rsidRPr="00E11EFA" w:rsidRDefault="008725C1" w:rsidP="001F70F3">
            <w:pPr>
              <w:jc w:val="center"/>
              <w:rPr>
                <w:b/>
                <w:bCs/>
              </w:rPr>
            </w:pPr>
          </w:p>
          <w:p w14:paraId="00B4AA61" w14:textId="77777777" w:rsidR="008725C1" w:rsidRPr="00E11EFA" w:rsidRDefault="008725C1" w:rsidP="001F70F3">
            <w:pPr>
              <w:jc w:val="center"/>
              <w:rPr>
                <w:b/>
                <w:bCs/>
              </w:rPr>
            </w:pPr>
          </w:p>
        </w:tc>
      </w:tr>
    </w:tbl>
    <w:tbl>
      <w:tblPr>
        <w:tblW w:w="4893" w:type="pct"/>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43"/>
        <w:gridCol w:w="535"/>
      </w:tblGrid>
      <w:tr w:rsidR="00934C3B" w:rsidRPr="005437BF" w14:paraId="649A22D0" w14:textId="77777777" w:rsidTr="002159C6">
        <w:tc>
          <w:tcPr>
            <w:tcW w:w="4732" w:type="pct"/>
          </w:tcPr>
          <w:p w14:paraId="44D79E13" w14:textId="3B2DB645" w:rsidR="00934C3B" w:rsidRDefault="00DA6FFA" w:rsidP="00DA6FFA">
            <w:pPr>
              <w:rPr>
                <w:b/>
                <w:bCs/>
                <w:sz w:val="20"/>
                <w:szCs w:val="20"/>
              </w:rPr>
            </w:pPr>
            <w:r w:rsidRPr="00DA6FFA">
              <w:rPr>
                <w:b/>
                <w:bCs/>
                <w:sz w:val="20"/>
                <w:szCs w:val="20"/>
              </w:rPr>
              <w:lastRenderedPageBreak/>
              <w:t xml:space="preserve">Постановление </w:t>
            </w:r>
            <w:r w:rsidR="00CB2AD3" w:rsidRPr="00CB2AD3">
              <w:rPr>
                <w:b/>
                <w:bCs/>
                <w:sz w:val="20"/>
                <w:szCs w:val="20"/>
              </w:rPr>
              <w:t>от 30 декабря 2025 года № 1401</w:t>
            </w:r>
            <w:r>
              <w:rPr>
                <w:b/>
                <w:bCs/>
                <w:sz w:val="20"/>
                <w:szCs w:val="20"/>
              </w:rPr>
              <w:t xml:space="preserve">. </w:t>
            </w:r>
            <w:r w:rsidR="00CB2AD3" w:rsidRPr="00CB2AD3">
              <w:rPr>
                <w:b/>
                <w:bCs/>
                <w:sz w:val="20"/>
                <w:szCs w:val="20"/>
              </w:rPr>
              <w:t>О внесении изменений в муниципальную программу Бессоновского района Пензенской области «Управление муниципальными финансами и муниципальным долгом Бессоновского района Пензенской области»</w:t>
            </w:r>
          </w:p>
        </w:tc>
        <w:tc>
          <w:tcPr>
            <w:tcW w:w="268" w:type="pct"/>
            <w:vAlign w:val="center"/>
          </w:tcPr>
          <w:p w14:paraId="1ED821EC" w14:textId="77777777" w:rsidR="00934C3B" w:rsidRPr="005437BF" w:rsidRDefault="00934C3B" w:rsidP="005437BF">
            <w:pPr>
              <w:jc w:val="center"/>
              <w:rPr>
                <w:b/>
                <w:bCs/>
                <w:sz w:val="20"/>
                <w:szCs w:val="20"/>
              </w:rPr>
            </w:pPr>
            <w:r>
              <w:rPr>
                <w:b/>
                <w:bCs/>
                <w:sz w:val="20"/>
                <w:szCs w:val="20"/>
              </w:rPr>
              <w:t>3</w:t>
            </w:r>
          </w:p>
        </w:tc>
      </w:tr>
      <w:tr w:rsidR="000B3829" w:rsidRPr="005437BF" w14:paraId="215CA6FC" w14:textId="77777777" w:rsidTr="002159C6">
        <w:tc>
          <w:tcPr>
            <w:tcW w:w="4732" w:type="pct"/>
          </w:tcPr>
          <w:p w14:paraId="2D4CDF1B" w14:textId="09BFB2A0" w:rsidR="000B3829" w:rsidRPr="00DA6FFA" w:rsidRDefault="000B3829" w:rsidP="006C4D64">
            <w:pPr>
              <w:rPr>
                <w:b/>
                <w:bCs/>
                <w:sz w:val="20"/>
                <w:szCs w:val="20"/>
              </w:rPr>
            </w:pPr>
            <w:r w:rsidRPr="00DA6FFA">
              <w:rPr>
                <w:b/>
                <w:bCs/>
                <w:sz w:val="20"/>
                <w:szCs w:val="20"/>
              </w:rPr>
              <w:t xml:space="preserve">Постановление </w:t>
            </w:r>
            <w:r w:rsidR="004C4471" w:rsidRPr="004C4471">
              <w:rPr>
                <w:b/>
                <w:bCs/>
                <w:sz w:val="20"/>
                <w:szCs w:val="20"/>
              </w:rPr>
              <w:t>от 30 декабря 2025 года № 1402</w:t>
            </w:r>
            <w:r>
              <w:rPr>
                <w:b/>
                <w:bCs/>
                <w:sz w:val="20"/>
                <w:szCs w:val="20"/>
              </w:rPr>
              <w:t xml:space="preserve">. </w:t>
            </w:r>
            <w:r w:rsidR="00CB2AD3" w:rsidRPr="00CB2AD3">
              <w:rPr>
                <w:b/>
                <w:bCs/>
                <w:sz w:val="20"/>
                <w:szCs w:val="20"/>
              </w:rPr>
              <w:t>О внесении изменений в постановление администрации Бессоновского района Пензенской области от 19 марта 2025 г. № 332 «Об утверждении Плана мероприятий по оздоровлению муниципальных финансов Бессоновского района Пензенской области»</w:t>
            </w:r>
          </w:p>
        </w:tc>
        <w:tc>
          <w:tcPr>
            <w:tcW w:w="268" w:type="pct"/>
            <w:vAlign w:val="center"/>
          </w:tcPr>
          <w:p w14:paraId="7917CE92" w14:textId="7AFEE570" w:rsidR="000B3829" w:rsidRDefault="00CB2AD3" w:rsidP="005437BF">
            <w:pPr>
              <w:jc w:val="center"/>
              <w:rPr>
                <w:b/>
                <w:bCs/>
                <w:sz w:val="20"/>
                <w:szCs w:val="20"/>
              </w:rPr>
            </w:pPr>
            <w:r>
              <w:rPr>
                <w:b/>
                <w:bCs/>
                <w:sz w:val="20"/>
                <w:szCs w:val="20"/>
              </w:rPr>
              <w:t>21</w:t>
            </w:r>
          </w:p>
        </w:tc>
      </w:tr>
      <w:tr w:rsidR="004C4471" w:rsidRPr="005437BF" w14:paraId="45660268" w14:textId="77777777" w:rsidTr="002159C6">
        <w:tc>
          <w:tcPr>
            <w:tcW w:w="4732" w:type="pct"/>
          </w:tcPr>
          <w:p w14:paraId="3B85FF4A" w14:textId="4422E9C3" w:rsidR="004C4471" w:rsidRPr="004C4471" w:rsidRDefault="004C4471" w:rsidP="004C4471">
            <w:pPr>
              <w:rPr>
                <w:b/>
                <w:bCs/>
                <w:sz w:val="20"/>
                <w:szCs w:val="20"/>
              </w:rPr>
            </w:pPr>
            <w:r w:rsidRPr="004C4471">
              <w:rPr>
                <w:b/>
                <w:bCs/>
                <w:sz w:val="20"/>
                <w:szCs w:val="20"/>
              </w:rPr>
              <w:t>Постановление от 30 декабря 2025 года № 1403. О внесении изменений в муниципальную программу</w:t>
            </w:r>
          </w:p>
          <w:p w14:paraId="1E9F8A22" w14:textId="77777777" w:rsidR="004C4471" w:rsidRPr="004C4471" w:rsidRDefault="004C4471" w:rsidP="004C4471">
            <w:pPr>
              <w:rPr>
                <w:b/>
                <w:bCs/>
                <w:sz w:val="20"/>
                <w:szCs w:val="20"/>
              </w:rPr>
            </w:pPr>
            <w:r w:rsidRPr="004C4471">
              <w:rPr>
                <w:b/>
                <w:bCs/>
                <w:sz w:val="20"/>
                <w:szCs w:val="20"/>
              </w:rPr>
              <w:t>«Обеспечение общественного порядка и противодействие преступности в</w:t>
            </w:r>
          </w:p>
          <w:p w14:paraId="665AA5B3" w14:textId="6983026E" w:rsidR="004C4471" w:rsidRPr="00DA6FFA" w:rsidRDefault="004C4471" w:rsidP="004C4471">
            <w:pPr>
              <w:rPr>
                <w:b/>
                <w:bCs/>
                <w:sz w:val="20"/>
                <w:szCs w:val="20"/>
              </w:rPr>
            </w:pPr>
            <w:r w:rsidRPr="004C4471">
              <w:rPr>
                <w:b/>
                <w:bCs/>
                <w:sz w:val="20"/>
                <w:szCs w:val="20"/>
              </w:rPr>
              <w:t>Бессоновском районе Пензенской области», утверждённую постановлением администрации Бессоновского района Пензенской области от 15.11.2019 № 1135 (с последующими изменениями)</w:t>
            </w:r>
          </w:p>
        </w:tc>
        <w:tc>
          <w:tcPr>
            <w:tcW w:w="268" w:type="pct"/>
            <w:vAlign w:val="center"/>
          </w:tcPr>
          <w:p w14:paraId="3E93C128" w14:textId="79C65070" w:rsidR="004C4471" w:rsidRDefault="004C4471" w:rsidP="005437BF">
            <w:pPr>
              <w:jc w:val="center"/>
              <w:rPr>
                <w:b/>
                <w:bCs/>
                <w:sz w:val="20"/>
                <w:szCs w:val="20"/>
              </w:rPr>
            </w:pPr>
            <w:r>
              <w:rPr>
                <w:b/>
                <w:bCs/>
                <w:sz w:val="20"/>
                <w:szCs w:val="20"/>
              </w:rPr>
              <w:t>34</w:t>
            </w:r>
          </w:p>
        </w:tc>
      </w:tr>
    </w:tbl>
    <w:p w14:paraId="4B07D90D" w14:textId="77777777" w:rsidR="006F6430" w:rsidRPr="007A3E03" w:rsidRDefault="006F6430" w:rsidP="00062383">
      <w:pPr>
        <w:spacing w:after="200" w:line="276" w:lineRule="auto"/>
        <w:rPr>
          <w:sz w:val="20"/>
          <w:szCs w:val="20"/>
        </w:rPr>
      </w:pPr>
    </w:p>
    <w:p w14:paraId="7A7A7AEF" w14:textId="77777777" w:rsidR="0002639D" w:rsidRPr="007A3E03" w:rsidRDefault="0002639D">
      <w:pPr>
        <w:rPr>
          <w:sz w:val="20"/>
          <w:szCs w:val="20"/>
        </w:rPr>
        <w:sectPr w:rsidR="0002639D" w:rsidRPr="007A3E03" w:rsidSect="00EA5A0B">
          <w:headerReference w:type="even" r:id="rId9"/>
          <w:headerReference w:type="default" r:id="rId10"/>
          <w:pgSz w:w="11907" w:h="16840"/>
          <w:pgMar w:top="992" w:right="567" w:bottom="851" w:left="1134" w:header="720" w:footer="720" w:gutter="0"/>
          <w:cols w:space="720"/>
          <w:titlePg/>
        </w:sectPr>
      </w:pPr>
    </w:p>
    <w:p w14:paraId="33D0101D" w14:textId="260523A8" w:rsidR="00281195" w:rsidRPr="007A3E03" w:rsidRDefault="00281195" w:rsidP="00281195">
      <w:pPr>
        <w:ind w:firstLine="709"/>
        <w:jc w:val="both"/>
        <w:rPr>
          <w:rFonts w:eastAsia="Calibri"/>
          <w:sz w:val="20"/>
          <w:szCs w:val="20"/>
          <w:lang w:eastAsia="en-US"/>
        </w:rPr>
      </w:pPr>
    </w:p>
    <w:tbl>
      <w:tblPr>
        <w:tblpPr w:leftFromText="180" w:rightFromText="180" w:vertAnchor="page" w:horzAnchor="margin" w:tblpY="1051"/>
        <w:tblW w:w="9996" w:type="dxa"/>
        <w:tblLayout w:type="fixed"/>
        <w:tblCellMar>
          <w:left w:w="0" w:type="dxa"/>
          <w:right w:w="0" w:type="dxa"/>
        </w:tblCellMar>
        <w:tblLook w:val="01E0" w:firstRow="1" w:lastRow="1" w:firstColumn="1" w:lastColumn="1" w:noHBand="0" w:noVBand="0"/>
      </w:tblPr>
      <w:tblGrid>
        <w:gridCol w:w="9996"/>
      </w:tblGrid>
      <w:tr w:rsidR="00281195" w:rsidRPr="007A3E03" w14:paraId="32CAF8C4" w14:textId="77777777" w:rsidTr="00BC2E0E">
        <w:trPr>
          <w:trHeight w:val="562"/>
        </w:trPr>
        <w:tc>
          <w:tcPr>
            <w:tcW w:w="9996" w:type="dxa"/>
          </w:tcPr>
          <w:p w14:paraId="14ED0190" w14:textId="77777777" w:rsidR="00281195" w:rsidRPr="007A3E03" w:rsidRDefault="00281195" w:rsidP="00BC2E0E">
            <w:pPr>
              <w:jc w:val="center"/>
              <w:rPr>
                <w:b/>
              </w:rPr>
            </w:pPr>
            <w:r w:rsidRPr="007A3E03">
              <w:rPr>
                <w:b/>
              </w:rPr>
              <w:t>ПОСТАНОВЛЕНИЕ АДМИНИСТРАЦИЯ БЕССОНОВСКОГО РАЙОНА</w:t>
            </w:r>
          </w:p>
          <w:p w14:paraId="63619CD8" w14:textId="77777777" w:rsidR="00281195" w:rsidRPr="007A3E03" w:rsidRDefault="00281195" w:rsidP="00BC2E0E">
            <w:pPr>
              <w:jc w:val="center"/>
              <w:rPr>
                <w:b/>
              </w:rPr>
            </w:pPr>
            <w:r w:rsidRPr="007A3E03">
              <w:rPr>
                <w:b/>
              </w:rPr>
              <w:t>ПЕНЗЕНСКОЙ ОБЛАСТИ</w:t>
            </w:r>
          </w:p>
        </w:tc>
      </w:tr>
      <w:tr w:rsidR="00281195" w:rsidRPr="007A3E03" w14:paraId="7CB80E0D" w14:textId="77777777" w:rsidTr="00BC2E0E">
        <w:trPr>
          <w:trHeight w:val="437"/>
        </w:trPr>
        <w:tc>
          <w:tcPr>
            <w:tcW w:w="9996" w:type="dxa"/>
          </w:tcPr>
          <w:p w14:paraId="2FB63911" w14:textId="138DE436" w:rsidR="00281195" w:rsidRPr="007A3E03" w:rsidRDefault="00281195" w:rsidP="00BC2E0E">
            <w:pPr>
              <w:jc w:val="center"/>
              <w:rPr>
                <w:b/>
              </w:rPr>
            </w:pPr>
            <w:r w:rsidRPr="007A3E03">
              <w:t xml:space="preserve">от </w:t>
            </w:r>
            <w:r w:rsidR="003F2B45" w:rsidRPr="007A3E03">
              <w:t>30</w:t>
            </w:r>
            <w:r w:rsidR="000079B2" w:rsidRPr="007A3E03">
              <w:t xml:space="preserve"> </w:t>
            </w:r>
            <w:r w:rsidR="003F2B45" w:rsidRPr="007A3E03">
              <w:t>декаб</w:t>
            </w:r>
            <w:r w:rsidR="000079B2" w:rsidRPr="007A3E03">
              <w:t>ря 202</w:t>
            </w:r>
            <w:r w:rsidR="003F2B45" w:rsidRPr="007A3E03">
              <w:t>5</w:t>
            </w:r>
            <w:r w:rsidR="000079B2" w:rsidRPr="007A3E03">
              <w:t xml:space="preserve"> года</w:t>
            </w:r>
            <w:r w:rsidRPr="007A3E03">
              <w:t xml:space="preserve"> № </w:t>
            </w:r>
            <w:r w:rsidR="003F2B45" w:rsidRPr="007A3E03">
              <w:t>1401</w:t>
            </w:r>
          </w:p>
        </w:tc>
      </w:tr>
      <w:tr w:rsidR="00281195" w:rsidRPr="007A3E03" w14:paraId="549D8F78" w14:textId="77777777" w:rsidTr="003F2B45">
        <w:trPr>
          <w:trHeight w:val="694"/>
        </w:trPr>
        <w:tc>
          <w:tcPr>
            <w:tcW w:w="9996" w:type="dxa"/>
            <w:vAlign w:val="center"/>
          </w:tcPr>
          <w:p w14:paraId="64BA2801" w14:textId="3253E3D6" w:rsidR="00AB2B0C" w:rsidRPr="007A3E03" w:rsidRDefault="003F2B45" w:rsidP="00BC2E0E">
            <w:pPr>
              <w:pStyle w:val="ConsPlusTitle"/>
              <w:widowControl/>
              <w:jc w:val="center"/>
              <w:rPr>
                <w:b w:val="0"/>
              </w:rPr>
            </w:pPr>
            <w:r w:rsidRPr="007A3E03">
              <w:rPr>
                <w:bCs w:val="0"/>
              </w:rPr>
              <w:t>О внесении изменений в муниципальную программу Бессоновского района Пензенской области «Управление муниципальными финансами и муниципальным долгом Бессоновского района Пензенской области»</w:t>
            </w:r>
          </w:p>
        </w:tc>
      </w:tr>
    </w:tbl>
    <w:p w14:paraId="4737BA48" w14:textId="77777777" w:rsidR="003F2B45" w:rsidRPr="007A3E03" w:rsidRDefault="003F2B45" w:rsidP="003F2B45">
      <w:pPr>
        <w:ind w:firstLine="660"/>
        <w:jc w:val="both"/>
        <w:rPr>
          <w:b/>
        </w:rPr>
      </w:pPr>
      <w:r w:rsidRPr="007A3E03">
        <w:t xml:space="preserve">    В соответствии с постановлением администрации Бессоновского района Пензенской области от 03.12.2025 № 1269 «Об утверждении Порядка разработки, реализации и оценки эффективности муниципальных программ Бессоновского района Пензенской области» и руководствуясь Уставом муниципального района Бессоновский район Пензенской области, администрация Бессоновского района </w:t>
      </w:r>
      <w:r w:rsidRPr="007A3E03">
        <w:rPr>
          <w:b/>
        </w:rPr>
        <w:t>п о с т а н о в л я е т:</w:t>
      </w:r>
    </w:p>
    <w:p w14:paraId="3FF245CE" w14:textId="77777777" w:rsidR="003F2B45" w:rsidRPr="007A3E03" w:rsidRDefault="003F2B45" w:rsidP="003F2B45">
      <w:pPr>
        <w:ind w:firstLine="660"/>
        <w:jc w:val="both"/>
      </w:pPr>
      <w:r w:rsidRPr="007A3E03">
        <w:t xml:space="preserve"> 1. Внести изменения в муниципальную программу «Управление муниципальными финансами и муниципальным долгом Бессоновского района Пензенской области», утвержденную постановлением администрации Бессоновского района Пензенской области от 15.11.2013 № 1558, изложив её в новой редакции согласно приложению к настоящему постановлению. </w:t>
      </w:r>
    </w:p>
    <w:p w14:paraId="4C6CCE05" w14:textId="77777777" w:rsidR="003F2B45" w:rsidRPr="007A3E03" w:rsidRDefault="003F2B45" w:rsidP="003F2B45">
      <w:pPr>
        <w:ind w:firstLine="660"/>
        <w:jc w:val="both"/>
      </w:pPr>
      <w:r w:rsidRPr="007A3E03">
        <w:t>2. Настоящее постановление опубликовать в официальном бюллетене «Вестник Бессоновского района» и разместить (опубликовать) на официальном сайте администрации Бессоновского района в информационно-телекоммуникационной сети Интернет.</w:t>
      </w:r>
    </w:p>
    <w:p w14:paraId="05287C06" w14:textId="77777777" w:rsidR="003F2B45" w:rsidRPr="007A3E03" w:rsidRDefault="003F2B45" w:rsidP="003F2B45">
      <w:pPr>
        <w:widowControl w:val="0"/>
        <w:autoSpaceDE w:val="0"/>
        <w:autoSpaceDN w:val="0"/>
        <w:adjustRightInd w:val="0"/>
        <w:ind w:firstLine="770"/>
        <w:jc w:val="both"/>
      </w:pPr>
      <w:r w:rsidRPr="007A3E03">
        <w:t xml:space="preserve">3. Настоящее постановление вступает в силу с 1 января 2026 года. </w:t>
      </w:r>
    </w:p>
    <w:p w14:paraId="7D2A9C5C" w14:textId="77777777" w:rsidR="003F2B45" w:rsidRPr="007A3E03" w:rsidRDefault="003F2B45" w:rsidP="003F2B45">
      <w:pPr>
        <w:widowControl w:val="0"/>
        <w:autoSpaceDE w:val="0"/>
        <w:autoSpaceDN w:val="0"/>
        <w:adjustRightInd w:val="0"/>
        <w:ind w:firstLine="770"/>
        <w:jc w:val="both"/>
      </w:pPr>
      <w:r w:rsidRPr="007A3E03">
        <w:t>4. Контроль за исполнением настоящего постановления возложить на начальника финансового управления администрации Бессоновского района Пензенской области.</w:t>
      </w:r>
    </w:p>
    <w:p w14:paraId="66BD7FBD" w14:textId="77777777" w:rsidR="003F2B45" w:rsidRPr="007A3E03" w:rsidRDefault="003F2B45" w:rsidP="003F2B45">
      <w:pPr>
        <w:widowControl w:val="0"/>
        <w:autoSpaceDE w:val="0"/>
        <w:autoSpaceDN w:val="0"/>
        <w:adjustRightInd w:val="0"/>
        <w:ind w:firstLine="770"/>
        <w:jc w:val="both"/>
      </w:pPr>
    </w:p>
    <w:p w14:paraId="0EDA5B7E" w14:textId="77777777" w:rsidR="003F2B45" w:rsidRPr="007A3E03" w:rsidRDefault="003F2B45" w:rsidP="003F2B45">
      <w:pPr>
        <w:widowControl w:val="0"/>
        <w:autoSpaceDE w:val="0"/>
        <w:autoSpaceDN w:val="0"/>
        <w:adjustRightInd w:val="0"/>
      </w:pPr>
    </w:p>
    <w:p w14:paraId="69F49E7A" w14:textId="77777777" w:rsidR="003F2B45" w:rsidRPr="007A3E03" w:rsidRDefault="003F2B45" w:rsidP="003F2B45">
      <w:pPr>
        <w:widowControl w:val="0"/>
        <w:autoSpaceDE w:val="0"/>
        <w:autoSpaceDN w:val="0"/>
        <w:adjustRightInd w:val="0"/>
      </w:pPr>
      <w:r w:rsidRPr="007A3E03">
        <w:t xml:space="preserve">                     Глава Бессоновского района                 </w:t>
      </w:r>
      <w:proofErr w:type="spellStart"/>
      <w:r w:rsidRPr="007A3E03">
        <w:t>Н.В.Шалдаева</w:t>
      </w:r>
      <w:proofErr w:type="spellEnd"/>
    </w:p>
    <w:p w14:paraId="6870A6E1" w14:textId="77777777" w:rsidR="003F2B45" w:rsidRPr="007A3E03" w:rsidRDefault="003F2B45" w:rsidP="003F2B45">
      <w:pPr>
        <w:rPr>
          <w:sz w:val="20"/>
          <w:szCs w:val="20"/>
        </w:rPr>
      </w:pPr>
    </w:p>
    <w:p w14:paraId="44BEE98B" w14:textId="77777777" w:rsidR="003F2B45" w:rsidRPr="007A3E03" w:rsidRDefault="003F2B45" w:rsidP="003F2B45">
      <w:pPr>
        <w:rPr>
          <w:sz w:val="20"/>
          <w:szCs w:val="20"/>
        </w:rPr>
        <w:sectPr w:rsidR="003F2B45" w:rsidRPr="007A3E03" w:rsidSect="007F4F34">
          <w:headerReference w:type="default" r:id="rId11"/>
          <w:pgSz w:w="11905" w:h="16838"/>
          <w:pgMar w:top="567" w:right="1134" w:bottom="567" w:left="1134" w:header="720" w:footer="720" w:gutter="0"/>
          <w:cols w:space="720"/>
          <w:noEndnote/>
        </w:sectPr>
      </w:pPr>
    </w:p>
    <w:p w14:paraId="7F915A2E" w14:textId="77777777" w:rsidR="00BB2EDA" w:rsidRPr="007A3E03" w:rsidRDefault="00BB2EDA" w:rsidP="00BB2EDA">
      <w:pPr>
        <w:tabs>
          <w:tab w:val="left" w:pos="12470"/>
        </w:tabs>
        <w:autoSpaceDE w:val="0"/>
        <w:autoSpaceDN w:val="0"/>
        <w:adjustRightInd w:val="0"/>
        <w:rPr>
          <w:sz w:val="20"/>
          <w:szCs w:val="20"/>
        </w:rPr>
      </w:pPr>
      <w:bookmarkStart w:id="0" w:name="Par409"/>
      <w:bookmarkEnd w:id="0"/>
      <w:r w:rsidRPr="007A3E03">
        <w:rPr>
          <w:b/>
          <w:sz w:val="20"/>
          <w:szCs w:val="20"/>
        </w:rPr>
        <w:lastRenderedPageBreak/>
        <w:tab/>
      </w:r>
      <w:r w:rsidRPr="007A3E03">
        <w:rPr>
          <w:sz w:val="20"/>
          <w:szCs w:val="20"/>
        </w:rPr>
        <w:t xml:space="preserve">      Приложение</w:t>
      </w:r>
    </w:p>
    <w:p w14:paraId="063D9113" w14:textId="77777777" w:rsidR="00BB2EDA" w:rsidRPr="007A3E03" w:rsidRDefault="00BB2EDA" w:rsidP="00BB2EDA">
      <w:pPr>
        <w:autoSpaceDE w:val="0"/>
        <w:autoSpaceDN w:val="0"/>
        <w:adjustRightInd w:val="0"/>
        <w:jc w:val="center"/>
        <w:rPr>
          <w:sz w:val="20"/>
          <w:szCs w:val="20"/>
        </w:rPr>
      </w:pPr>
    </w:p>
    <w:p w14:paraId="02F32AD9" w14:textId="77777777" w:rsidR="00BB2EDA" w:rsidRPr="007A3E03" w:rsidRDefault="00BB2EDA" w:rsidP="00BB2EDA">
      <w:pPr>
        <w:autoSpaceDE w:val="0"/>
        <w:autoSpaceDN w:val="0"/>
        <w:adjustRightInd w:val="0"/>
        <w:jc w:val="center"/>
        <w:rPr>
          <w:sz w:val="20"/>
          <w:szCs w:val="20"/>
        </w:rPr>
      </w:pPr>
      <w:r w:rsidRPr="007A3E03">
        <w:rPr>
          <w:sz w:val="20"/>
          <w:szCs w:val="20"/>
        </w:rPr>
        <w:t xml:space="preserve">                                                                                                                                                                                                         к Постановлению администрации</w:t>
      </w:r>
    </w:p>
    <w:p w14:paraId="45BF6900" w14:textId="77777777" w:rsidR="00BB2EDA" w:rsidRPr="007A3E03" w:rsidRDefault="00BB2EDA" w:rsidP="00BB2EDA">
      <w:pPr>
        <w:tabs>
          <w:tab w:val="left" w:pos="11592"/>
        </w:tabs>
        <w:autoSpaceDE w:val="0"/>
        <w:autoSpaceDN w:val="0"/>
        <w:adjustRightInd w:val="0"/>
        <w:rPr>
          <w:sz w:val="20"/>
          <w:szCs w:val="20"/>
        </w:rPr>
      </w:pPr>
      <w:r w:rsidRPr="007A3E03">
        <w:rPr>
          <w:sz w:val="20"/>
          <w:szCs w:val="20"/>
        </w:rPr>
        <w:tab/>
        <w:t xml:space="preserve"> Бессоновского района Пензенской области</w:t>
      </w:r>
    </w:p>
    <w:p w14:paraId="5B2BF83F" w14:textId="77777777" w:rsidR="00BB2EDA" w:rsidRPr="007A3E03" w:rsidRDefault="00BB2EDA" w:rsidP="00BB2EDA">
      <w:pPr>
        <w:autoSpaceDE w:val="0"/>
        <w:autoSpaceDN w:val="0"/>
        <w:adjustRightInd w:val="0"/>
        <w:jc w:val="center"/>
        <w:rPr>
          <w:sz w:val="20"/>
          <w:szCs w:val="20"/>
        </w:rPr>
      </w:pPr>
    </w:p>
    <w:p w14:paraId="40DF7229" w14:textId="77777777" w:rsidR="00BB2EDA" w:rsidRPr="007A3E03" w:rsidRDefault="00BB2EDA" w:rsidP="00BB2EDA">
      <w:pPr>
        <w:tabs>
          <w:tab w:val="left" w:pos="11491"/>
        </w:tabs>
        <w:autoSpaceDE w:val="0"/>
        <w:autoSpaceDN w:val="0"/>
        <w:adjustRightInd w:val="0"/>
        <w:rPr>
          <w:sz w:val="20"/>
          <w:szCs w:val="20"/>
          <w:u w:val="single"/>
        </w:rPr>
      </w:pPr>
      <w:r w:rsidRPr="007A3E03">
        <w:rPr>
          <w:sz w:val="20"/>
          <w:szCs w:val="20"/>
        </w:rPr>
        <w:tab/>
        <w:t>от»_</w:t>
      </w:r>
      <w:r w:rsidRPr="007A3E03">
        <w:rPr>
          <w:sz w:val="20"/>
          <w:szCs w:val="20"/>
          <w:u w:val="single"/>
        </w:rPr>
        <w:t>30_</w:t>
      </w:r>
      <w:r w:rsidRPr="007A3E03">
        <w:rPr>
          <w:sz w:val="20"/>
          <w:szCs w:val="20"/>
        </w:rPr>
        <w:t>»_</w:t>
      </w:r>
      <w:r w:rsidRPr="007A3E03">
        <w:rPr>
          <w:sz w:val="20"/>
          <w:szCs w:val="20"/>
          <w:u w:val="single"/>
        </w:rPr>
        <w:t>декабря_</w:t>
      </w:r>
      <w:r w:rsidRPr="007A3E03">
        <w:rPr>
          <w:sz w:val="20"/>
          <w:szCs w:val="20"/>
        </w:rPr>
        <w:t xml:space="preserve">_2025 года № </w:t>
      </w:r>
      <w:r w:rsidRPr="007A3E03">
        <w:rPr>
          <w:sz w:val="20"/>
          <w:szCs w:val="20"/>
          <w:u w:val="single"/>
        </w:rPr>
        <w:t>1401</w:t>
      </w:r>
    </w:p>
    <w:p w14:paraId="572B709A" w14:textId="77777777" w:rsidR="00BB2EDA" w:rsidRPr="007A3E03" w:rsidRDefault="00BB2EDA" w:rsidP="00BB2EDA">
      <w:pPr>
        <w:autoSpaceDE w:val="0"/>
        <w:autoSpaceDN w:val="0"/>
        <w:adjustRightInd w:val="0"/>
        <w:jc w:val="center"/>
        <w:rPr>
          <w:sz w:val="20"/>
          <w:szCs w:val="20"/>
        </w:rPr>
      </w:pPr>
    </w:p>
    <w:p w14:paraId="388B9864" w14:textId="77777777" w:rsidR="00BB2EDA" w:rsidRPr="007A3E03" w:rsidRDefault="00BB2EDA" w:rsidP="00BB2EDA">
      <w:pPr>
        <w:autoSpaceDE w:val="0"/>
        <w:autoSpaceDN w:val="0"/>
        <w:adjustRightInd w:val="0"/>
        <w:jc w:val="center"/>
        <w:rPr>
          <w:b/>
          <w:sz w:val="20"/>
          <w:szCs w:val="20"/>
        </w:rPr>
      </w:pPr>
    </w:p>
    <w:p w14:paraId="5E620300" w14:textId="77777777" w:rsidR="00BB2EDA" w:rsidRPr="007A3E03" w:rsidRDefault="00BB2EDA" w:rsidP="00BB2EDA">
      <w:pPr>
        <w:autoSpaceDE w:val="0"/>
        <w:autoSpaceDN w:val="0"/>
        <w:adjustRightInd w:val="0"/>
        <w:jc w:val="center"/>
        <w:rPr>
          <w:b/>
          <w:sz w:val="20"/>
          <w:szCs w:val="20"/>
        </w:rPr>
      </w:pPr>
    </w:p>
    <w:p w14:paraId="711A0C8F" w14:textId="77777777" w:rsidR="00BB2EDA" w:rsidRPr="007A3E03" w:rsidRDefault="00BB2EDA" w:rsidP="00BB2EDA">
      <w:pPr>
        <w:autoSpaceDE w:val="0"/>
        <w:autoSpaceDN w:val="0"/>
        <w:adjustRightInd w:val="0"/>
        <w:jc w:val="center"/>
        <w:rPr>
          <w:b/>
          <w:sz w:val="20"/>
          <w:szCs w:val="20"/>
        </w:rPr>
      </w:pPr>
    </w:p>
    <w:p w14:paraId="0F60C9EE" w14:textId="77777777" w:rsidR="00BB2EDA" w:rsidRPr="007A3E03" w:rsidRDefault="00BB2EDA" w:rsidP="00BB2EDA">
      <w:pPr>
        <w:autoSpaceDE w:val="0"/>
        <w:autoSpaceDN w:val="0"/>
        <w:adjustRightInd w:val="0"/>
        <w:jc w:val="center"/>
        <w:rPr>
          <w:b/>
          <w:sz w:val="20"/>
          <w:szCs w:val="20"/>
        </w:rPr>
      </w:pPr>
      <w:r w:rsidRPr="007A3E03">
        <w:rPr>
          <w:b/>
          <w:sz w:val="20"/>
          <w:szCs w:val="20"/>
        </w:rPr>
        <w:t>1.ПАСПОРТ</w:t>
      </w:r>
    </w:p>
    <w:p w14:paraId="0F2F6C3B" w14:textId="77777777" w:rsidR="00BB2EDA" w:rsidRPr="007A3E03" w:rsidRDefault="00BB2EDA" w:rsidP="00BB2EDA">
      <w:pPr>
        <w:autoSpaceDE w:val="0"/>
        <w:autoSpaceDN w:val="0"/>
        <w:adjustRightInd w:val="0"/>
        <w:jc w:val="center"/>
        <w:rPr>
          <w:b/>
          <w:sz w:val="20"/>
          <w:szCs w:val="20"/>
        </w:rPr>
      </w:pPr>
      <w:r w:rsidRPr="007A3E03">
        <w:rPr>
          <w:b/>
          <w:sz w:val="20"/>
          <w:szCs w:val="20"/>
        </w:rPr>
        <w:t>муниципальной программы</w:t>
      </w:r>
    </w:p>
    <w:p w14:paraId="2957D2D3" w14:textId="6605A96E" w:rsidR="00BB2EDA" w:rsidRPr="007A3E03" w:rsidRDefault="00BB2EDA" w:rsidP="00BB2EDA">
      <w:pPr>
        <w:autoSpaceDE w:val="0"/>
        <w:autoSpaceDN w:val="0"/>
        <w:adjustRightInd w:val="0"/>
        <w:jc w:val="center"/>
        <w:rPr>
          <w:b/>
          <w:sz w:val="20"/>
          <w:szCs w:val="20"/>
        </w:rPr>
      </w:pPr>
      <w:r w:rsidRPr="007A3E03">
        <w:rPr>
          <w:b/>
          <w:sz w:val="20"/>
          <w:szCs w:val="20"/>
        </w:rPr>
        <w:t xml:space="preserve"> «Управление муниципальными финансами и муниципальным </w:t>
      </w:r>
      <w:r w:rsidRPr="007A3E03">
        <w:rPr>
          <w:b/>
          <w:sz w:val="20"/>
          <w:szCs w:val="20"/>
        </w:rPr>
        <w:t>долгом Бессоновского</w:t>
      </w:r>
      <w:r w:rsidRPr="007A3E03">
        <w:rPr>
          <w:b/>
          <w:sz w:val="20"/>
          <w:szCs w:val="20"/>
        </w:rPr>
        <w:t xml:space="preserve"> района Пензенской области» (далее Программа)</w:t>
      </w:r>
    </w:p>
    <w:p w14:paraId="293FB5C1" w14:textId="77777777" w:rsidR="00BB2EDA" w:rsidRPr="007A3E03" w:rsidRDefault="00BB2EDA" w:rsidP="00BB2EDA">
      <w:pPr>
        <w:autoSpaceDE w:val="0"/>
        <w:autoSpaceDN w:val="0"/>
        <w:adjustRightInd w:val="0"/>
        <w:jc w:val="center"/>
        <w:rPr>
          <w:b/>
          <w:sz w:val="20"/>
          <w:szCs w:val="20"/>
        </w:rPr>
      </w:pPr>
    </w:p>
    <w:p w14:paraId="0C2C836F" w14:textId="77777777" w:rsidR="00BB2EDA" w:rsidRPr="007A3E03" w:rsidRDefault="00BB2EDA" w:rsidP="00BB2EDA">
      <w:pPr>
        <w:autoSpaceDE w:val="0"/>
        <w:autoSpaceDN w:val="0"/>
        <w:adjustRightInd w:val="0"/>
        <w:jc w:val="center"/>
        <w:rPr>
          <w:sz w:val="20"/>
          <w:szCs w:val="20"/>
        </w:rPr>
      </w:pPr>
      <w:r w:rsidRPr="007A3E03">
        <w:rPr>
          <w:sz w:val="20"/>
          <w:szCs w:val="20"/>
        </w:rPr>
        <w:t>1. Основные положения</w:t>
      </w:r>
    </w:p>
    <w:p w14:paraId="22BAF665" w14:textId="77777777" w:rsidR="00BB2EDA" w:rsidRPr="007A3E03" w:rsidRDefault="00BB2EDA" w:rsidP="00BB2EDA">
      <w:pPr>
        <w:autoSpaceDE w:val="0"/>
        <w:autoSpaceDN w:val="0"/>
        <w:adjustRightInd w:val="0"/>
        <w:jc w:val="center"/>
        <w:rPr>
          <w:sz w:val="20"/>
          <w:szCs w:val="20"/>
        </w:rPr>
      </w:pPr>
    </w:p>
    <w:tbl>
      <w:tblPr>
        <w:tblW w:w="0" w:type="auto"/>
        <w:tblInd w:w="5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6"/>
        <w:gridCol w:w="3543"/>
        <w:gridCol w:w="10833"/>
      </w:tblGrid>
      <w:tr w:rsidR="00BB2EDA" w:rsidRPr="007A3E03" w14:paraId="38C4AC3D" w14:textId="77777777" w:rsidTr="00517DF7">
        <w:tc>
          <w:tcPr>
            <w:tcW w:w="236" w:type="dxa"/>
          </w:tcPr>
          <w:p w14:paraId="798B3596" w14:textId="77777777" w:rsidR="00BB2EDA" w:rsidRPr="007A3E03" w:rsidRDefault="00BB2EDA" w:rsidP="00517DF7">
            <w:pPr>
              <w:jc w:val="both"/>
              <w:rPr>
                <w:sz w:val="20"/>
                <w:szCs w:val="20"/>
              </w:rPr>
            </w:pPr>
            <w:r w:rsidRPr="007A3E03">
              <w:rPr>
                <w:sz w:val="20"/>
                <w:szCs w:val="20"/>
              </w:rPr>
              <w:t>1.</w:t>
            </w:r>
          </w:p>
        </w:tc>
        <w:tc>
          <w:tcPr>
            <w:tcW w:w="3543" w:type="dxa"/>
          </w:tcPr>
          <w:p w14:paraId="6C93C4D5" w14:textId="77777777" w:rsidR="00BB2EDA" w:rsidRPr="007A3E03" w:rsidRDefault="00BB2EDA" w:rsidP="00517DF7">
            <w:pPr>
              <w:jc w:val="both"/>
              <w:rPr>
                <w:sz w:val="20"/>
                <w:szCs w:val="20"/>
              </w:rPr>
            </w:pPr>
            <w:r w:rsidRPr="007A3E03">
              <w:rPr>
                <w:sz w:val="20"/>
                <w:szCs w:val="20"/>
              </w:rPr>
              <w:t>Куратор муниципальной программы</w:t>
            </w:r>
          </w:p>
        </w:tc>
        <w:tc>
          <w:tcPr>
            <w:tcW w:w="10833" w:type="dxa"/>
          </w:tcPr>
          <w:p w14:paraId="7BF31DA1" w14:textId="77777777" w:rsidR="00BB2EDA" w:rsidRPr="007A3E03" w:rsidRDefault="00BB2EDA" w:rsidP="00517DF7">
            <w:pPr>
              <w:rPr>
                <w:sz w:val="20"/>
                <w:szCs w:val="20"/>
              </w:rPr>
            </w:pPr>
            <w:proofErr w:type="spellStart"/>
            <w:r w:rsidRPr="007A3E03">
              <w:rPr>
                <w:sz w:val="20"/>
                <w:szCs w:val="20"/>
              </w:rPr>
              <w:t>Юкина</w:t>
            </w:r>
            <w:proofErr w:type="spellEnd"/>
            <w:r w:rsidRPr="007A3E03">
              <w:rPr>
                <w:sz w:val="20"/>
                <w:szCs w:val="20"/>
              </w:rPr>
              <w:t xml:space="preserve"> Людмила Валерьевна- Начальник финансового управления администрации Бессоновского </w:t>
            </w:r>
            <w:proofErr w:type="spellStart"/>
            <w:r w:rsidRPr="007A3E03">
              <w:rPr>
                <w:sz w:val="20"/>
                <w:szCs w:val="20"/>
              </w:rPr>
              <w:t>райцона</w:t>
            </w:r>
            <w:proofErr w:type="spellEnd"/>
            <w:r w:rsidRPr="007A3E03">
              <w:rPr>
                <w:sz w:val="20"/>
                <w:szCs w:val="20"/>
              </w:rPr>
              <w:t xml:space="preserve">  </w:t>
            </w:r>
          </w:p>
        </w:tc>
      </w:tr>
      <w:tr w:rsidR="00BB2EDA" w:rsidRPr="007A3E03" w14:paraId="2471F9F4" w14:textId="77777777" w:rsidTr="00517DF7">
        <w:tc>
          <w:tcPr>
            <w:tcW w:w="236" w:type="dxa"/>
          </w:tcPr>
          <w:p w14:paraId="6C1078A6" w14:textId="77777777" w:rsidR="00BB2EDA" w:rsidRPr="007A3E03" w:rsidRDefault="00BB2EDA" w:rsidP="00517DF7">
            <w:pPr>
              <w:jc w:val="both"/>
              <w:rPr>
                <w:sz w:val="20"/>
                <w:szCs w:val="20"/>
              </w:rPr>
            </w:pPr>
            <w:r w:rsidRPr="007A3E03">
              <w:rPr>
                <w:sz w:val="20"/>
                <w:szCs w:val="20"/>
              </w:rPr>
              <w:t>2.</w:t>
            </w:r>
          </w:p>
        </w:tc>
        <w:tc>
          <w:tcPr>
            <w:tcW w:w="3543" w:type="dxa"/>
          </w:tcPr>
          <w:p w14:paraId="4EF16600" w14:textId="77777777" w:rsidR="00BB2EDA" w:rsidRPr="007A3E03" w:rsidRDefault="00BB2EDA" w:rsidP="00517DF7">
            <w:pPr>
              <w:jc w:val="both"/>
              <w:rPr>
                <w:sz w:val="20"/>
                <w:szCs w:val="20"/>
              </w:rPr>
            </w:pPr>
            <w:r w:rsidRPr="007A3E03">
              <w:rPr>
                <w:sz w:val="20"/>
                <w:szCs w:val="20"/>
              </w:rPr>
              <w:t>Ответственный исполнитель муниципальной программы</w:t>
            </w:r>
          </w:p>
        </w:tc>
        <w:tc>
          <w:tcPr>
            <w:tcW w:w="10833" w:type="dxa"/>
          </w:tcPr>
          <w:p w14:paraId="1DE2E4D8" w14:textId="77777777" w:rsidR="00BB2EDA" w:rsidRPr="007A3E03" w:rsidRDefault="00BB2EDA" w:rsidP="00517DF7">
            <w:pPr>
              <w:jc w:val="both"/>
              <w:rPr>
                <w:sz w:val="20"/>
                <w:szCs w:val="20"/>
              </w:rPr>
            </w:pPr>
            <w:r w:rsidRPr="007A3E03">
              <w:rPr>
                <w:sz w:val="20"/>
                <w:szCs w:val="20"/>
              </w:rPr>
              <w:t xml:space="preserve">Финансовое управление </w:t>
            </w:r>
            <w:proofErr w:type="spellStart"/>
            <w:r w:rsidRPr="007A3E03">
              <w:rPr>
                <w:sz w:val="20"/>
                <w:szCs w:val="20"/>
              </w:rPr>
              <w:t>админитрации</w:t>
            </w:r>
            <w:proofErr w:type="spellEnd"/>
            <w:r w:rsidRPr="007A3E03">
              <w:rPr>
                <w:sz w:val="20"/>
                <w:szCs w:val="20"/>
              </w:rPr>
              <w:t xml:space="preserve"> Бессоновского района Пензенской области</w:t>
            </w:r>
          </w:p>
        </w:tc>
      </w:tr>
      <w:tr w:rsidR="00BB2EDA" w:rsidRPr="007A3E03" w14:paraId="05D606CB" w14:textId="77777777" w:rsidTr="00517DF7">
        <w:tc>
          <w:tcPr>
            <w:tcW w:w="236" w:type="dxa"/>
          </w:tcPr>
          <w:p w14:paraId="438EC40E" w14:textId="77777777" w:rsidR="00BB2EDA" w:rsidRPr="007A3E03" w:rsidRDefault="00BB2EDA" w:rsidP="00517DF7">
            <w:pPr>
              <w:jc w:val="both"/>
              <w:rPr>
                <w:sz w:val="20"/>
                <w:szCs w:val="20"/>
              </w:rPr>
            </w:pPr>
            <w:r w:rsidRPr="007A3E03">
              <w:rPr>
                <w:sz w:val="20"/>
                <w:szCs w:val="20"/>
              </w:rPr>
              <w:t>3.</w:t>
            </w:r>
          </w:p>
        </w:tc>
        <w:tc>
          <w:tcPr>
            <w:tcW w:w="3543" w:type="dxa"/>
          </w:tcPr>
          <w:p w14:paraId="570432B0" w14:textId="77777777" w:rsidR="00BB2EDA" w:rsidRPr="007A3E03" w:rsidRDefault="00BB2EDA" w:rsidP="00517DF7">
            <w:pPr>
              <w:jc w:val="both"/>
              <w:rPr>
                <w:sz w:val="20"/>
                <w:szCs w:val="20"/>
              </w:rPr>
            </w:pPr>
            <w:r w:rsidRPr="007A3E03">
              <w:rPr>
                <w:sz w:val="20"/>
                <w:szCs w:val="20"/>
              </w:rPr>
              <w:t>Соисполнители муниципальной программы (при наличии)</w:t>
            </w:r>
          </w:p>
        </w:tc>
        <w:tc>
          <w:tcPr>
            <w:tcW w:w="10833" w:type="dxa"/>
          </w:tcPr>
          <w:p w14:paraId="57196F77" w14:textId="77777777" w:rsidR="00BB2EDA" w:rsidRPr="007A3E03" w:rsidRDefault="00BB2EDA" w:rsidP="00517DF7">
            <w:pPr>
              <w:jc w:val="both"/>
              <w:rPr>
                <w:sz w:val="20"/>
                <w:szCs w:val="20"/>
              </w:rPr>
            </w:pPr>
            <w:r w:rsidRPr="007A3E03">
              <w:rPr>
                <w:sz w:val="20"/>
                <w:szCs w:val="20"/>
              </w:rPr>
              <w:t>-</w:t>
            </w:r>
          </w:p>
        </w:tc>
      </w:tr>
      <w:tr w:rsidR="00BB2EDA" w:rsidRPr="007A3E03" w14:paraId="396A6EA6" w14:textId="77777777" w:rsidTr="00517DF7">
        <w:tc>
          <w:tcPr>
            <w:tcW w:w="236" w:type="dxa"/>
          </w:tcPr>
          <w:p w14:paraId="7ECF560F" w14:textId="77777777" w:rsidR="00BB2EDA" w:rsidRPr="007A3E03" w:rsidRDefault="00BB2EDA" w:rsidP="00517DF7">
            <w:pPr>
              <w:jc w:val="both"/>
              <w:rPr>
                <w:sz w:val="20"/>
                <w:szCs w:val="20"/>
              </w:rPr>
            </w:pPr>
            <w:r w:rsidRPr="007A3E03">
              <w:rPr>
                <w:sz w:val="20"/>
                <w:szCs w:val="20"/>
              </w:rPr>
              <w:t>4.</w:t>
            </w:r>
          </w:p>
        </w:tc>
        <w:tc>
          <w:tcPr>
            <w:tcW w:w="3543" w:type="dxa"/>
          </w:tcPr>
          <w:p w14:paraId="7325861E" w14:textId="77777777" w:rsidR="00BB2EDA" w:rsidRPr="007A3E03" w:rsidRDefault="00BB2EDA" w:rsidP="00517DF7">
            <w:pPr>
              <w:jc w:val="both"/>
              <w:rPr>
                <w:sz w:val="20"/>
                <w:szCs w:val="20"/>
              </w:rPr>
            </w:pPr>
            <w:r w:rsidRPr="007A3E03">
              <w:rPr>
                <w:sz w:val="20"/>
                <w:szCs w:val="20"/>
              </w:rPr>
              <w:t>Сроки реализации муниципальной программы</w:t>
            </w:r>
          </w:p>
        </w:tc>
        <w:tc>
          <w:tcPr>
            <w:tcW w:w="10833" w:type="dxa"/>
          </w:tcPr>
          <w:p w14:paraId="019712BB" w14:textId="77777777" w:rsidR="00BB2EDA" w:rsidRPr="007A3E03" w:rsidRDefault="00BB2EDA" w:rsidP="00517DF7">
            <w:pPr>
              <w:jc w:val="both"/>
              <w:rPr>
                <w:sz w:val="20"/>
                <w:szCs w:val="20"/>
                <w:lang w:val="en-US"/>
              </w:rPr>
            </w:pPr>
            <w:r w:rsidRPr="007A3E03">
              <w:rPr>
                <w:sz w:val="20"/>
                <w:szCs w:val="20"/>
              </w:rPr>
              <w:t xml:space="preserve">Этап </w:t>
            </w:r>
            <w:r w:rsidRPr="007A3E03">
              <w:rPr>
                <w:sz w:val="20"/>
                <w:szCs w:val="20"/>
                <w:lang w:val="en-US"/>
              </w:rPr>
              <w:t>I</w:t>
            </w:r>
            <w:r w:rsidRPr="007A3E03">
              <w:rPr>
                <w:sz w:val="20"/>
                <w:szCs w:val="20"/>
              </w:rPr>
              <w:t>:2014-2025</w:t>
            </w:r>
          </w:p>
          <w:p w14:paraId="1BB63DB8" w14:textId="77777777" w:rsidR="00BB2EDA" w:rsidRPr="007A3E03" w:rsidRDefault="00BB2EDA" w:rsidP="00517DF7">
            <w:pPr>
              <w:jc w:val="both"/>
              <w:rPr>
                <w:sz w:val="20"/>
                <w:szCs w:val="20"/>
              </w:rPr>
            </w:pPr>
            <w:r w:rsidRPr="007A3E03">
              <w:rPr>
                <w:sz w:val="20"/>
                <w:szCs w:val="20"/>
              </w:rPr>
              <w:t xml:space="preserve">Этап </w:t>
            </w:r>
            <w:r w:rsidRPr="007A3E03">
              <w:rPr>
                <w:sz w:val="20"/>
                <w:szCs w:val="20"/>
                <w:lang w:val="en-US"/>
              </w:rPr>
              <w:t>II</w:t>
            </w:r>
            <w:r w:rsidRPr="007A3E03">
              <w:rPr>
                <w:sz w:val="20"/>
                <w:szCs w:val="20"/>
              </w:rPr>
              <w:t>:2026-2030</w:t>
            </w:r>
          </w:p>
        </w:tc>
      </w:tr>
      <w:tr w:rsidR="00BB2EDA" w:rsidRPr="007A3E03" w14:paraId="59E02D00" w14:textId="77777777" w:rsidTr="00517DF7">
        <w:tc>
          <w:tcPr>
            <w:tcW w:w="236" w:type="dxa"/>
          </w:tcPr>
          <w:p w14:paraId="43239B20" w14:textId="77777777" w:rsidR="00BB2EDA" w:rsidRPr="007A3E03" w:rsidRDefault="00BB2EDA" w:rsidP="00517DF7">
            <w:pPr>
              <w:jc w:val="both"/>
              <w:rPr>
                <w:sz w:val="20"/>
                <w:szCs w:val="20"/>
              </w:rPr>
            </w:pPr>
            <w:r w:rsidRPr="007A3E03">
              <w:rPr>
                <w:sz w:val="20"/>
                <w:szCs w:val="20"/>
              </w:rPr>
              <w:t>5.</w:t>
            </w:r>
          </w:p>
        </w:tc>
        <w:tc>
          <w:tcPr>
            <w:tcW w:w="3543" w:type="dxa"/>
          </w:tcPr>
          <w:p w14:paraId="4803016D" w14:textId="77777777" w:rsidR="00BB2EDA" w:rsidRPr="007A3E03" w:rsidRDefault="00BB2EDA" w:rsidP="00517DF7">
            <w:pPr>
              <w:jc w:val="both"/>
              <w:rPr>
                <w:sz w:val="20"/>
                <w:szCs w:val="20"/>
              </w:rPr>
            </w:pPr>
            <w:r w:rsidRPr="007A3E03">
              <w:rPr>
                <w:sz w:val="20"/>
                <w:szCs w:val="20"/>
              </w:rPr>
              <w:t>Цель (цели) муниципальной программы</w:t>
            </w:r>
          </w:p>
        </w:tc>
        <w:tc>
          <w:tcPr>
            <w:tcW w:w="10833" w:type="dxa"/>
          </w:tcPr>
          <w:p w14:paraId="365A9488" w14:textId="77777777" w:rsidR="00BB2EDA" w:rsidRPr="007A3E03" w:rsidRDefault="00BB2EDA" w:rsidP="00517DF7">
            <w:pPr>
              <w:jc w:val="both"/>
              <w:rPr>
                <w:sz w:val="20"/>
                <w:szCs w:val="20"/>
              </w:rPr>
            </w:pPr>
            <w:r w:rsidRPr="007A3E03">
              <w:rPr>
                <w:sz w:val="20"/>
                <w:szCs w:val="20"/>
              </w:rPr>
              <w:t>Цель «Обеспечение долгосрочной стабильности и устойчивости бюджета Бессоновского района Пензенской области»</w:t>
            </w:r>
          </w:p>
          <w:p w14:paraId="4C00E864" w14:textId="77777777" w:rsidR="00BB2EDA" w:rsidRPr="007A3E03" w:rsidRDefault="00BB2EDA" w:rsidP="00517DF7">
            <w:pPr>
              <w:jc w:val="both"/>
              <w:rPr>
                <w:sz w:val="20"/>
                <w:szCs w:val="20"/>
              </w:rPr>
            </w:pPr>
          </w:p>
        </w:tc>
      </w:tr>
      <w:tr w:rsidR="00BB2EDA" w:rsidRPr="007A3E03" w14:paraId="135141CB" w14:textId="77777777" w:rsidTr="00517DF7">
        <w:tc>
          <w:tcPr>
            <w:tcW w:w="236" w:type="dxa"/>
          </w:tcPr>
          <w:p w14:paraId="082B4FB1" w14:textId="77777777" w:rsidR="00BB2EDA" w:rsidRPr="007A3E03" w:rsidRDefault="00BB2EDA" w:rsidP="00517DF7">
            <w:pPr>
              <w:jc w:val="both"/>
              <w:rPr>
                <w:sz w:val="20"/>
                <w:szCs w:val="20"/>
              </w:rPr>
            </w:pPr>
            <w:r w:rsidRPr="007A3E03">
              <w:rPr>
                <w:sz w:val="20"/>
                <w:szCs w:val="20"/>
              </w:rPr>
              <w:t>6.</w:t>
            </w:r>
          </w:p>
        </w:tc>
        <w:tc>
          <w:tcPr>
            <w:tcW w:w="3543" w:type="dxa"/>
          </w:tcPr>
          <w:p w14:paraId="009CE1FE" w14:textId="77777777" w:rsidR="00BB2EDA" w:rsidRPr="007A3E03" w:rsidRDefault="00BB2EDA" w:rsidP="00517DF7">
            <w:pPr>
              <w:jc w:val="both"/>
              <w:rPr>
                <w:sz w:val="20"/>
                <w:szCs w:val="20"/>
              </w:rPr>
            </w:pPr>
            <w:r w:rsidRPr="007A3E03">
              <w:rPr>
                <w:sz w:val="20"/>
                <w:szCs w:val="20"/>
              </w:rPr>
              <w:t>Объемы финансового обеспечения за весь период реализации</w:t>
            </w:r>
          </w:p>
        </w:tc>
        <w:tc>
          <w:tcPr>
            <w:tcW w:w="10833" w:type="dxa"/>
          </w:tcPr>
          <w:p w14:paraId="1D967297" w14:textId="77777777" w:rsidR="00BB2EDA" w:rsidRPr="007A3E03" w:rsidRDefault="00BB2EDA" w:rsidP="00517DF7">
            <w:pPr>
              <w:jc w:val="both"/>
              <w:rPr>
                <w:sz w:val="20"/>
                <w:szCs w:val="20"/>
              </w:rPr>
            </w:pPr>
            <w:r w:rsidRPr="007A3E03">
              <w:rPr>
                <w:sz w:val="20"/>
                <w:szCs w:val="20"/>
              </w:rPr>
              <w:t xml:space="preserve">Этап </w:t>
            </w:r>
            <w:r w:rsidRPr="007A3E03">
              <w:rPr>
                <w:sz w:val="20"/>
                <w:szCs w:val="20"/>
                <w:lang w:val="en-US"/>
              </w:rPr>
              <w:t>I</w:t>
            </w:r>
            <w:r w:rsidRPr="007A3E03">
              <w:rPr>
                <w:sz w:val="20"/>
                <w:szCs w:val="20"/>
              </w:rPr>
              <w:t xml:space="preserve"> : 803 365,9 </w:t>
            </w:r>
            <w:proofErr w:type="spellStart"/>
            <w:r w:rsidRPr="007A3E03">
              <w:rPr>
                <w:sz w:val="20"/>
                <w:szCs w:val="20"/>
              </w:rPr>
              <w:t>тыс.рублей</w:t>
            </w:r>
            <w:proofErr w:type="spellEnd"/>
            <w:r w:rsidRPr="007A3E03">
              <w:rPr>
                <w:sz w:val="20"/>
                <w:szCs w:val="20"/>
              </w:rPr>
              <w:t xml:space="preserve"> </w:t>
            </w:r>
          </w:p>
          <w:p w14:paraId="2FB6CFDE" w14:textId="77777777" w:rsidR="00BB2EDA" w:rsidRPr="007A3E03" w:rsidRDefault="00BB2EDA" w:rsidP="00517DF7">
            <w:pPr>
              <w:jc w:val="both"/>
              <w:rPr>
                <w:sz w:val="20"/>
                <w:szCs w:val="20"/>
              </w:rPr>
            </w:pPr>
            <w:r w:rsidRPr="007A3E03">
              <w:rPr>
                <w:sz w:val="20"/>
                <w:szCs w:val="20"/>
              </w:rPr>
              <w:t xml:space="preserve">Этап </w:t>
            </w:r>
            <w:r w:rsidRPr="007A3E03">
              <w:rPr>
                <w:sz w:val="20"/>
                <w:szCs w:val="20"/>
                <w:lang w:val="en-US"/>
              </w:rPr>
              <w:t>II</w:t>
            </w:r>
            <w:r w:rsidRPr="007A3E03">
              <w:rPr>
                <w:sz w:val="20"/>
                <w:szCs w:val="20"/>
              </w:rPr>
              <w:t xml:space="preserve">: 334 994,6 </w:t>
            </w:r>
            <w:proofErr w:type="spellStart"/>
            <w:r w:rsidRPr="007A3E03">
              <w:rPr>
                <w:sz w:val="20"/>
                <w:szCs w:val="20"/>
              </w:rPr>
              <w:t>тыс.рублей</w:t>
            </w:r>
            <w:proofErr w:type="spellEnd"/>
          </w:p>
        </w:tc>
      </w:tr>
      <w:tr w:rsidR="00BB2EDA" w:rsidRPr="007A3E03" w14:paraId="57C270CA" w14:textId="77777777" w:rsidTr="00517DF7">
        <w:tc>
          <w:tcPr>
            <w:tcW w:w="236" w:type="dxa"/>
          </w:tcPr>
          <w:p w14:paraId="2F55C52D" w14:textId="77777777" w:rsidR="00BB2EDA" w:rsidRPr="007A3E03" w:rsidRDefault="00BB2EDA" w:rsidP="00517DF7">
            <w:pPr>
              <w:jc w:val="both"/>
              <w:rPr>
                <w:sz w:val="20"/>
                <w:szCs w:val="20"/>
              </w:rPr>
            </w:pPr>
            <w:r w:rsidRPr="007A3E03">
              <w:rPr>
                <w:sz w:val="20"/>
                <w:szCs w:val="20"/>
              </w:rPr>
              <w:t>7.</w:t>
            </w:r>
          </w:p>
        </w:tc>
        <w:tc>
          <w:tcPr>
            <w:tcW w:w="3543" w:type="dxa"/>
          </w:tcPr>
          <w:p w14:paraId="087A28EE" w14:textId="77777777" w:rsidR="00BB2EDA" w:rsidRPr="007A3E03" w:rsidRDefault="00BB2EDA" w:rsidP="00517DF7">
            <w:pPr>
              <w:autoSpaceDE w:val="0"/>
              <w:autoSpaceDN w:val="0"/>
              <w:adjustRightInd w:val="0"/>
              <w:rPr>
                <w:rFonts w:eastAsia="Calibri"/>
                <w:sz w:val="20"/>
                <w:szCs w:val="20"/>
              </w:rPr>
            </w:pPr>
            <w:r w:rsidRPr="007A3E03">
              <w:rPr>
                <w:rFonts w:eastAsia="Calibri"/>
                <w:sz w:val="20"/>
                <w:szCs w:val="20"/>
              </w:rPr>
              <w:t>Связь с национальной целью (целями) развития Российской Федерации</w:t>
            </w:r>
          </w:p>
        </w:tc>
        <w:tc>
          <w:tcPr>
            <w:tcW w:w="10833" w:type="dxa"/>
          </w:tcPr>
          <w:p w14:paraId="5180D890" w14:textId="77777777" w:rsidR="00BB2EDA" w:rsidRPr="007A3E03" w:rsidRDefault="00BB2EDA" w:rsidP="00517DF7">
            <w:pPr>
              <w:jc w:val="both"/>
              <w:rPr>
                <w:sz w:val="20"/>
                <w:szCs w:val="20"/>
              </w:rPr>
            </w:pPr>
            <w:r w:rsidRPr="007A3E03">
              <w:rPr>
                <w:sz w:val="20"/>
                <w:szCs w:val="20"/>
              </w:rPr>
              <w:t xml:space="preserve">Национальная цель «Устойчивая и динамичная экономика» в соответствии с Указом Президента РФ от 07.05.2024 № 309 «О национальных целях развития Российской Федерации на период до 2030 года и на перспективу до 2036 года» </w:t>
            </w:r>
          </w:p>
          <w:p w14:paraId="5700E0F1" w14:textId="77777777" w:rsidR="00BB2EDA" w:rsidRPr="007A3E03" w:rsidRDefault="00BB2EDA" w:rsidP="00517DF7">
            <w:pPr>
              <w:jc w:val="both"/>
              <w:rPr>
                <w:sz w:val="20"/>
                <w:szCs w:val="20"/>
              </w:rPr>
            </w:pPr>
          </w:p>
        </w:tc>
      </w:tr>
      <w:tr w:rsidR="00BB2EDA" w:rsidRPr="007A3E03" w14:paraId="3CA4156E" w14:textId="77777777" w:rsidTr="00517DF7">
        <w:tc>
          <w:tcPr>
            <w:tcW w:w="236" w:type="dxa"/>
          </w:tcPr>
          <w:p w14:paraId="596DDD28" w14:textId="77777777" w:rsidR="00BB2EDA" w:rsidRPr="007A3E03" w:rsidRDefault="00BB2EDA" w:rsidP="00517DF7">
            <w:pPr>
              <w:jc w:val="both"/>
              <w:rPr>
                <w:sz w:val="20"/>
                <w:szCs w:val="20"/>
              </w:rPr>
            </w:pPr>
            <w:r w:rsidRPr="007A3E03">
              <w:rPr>
                <w:sz w:val="20"/>
                <w:szCs w:val="20"/>
              </w:rPr>
              <w:t>8.</w:t>
            </w:r>
          </w:p>
        </w:tc>
        <w:tc>
          <w:tcPr>
            <w:tcW w:w="3543" w:type="dxa"/>
          </w:tcPr>
          <w:p w14:paraId="66CA3752" w14:textId="77777777" w:rsidR="00BB2EDA" w:rsidRPr="007A3E03" w:rsidRDefault="00BB2EDA" w:rsidP="00517DF7">
            <w:pPr>
              <w:jc w:val="both"/>
              <w:rPr>
                <w:sz w:val="20"/>
                <w:szCs w:val="20"/>
              </w:rPr>
            </w:pPr>
            <w:r w:rsidRPr="007A3E03">
              <w:rPr>
                <w:sz w:val="20"/>
                <w:szCs w:val="20"/>
              </w:rPr>
              <w:t>Проекты, входящие в состав муниципальной программы</w:t>
            </w:r>
            <w:r w:rsidRPr="007A3E03">
              <w:rPr>
                <w:rStyle w:val="aff1"/>
                <w:sz w:val="20"/>
                <w:szCs w:val="20"/>
              </w:rPr>
              <w:footnoteReference w:id="1"/>
            </w:r>
          </w:p>
        </w:tc>
        <w:tc>
          <w:tcPr>
            <w:tcW w:w="10833" w:type="dxa"/>
          </w:tcPr>
          <w:p w14:paraId="76B9454A" w14:textId="77777777" w:rsidR="00BB2EDA" w:rsidRPr="007A3E03" w:rsidRDefault="00BB2EDA" w:rsidP="00517DF7">
            <w:pPr>
              <w:jc w:val="both"/>
              <w:rPr>
                <w:sz w:val="20"/>
                <w:szCs w:val="20"/>
              </w:rPr>
            </w:pPr>
            <w:r w:rsidRPr="007A3E03">
              <w:rPr>
                <w:sz w:val="20"/>
                <w:szCs w:val="20"/>
              </w:rPr>
              <w:t>-</w:t>
            </w:r>
          </w:p>
        </w:tc>
      </w:tr>
    </w:tbl>
    <w:p w14:paraId="7DD6E603" w14:textId="77777777" w:rsidR="00BB2EDA" w:rsidRPr="007A3E03" w:rsidRDefault="00BB2EDA" w:rsidP="00BB2EDA">
      <w:pPr>
        <w:ind w:firstLine="709"/>
        <w:jc w:val="both"/>
        <w:rPr>
          <w:sz w:val="20"/>
          <w:szCs w:val="20"/>
        </w:rPr>
      </w:pPr>
    </w:p>
    <w:p w14:paraId="3843051D" w14:textId="77777777" w:rsidR="00BB2EDA" w:rsidRPr="007A3E03" w:rsidRDefault="00BB2EDA" w:rsidP="00BB2EDA">
      <w:pPr>
        <w:jc w:val="center"/>
        <w:rPr>
          <w:b/>
          <w:sz w:val="20"/>
          <w:szCs w:val="20"/>
        </w:rPr>
      </w:pPr>
    </w:p>
    <w:p w14:paraId="7E280578" w14:textId="77777777" w:rsidR="00BB2EDA" w:rsidRPr="007A3E03" w:rsidRDefault="00BB2EDA" w:rsidP="00BB2EDA">
      <w:pPr>
        <w:jc w:val="center"/>
        <w:rPr>
          <w:b/>
          <w:color w:val="FF0000"/>
          <w:sz w:val="20"/>
          <w:szCs w:val="20"/>
        </w:rPr>
      </w:pPr>
    </w:p>
    <w:p w14:paraId="3C00EE10" w14:textId="77777777" w:rsidR="00BB2EDA" w:rsidRPr="007A3E03" w:rsidRDefault="00BB2EDA" w:rsidP="00BB2EDA">
      <w:pPr>
        <w:jc w:val="center"/>
        <w:rPr>
          <w:b/>
          <w:color w:val="FF0000"/>
          <w:sz w:val="20"/>
          <w:szCs w:val="20"/>
        </w:rPr>
      </w:pPr>
    </w:p>
    <w:p w14:paraId="0AB99D3A" w14:textId="77777777" w:rsidR="00BB2EDA" w:rsidRPr="007A3E03" w:rsidRDefault="00BB2EDA" w:rsidP="00BB2EDA">
      <w:pPr>
        <w:jc w:val="center"/>
        <w:rPr>
          <w:b/>
          <w:color w:val="FF0000"/>
          <w:sz w:val="20"/>
          <w:szCs w:val="20"/>
        </w:rPr>
      </w:pPr>
    </w:p>
    <w:p w14:paraId="0DD18381" w14:textId="77777777" w:rsidR="00BB2EDA" w:rsidRPr="007A3E03" w:rsidRDefault="00BB2EDA" w:rsidP="00BB2EDA">
      <w:pPr>
        <w:jc w:val="center"/>
        <w:rPr>
          <w:b/>
          <w:color w:val="FF0000"/>
          <w:sz w:val="20"/>
          <w:szCs w:val="20"/>
        </w:rPr>
      </w:pPr>
    </w:p>
    <w:p w14:paraId="39AE9FA4" w14:textId="77777777" w:rsidR="00BB2EDA" w:rsidRPr="007A3E03" w:rsidRDefault="00BB2EDA" w:rsidP="00BB2EDA">
      <w:pPr>
        <w:jc w:val="center"/>
        <w:rPr>
          <w:b/>
          <w:color w:val="000000"/>
          <w:sz w:val="20"/>
          <w:szCs w:val="20"/>
        </w:rPr>
      </w:pPr>
      <w:r w:rsidRPr="007A3E03">
        <w:rPr>
          <w:b/>
          <w:color w:val="000000"/>
          <w:sz w:val="20"/>
          <w:szCs w:val="20"/>
        </w:rPr>
        <w:lastRenderedPageBreak/>
        <w:t>2. Показатели муниципальной программы</w:t>
      </w:r>
    </w:p>
    <w:p w14:paraId="7B2F1DC2" w14:textId="77777777" w:rsidR="00BB2EDA" w:rsidRPr="007A3E03" w:rsidRDefault="00BB2EDA" w:rsidP="00BB2EDA">
      <w:pPr>
        <w:ind w:firstLine="709"/>
        <w:jc w:val="center"/>
        <w:rPr>
          <w:color w:val="FF0000"/>
          <w:sz w:val="20"/>
          <w:szCs w:val="20"/>
        </w:rPr>
      </w:pPr>
      <w:r w:rsidRPr="007A3E03">
        <w:rPr>
          <w:b/>
          <w:color w:val="000000"/>
          <w:sz w:val="20"/>
          <w:szCs w:val="20"/>
        </w:rPr>
        <w:t>«Управление муниципальными финансами и муниципальным долгом  Бессоновского района Пензенской</w:t>
      </w:r>
      <w:r w:rsidRPr="007A3E03">
        <w:rPr>
          <w:b/>
          <w:sz w:val="20"/>
          <w:szCs w:val="20"/>
        </w:rPr>
        <w:t xml:space="preserve"> области»</w:t>
      </w:r>
    </w:p>
    <w:tbl>
      <w:tblPr>
        <w:tblW w:w="158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1843"/>
        <w:gridCol w:w="992"/>
        <w:gridCol w:w="993"/>
        <w:gridCol w:w="850"/>
        <w:gridCol w:w="851"/>
        <w:gridCol w:w="850"/>
        <w:gridCol w:w="851"/>
        <w:gridCol w:w="850"/>
        <w:gridCol w:w="1984"/>
        <w:gridCol w:w="1701"/>
        <w:gridCol w:w="3364"/>
        <w:gridCol w:w="38"/>
      </w:tblGrid>
      <w:tr w:rsidR="00BB2EDA" w:rsidRPr="007A3E03" w14:paraId="086A0E1C" w14:textId="77777777" w:rsidTr="00517DF7">
        <w:tc>
          <w:tcPr>
            <w:tcW w:w="675" w:type="dxa"/>
            <w:vMerge w:val="restart"/>
          </w:tcPr>
          <w:p w14:paraId="59958ABE" w14:textId="77777777" w:rsidR="00BB2EDA" w:rsidRPr="007A3E03" w:rsidRDefault="00BB2EDA" w:rsidP="00517DF7">
            <w:pPr>
              <w:jc w:val="center"/>
              <w:rPr>
                <w:color w:val="000000"/>
                <w:sz w:val="20"/>
                <w:szCs w:val="20"/>
              </w:rPr>
            </w:pPr>
            <w:r w:rsidRPr="007A3E03">
              <w:rPr>
                <w:color w:val="000000"/>
                <w:sz w:val="20"/>
                <w:szCs w:val="20"/>
              </w:rPr>
              <w:t>№</w:t>
            </w:r>
          </w:p>
          <w:p w14:paraId="58F8912F" w14:textId="77777777" w:rsidR="00BB2EDA" w:rsidRPr="007A3E03" w:rsidRDefault="00BB2EDA" w:rsidP="00517DF7">
            <w:pPr>
              <w:jc w:val="center"/>
              <w:rPr>
                <w:color w:val="000000"/>
                <w:sz w:val="20"/>
                <w:szCs w:val="20"/>
              </w:rPr>
            </w:pPr>
            <w:r w:rsidRPr="007A3E03">
              <w:rPr>
                <w:color w:val="000000"/>
                <w:sz w:val="20"/>
                <w:szCs w:val="20"/>
              </w:rPr>
              <w:t>п/п</w:t>
            </w:r>
          </w:p>
        </w:tc>
        <w:tc>
          <w:tcPr>
            <w:tcW w:w="1843" w:type="dxa"/>
            <w:vMerge w:val="restart"/>
          </w:tcPr>
          <w:p w14:paraId="52E6A312" w14:textId="77777777" w:rsidR="00BB2EDA" w:rsidRPr="007A3E03" w:rsidRDefault="00BB2EDA" w:rsidP="00517DF7">
            <w:pPr>
              <w:jc w:val="center"/>
              <w:rPr>
                <w:color w:val="000000"/>
                <w:sz w:val="20"/>
                <w:szCs w:val="20"/>
              </w:rPr>
            </w:pPr>
            <w:r w:rsidRPr="007A3E03">
              <w:rPr>
                <w:color w:val="000000"/>
                <w:sz w:val="20"/>
                <w:szCs w:val="20"/>
              </w:rPr>
              <w:t>Наименование показателя</w:t>
            </w:r>
            <w:r w:rsidRPr="007A3E03">
              <w:rPr>
                <w:rStyle w:val="aff1"/>
                <w:color w:val="000000"/>
                <w:sz w:val="20"/>
                <w:szCs w:val="20"/>
              </w:rPr>
              <w:footnoteReference w:id="2"/>
            </w:r>
          </w:p>
        </w:tc>
        <w:tc>
          <w:tcPr>
            <w:tcW w:w="992" w:type="dxa"/>
            <w:vMerge w:val="restart"/>
          </w:tcPr>
          <w:p w14:paraId="750AD210" w14:textId="77777777" w:rsidR="00BB2EDA" w:rsidRPr="007A3E03" w:rsidRDefault="00BB2EDA" w:rsidP="00517DF7">
            <w:pPr>
              <w:jc w:val="center"/>
              <w:rPr>
                <w:color w:val="000000"/>
                <w:sz w:val="20"/>
                <w:szCs w:val="20"/>
              </w:rPr>
            </w:pPr>
            <w:r w:rsidRPr="007A3E03">
              <w:rPr>
                <w:color w:val="000000"/>
                <w:sz w:val="20"/>
                <w:szCs w:val="20"/>
              </w:rPr>
              <w:t>Единица измерения</w:t>
            </w:r>
          </w:p>
          <w:p w14:paraId="3B299890" w14:textId="77777777" w:rsidR="00BB2EDA" w:rsidRPr="007A3E03" w:rsidRDefault="00BB2EDA" w:rsidP="00517DF7">
            <w:pPr>
              <w:jc w:val="center"/>
              <w:rPr>
                <w:color w:val="000000"/>
                <w:sz w:val="20"/>
                <w:szCs w:val="20"/>
              </w:rPr>
            </w:pPr>
            <w:r w:rsidRPr="007A3E03">
              <w:rPr>
                <w:color w:val="000000"/>
                <w:sz w:val="20"/>
                <w:szCs w:val="20"/>
              </w:rPr>
              <w:t>(по ОКЕИ)</w:t>
            </w:r>
          </w:p>
        </w:tc>
        <w:tc>
          <w:tcPr>
            <w:tcW w:w="993" w:type="dxa"/>
            <w:vMerge w:val="restart"/>
          </w:tcPr>
          <w:p w14:paraId="45CEA3C1" w14:textId="77777777" w:rsidR="00BB2EDA" w:rsidRPr="007A3E03" w:rsidRDefault="00BB2EDA" w:rsidP="00517DF7">
            <w:pPr>
              <w:jc w:val="center"/>
              <w:rPr>
                <w:color w:val="000000"/>
                <w:sz w:val="20"/>
                <w:szCs w:val="20"/>
              </w:rPr>
            </w:pPr>
            <w:r w:rsidRPr="007A3E03">
              <w:rPr>
                <w:color w:val="000000"/>
                <w:sz w:val="20"/>
                <w:szCs w:val="20"/>
              </w:rPr>
              <w:t>Базовое значение2025 года</w:t>
            </w:r>
          </w:p>
        </w:tc>
        <w:tc>
          <w:tcPr>
            <w:tcW w:w="4252" w:type="dxa"/>
            <w:gridSpan w:val="5"/>
          </w:tcPr>
          <w:p w14:paraId="236CFBFB" w14:textId="77777777" w:rsidR="00BB2EDA" w:rsidRPr="007A3E03" w:rsidRDefault="00BB2EDA" w:rsidP="00517DF7">
            <w:pPr>
              <w:jc w:val="center"/>
              <w:rPr>
                <w:color w:val="000000"/>
                <w:sz w:val="20"/>
                <w:szCs w:val="20"/>
              </w:rPr>
            </w:pPr>
            <w:r w:rsidRPr="007A3E03">
              <w:rPr>
                <w:color w:val="000000"/>
                <w:sz w:val="20"/>
                <w:szCs w:val="20"/>
              </w:rPr>
              <w:t>Значения показателей</w:t>
            </w:r>
          </w:p>
        </w:tc>
        <w:tc>
          <w:tcPr>
            <w:tcW w:w="1984" w:type="dxa"/>
          </w:tcPr>
          <w:p w14:paraId="270B8FFF" w14:textId="77777777" w:rsidR="00BB2EDA" w:rsidRPr="007A3E03" w:rsidRDefault="00BB2EDA" w:rsidP="00517DF7">
            <w:pPr>
              <w:jc w:val="center"/>
              <w:rPr>
                <w:color w:val="000000"/>
                <w:sz w:val="20"/>
                <w:szCs w:val="20"/>
              </w:rPr>
            </w:pPr>
            <w:r w:rsidRPr="007A3E03">
              <w:rPr>
                <w:color w:val="000000"/>
                <w:sz w:val="20"/>
                <w:szCs w:val="20"/>
              </w:rPr>
              <w:t>Ответственный за достижение показателя</w:t>
            </w:r>
            <w:r w:rsidRPr="007A3E03">
              <w:rPr>
                <w:rStyle w:val="aff1"/>
                <w:color w:val="000000"/>
                <w:sz w:val="20"/>
                <w:szCs w:val="20"/>
              </w:rPr>
              <w:footnoteReference w:id="3"/>
            </w:r>
          </w:p>
        </w:tc>
        <w:tc>
          <w:tcPr>
            <w:tcW w:w="1701" w:type="dxa"/>
          </w:tcPr>
          <w:p w14:paraId="019FEBE1" w14:textId="77777777" w:rsidR="00BB2EDA" w:rsidRPr="007A3E03" w:rsidRDefault="00BB2EDA" w:rsidP="00517DF7">
            <w:pPr>
              <w:jc w:val="center"/>
              <w:rPr>
                <w:color w:val="000000"/>
                <w:sz w:val="20"/>
                <w:szCs w:val="20"/>
              </w:rPr>
            </w:pPr>
            <w:r w:rsidRPr="007A3E03">
              <w:rPr>
                <w:color w:val="000000"/>
                <w:sz w:val="20"/>
                <w:szCs w:val="20"/>
              </w:rPr>
              <w:t>Национальная цель</w:t>
            </w:r>
            <w:r w:rsidRPr="007A3E03">
              <w:rPr>
                <w:rStyle w:val="aff1"/>
                <w:color w:val="000000"/>
                <w:sz w:val="20"/>
                <w:szCs w:val="20"/>
              </w:rPr>
              <w:footnoteReference w:id="4"/>
            </w:r>
          </w:p>
        </w:tc>
        <w:tc>
          <w:tcPr>
            <w:tcW w:w="3402" w:type="dxa"/>
            <w:gridSpan w:val="2"/>
          </w:tcPr>
          <w:p w14:paraId="6F28B9BA" w14:textId="77777777" w:rsidR="00BB2EDA" w:rsidRPr="007A3E03" w:rsidRDefault="00BB2EDA" w:rsidP="00517DF7">
            <w:pPr>
              <w:jc w:val="center"/>
              <w:rPr>
                <w:color w:val="000000"/>
                <w:sz w:val="20"/>
                <w:szCs w:val="20"/>
              </w:rPr>
            </w:pPr>
            <w:r w:rsidRPr="007A3E03">
              <w:rPr>
                <w:color w:val="000000"/>
                <w:sz w:val="20"/>
                <w:szCs w:val="20"/>
              </w:rPr>
              <w:t>Связь с показателями национальных целей</w:t>
            </w:r>
            <w:r w:rsidRPr="007A3E03">
              <w:rPr>
                <w:rStyle w:val="aff1"/>
                <w:color w:val="000000"/>
                <w:sz w:val="20"/>
                <w:szCs w:val="20"/>
              </w:rPr>
              <w:footnoteReference w:id="5"/>
            </w:r>
          </w:p>
        </w:tc>
      </w:tr>
      <w:tr w:rsidR="00BB2EDA" w:rsidRPr="007A3E03" w14:paraId="69C63168" w14:textId="77777777" w:rsidTr="00517DF7">
        <w:trPr>
          <w:gridAfter w:val="1"/>
          <w:wAfter w:w="38" w:type="dxa"/>
        </w:trPr>
        <w:tc>
          <w:tcPr>
            <w:tcW w:w="675" w:type="dxa"/>
            <w:vMerge/>
          </w:tcPr>
          <w:p w14:paraId="67ABF8A6" w14:textId="77777777" w:rsidR="00BB2EDA" w:rsidRPr="007A3E03" w:rsidRDefault="00BB2EDA" w:rsidP="00517DF7">
            <w:pPr>
              <w:jc w:val="center"/>
              <w:rPr>
                <w:color w:val="000000"/>
                <w:sz w:val="20"/>
                <w:szCs w:val="20"/>
              </w:rPr>
            </w:pPr>
          </w:p>
        </w:tc>
        <w:tc>
          <w:tcPr>
            <w:tcW w:w="1843" w:type="dxa"/>
            <w:vMerge/>
          </w:tcPr>
          <w:p w14:paraId="4B6EE626" w14:textId="77777777" w:rsidR="00BB2EDA" w:rsidRPr="007A3E03" w:rsidRDefault="00BB2EDA" w:rsidP="00517DF7">
            <w:pPr>
              <w:jc w:val="center"/>
              <w:rPr>
                <w:color w:val="000000"/>
                <w:sz w:val="20"/>
                <w:szCs w:val="20"/>
              </w:rPr>
            </w:pPr>
          </w:p>
        </w:tc>
        <w:tc>
          <w:tcPr>
            <w:tcW w:w="992" w:type="dxa"/>
            <w:vMerge/>
          </w:tcPr>
          <w:p w14:paraId="78802495" w14:textId="77777777" w:rsidR="00BB2EDA" w:rsidRPr="007A3E03" w:rsidRDefault="00BB2EDA" w:rsidP="00517DF7">
            <w:pPr>
              <w:jc w:val="center"/>
              <w:rPr>
                <w:color w:val="000000"/>
                <w:sz w:val="20"/>
                <w:szCs w:val="20"/>
              </w:rPr>
            </w:pPr>
          </w:p>
        </w:tc>
        <w:tc>
          <w:tcPr>
            <w:tcW w:w="993" w:type="dxa"/>
            <w:vMerge/>
          </w:tcPr>
          <w:p w14:paraId="67084DBB" w14:textId="77777777" w:rsidR="00BB2EDA" w:rsidRPr="007A3E03" w:rsidRDefault="00BB2EDA" w:rsidP="00517DF7">
            <w:pPr>
              <w:jc w:val="center"/>
              <w:rPr>
                <w:color w:val="000000"/>
                <w:sz w:val="20"/>
                <w:szCs w:val="20"/>
              </w:rPr>
            </w:pPr>
          </w:p>
        </w:tc>
        <w:tc>
          <w:tcPr>
            <w:tcW w:w="850" w:type="dxa"/>
          </w:tcPr>
          <w:p w14:paraId="449AE476" w14:textId="77777777" w:rsidR="00BB2EDA" w:rsidRPr="007A3E03" w:rsidRDefault="00BB2EDA" w:rsidP="00517DF7">
            <w:pPr>
              <w:jc w:val="center"/>
              <w:rPr>
                <w:color w:val="000000"/>
                <w:sz w:val="20"/>
                <w:szCs w:val="20"/>
              </w:rPr>
            </w:pPr>
            <w:r w:rsidRPr="007A3E03">
              <w:rPr>
                <w:color w:val="000000"/>
                <w:sz w:val="20"/>
                <w:szCs w:val="20"/>
              </w:rPr>
              <w:t>2026</w:t>
            </w:r>
          </w:p>
        </w:tc>
        <w:tc>
          <w:tcPr>
            <w:tcW w:w="851" w:type="dxa"/>
          </w:tcPr>
          <w:p w14:paraId="053B616E" w14:textId="77777777" w:rsidR="00BB2EDA" w:rsidRPr="007A3E03" w:rsidRDefault="00BB2EDA" w:rsidP="00517DF7">
            <w:pPr>
              <w:jc w:val="center"/>
              <w:rPr>
                <w:color w:val="000000"/>
                <w:sz w:val="20"/>
                <w:szCs w:val="20"/>
              </w:rPr>
            </w:pPr>
            <w:r w:rsidRPr="007A3E03">
              <w:rPr>
                <w:color w:val="000000"/>
                <w:sz w:val="20"/>
                <w:szCs w:val="20"/>
              </w:rPr>
              <w:t>2027</w:t>
            </w:r>
          </w:p>
        </w:tc>
        <w:tc>
          <w:tcPr>
            <w:tcW w:w="850" w:type="dxa"/>
          </w:tcPr>
          <w:p w14:paraId="52157547" w14:textId="77777777" w:rsidR="00BB2EDA" w:rsidRPr="007A3E03" w:rsidRDefault="00BB2EDA" w:rsidP="00517DF7">
            <w:pPr>
              <w:jc w:val="center"/>
              <w:rPr>
                <w:color w:val="000000"/>
                <w:sz w:val="20"/>
                <w:szCs w:val="20"/>
              </w:rPr>
            </w:pPr>
            <w:r w:rsidRPr="007A3E03">
              <w:rPr>
                <w:color w:val="000000"/>
                <w:sz w:val="20"/>
                <w:szCs w:val="20"/>
              </w:rPr>
              <w:t>2028</w:t>
            </w:r>
          </w:p>
        </w:tc>
        <w:tc>
          <w:tcPr>
            <w:tcW w:w="851" w:type="dxa"/>
          </w:tcPr>
          <w:p w14:paraId="1C41071A" w14:textId="77777777" w:rsidR="00BB2EDA" w:rsidRPr="007A3E03" w:rsidRDefault="00BB2EDA" w:rsidP="00517DF7">
            <w:pPr>
              <w:jc w:val="center"/>
              <w:rPr>
                <w:color w:val="000000"/>
                <w:sz w:val="20"/>
                <w:szCs w:val="20"/>
              </w:rPr>
            </w:pPr>
            <w:r w:rsidRPr="007A3E03">
              <w:rPr>
                <w:color w:val="000000"/>
                <w:sz w:val="20"/>
                <w:szCs w:val="20"/>
              </w:rPr>
              <w:t>2029</w:t>
            </w:r>
          </w:p>
        </w:tc>
        <w:tc>
          <w:tcPr>
            <w:tcW w:w="850" w:type="dxa"/>
          </w:tcPr>
          <w:p w14:paraId="05BA2FEA" w14:textId="77777777" w:rsidR="00BB2EDA" w:rsidRPr="007A3E03" w:rsidRDefault="00BB2EDA" w:rsidP="00517DF7">
            <w:pPr>
              <w:jc w:val="center"/>
              <w:rPr>
                <w:color w:val="000000"/>
                <w:sz w:val="20"/>
                <w:szCs w:val="20"/>
              </w:rPr>
            </w:pPr>
            <w:r w:rsidRPr="007A3E03">
              <w:rPr>
                <w:color w:val="000000"/>
                <w:sz w:val="20"/>
                <w:szCs w:val="20"/>
              </w:rPr>
              <w:t>2030</w:t>
            </w:r>
          </w:p>
        </w:tc>
        <w:tc>
          <w:tcPr>
            <w:tcW w:w="1984" w:type="dxa"/>
          </w:tcPr>
          <w:p w14:paraId="52CCD1B7" w14:textId="77777777" w:rsidR="00BB2EDA" w:rsidRPr="007A3E03" w:rsidRDefault="00BB2EDA" w:rsidP="00517DF7">
            <w:pPr>
              <w:jc w:val="center"/>
              <w:rPr>
                <w:color w:val="000000"/>
                <w:sz w:val="20"/>
                <w:szCs w:val="20"/>
              </w:rPr>
            </w:pPr>
          </w:p>
        </w:tc>
        <w:tc>
          <w:tcPr>
            <w:tcW w:w="1701" w:type="dxa"/>
          </w:tcPr>
          <w:p w14:paraId="16962BAE" w14:textId="77777777" w:rsidR="00BB2EDA" w:rsidRPr="007A3E03" w:rsidRDefault="00BB2EDA" w:rsidP="00517DF7">
            <w:pPr>
              <w:jc w:val="center"/>
              <w:rPr>
                <w:color w:val="000000"/>
                <w:sz w:val="20"/>
                <w:szCs w:val="20"/>
              </w:rPr>
            </w:pPr>
          </w:p>
        </w:tc>
        <w:tc>
          <w:tcPr>
            <w:tcW w:w="3364" w:type="dxa"/>
          </w:tcPr>
          <w:p w14:paraId="1A166FA8" w14:textId="77777777" w:rsidR="00BB2EDA" w:rsidRPr="007A3E03" w:rsidRDefault="00BB2EDA" w:rsidP="00517DF7">
            <w:pPr>
              <w:jc w:val="center"/>
              <w:rPr>
                <w:color w:val="000000"/>
                <w:sz w:val="20"/>
                <w:szCs w:val="20"/>
              </w:rPr>
            </w:pPr>
          </w:p>
        </w:tc>
      </w:tr>
      <w:tr w:rsidR="00BB2EDA" w:rsidRPr="007A3E03" w14:paraId="56B51969" w14:textId="77777777" w:rsidTr="00517DF7">
        <w:trPr>
          <w:gridAfter w:val="1"/>
          <w:wAfter w:w="38" w:type="dxa"/>
        </w:trPr>
        <w:tc>
          <w:tcPr>
            <w:tcW w:w="675" w:type="dxa"/>
          </w:tcPr>
          <w:p w14:paraId="73625784" w14:textId="77777777" w:rsidR="00BB2EDA" w:rsidRPr="007A3E03" w:rsidRDefault="00BB2EDA" w:rsidP="00517DF7">
            <w:pPr>
              <w:jc w:val="center"/>
              <w:rPr>
                <w:color w:val="000000"/>
                <w:sz w:val="20"/>
                <w:szCs w:val="20"/>
              </w:rPr>
            </w:pPr>
            <w:r w:rsidRPr="007A3E03">
              <w:rPr>
                <w:color w:val="000000"/>
                <w:sz w:val="20"/>
                <w:szCs w:val="20"/>
              </w:rPr>
              <w:t>1</w:t>
            </w:r>
          </w:p>
        </w:tc>
        <w:tc>
          <w:tcPr>
            <w:tcW w:w="1843" w:type="dxa"/>
          </w:tcPr>
          <w:p w14:paraId="1EC46302" w14:textId="77777777" w:rsidR="00BB2EDA" w:rsidRPr="007A3E03" w:rsidRDefault="00BB2EDA" w:rsidP="00517DF7">
            <w:pPr>
              <w:jc w:val="center"/>
              <w:rPr>
                <w:color w:val="000000"/>
                <w:sz w:val="20"/>
                <w:szCs w:val="20"/>
              </w:rPr>
            </w:pPr>
            <w:r w:rsidRPr="007A3E03">
              <w:rPr>
                <w:color w:val="000000"/>
                <w:sz w:val="20"/>
                <w:szCs w:val="20"/>
              </w:rPr>
              <w:t>2</w:t>
            </w:r>
          </w:p>
        </w:tc>
        <w:tc>
          <w:tcPr>
            <w:tcW w:w="992" w:type="dxa"/>
          </w:tcPr>
          <w:p w14:paraId="6F170789" w14:textId="77777777" w:rsidR="00BB2EDA" w:rsidRPr="007A3E03" w:rsidRDefault="00BB2EDA" w:rsidP="00517DF7">
            <w:pPr>
              <w:jc w:val="center"/>
              <w:rPr>
                <w:color w:val="000000"/>
                <w:sz w:val="20"/>
                <w:szCs w:val="20"/>
              </w:rPr>
            </w:pPr>
            <w:r w:rsidRPr="007A3E03">
              <w:rPr>
                <w:color w:val="000000"/>
                <w:sz w:val="20"/>
                <w:szCs w:val="20"/>
              </w:rPr>
              <w:t>3</w:t>
            </w:r>
          </w:p>
        </w:tc>
        <w:tc>
          <w:tcPr>
            <w:tcW w:w="993" w:type="dxa"/>
          </w:tcPr>
          <w:p w14:paraId="6188FB5E" w14:textId="77777777" w:rsidR="00BB2EDA" w:rsidRPr="007A3E03" w:rsidRDefault="00BB2EDA" w:rsidP="00517DF7">
            <w:pPr>
              <w:jc w:val="center"/>
              <w:rPr>
                <w:color w:val="000000"/>
                <w:sz w:val="20"/>
                <w:szCs w:val="20"/>
              </w:rPr>
            </w:pPr>
            <w:r w:rsidRPr="007A3E03">
              <w:rPr>
                <w:color w:val="000000"/>
                <w:sz w:val="20"/>
                <w:szCs w:val="20"/>
              </w:rPr>
              <w:t>4</w:t>
            </w:r>
          </w:p>
        </w:tc>
        <w:tc>
          <w:tcPr>
            <w:tcW w:w="850" w:type="dxa"/>
          </w:tcPr>
          <w:p w14:paraId="5F2034DD" w14:textId="77777777" w:rsidR="00BB2EDA" w:rsidRPr="007A3E03" w:rsidRDefault="00BB2EDA" w:rsidP="00517DF7">
            <w:pPr>
              <w:jc w:val="center"/>
              <w:rPr>
                <w:color w:val="000000"/>
                <w:sz w:val="20"/>
                <w:szCs w:val="20"/>
              </w:rPr>
            </w:pPr>
            <w:r w:rsidRPr="007A3E03">
              <w:rPr>
                <w:color w:val="000000"/>
                <w:sz w:val="20"/>
                <w:szCs w:val="20"/>
              </w:rPr>
              <w:t>5</w:t>
            </w:r>
          </w:p>
        </w:tc>
        <w:tc>
          <w:tcPr>
            <w:tcW w:w="851" w:type="dxa"/>
          </w:tcPr>
          <w:p w14:paraId="7198FBD1" w14:textId="77777777" w:rsidR="00BB2EDA" w:rsidRPr="007A3E03" w:rsidRDefault="00BB2EDA" w:rsidP="00517DF7">
            <w:pPr>
              <w:jc w:val="center"/>
              <w:rPr>
                <w:color w:val="000000"/>
                <w:sz w:val="20"/>
                <w:szCs w:val="20"/>
              </w:rPr>
            </w:pPr>
            <w:r w:rsidRPr="007A3E03">
              <w:rPr>
                <w:color w:val="000000"/>
                <w:sz w:val="20"/>
                <w:szCs w:val="20"/>
              </w:rPr>
              <w:t>6</w:t>
            </w:r>
          </w:p>
        </w:tc>
        <w:tc>
          <w:tcPr>
            <w:tcW w:w="850" w:type="dxa"/>
          </w:tcPr>
          <w:p w14:paraId="15017298" w14:textId="77777777" w:rsidR="00BB2EDA" w:rsidRPr="007A3E03" w:rsidRDefault="00BB2EDA" w:rsidP="00517DF7">
            <w:pPr>
              <w:jc w:val="center"/>
              <w:rPr>
                <w:color w:val="000000"/>
                <w:sz w:val="20"/>
                <w:szCs w:val="20"/>
              </w:rPr>
            </w:pPr>
            <w:r w:rsidRPr="007A3E03">
              <w:rPr>
                <w:color w:val="000000"/>
                <w:sz w:val="20"/>
                <w:szCs w:val="20"/>
              </w:rPr>
              <w:t>7</w:t>
            </w:r>
          </w:p>
        </w:tc>
        <w:tc>
          <w:tcPr>
            <w:tcW w:w="851" w:type="dxa"/>
          </w:tcPr>
          <w:p w14:paraId="7395F9D2" w14:textId="77777777" w:rsidR="00BB2EDA" w:rsidRPr="007A3E03" w:rsidRDefault="00BB2EDA" w:rsidP="00517DF7">
            <w:pPr>
              <w:jc w:val="center"/>
              <w:rPr>
                <w:color w:val="000000"/>
                <w:sz w:val="20"/>
                <w:szCs w:val="20"/>
              </w:rPr>
            </w:pPr>
            <w:r w:rsidRPr="007A3E03">
              <w:rPr>
                <w:color w:val="000000"/>
                <w:sz w:val="20"/>
                <w:szCs w:val="20"/>
              </w:rPr>
              <w:t>8</w:t>
            </w:r>
          </w:p>
        </w:tc>
        <w:tc>
          <w:tcPr>
            <w:tcW w:w="850" w:type="dxa"/>
          </w:tcPr>
          <w:p w14:paraId="5B9DEDDD" w14:textId="77777777" w:rsidR="00BB2EDA" w:rsidRPr="007A3E03" w:rsidRDefault="00BB2EDA" w:rsidP="00517DF7">
            <w:pPr>
              <w:jc w:val="center"/>
              <w:rPr>
                <w:color w:val="000000"/>
                <w:sz w:val="20"/>
                <w:szCs w:val="20"/>
              </w:rPr>
            </w:pPr>
            <w:r w:rsidRPr="007A3E03">
              <w:rPr>
                <w:color w:val="000000"/>
                <w:sz w:val="20"/>
                <w:szCs w:val="20"/>
              </w:rPr>
              <w:t>9</w:t>
            </w:r>
          </w:p>
        </w:tc>
        <w:tc>
          <w:tcPr>
            <w:tcW w:w="1984" w:type="dxa"/>
          </w:tcPr>
          <w:p w14:paraId="54BB2BCC" w14:textId="77777777" w:rsidR="00BB2EDA" w:rsidRPr="007A3E03" w:rsidRDefault="00BB2EDA" w:rsidP="00517DF7">
            <w:pPr>
              <w:jc w:val="center"/>
              <w:rPr>
                <w:color w:val="000000"/>
                <w:sz w:val="20"/>
                <w:szCs w:val="20"/>
              </w:rPr>
            </w:pPr>
            <w:r w:rsidRPr="007A3E03">
              <w:rPr>
                <w:color w:val="000000"/>
                <w:sz w:val="20"/>
                <w:szCs w:val="20"/>
              </w:rPr>
              <w:t>10</w:t>
            </w:r>
          </w:p>
        </w:tc>
        <w:tc>
          <w:tcPr>
            <w:tcW w:w="1701" w:type="dxa"/>
          </w:tcPr>
          <w:p w14:paraId="2B8C1C42" w14:textId="77777777" w:rsidR="00BB2EDA" w:rsidRPr="007A3E03" w:rsidRDefault="00BB2EDA" w:rsidP="00517DF7">
            <w:pPr>
              <w:jc w:val="center"/>
              <w:rPr>
                <w:color w:val="000000"/>
                <w:sz w:val="20"/>
                <w:szCs w:val="20"/>
              </w:rPr>
            </w:pPr>
            <w:r w:rsidRPr="007A3E03">
              <w:rPr>
                <w:color w:val="000000"/>
                <w:sz w:val="20"/>
                <w:szCs w:val="20"/>
              </w:rPr>
              <w:t>11</w:t>
            </w:r>
          </w:p>
        </w:tc>
        <w:tc>
          <w:tcPr>
            <w:tcW w:w="3364" w:type="dxa"/>
          </w:tcPr>
          <w:p w14:paraId="3924E013" w14:textId="77777777" w:rsidR="00BB2EDA" w:rsidRPr="007A3E03" w:rsidRDefault="00BB2EDA" w:rsidP="00517DF7">
            <w:pPr>
              <w:jc w:val="center"/>
              <w:rPr>
                <w:color w:val="000000"/>
                <w:sz w:val="20"/>
                <w:szCs w:val="20"/>
              </w:rPr>
            </w:pPr>
            <w:r w:rsidRPr="007A3E03">
              <w:rPr>
                <w:color w:val="000000"/>
                <w:sz w:val="20"/>
                <w:szCs w:val="20"/>
              </w:rPr>
              <w:t>12</w:t>
            </w:r>
          </w:p>
        </w:tc>
      </w:tr>
      <w:tr w:rsidR="00BB2EDA" w:rsidRPr="007A3E03" w14:paraId="21135A53" w14:textId="77777777" w:rsidTr="00517DF7">
        <w:tc>
          <w:tcPr>
            <w:tcW w:w="15842" w:type="dxa"/>
            <w:gridSpan w:val="13"/>
          </w:tcPr>
          <w:p w14:paraId="7C9CA92F" w14:textId="77777777" w:rsidR="00BB2EDA" w:rsidRPr="007A3E03" w:rsidRDefault="00BB2EDA" w:rsidP="00517DF7">
            <w:pPr>
              <w:jc w:val="both"/>
              <w:rPr>
                <w:color w:val="000000"/>
                <w:sz w:val="20"/>
                <w:szCs w:val="20"/>
              </w:rPr>
            </w:pPr>
            <w:r w:rsidRPr="007A3E03">
              <w:rPr>
                <w:color w:val="000000"/>
                <w:sz w:val="20"/>
                <w:szCs w:val="20"/>
              </w:rPr>
              <w:t xml:space="preserve">                Цель муниципальной программы «</w:t>
            </w:r>
            <w:r w:rsidRPr="007A3E03">
              <w:rPr>
                <w:sz w:val="20"/>
                <w:szCs w:val="20"/>
              </w:rPr>
              <w:t>Обеспечение долгосрочной стабильности и устойчивости бюджета Бессоновского района Пензенской области</w:t>
            </w:r>
            <w:r w:rsidRPr="007A3E03">
              <w:rPr>
                <w:color w:val="000000"/>
                <w:sz w:val="20"/>
                <w:szCs w:val="20"/>
              </w:rPr>
              <w:t>»</w:t>
            </w:r>
          </w:p>
        </w:tc>
      </w:tr>
      <w:tr w:rsidR="00BB2EDA" w:rsidRPr="007A3E03" w14:paraId="5C7AED88" w14:textId="77777777" w:rsidTr="00517DF7">
        <w:trPr>
          <w:trHeight w:val="1583"/>
        </w:trPr>
        <w:tc>
          <w:tcPr>
            <w:tcW w:w="675" w:type="dxa"/>
          </w:tcPr>
          <w:p w14:paraId="7E7CEB81" w14:textId="77777777" w:rsidR="00BB2EDA" w:rsidRPr="007A3E03" w:rsidRDefault="00BB2EDA" w:rsidP="00517DF7">
            <w:pPr>
              <w:jc w:val="center"/>
              <w:rPr>
                <w:color w:val="000000"/>
                <w:sz w:val="20"/>
                <w:szCs w:val="20"/>
              </w:rPr>
            </w:pPr>
            <w:r w:rsidRPr="007A3E03">
              <w:rPr>
                <w:color w:val="000000"/>
                <w:sz w:val="20"/>
                <w:szCs w:val="20"/>
              </w:rPr>
              <w:t>1.</w:t>
            </w:r>
          </w:p>
        </w:tc>
        <w:tc>
          <w:tcPr>
            <w:tcW w:w="1843" w:type="dxa"/>
          </w:tcPr>
          <w:p w14:paraId="1963AD66" w14:textId="77777777" w:rsidR="00BB2EDA" w:rsidRPr="007A3E03" w:rsidRDefault="00BB2EDA" w:rsidP="00517DF7">
            <w:pPr>
              <w:jc w:val="both"/>
              <w:rPr>
                <w:color w:val="000000"/>
                <w:sz w:val="20"/>
                <w:szCs w:val="20"/>
              </w:rPr>
            </w:pPr>
            <w:r w:rsidRPr="007A3E03">
              <w:rPr>
                <w:color w:val="000000"/>
                <w:sz w:val="20"/>
                <w:szCs w:val="20"/>
              </w:rPr>
              <w:t>Объем  налоговых и неналоговых доходов  в общем объеме доходов бюджета Бессоновского района Пензенской области</w:t>
            </w:r>
          </w:p>
        </w:tc>
        <w:tc>
          <w:tcPr>
            <w:tcW w:w="992" w:type="dxa"/>
          </w:tcPr>
          <w:p w14:paraId="1FFFED82" w14:textId="77777777" w:rsidR="00BB2EDA" w:rsidRPr="007A3E03" w:rsidRDefault="00BB2EDA" w:rsidP="00517DF7">
            <w:pPr>
              <w:jc w:val="center"/>
              <w:rPr>
                <w:color w:val="000000"/>
                <w:sz w:val="20"/>
                <w:szCs w:val="20"/>
              </w:rPr>
            </w:pPr>
            <w:proofErr w:type="spellStart"/>
            <w:r w:rsidRPr="007A3E03">
              <w:rPr>
                <w:color w:val="000000"/>
                <w:sz w:val="20"/>
                <w:szCs w:val="20"/>
              </w:rPr>
              <w:t>млн.руб</w:t>
            </w:r>
            <w:proofErr w:type="spellEnd"/>
          </w:p>
        </w:tc>
        <w:tc>
          <w:tcPr>
            <w:tcW w:w="993" w:type="dxa"/>
          </w:tcPr>
          <w:p w14:paraId="38476AB2" w14:textId="77777777" w:rsidR="00BB2EDA" w:rsidRPr="007A3E03" w:rsidRDefault="00BB2EDA" w:rsidP="00517DF7">
            <w:pPr>
              <w:jc w:val="center"/>
              <w:rPr>
                <w:color w:val="000000"/>
                <w:sz w:val="20"/>
                <w:szCs w:val="20"/>
              </w:rPr>
            </w:pPr>
            <w:r w:rsidRPr="007A3E03">
              <w:rPr>
                <w:color w:val="000000"/>
                <w:sz w:val="20"/>
                <w:szCs w:val="20"/>
              </w:rPr>
              <w:t>328,3</w:t>
            </w:r>
          </w:p>
        </w:tc>
        <w:tc>
          <w:tcPr>
            <w:tcW w:w="850" w:type="dxa"/>
          </w:tcPr>
          <w:p w14:paraId="26D4F9AB" w14:textId="77777777" w:rsidR="00BB2EDA" w:rsidRPr="007A3E03" w:rsidRDefault="00BB2EDA" w:rsidP="00517DF7">
            <w:pPr>
              <w:jc w:val="center"/>
              <w:rPr>
                <w:color w:val="000000"/>
                <w:sz w:val="20"/>
                <w:szCs w:val="20"/>
              </w:rPr>
            </w:pPr>
            <w:r w:rsidRPr="007A3E03">
              <w:rPr>
                <w:color w:val="000000"/>
                <w:sz w:val="20"/>
                <w:szCs w:val="20"/>
              </w:rPr>
              <w:t>316,5</w:t>
            </w:r>
          </w:p>
        </w:tc>
        <w:tc>
          <w:tcPr>
            <w:tcW w:w="851" w:type="dxa"/>
          </w:tcPr>
          <w:p w14:paraId="537AE824" w14:textId="77777777" w:rsidR="00BB2EDA" w:rsidRPr="007A3E03" w:rsidRDefault="00BB2EDA" w:rsidP="00517DF7">
            <w:pPr>
              <w:jc w:val="center"/>
              <w:rPr>
                <w:color w:val="000000"/>
                <w:sz w:val="20"/>
                <w:szCs w:val="20"/>
              </w:rPr>
            </w:pPr>
            <w:r w:rsidRPr="007A3E03">
              <w:rPr>
                <w:color w:val="000000"/>
                <w:sz w:val="20"/>
                <w:szCs w:val="20"/>
              </w:rPr>
              <w:t>330,2</w:t>
            </w:r>
          </w:p>
        </w:tc>
        <w:tc>
          <w:tcPr>
            <w:tcW w:w="850" w:type="dxa"/>
          </w:tcPr>
          <w:p w14:paraId="2D2890CF" w14:textId="77777777" w:rsidR="00BB2EDA" w:rsidRPr="007A3E03" w:rsidRDefault="00BB2EDA" w:rsidP="00517DF7">
            <w:pPr>
              <w:jc w:val="center"/>
              <w:rPr>
                <w:color w:val="000000"/>
                <w:sz w:val="20"/>
                <w:szCs w:val="20"/>
              </w:rPr>
            </w:pPr>
            <w:r w:rsidRPr="007A3E03">
              <w:rPr>
                <w:color w:val="000000"/>
                <w:sz w:val="20"/>
                <w:szCs w:val="20"/>
              </w:rPr>
              <w:t>342,1</w:t>
            </w:r>
          </w:p>
        </w:tc>
        <w:tc>
          <w:tcPr>
            <w:tcW w:w="851" w:type="dxa"/>
          </w:tcPr>
          <w:p w14:paraId="084825FA" w14:textId="77777777" w:rsidR="00BB2EDA" w:rsidRPr="007A3E03" w:rsidRDefault="00BB2EDA" w:rsidP="00517DF7">
            <w:pPr>
              <w:jc w:val="center"/>
              <w:rPr>
                <w:color w:val="000000"/>
                <w:sz w:val="20"/>
                <w:szCs w:val="20"/>
              </w:rPr>
            </w:pPr>
            <w:r w:rsidRPr="007A3E03">
              <w:rPr>
                <w:color w:val="000000"/>
                <w:sz w:val="20"/>
                <w:szCs w:val="20"/>
              </w:rPr>
              <w:t>348,9</w:t>
            </w:r>
          </w:p>
        </w:tc>
        <w:tc>
          <w:tcPr>
            <w:tcW w:w="850" w:type="dxa"/>
          </w:tcPr>
          <w:p w14:paraId="52E593F4" w14:textId="77777777" w:rsidR="00BB2EDA" w:rsidRPr="007A3E03" w:rsidRDefault="00BB2EDA" w:rsidP="00517DF7">
            <w:pPr>
              <w:jc w:val="center"/>
              <w:rPr>
                <w:color w:val="000000"/>
                <w:sz w:val="20"/>
                <w:szCs w:val="20"/>
              </w:rPr>
            </w:pPr>
            <w:r w:rsidRPr="007A3E03">
              <w:rPr>
                <w:color w:val="000000"/>
                <w:sz w:val="20"/>
                <w:szCs w:val="20"/>
              </w:rPr>
              <w:t>355,9</w:t>
            </w:r>
          </w:p>
        </w:tc>
        <w:tc>
          <w:tcPr>
            <w:tcW w:w="1984" w:type="dxa"/>
          </w:tcPr>
          <w:p w14:paraId="4C69D0F4" w14:textId="77777777" w:rsidR="00BB2EDA" w:rsidRPr="007A3E03" w:rsidRDefault="00BB2EDA" w:rsidP="00517DF7">
            <w:pPr>
              <w:jc w:val="center"/>
              <w:rPr>
                <w:color w:val="000000"/>
                <w:sz w:val="20"/>
                <w:szCs w:val="20"/>
              </w:rPr>
            </w:pPr>
            <w:r w:rsidRPr="007A3E03">
              <w:rPr>
                <w:color w:val="000000"/>
                <w:sz w:val="20"/>
                <w:szCs w:val="20"/>
              </w:rPr>
              <w:t>Финансовое управление  администрации</w:t>
            </w:r>
          </w:p>
          <w:p w14:paraId="12820E44" w14:textId="77777777" w:rsidR="00BB2EDA" w:rsidRPr="007A3E03" w:rsidRDefault="00BB2EDA" w:rsidP="00517DF7">
            <w:pPr>
              <w:jc w:val="center"/>
              <w:rPr>
                <w:color w:val="000000"/>
                <w:sz w:val="20"/>
                <w:szCs w:val="20"/>
              </w:rPr>
            </w:pPr>
            <w:r w:rsidRPr="007A3E03">
              <w:rPr>
                <w:color w:val="000000"/>
                <w:sz w:val="20"/>
                <w:szCs w:val="20"/>
              </w:rPr>
              <w:t xml:space="preserve">Бессоновского района </w:t>
            </w:r>
          </w:p>
        </w:tc>
        <w:tc>
          <w:tcPr>
            <w:tcW w:w="1701" w:type="dxa"/>
          </w:tcPr>
          <w:p w14:paraId="2269F037" w14:textId="77777777" w:rsidR="00BB2EDA" w:rsidRPr="007A3E03" w:rsidRDefault="00BB2EDA" w:rsidP="00517DF7">
            <w:pPr>
              <w:jc w:val="center"/>
              <w:rPr>
                <w:color w:val="000000"/>
                <w:sz w:val="20"/>
                <w:szCs w:val="20"/>
              </w:rPr>
            </w:pPr>
            <w:r w:rsidRPr="007A3E03">
              <w:rPr>
                <w:color w:val="000000"/>
                <w:sz w:val="20"/>
                <w:szCs w:val="20"/>
              </w:rPr>
              <w:t xml:space="preserve"> «Устойчивая и динамичная экономика»</w:t>
            </w:r>
          </w:p>
        </w:tc>
        <w:tc>
          <w:tcPr>
            <w:tcW w:w="3402" w:type="dxa"/>
            <w:gridSpan w:val="2"/>
          </w:tcPr>
          <w:p w14:paraId="55313995" w14:textId="77777777" w:rsidR="00BB2EDA" w:rsidRPr="007A3E03" w:rsidRDefault="00BB2EDA" w:rsidP="00517DF7">
            <w:pPr>
              <w:jc w:val="center"/>
              <w:rPr>
                <w:color w:val="000000"/>
                <w:sz w:val="20"/>
                <w:szCs w:val="20"/>
              </w:rPr>
            </w:pPr>
            <w:r w:rsidRPr="007A3E03">
              <w:rPr>
                <w:color w:val="000000"/>
                <w:sz w:val="20"/>
                <w:szCs w:val="20"/>
              </w:rPr>
              <w:t xml:space="preserve">Снижение к 2036 году не более чем до двух раз разрыва в уровнях </w:t>
            </w:r>
            <w:proofErr w:type="spellStart"/>
            <w:r w:rsidRPr="007A3E03">
              <w:rPr>
                <w:color w:val="000000"/>
                <w:sz w:val="20"/>
                <w:szCs w:val="20"/>
              </w:rPr>
              <w:t>бюджетнойобеспеченности</w:t>
            </w:r>
            <w:proofErr w:type="spellEnd"/>
            <w:r w:rsidRPr="007A3E03">
              <w:rPr>
                <w:color w:val="000000"/>
                <w:sz w:val="20"/>
                <w:szCs w:val="20"/>
              </w:rPr>
              <w:t xml:space="preserve"> между 10 </w:t>
            </w:r>
            <w:proofErr w:type="spellStart"/>
            <w:r w:rsidRPr="007A3E03">
              <w:rPr>
                <w:color w:val="000000"/>
                <w:sz w:val="20"/>
                <w:szCs w:val="20"/>
              </w:rPr>
              <w:t>наибелее</w:t>
            </w:r>
            <w:proofErr w:type="spellEnd"/>
            <w:r w:rsidRPr="007A3E03">
              <w:rPr>
                <w:color w:val="000000"/>
                <w:sz w:val="20"/>
                <w:szCs w:val="20"/>
              </w:rPr>
              <w:t xml:space="preserve"> обеспеченными и 10 наименее обеспеченными субъектами Российской Федерации (с учетом оказания финансовой поддержки из федерального бюджета в форме целевых межбюджетных трансфертов)</w:t>
            </w:r>
          </w:p>
        </w:tc>
      </w:tr>
      <w:tr w:rsidR="00BB2EDA" w:rsidRPr="007A3E03" w14:paraId="366108DE" w14:textId="77777777" w:rsidTr="00517DF7">
        <w:tc>
          <w:tcPr>
            <w:tcW w:w="675" w:type="dxa"/>
          </w:tcPr>
          <w:p w14:paraId="72F76387" w14:textId="77777777" w:rsidR="00BB2EDA" w:rsidRPr="007A3E03" w:rsidRDefault="00BB2EDA" w:rsidP="00517DF7">
            <w:pPr>
              <w:jc w:val="center"/>
              <w:rPr>
                <w:color w:val="FF0000"/>
                <w:sz w:val="20"/>
                <w:szCs w:val="20"/>
              </w:rPr>
            </w:pPr>
            <w:r w:rsidRPr="007A3E03">
              <w:rPr>
                <w:color w:val="FF0000"/>
                <w:sz w:val="20"/>
                <w:szCs w:val="20"/>
              </w:rPr>
              <w:t>2.</w:t>
            </w:r>
          </w:p>
        </w:tc>
        <w:tc>
          <w:tcPr>
            <w:tcW w:w="1843" w:type="dxa"/>
          </w:tcPr>
          <w:p w14:paraId="17B22C2E" w14:textId="77777777" w:rsidR="00BB2EDA" w:rsidRPr="007A3E03" w:rsidRDefault="00BB2EDA" w:rsidP="00517DF7">
            <w:pPr>
              <w:rPr>
                <w:color w:val="FF0000"/>
                <w:sz w:val="20"/>
                <w:szCs w:val="20"/>
              </w:rPr>
            </w:pPr>
            <w:r w:rsidRPr="007A3E03">
              <w:rPr>
                <w:sz w:val="20"/>
                <w:szCs w:val="20"/>
              </w:rPr>
              <w:t xml:space="preserve">Отношение объема муниципального долга  Бессоновского района Пензенской области по состоянию на 1 января года, следующего за отчетным, к общему годовому объему доходов бюджета района в отчетном </w:t>
            </w:r>
            <w:r w:rsidRPr="007A3E03">
              <w:rPr>
                <w:sz w:val="20"/>
                <w:szCs w:val="20"/>
              </w:rPr>
              <w:lastRenderedPageBreak/>
              <w:t>финансовом году (без учета безвозмездных поступлений)</w:t>
            </w:r>
          </w:p>
        </w:tc>
        <w:tc>
          <w:tcPr>
            <w:tcW w:w="992" w:type="dxa"/>
          </w:tcPr>
          <w:p w14:paraId="2955972F" w14:textId="77777777" w:rsidR="00BB2EDA" w:rsidRPr="007A3E03" w:rsidRDefault="00BB2EDA" w:rsidP="00517DF7">
            <w:pPr>
              <w:jc w:val="center"/>
              <w:rPr>
                <w:color w:val="000000"/>
                <w:sz w:val="20"/>
                <w:szCs w:val="20"/>
              </w:rPr>
            </w:pPr>
            <w:r w:rsidRPr="007A3E03">
              <w:rPr>
                <w:color w:val="000000"/>
                <w:sz w:val="20"/>
                <w:szCs w:val="20"/>
              </w:rPr>
              <w:lastRenderedPageBreak/>
              <w:t>процент</w:t>
            </w:r>
          </w:p>
        </w:tc>
        <w:tc>
          <w:tcPr>
            <w:tcW w:w="993" w:type="dxa"/>
          </w:tcPr>
          <w:p w14:paraId="5395C1EF" w14:textId="77777777" w:rsidR="00BB2EDA" w:rsidRPr="007A3E03" w:rsidRDefault="00BB2EDA" w:rsidP="00517DF7">
            <w:pPr>
              <w:jc w:val="center"/>
              <w:rPr>
                <w:color w:val="000000"/>
                <w:sz w:val="20"/>
                <w:szCs w:val="20"/>
              </w:rPr>
            </w:pPr>
            <w:r w:rsidRPr="007A3E03">
              <w:rPr>
                <w:color w:val="000000"/>
                <w:sz w:val="20"/>
                <w:szCs w:val="20"/>
              </w:rPr>
              <w:t>0</w:t>
            </w:r>
          </w:p>
        </w:tc>
        <w:tc>
          <w:tcPr>
            <w:tcW w:w="850" w:type="dxa"/>
          </w:tcPr>
          <w:p w14:paraId="333DE230" w14:textId="77777777" w:rsidR="00BB2EDA" w:rsidRPr="007A3E03" w:rsidRDefault="00BB2EDA" w:rsidP="00517DF7">
            <w:pPr>
              <w:jc w:val="center"/>
              <w:rPr>
                <w:color w:val="000000"/>
                <w:sz w:val="20"/>
                <w:szCs w:val="20"/>
              </w:rPr>
            </w:pPr>
            <w:r w:rsidRPr="007A3E03">
              <w:rPr>
                <w:color w:val="000000"/>
                <w:sz w:val="20"/>
                <w:szCs w:val="20"/>
              </w:rPr>
              <w:t>0</w:t>
            </w:r>
          </w:p>
        </w:tc>
        <w:tc>
          <w:tcPr>
            <w:tcW w:w="851" w:type="dxa"/>
          </w:tcPr>
          <w:p w14:paraId="681B28A5" w14:textId="77777777" w:rsidR="00BB2EDA" w:rsidRPr="007A3E03" w:rsidRDefault="00BB2EDA" w:rsidP="00517DF7">
            <w:pPr>
              <w:jc w:val="center"/>
              <w:rPr>
                <w:color w:val="000000"/>
                <w:sz w:val="20"/>
                <w:szCs w:val="20"/>
              </w:rPr>
            </w:pPr>
            <w:r w:rsidRPr="007A3E03">
              <w:rPr>
                <w:color w:val="000000"/>
                <w:sz w:val="20"/>
                <w:szCs w:val="20"/>
              </w:rPr>
              <w:t>0</w:t>
            </w:r>
          </w:p>
        </w:tc>
        <w:tc>
          <w:tcPr>
            <w:tcW w:w="850" w:type="dxa"/>
          </w:tcPr>
          <w:p w14:paraId="74F340A4" w14:textId="77777777" w:rsidR="00BB2EDA" w:rsidRPr="007A3E03" w:rsidRDefault="00BB2EDA" w:rsidP="00517DF7">
            <w:pPr>
              <w:jc w:val="center"/>
              <w:rPr>
                <w:color w:val="000000"/>
                <w:sz w:val="20"/>
                <w:szCs w:val="20"/>
              </w:rPr>
            </w:pPr>
            <w:r w:rsidRPr="007A3E03">
              <w:rPr>
                <w:color w:val="000000"/>
                <w:sz w:val="20"/>
                <w:szCs w:val="20"/>
              </w:rPr>
              <w:t>0</w:t>
            </w:r>
          </w:p>
        </w:tc>
        <w:tc>
          <w:tcPr>
            <w:tcW w:w="851" w:type="dxa"/>
          </w:tcPr>
          <w:p w14:paraId="3303D9B3" w14:textId="77777777" w:rsidR="00BB2EDA" w:rsidRPr="007A3E03" w:rsidRDefault="00BB2EDA" w:rsidP="00517DF7">
            <w:pPr>
              <w:jc w:val="center"/>
              <w:rPr>
                <w:color w:val="000000"/>
                <w:sz w:val="20"/>
                <w:szCs w:val="20"/>
              </w:rPr>
            </w:pPr>
            <w:r w:rsidRPr="007A3E03">
              <w:rPr>
                <w:color w:val="000000"/>
                <w:sz w:val="20"/>
                <w:szCs w:val="20"/>
              </w:rPr>
              <w:t>0</w:t>
            </w:r>
          </w:p>
        </w:tc>
        <w:tc>
          <w:tcPr>
            <w:tcW w:w="850" w:type="dxa"/>
          </w:tcPr>
          <w:p w14:paraId="35C38743" w14:textId="77777777" w:rsidR="00BB2EDA" w:rsidRPr="007A3E03" w:rsidRDefault="00BB2EDA" w:rsidP="00517DF7">
            <w:pPr>
              <w:jc w:val="center"/>
              <w:rPr>
                <w:color w:val="000000"/>
                <w:sz w:val="20"/>
                <w:szCs w:val="20"/>
              </w:rPr>
            </w:pPr>
            <w:r w:rsidRPr="007A3E03">
              <w:rPr>
                <w:color w:val="000000"/>
                <w:sz w:val="20"/>
                <w:szCs w:val="20"/>
              </w:rPr>
              <w:t>0</w:t>
            </w:r>
          </w:p>
        </w:tc>
        <w:tc>
          <w:tcPr>
            <w:tcW w:w="1984" w:type="dxa"/>
          </w:tcPr>
          <w:p w14:paraId="2928EA03" w14:textId="77777777" w:rsidR="00BB2EDA" w:rsidRPr="007A3E03" w:rsidRDefault="00BB2EDA" w:rsidP="00517DF7">
            <w:pPr>
              <w:jc w:val="center"/>
              <w:rPr>
                <w:sz w:val="20"/>
                <w:szCs w:val="20"/>
              </w:rPr>
            </w:pPr>
            <w:r w:rsidRPr="007A3E03">
              <w:rPr>
                <w:sz w:val="20"/>
                <w:szCs w:val="20"/>
              </w:rPr>
              <w:t>Финансовое управление  администрации</w:t>
            </w:r>
          </w:p>
          <w:p w14:paraId="21A6324F" w14:textId="77777777" w:rsidR="00BB2EDA" w:rsidRPr="007A3E03" w:rsidRDefault="00BB2EDA" w:rsidP="00517DF7">
            <w:pPr>
              <w:jc w:val="center"/>
              <w:rPr>
                <w:sz w:val="20"/>
                <w:szCs w:val="20"/>
              </w:rPr>
            </w:pPr>
            <w:r w:rsidRPr="007A3E03">
              <w:rPr>
                <w:sz w:val="20"/>
                <w:szCs w:val="20"/>
              </w:rPr>
              <w:t>Бессоновского района</w:t>
            </w:r>
          </w:p>
        </w:tc>
        <w:tc>
          <w:tcPr>
            <w:tcW w:w="1701" w:type="dxa"/>
          </w:tcPr>
          <w:p w14:paraId="7FE4C388" w14:textId="77777777" w:rsidR="00BB2EDA" w:rsidRPr="007A3E03" w:rsidRDefault="00BB2EDA" w:rsidP="00517DF7">
            <w:pPr>
              <w:jc w:val="center"/>
              <w:rPr>
                <w:sz w:val="20"/>
                <w:szCs w:val="20"/>
              </w:rPr>
            </w:pPr>
            <w:r w:rsidRPr="007A3E03">
              <w:rPr>
                <w:sz w:val="20"/>
                <w:szCs w:val="20"/>
              </w:rPr>
              <w:t>«Устойчивая и динамичная экономика»</w:t>
            </w:r>
          </w:p>
        </w:tc>
        <w:tc>
          <w:tcPr>
            <w:tcW w:w="3402" w:type="dxa"/>
            <w:gridSpan w:val="2"/>
          </w:tcPr>
          <w:p w14:paraId="062E3983" w14:textId="77777777" w:rsidR="00BB2EDA" w:rsidRPr="007A3E03" w:rsidRDefault="00BB2EDA" w:rsidP="00517DF7">
            <w:pPr>
              <w:jc w:val="center"/>
              <w:rPr>
                <w:sz w:val="20"/>
                <w:szCs w:val="20"/>
              </w:rPr>
            </w:pPr>
            <w:r w:rsidRPr="007A3E03">
              <w:rPr>
                <w:sz w:val="20"/>
                <w:szCs w:val="20"/>
              </w:rPr>
              <w:t xml:space="preserve">Снижение к 2036 году не более чем до двух раз разрыва в уровнях </w:t>
            </w:r>
            <w:proofErr w:type="spellStart"/>
            <w:r w:rsidRPr="007A3E03">
              <w:rPr>
                <w:sz w:val="20"/>
                <w:szCs w:val="20"/>
              </w:rPr>
              <w:t>бюджетнойобеспеченности</w:t>
            </w:r>
            <w:proofErr w:type="spellEnd"/>
            <w:r w:rsidRPr="007A3E03">
              <w:rPr>
                <w:sz w:val="20"/>
                <w:szCs w:val="20"/>
              </w:rPr>
              <w:t xml:space="preserve"> между 10 </w:t>
            </w:r>
            <w:proofErr w:type="spellStart"/>
            <w:r w:rsidRPr="007A3E03">
              <w:rPr>
                <w:sz w:val="20"/>
                <w:szCs w:val="20"/>
              </w:rPr>
              <w:t>наибелее</w:t>
            </w:r>
            <w:proofErr w:type="spellEnd"/>
            <w:r w:rsidRPr="007A3E03">
              <w:rPr>
                <w:sz w:val="20"/>
                <w:szCs w:val="20"/>
              </w:rPr>
              <w:t xml:space="preserve"> обеспеченными и 10 наименее обеспеченными субъектами Российской Федерации (с учетом оказания финансовой поддержки из федерального бюджета в форме целевых межбюджетных трансфертов)</w:t>
            </w:r>
          </w:p>
        </w:tc>
      </w:tr>
      <w:tr w:rsidR="00BB2EDA" w:rsidRPr="007A3E03" w14:paraId="5D37A413" w14:textId="77777777" w:rsidTr="00517DF7">
        <w:trPr>
          <w:trHeight w:val="1463"/>
        </w:trPr>
        <w:tc>
          <w:tcPr>
            <w:tcW w:w="675" w:type="dxa"/>
          </w:tcPr>
          <w:p w14:paraId="439E01EB" w14:textId="77777777" w:rsidR="00BB2EDA" w:rsidRPr="007A3E03" w:rsidRDefault="00BB2EDA" w:rsidP="00517DF7">
            <w:pPr>
              <w:jc w:val="center"/>
              <w:rPr>
                <w:color w:val="FF0000"/>
                <w:sz w:val="20"/>
                <w:szCs w:val="20"/>
              </w:rPr>
            </w:pPr>
            <w:r w:rsidRPr="007A3E03">
              <w:rPr>
                <w:color w:val="FF0000"/>
                <w:sz w:val="20"/>
                <w:szCs w:val="20"/>
              </w:rPr>
              <w:t>3.</w:t>
            </w:r>
          </w:p>
        </w:tc>
        <w:tc>
          <w:tcPr>
            <w:tcW w:w="1843" w:type="dxa"/>
          </w:tcPr>
          <w:p w14:paraId="1FBC62F9" w14:textId="77777777" w:rsidR="00BB2EDA" w:rsidRPr="007A3E03" w:rsidRDefault="00BB2EDA" w:rsidP="00517DF7">
            <w:pPr>
              <w:rPr>
                <w:color w:val="000000"/>
                <w:sz w:val="20"/>
                <w:szCs w:val="20"/>
              </w:rPr>
            </w:pPr>
            <w:r w:rsidRPr="007A3E03">
              <w:rPr>
                <w:color w:val="000000"/>
                <w:sz w:val="20"/>
                <w:szCs w:val="20"/>
              </w:rPr>
              <w:t>Отношение объема перечисленных межбюджетных трансфертов к предусмотренным муниципальной программой</w:t>
            </w:r>
          </w:p>
          <w:p w14:paraId="192DB2B1" w14:textId="77777777" w:rsidR="00BB2EDA" w:rsidRPr="007A3E03" w:rsidRDefault="00BB2EDA" w:rsidP="00517DF7">
            <w:pPr>
              <w:rPr>
                <w:color w:val="000000"/>
                <w:sz w:val="20"/>
                <w:szCs w:val="20"/>
              </w:rPr>
            </w:pPr>
          </w:p>
          <w:p w14:paraId="092CE7AD" w14:textId="77777777" w:rsidR="00BB2EDA" w:rsidRPr="007A3E03" w:rsidRDefault="00BB2EDA" w:rsidP="00517DF7">
            <w:pPr>
              <w:rPr>
                <w:color w:val="000000"/>
                <w:sz w:val="20"/>
                <w:szCs w:val="20"/>
              </w:rPr>
            </w:pPr>
          </w:p>
          <w:p w14:paraId="1AC0943E" w14:textId="77777777" w:rsidR="00BB2EDA" w:rsidRPr="007A3E03" w:rsidRDefault="00BB2EDA" w:rsidP="00517DF7">
            <w:pPr>
              <w:rPr>
                <w:color w:val="000000"/>
                <w:sz w:val="20"/>
                <w:szCs w:val="20"/>
              </w:rPr>
            </w:pPr>
          </w:p>
        </w:tc>
        <w:tc>
          <w:tcPr>
            <w:tcW w:w="992" w:type="dxa"/>
          </w:tcPr>
          <w:p w14:paraId="6903D16F" w14:textId="77777777" w:rsidR="00BB2EDA" w:rsidRPr="007A3E03" w:rsidRDefault="00BB2EDA" w:rsidP="00517DF7">
            <w:pPr>
              <w:jc w:val="center"/>
              <w:rPr>
                <w:color w:val="000000"/>
                <w:sz w:val="20"/>
                <w:szCs w:val="20"/>
              </w:rPr>
            </w:pPr>
            <w:r w:rsidRPr="007A3E03">
              <w:rPr>
                <w:color w:val="000000"/>
                <w:sz w:val="20"/>
                <w:szCs w:val="20"/>
              </w:rPr>
              <w:t>процент</w:t>
            </w:r>
          </w:p>
        </w:tc>
        <w:tc>
          <w:tcPr>
            <w:tcW w:w="993" w:type="dxa"/>
          </w:tcPr>
          <w:p w14:paraId="52867108" w14:textId="77777777" w:rsidR="00BB2EDA" w:rsidRPr="007A3E03" w:rsidRDefault="00BB2EDA" w:rsidP="00517DF7">
            <w:pPr>
              <w:jc w:val="center"/>
              <w:rPr>
                <w:color w:val="000000"/>
                <w:sz w:val="20"/>
                <w:szCs w:val="20"/>
              </w:rPr>
            </w:pPr>
            <w:r w:rsidRPr="007A3E03">
              <w:rPr>
                <w:color w:val="000000"/>
                <w:sz w:val="20"/>
                <w:szCs w:val="20"/>
              </w:rPr>
              <w:t>100</w:t>
            </w:r>
          </w:p>
        </w:tc>
        <w:tc>
          <w:tcPr>
            <w:tcW w:w="850" w:type="dxa"/>
          </w:tcPr>
          <w:p w14:paraId="0AAB145B" w14:textId="77777777" w:rsidR="00BB2EDA" w:rsidRPr="007A3E03" w:rsidRDefault="00BB2EDA" w:rsidP="00517DF7">
            <w:pPr>
              <w:pStyle w:val="Normal"/>
              <w:jc w:val="center"/>
              <w:rPr>
                <w:color w:val="000000"/>
                <w:sz w:val="20"/>
              </w:rPr>
            </w:pPr>
            <w:r w:rsidRPr="007A3E03">
              <w:rPr>
                <w:color w:val="000000"/>
                <w:sz w:val="20"/>
              </w:rPr>
              <w:t>100</w:t>
            </w:r>
          </w:p>
        </w:tc>
        <w:tc>
          <w:tcPr>
            <w:tcW w:w="851" w:type="dxa"/>
          </w:tcPr>
          <w:p w14:paraId="60388F5E" w14:textId="77777777" w:rsidR="00BB2EDA" w:rsidRPr="007A3E03" w:rsidRDefault="00BB2EDA" w:rsidP="00517DF7">
            <w:pPr>
              <w:pStyle w:val="Normal"/>
              <w:jc w:val="center"/>
              <w:rPr>
                <w:color w:val="000000"/>
                <w:sz w:val="20"/>
              </w:rPr>
            </w:pPr>
            <w:r w:rsidRPr="007A3E03">
              <w:rPr>
                <w:color w:val="000000"/>
                <w:sz w:val="20"/>
              </w:rPr>
              <w:t>100</w:t>
            </w:r>
          </w:p>
        </w:tc>
        <w:tc>
          <w:tcPr>
            <w:tcW w:w="850" w:type="dxa"/>
          </w:tcPr>
          <w:p w14:paraId="74E0FEB5" w14:textId="77777777" w:rsidR="00BB2EDA" w:rsidRPr="007A3E03" w:rsidRDefault="00BB2EDA" w:rsidP="00517DF7">
            <w:pPr>
              <w:jc w:val="center"/>
              <w:rPr>
                <w:color w:val="000000"/>
                <w:sz w:val="20"/>
                <w:szCs w:val="20"/>
              </w:rPr>
            </w:pPr>
            <w:r w:rsidRPr="007A3E03">
              <w:rPr>
                <w:color w:val="000000"/>
                <w:sz w:val="20"/>
                <w:szCs w:val="20"/>
              </w:rPr>
              <w:t>100</w:t>
            </w:r>
          </w:p>
        </w:tc>
        <w:tc>
          <w:tcPr>
            <w:tcW w:w="851" w:type="dxa"/>
          </w:tcPr>
          <w:p w14:paraId="769865BA" w14:textId="77777777" w:rsidR="00BB2EDA" w:rsidRPr="007A3E03" w:rsidRDefault="00BB2EDA" w:rsidP="00517DF7">
            <w:pPr>
              <w:jc w:val="center"/>
              <w:rPr>
                <w:color w:val="000000"/>
                <w:sz w:val="20"/>
                <w:szCs w:val="20"/>
              </w:rPr>
            </w:pPr>
            <w:r w:rsidRPr="007A3E03">
              <w:rPr>
                <w:color w:val="000000"/>
                <w:sz w:val="20"/>
                <w:szCs w:val="20"/>
              </w:rPr>
              <w:t>100</w:t>
            </w:r>
          </w:p>
        </w:tc>
        <w:tc>
          <w:tcPr>
            <w:tcW w:w="850" w:type="dxa"/>
          </w:tcPr>
          <w:p w14:paraId="4F839A10" w14:textId="77777777" w:rsidR="00BB2EDA" w:rsidRPr="007A3E03" w:rsidRDefault="00BB2EDA" w:rsidP="00517DF7">
            <w:pPr>
              <w:jc w:val="center"/>
              <w:rPr>
                <w:color w:val="000000"/>
                <w:sz w:val="20"/>
                <w:szCs w:val="20"/>
              </w:rPr>
            </w:pPr>
            <w:r w:rsidRPr="007A3E03">
              <w:rPr>
                <w:color w:val="000000"/>
                <w:sz w:val="20"/>
                <w:szCs w:val="20"/>
              </w:rPr>
              <w:t>100</w:t>
            </w:r>
          </w:p>
        </w:tc>
        <w:tc>
          <w:tcPr>
            <w:tcW w:w="1984" w:type="dxa"/>
          </w:tcPr>
          <w:p w14:paraId="06BA3DA5" w14:textId="77777777" w:rsidR="00BB2EDA" w:rsidRPr="007A3E03" w:rsidRDefault="00BB2EDA" w:rsidP="00517DF7">
            <w:pPr>
              <w:jc w:val="center"/>
              <w:rPr>
                <w:sz w:val="20"/>
                <w:szCs w:val="20"/>
              </w:rPr>
            </w:pPr>
            <w:r w:rsidRPr="007A3E03">
              <w:rPr>
                <w:sz w:val="20"/>
                <w:szCs w:val="20"/>
              </w:rPr>
              <w:t>Финансовое управление  администрации</w:t>
            </w:r>
          </w:p>
          <w:p w14:paraId="31DB90A6" w14:textId="77777777" w:rsidR="00BB2EDA" w:rsidRPr="007A3E03" w:rsidRDefault="00BB2EDA" w:rsidP="00517DF7">
            <w:pPr>
              <w:jc w:val="center"/>
              <w:rPr>
                <w:sz w:val="20"/>
                <w:szCs w:val="20"/>
              </w:rPr>
            </w:pPr>
            <w:r w:rsidRPr="007A3E03">
              <w:rPr>
                <w:sz w:val="20"/>
                <w:szCs w:val="20"/>
              </w:rPr>
              <w:t>Бессоновского района</w:t>
            </w:r>
          </w:p>
        </w:tc>
        <w:tc>
          <w:tcPr>
            <w:tcW w:w="1701" w:type="dxa"/>
          </w:tcPr>
          <w:p w14:paraId="4F490280" w14:textId="77777777" w:rsidR="00BB2EDA" w:rsidRPr="007A3E03" w:rsidRDefault="00BB2EDA" w:rsidP="00517DF7">
            <w:pPr>
              <w:jc w:val="center"/>
              <w:rPr>
                <w:sz w:val="20"/>
                <w:szCs w:val="20"/>
              </w:rPr>
            </w:pPr>
            <w:r w:rsidRPr="007A3E03">
              <w:rPr>
                <w:sz w:val="20"/>
                <w:szCs w:val="20"/>
              </w:rPr>
              <w:t>«Устойчивая и динамичная экономика»</w:t>
            </w:r>
          </w:p>
        </w:tc>
        <w:tc>
          <w:tcPr>
            <w:tcW w:w="3402" w:type="dxa"/>
            <w:gridSpan w:val="2"/>
          </w:tcPr>
          <w:p w14:paraId="3EF1CC4E" w14:textId="77777777" w:rsidR="00BB2EDA" w:rsidRPr="007A3E03" w:rsidRDefault="00BB2EDA" w:rsidP="00517DF7">
            <w:pPr>
              <w:jc w:val="center"/>
              <w:rPr>
                <w:sz w:val="20"/>
                <w:szCs w:val="20"/>
              </w:rPr>
            </w:pPr>
            <w:r w:rsidRPr="007A3E03">
              <w:rPr>
                <w:sz w:val="20"/>
                <w:szCs w:val="20"/>
              </w:rPr>
              <w:t xml:space="preserve">Снижение к 2036 году не более чем до двух раз разрыва в уровнях </w:t>
            </w:r>
            <w:proofErr w:type="spellStart"/>
            <w:r w:rsidRPr="007A3E03">
              <w:rPr>
                <w:sz w:val="20"/>
                <w:szCs w:val="20"/>
              </w:rPr>
              <w:t>бюджетнойобеспеченности</w:t>
            </w:r>
            <w:proofErr w:type="spellEnd"/>
            <w:r w:rsidRPr="007A3E03">
              <w:rPr>
                <w:sz w:val="20"/>
                <w:szCs w:val="20"/>
              </w:rPr>
              <w:t xml:space="preserve"> между 10 </w:t>
            </w:r>
            <w:proofErr w:type="spellStart"/>
            <w:r w:rsidRPr="007A3E03">
              <w:rPr>
                <w:sz w:val="20"/>
                <w:szCs w:val="20"/>
              </w:rPr>
              <w:t>наибелее</w:t>
            </w:r>
            <w:proofErr w:type="spellEnd"/>
            <w:r w:rsidRPr="007A3E03">
              <w:rPr>
                <w:sz w:val="20"/>
                <w:szCs w:val="20"/>
              </w:rPr>
              <w:t xml:space="preserve"> обеспеченными и 10 наименее обеспеченными субъектами Российской Федерации (с учетом оказания финансовой поддержки из федерального бюджета в форме целевых межбюджетных трансфертов)</w:t>
            </w:r>
          </w:p>
        </w:tc>
      </w:tr>
    </w:tbl>
    <w:p w14:paraId="3A9E61A4" w14:textId="77777777" w:rsidR="00BB2EDA" w:rsidRPr="007A3E03" w:rsidRDefault="00BB2EDA" w:rsidP="00BB2EDA">
      <w:pPr>
        <w:jc w:val="center"/>
        <w:rPr>
          <w:color w:val="FF0000"/>
          <w:sz w:val="20"/>
          <w:szCs w:val="20"/>
        </w:rPr>
      </w:pPr>
    </w:p>
    <w:p w14:paraId="7C508748" w14:textId="77777777" w:rsidR="00BB2EDA" w:rsidRPr="007A3E03" w:rsidRDefault="00BB2EDA" w:rsidP="00BB2EDA">
      <w:pPr>
        <w:jc w:val="center"/>
        <w:rPr>
          <w:b/>
          <w:color w:val="000000"/>
          <w:sz w:val="20"/>
          <w:szCs w:val="20"/>
        </w:rPr>
      </w:pPr>
      <w:r w:rsidRPr="007A3E03">
        <w:rPr>
          <w:b/>
          <w:color w:val="000000"/>
          <w:sz w:val="20"/>
          <w:szCs w:val="20"/>
        </w:rPr>
        <w:t>3. Перечень структурных элементов муниципальной программы</w:t>
      </w:r>
    </w:p>
    <w:p w14:paraId="3862CE77" w14:textId="2EDEB9B0" w:rsidR="00BB2EDA" w:rsidRPr="007A3E03" w:rsidRDefault="00BB2EDA" w:rsidP="00BB2EDA">
      <w:pPr>
        <w:ind w:firstLine="709"/>
        <w:jc w:val="center"/>
        <w:rPr>
          <w:b/>
          <w:color w:val="000000"/>
          <w:sz w:val="20"/>
          <w:szCs w:val="20"/>
        </w:rPr>
      </w:pPr>
      <w:r w:rsidRPr="007A3E03">
        <w:rPr>
          <w:b/>
          <w:color w:val="000000"/>
          <w:sz w:val="20"/>
          <w:szCs w:val="20"/>
        </w:rPr>
        <w:t xml:space="preserve">«Управление муниципальными финансами и муниципальным </w:t>
      </w:r>
      <w:r w:rsidRPr="007A3E03">
        <w:rPr>
          <w:b/>
          <w:color w:val="000000"/>
          <w:sz w:val="20"/>
          <w:szCs w:val="20"/>
        </w:rPr>
        <w:t>долгом Бессоновского</w:t>
      </w:r>
      <w:r w:rsidRPr="007A3E03">
        <w:rPr>
          <w:b/>
          <w:color w:val="000000"/>
          <w:sz w:val="20"/>
          <w:szCs w:val="20"/>
        </w:rPr>
        <w:t xml:space="preserve"> района Пензенской области» </w:t>
      </w:r>
    </w:p>
    <w:p w14:paraId="41978811" w14:textId="77777777" w:rsidR="00BB2EDA" w:rsidRPr="007A3E03" w:rsidRDefault="00BB2EDA" w:rsidP="00BB2EDA">
      <w:pPr>
        <w:ind w:firstLine="709"/>
        <w:jc w:val="center"/>
        <w:rPr>
          <w:b/>
          <w:color w:val="000000"/>
          <w:sz w:val="20"/>
          <w:szCs w:val="20"/>
        </w:rPr>
      </w:pPr>
    </w:p>
    <w:tbl>
      <w:tblPr>
        <w:tblW w:w="1559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1"/>
        <w:gridCol w:w="2080"/>
        <w:gridCol w:w="139"/>
        <w:gridCol w:w="1848"/>
        <w:gridCol w:w="169"/>
        <w:gridCol w:w="11"/>
        <w:gridCol w:w="528"/>
        <w:gridCol w:w="28"/>
        <w:gridCol w:w="11"/>
        <w:gridCol w:w="850"/>
        <w:gridCol w:w="10"/>
        <w:gridCol w:w="103"/>
        <w:gridCol w:w="454"/>
        <w:gridCol w:w="115"/>
        <w:gridCol w:w="16"/>
        <w:gridCol w:w="436"/>
        <w:gridCol w:w="116"/>
        <w:gridCol w:w="15"/>
        <w:gridCol w:w="126"/>
        <w:gridCol w:w="441"/>
        <w:gridCol w:w="11"/>
        <w:gridCol w:w="66"/>
        <w:gridCol w:w="35"/>
        <w:gridCol w:w="470"/>
        <w:gridCol w:w="113"/>
        <w:gridCol w:w="581"/>
        <w:gridCol w:w="15"/>
        <w:gridCol w:w="14"/>
        <w:gridCol w:w="556"/>
        <w:gridCol w:w="253"/>
        <w:gridCol w:w="592"/>
        <w:gridCol w:w="117"/>
        <w:gridCol w:w="592"/>
        <w:gridCol w:w="8"/>
        <w:gridCol w:w="109"/>
        <w:gridCol w:w="600"/>
        <w:gridCol w:w="118"/>
        <w:gridCol w:w="16"/>
        <w:gridCol w:w="629"/>
        <w:gridCol w:w="12"/>
        <w:gridCol w:w="67"/>
        <w:gridCol w:w="573"/>
        <w:gridCol w:w="285"/>
        <w:gridCol w:w="1844"/>
      </w:tblGrid>
      <w:tr w:rsidR="00BB2EDA" w:rsidRPr="007A3E03" w14:paraId="68A1FD62" w14:textId="77777777" w:rsidTr="00517DF7">
        <w:tc>
          <w:tcPr>
            <w:tcW w:w="421" w:type="dxa"/>
            <w:vMerge w:val="restart"/>
          </w:tcPr>
          <w:p w14:paraId="6D4BD009" w14:textId="77777777" w:rsidR="00BB2EDA" w:rsidRPr="007A3E03" w:rsidRDefault="00BB2EDA" w:rsidP="00517DF7">
            <w:pPr>
              <w:jc w:val="center"/>
              <w:rPr>
                <w:color w:val="000000"/>
                <w:sz w:val="20"/>
                <w:szCs w:val="20"/>
              </w:rPr>
            </w:pPr>
            <w:r w:rsidRPr="007A3E03">
              <w:rPr>
                <w:color w:val="000000"/>
                <w:sz w:val="20"/>
                <w:szCs w:val="20"/>
              </w:rPr>
              <w:t>№</w:t>
            </w:r>
          </w:p>
          <w:p w14:paraId="1078DDA3" w14:textId="77777777" w:rsidR="00BB2EDA" w:rsidRPr="007A3E03" w:rsidRDefault="00BB2EDA" w:rsidP="00517DF7">
            <w:pPr>
              <w:jc w:val="center"/>
              <w:rPr>
                <w:color w:val="000000"/>
                <w:sz w:val="20"/>
                <w:szCs w:val="20"/>
              </w:rPr>
            </w:pPr>
            <w:r w:rsidRPr="007A3E03">
              <w:rPr>
                <w:color w:val="000000"/>
                <w:sz w:val="20"/>
                <w:szCs w:val="20"/>
              </w:rPr>
              <w:t>п/п</w:t>
            </w:r>
          </w:p>
        </w:tc>
        <w:tc>
          <w:tcPr>
            <w:tcW w:w="2219" w:type="dxa"/>
            <w:gridSpan w:val="2"/>
            <w:vMerge w:val="restart"/>
          </w:tcPr>
          <w:p w14:paraId="07DB6D24" w14:textId="77777777" w:rsidR="00BB2EDA" w:rsidRPr="007A3E03" w:rsidRDefault="00BB2EDA" w:rsidP="00517DF7">
            <w:pPr>
              <w:jc w:val="center"/>
              <w:rPr>
                <w:color w:val="000000"/>
                <w:sz w:val="20"/>
                <w:szCs w:val="20"/>
              </w:rPr>
            </w:pPr>
            <w:r w:rsidRPr="007A3E03">
              <w:rPr>
                <w:color w:val="000000"/>
                <w:sz w:val="20"/>
                <w:szCs w:val="20"/>
              </w:rPr>
              <w:t>Задачи структурного элемента</w:t>
            </w:r>
          </w:p>
        </w:tc>
        <w:tc>
          <w:tcPr>
            <w:tcW w:w="11109" w:type="dxa"/>
            <w:gridSpan w:val="40"/>
          </w:tcPr>
          <w:p w14:paraId="07F6B707" w14:textId="77777777" w:rsidR="00BB2EDA" w:rsidRPr="007A3E03" w:rsidRDefault="00BB2EDA" w:rsidP="00517DF7">
            <w:pPr>
              <w:jc w:val="center"/>
              <w:rPr>
                <w:color w:val="000000"/>
                <w:sz w:val="20"/>
                <w:szCs w:val="20"/>
              </w:rPr>
            </w:pPr>
            <w:r w:rsidRPr="007A3E03">
              <w:rPr>
                <w:color w:val="000000"/>
                <w:sz w:val="20"/>
                <w:szCs w:val="20"/>
              </w:rPr>
              <w:t>Ожидаемый эффект от реализации задачи структурного элемента</w:t>
            </w:r>
            <w:r w:rsidRPr="007A3E03">
              <w:rPr>
                <w:rStyle w:val="aff1"/>
                <w:color w:val="000000"/>
                <w:sz w:val="20"/>
                <w:szCs w:val="20"/>
              </w:rPr>
              <w:footnoteReference w:id="6"/>
            </w:r>
          </w:p>
        </w:tc>
        <w:tc>
          <w:tcPr>
            <w:tcW w:w="1844" w:type="dxa"/>
            <w:vMerge w:val="restart"/>
          </w:tcPr>
          <w:p w14:paraId="1ED83CD2" w14:textId="77777777" w:rsidR="00BB2EDA" w:rsidRPr="007A3E03" w:rsidRDefault="00BB2EDA" w:rsidP="00517DF7">
            <w:pPr>
              <w:jc w:val="center"/>
              <w:rPr>
                <w:color w:val="000000"/>
                <w:sz w:val="20"/>
                <w:szCs w:val="20"/>
              </w:rPr>
            </w:pPr>
            <w:r w:rsidRPr="007A3E03">
              <w:rPr>
                <w:color w:val="000000"/>
                <w:sz w:val="20"/>
                <w:szCs w:val="20"/>
              </w:rPr>
              <w:t>Связь с показателем муниципальной программы</w:t>
            </w:r>
            <w:r w:rsidRPr="007A3E03">
              <w:rPr>
                <w:rStyle w:val="aff1"/>
                <w:color w:val="000000"/>
                <w:sz w:val="20"/>
                <w:szCs w:val="20"/>
              </w:rPr>
              <w:footnoteReference w:id="7"/>
            </w:r>
          </w:p>
        </w:tc>
      </w:tr>
      <w:tr w:rsidR="00BB2EDA" w:rsidRPr="007A3E03" w14:paraId="54FC34F1" w14:textId="77777777" w:rsidTr="00517DF7">
        <w:tc>
          <w:tcPr>
            <w:tcW w:w="421" w:type="dxa"/>
            <w:vMerge/>
          </w:tcPr>
          <w:p w14:paraId="2982822D" w14:textId="77777777" w:rsidR="00BB2EDA" w:rsidRPr="007A3E03" w:rsidRDefault="00BB2EDA" w:rsidP="00517DF7">
            <w:pPr>
              <w:jc w:val="center"/>
              <w:rPr>
                <w:color w:val="000000"/>
                <w:sz w:val="20"/>
                <w:szCs w:val="20"/>
              </w:rPr>
            </w:pPr>
          </w:p>
        </w:tc>
        <w:tc>
          <w:tcPr>
            <w:tcW w:w="2219" w:type="dxa"/>
            <w:gridSpan w:val="2"/>
            <w:vMerge/>
          </w:tcPr>
          <w:p w14:paraId="0EC8CF91" w14:textId="77777777" w:rsidR="00BB2EDA" w:rsidRPr="007A3E03" w:rsidRDefault="00BB2EDA" w:rsidP="00517DF7">
            <w:pPr>
              <w:jc w:val="center"/>
              <w:rPr>
                <w:color w:val="000000"/>
                <w:sz w:val="20"/>
                <w:szCs w:val="20"/>
              </w:rPr>
            </w:pPr>
          </w:p>
        </w:tc>
        <w:tc>
          <w:tcPr>
            <w:tcW w:w="2017" w:type="dxa"/>
            <w:gridSpan w:val="2"/>
            <w:vMerge w:val="restart"/>
          </w:tcPr>
          <w:p w14:paraId="48CFB1A3" w14:textId="77777777" w:rsidR="00BB2EDA" w:rsidRPr="007A3E03" w:rsidRDefault="00BB2EDA" w:rsidP="00517DF7">
            <w:pPr>
              <w:jc w:val="center"/>
              <w:rPr>
                <w:color w:val="000000"/>
                <w:sz w:val="20"/>
                <w:szCs w:val="20"/>
              </w:rPr>
            </w:pPr>
            <w:r w:rsidRPr="007A3E03">
              <w:rPr>
                <w:color w:val="000000"/>
                <w:sz w:val="20"/>
                <w:szCs w:val="20"/>
              </w:rPr>
              <w:t>Наименование показателя</w:t>
            </w:r>
          </w:p>
        </w:tc>
        <w:tc>
          <w:tcPr>
            <w:tcW w:w="539" w:type="dxa"/>
            <w:gridSpan w:val="2"/>
            <w:vMerge w:val="restart"/>
          </w:tcPr>
          <w:p w14:paraId="62DE8A63" w14:textId="77777777" w:rsidR="00BB2EDA" w:rsidRPr="007A3E03" w:rsidRDefault="00BB2EDA" w:rsidP="00517DF7">
            <w:pPr>
              <w:jc w:val="center"/>
              <w:rPr>
                <w:color w:val="000000"/>
                <w:sz w:val="20"/>
                <w:szCs w:val="20"/>
              </w:rPr>
            </w:pPr>
            <w:r w:rsidRPr="007A3E03">
              <w:rPr>
                <w:color w:val="000000"/>
                <w:sz w:val="20"/>
                <w:szCs w:val="20"/>
              </w:rPr>
              <w:t>Единица измерения</w:t>
            </w:r>
          </w:p>
          <w:p w14:paraId="0E6FDF72" w14:textId="77777777" w:rsidR="00BB2EDA" w:rsidRPr="007A3E03" w:rsidRDefault="00BB2EDA" w:rsidP="00517DF7">
            <w:pPr>
              <w:jc w:val="center"/>
              <w:rPr>
                <w:color w:val="000000"/>
                <w:sz w:val="20"/>
                <w:szCs w:val="20"/>
              </w:rPr>
            </w:pPr>
            <w:r w:rsidRPr="007A3E03">
              <w:rPr>
                <w:color w:val="000000"/>
                <w:sz w:val="20"/>
                <w:szCs w:val="20"/>
              </w:rPr>
              <w:t>(по ОКЕИ)</w:t>
            </w:r>
          </w:p>
        </w:tc>
        <w:tc>
          <w:tcPr>
            <w:tcW w:w="1002" w:type="dxa"/>
            <w:gridSpan w:val="5"/>
            <w:vMerge w:val="restart"/>
          </w:tcPr>
          <w:p w14:paraId="74DBC5F8" w14:textId="77777777" w:rsidR="00BB2EDA" w:rsidRPr="007A3E03" w:rsidRDefault="00BB2EDA" w:rsidP="00517DF7">
            <w:pPr>
              <w:jc w:val="center"/>
              <w:rPr>
                <w:color w:val="000000"/>
                <w:sz w:val="20"/>
                <w:szCs w:val="20"/>
              </w:rPr>
            </w:pPr>
            <w:r w:rsidRPr="007A3E03">
              <w:rPr>
                <w:color w:val="000000"/>
                <w:sz w:val="20"/>
                <w:szCs w:val="20"/>
              </w:rPr>
              <w:t>Базовое значение</w:t>
            </w:r>
          </w:p>
          <w:p w14:paraId="2E46A5B8" w14:textId="77777777" w:rsidR="00BB2EDA" w:rsidRPr="007A3E03" w:rsidRDefault="00BB2EDA" w:rsidP="00517DF7">
            <w:pPr>
              <w:rPr>
                <w:b/>
                <w:i/>
                <w:sz w:val="20"/>
                <w:szCs w:val="20"/>
                <w:lang w:val="en-GB" w:eastAsia="en-US"/>
              </w:rPr>
            </w:pPr>
          </w:p>
          <w:p w14:paraId="6750499A" w14:textId="77777777" w:rsidR="00BB2EDA" w:rsidRPr="007A3E03" w:rsidRDefault="00BB2EDA" w:rsidP="00517DF7">
            <w:pPr>
              <w:rPr>
                <w:b/>
                <w:i/>
                <w:sz w:val="20"/>
                <w:szCs w:val="20"/>
                <w:lang w:eastAsia="en-US"/>
              </w:rPr>
            </w:pPr>
          </w:p>
        </w:tc>
        <w:tc>
          <w:tcPr>
            <w:tcW w:w="3024" w:type="dxa"/>
            <w:gridSpan w:val="16"/>
          </w:tcPr>
          <w:p w14:paraId="0E2476E9" w14:textId="77777777" w:rsidR="00BB2EDA" w:rsidRPr="007A3E03" w:rsidRDefault="00BB2EDA" w:rsidP="00517DF7">
            <w:pPr>
              <w:jc w:val="center"/>
              <w:rPr>
                <w:color w:val="000000"/>
                <w:sz w:val="20"/>
                <w:szCs w:val="20"/>
              </w:rPr>
            </w:pPr>
            <w:r w:rsidRPr="007A3E03">
              <w:rPr>
                <w:color w:val="000000"/>
                <w:sz w:val="20"/>
                <w:szCs w:val="20"/>
              </w:rPr>
              <w:t>Значения показателей</w:t>
            </w:r>
          </w:p>
        </w:tc>
        <w:tc>
          <w:tcPr>
            <w:tcW w:w="809" w:type="dxa"/>
            <w:gridSpan w:val="2"/>
            <w:vMerge w:val="restart"/>
          </w:tcPr>
          <w:p w14:paraId="27F27395" w14:textId="77777777" w:rsidR="00BB2EDA" w:rsidRPr="007A3E03" w:rsidRDefault="00BB2EDA" w:rsidP="00517DF7">
            <w:pPr>
              <w:jc w:val="center"/>
              <w:rPr>
                <w:color w:val="000000"/>
                <w:sz w:val="20"/>
                <w:szCs w:val="20"/>
              </w:rPr>
            </w:pPr>
            <w:r w:rsidRPr="007A3E03">
              <w:rPr>
                <w:color w:val="000000"/>
                <w:sz w:val="20"/>
                <w:szCs w:val="20"/>
              </w:rPr>
              <w:t>Вес показателя задачи структурного элемента, % (графа 3 таблицы)</w:t>
            </w:r>
          </w:p>
        </w:tc>
        <w:tc>
          <w:tcPr>
            <w:tcW w:w="3718" w:type="dxa"/>
            <w:gridSpan w:val="13"/>
          </w:tcPr>
          <w:p w14:paraId="1B48D1AE" w14:textId="77777777" w:rsidR="00BB2EDA" w:rsidRPr="007A3E03" w:rsidRDefault="00BB2EDA" w:rsidP="00517DF7">
            <w:pPr>
              <w:jc w:val="center"/>
              <w:rPr>
                <w:color w:val="000000"/>
                <w:sz w:val="20"/>
                <w:szCs w:val="20"/>
              </w:rPr>
            </w:pPr>
            <w:r w:rsidRPr="007A3E03">
              <w:rPr>
                <w:color w:val="000000"/>
                <w:sz w:val="20"/>
                <w:szCs w:val="20"/>
              </w:rPr>
              <w:t xml:space="preserve">Размер финансового обеспечения, влияющий на достижение задачи структурного элемента, </w:t>
            </w:r>
          </w:p>
          <w:p w14:paraId="53A0BCAD" w14:textId="77777777" w:rsidR="00BB2EDA" w:rsidRPr="007A3E03" w:rsidRDefault="00BB2EDA" w:rsidP="00517DF7">
            <w:pPr>
              <w:jc w:val="center"/>
              <w:rPr>
                <w:color w:val="000000"/>
                <w:sz w:val="20"/>
                <w:szCs w:val="20"/>
              </w:rPr>
            </w:pPr>
            <w:r w:rsidRPr="007A3E03">
              <w:rPr>
                <w:color w:val="000000"/>
                <w:sz w:val="20"/>
                <w:szCs w:val="20"/>
              </w:rPr>
              <w:t>тыс. руб.</w:t>
            </w:r>
          </w:p>
        </w:tc>
        <w:tc>
          <w:tcPr>
            <w:tcW w:w="1844" w:type="dxa"/>
            <w:vMerge/>
          </w:tcPr>
          <w:p w14:paraId="58732917" w14:textId="77777777" w:rsidR="00BB2EDA" w:rsidRPr="007A3E03" w:rsidRDefault="00BB2EDA" w:rsidP="00517DF7">
            <w:pPr>
              <w:jc w:val="center"/>
              <w:rPr>
                <w:color w:val="000000"/>
                <w:sz w:val="20"/>
                <w:szCs w:val="20"/>
              </w:rPr>
            </w:pPr>
          </w:p>
        </w:tc>
      </w:tr>
      <w:tr w:rsidR="00BB2EDA" w:rsidRPr="007A3E03" w14:paraId="227BCF61" w14:textId="77777777" w:rsidTr="00517DF7">
        <w:trPr>
          <w:cantSplit/>
          <w:trHeight w:val="736"/>
        </w:trPr>
        <w:tc>
          <w:tcPr>
            <w:tcW w:w="421" w:type="dxa"/>
            <w:vMerge/>
          </w:tcPr>
          <w:p w14:paraId="6A87D65E" w14:textId="77777777" w:rsidR="00BB2EDA" w:rsidRPr="007A3E03" w:rsidRDefault="00BB2EDA" w:rsidP="00517DF7">
            <w:pPr>
              <w:jc w:val="center"/>
              <w:rPr>
                <w:color w:val="000000"/>
                <w:sz w:val="20"/>
                <w:szCs w:val="20"/>
              </w:rPr>
            </w:pPr>
          </w:p>
        </w:tc>
        <w:tc>
          <w:tcPr>
            <w:tcW w:w="2219" w:type="dxa"/>
            <w:gridSpan w:val="2"/>
            <w:vMerge/>
          </w:tcPr>
          <w:p w14:paraId="7837C5A9" w14:textId="77777777" w:rsidR="00BB2EDA" w:rsidRPr="007A3E03" w:rsidRDefault="00BB2EDA" w:rsidP="00517DF7">
            <w:pPr>
              <w:jc w:val="center"/>
              <w:rPr>
                <w:color w:val="000000"/>
                <w:sz w:val="20"/>
                <w:szCs w:val="20"/>
              </w:rPr>
            </w:pPr>
          </w:p>
        </w:tc>
        <w:tc>
          <w:tcPr>
            <w:tcW w:w="2017" w:type="dxa"/>
            <w:gridSpan w:val="2"/>
            <w:vMerge/>
          </w:tcPr>
          <w:p w14:paraId="0EA6EBB8" w14:textId="77777777" w:rsidR="00BB2EDA" w:rsidRPr="007A3E03" w:rsidRDefault="00BB2EDA" w:rsidP="00517DF7">
            <w:pPr>
              <w:jc w:val="center"/>
              <w:rPr>
                <w:color w:val="000000"/>
                <w:sz w:val="20"/>
                <w:szCs w:val="20"/>
              </w:rPr>
            </w:pPr>
          </w:p>
        </w:tc>
        <w:tc>
          <w:tcPr>
            <w:tcW w:w="539" w:type="dxa"/>
            <w:gridSpan w:val="2"/>
            <w:vMerge/>
          </w:tcPr>
          <w:p w14:paraId="34ADA71E" w14:textId="77777777" w:rsidR="00BB2EDA" w:rsidRPr="007A3E03" w:rsidRDefault="00BB2EDA" w:rsidP="00517DF7">
            <w:pPr>
              <w:jc w:val="center"/>
              <w:rPr>
                <w:color w:val="000000"/>
                <w:sz w:val="20"/>
                <w:szCs w:val="20"/>
              </w:rPr>
            </w:pPr>
          </w:p>
        </w:tc>
        <w:tc>
          <w:tcPr>
            <w:tcW w:w="1002" w:type="dxa"/>
            <w:gridSpan w:val="5"/>
            <w:vMerge/>
          </w:tcPr>
          <w:p w14:paraId="04F1095C" w14:textId="77777777" w:rsidR="00BB2EDA" w:rsidRPr="007A3E03" w:rsidRDefault="00BB2EDA" w:rsidP="00517DF7">
            <w:pPr>
              <w:jc w:val="center"/>
              <w:rPr>
                <w:color w:val="000000"/>
                <w:sz w:val="20"/>
                <w:szCs w:val="20"/>
              </w:rPr>
            </w:pPr>
          </w:p>
        </w:tc>
        <w:tc>
          <w:tcPr>
            <w:tcW w:w="569" w:type="dxa"/>
            <w:gridSpan w:val="2"/>
          </w:tcPr>
          <w:p w14:paraId="2E00D1A2" w14:textId="77777777" w:rsidR="00BB2EDA" w:rsidRPr="007A3E03" w:rsidRDefault="00BB2EDA" w:rsidP="00517DF7">
            <w:pPr>
              <w:jc w:val="center"/>
              <w:rPr>
                <w:color w:val="000000"/>
                <w:sz w:val="20"/>
                <w:szCs w:val="20"/>
              </w:rPr>
            </w:pPr>
            <w:r w:rsidRPr="007A3E03">
              <w:rPr>
                <w:color w:val="000000"/>
                <w:sz w:val="20"/>
                <w:szCs w:val="20"/>
              </w:rPr>
              <w:t>2026</w:t>
            </w:r>
          </w:p>
        </w:tc>
        <w:tc>
          <w:tcPr>
            <w:tcW w:w="568" w:type="dxa"/>
            <w:gridSpan w:val="3"/>
          </w:tcPr>
          <w:p w14:paraId="70770B11" w14:textId="77777777" w:rsidR="00BB2EDA" w:rsidRPr="007A3E03" w:rsidRDefault="00BB2EDA" w:rsidP="00517DF7">
            <w:pPr>
              <w:jc w:val="center"/>
              <w:rPr>
                <w:color w:val="000000"/>
                <w:sz w:val="20"/>
                <w:szCs w:val="20"/>
              </w:rPr>
            </w:pPr>
            <w:r w:rsidRPr="007A3E03">
              <w:rPr>
                <w:color w:val="000000"/>
                <w:sz w:val="20"/>
                <w:szCs w:val="20"/>
              </w:rPr>
              <w:t>2027</w:t>
            </w:r>
          </w:p>
        </w:tc>
        <w:tc>
          <w:tcPr>
            <w:tcW w:w="659" w:type="dxa"/>
            <w:gridSpan w:val="5"/>
          </w:tcPr>
          <w:p w14:paraId="21F07580" w14:textId="77777777" w:rsidR="00BB2EDA" w:rsidRPr="007A3E03" w:rsidRDefault="00BB2EDA" w:rsidP="00517DF7">
            <w:pPr>
              <w:jc w:val="center"/>
              <w:rPr>
                <w:color w:val="000000"/>
                <w:sz w:val="20"/>
                <w:szCs w:val="20"/>
              </w:rPr>
            </w:pPr>
            <w:r w:rsidRPr="007A3E03">
              <w:rPr>
                <w:color w:val="000000"/>
                <w:sz w:val="20"/>
                <w:szCs w:val="20"/>
              </w:rPr>
              <w:t>2028</w:t>
            </w:r>
          </w:p>
        </w:tc>
        <w:tc>
          <w:tcPr>
            <w:tcW w:w="618" w:type="dxa"/>
            <w:gridSpan w:val="3"/>
          </w:tcPr>
          <w:p w14:paraId="20D87FC0" w14:textId="77777777" w:rsidR="00BB2EDA" w:rsidRPr="007A3E03" w:rsidRDefault="00BB2EDA" w:rsidP="00517DF7">
            <w:pPr>
              <w:jc w:val="center"/>
              <w:rPr>
                <w:color w:val="000000"/>
                <w:sz w:val="20"/>
                <w:szCs w:val="20"/>
              </w:rPr>
            </w:pPr>
            <w:r w:rsidRPr="007A3E03">
              <w:rPr>
                <w:color w:val="000000"/>
                <w:sz w:val="20"/>
                <w:szCs w:val="20"/>
              </w:rPr>
              <w:t>2029</w:t>
            </w:r>
          </w:p>
        </w:tc>
        <w:tc>
          <w:tcPr>
            <w:tcW w:w="610" w:type="dxa"/>
            <w:gridSpan w:val="3"/>
          </w:tcPr>
          <w:p w14:paraId="2CA9B0D5" w14:textId="77777777" w:rsidR="00BB2EDA" w:rsidRPr="007A3E03" w:rsidRDefault="00BB2EDA" w:rsidP="00517DF7">
            <w:pPr>
              <w:jc w:val="center"/>
              <w:rPr>
                <w:color w:val="000000"/>
                <w:sz w:val="20"/>
                <w:szCs w:val="20"/>
              </w:rPr>
            </w:pPr>
            <w:r w:rsidRPr="007A3E03">
              <w:rPr>
                <w:color w:val="000000"/>
                <w:sz w:val="20"/>
                <w:szCs w:val="20"/>
              </w:rPr>
              <w:t>2030</w:t>
            </w:r>
          </w:p>
        </w:tc>
        <w:tc>
          <w:tcPr>
            <w:tcW w:w="809" w:type="dxa"/>
            <w:gridSpan w:val="2"/>
            <w:vMerge/>
          </w:tcPr>
          <w:p w14:paraId="04F1AB2E" w14:textId="77777777" w:rsidR="00BB2EDA" w:rsidRPr="007A3E03" w:rsidRDefault="00BB2EDA" w:rsidP="00517DF7">
            <w:pPr>
              <w:jc w:val="center"/>
              <w:rPr>
                <w:color w:val="000000"/>
                <w:sz w:val="20"/>
                <w:szCs w:val="20"/>
              </w:rPr>
            </w:pPr>
          </w:p>
        </w:tc>
        <w:tc>
          <w:tcPr>
            <w:tcW w:w="709" w:type="dxa"/>
            <w:gridSpan w:val="2"/>
          </w:tcPr>
          <w:p w14:paraId="4640C858" w14:textId="77777777" w:rsidR="00BB2EDA" w:rsidRPr="007A3E03" w:rsidRDefault="00BB2EDA" w:rsidP="00517DF7">
            <w:pPr>
              <w:jc w:val="center"/>
              <w:rPr>
                <w:color w:val="000000"/>
                <w:sz w:val="20"/>
                <w:szCs w:val="20"/>
              </w:rPr>
            </w:pPr>
            <w:r w:rsidRPr="007A3E03">
              <w:rPr>
                <w:color w:val="000000"/>
                <w:sz w:val="20"/>
                <w:szCs w:val="20"/>
              </w:rPr>
              <w:t>2026</w:t>
            </w:r>
          </w:p>
        </w:tc>
        <w:tc>
          <w:tcPr>
            <w:tcW w:w="709" w:type="dxa"/>
            <w:gridSpan w:val="3"/>
          </w:tcPr>
          <w:p w14:paraId="3E52C07F" w14:textId="77777777" w:rsidR="00BB2EDA" w:rsidRPr="007A3E03" w:rsidRDefault="00BB2EDA" w:rsidP="00517DF7">
            <w:pPr>
              <w:jc w:val="center"/>
              <w:rPr>
                <w:color w:val="000000"/>
                <w:sz w:val="20"/>
                <w:szCs w:val="20"/>
              </w:rPr>
            </w:pPr>
            <w:r w:rsidRPr="007A3E03">
              <w:rPr>
                <w:color w:val="000000"/>
                <w:sz w:val="20"/>
                <w:szCs w:val="20"/>
              </w:rPr>
              <w:t>2027</w:t>
            </w:r>
          </w:p>
        </w:tc>
        <w:tc>
          <w:tcPr>
            <w:tcW w:w="718" w:type="dxa"/>
            <w:gridSpan w:val="2"/>
          </w:tcPr>
          <w:p w14:paraId="07AF8A87" w14:textId="77777777" w:rsidR="00BB2EDA" w:rsidRPr="007A3E03" w:rsidRDefault="00BB2EDA" w:rsidP="00517DF7">
            <w:pPr>
              <w:jc w:val="center"/>
              <w:rPr>
                <w:color w:val="000000"/>
                <w:sz w:val="20"/>
                <w:szCs w:val="20"/>
              </w:rPr>
            </w:pPr>
            <w:r w:rsidRPr="007A3E03">
              <w:rPr>
                <w:color w:val="000000"/>
                <w:sz w:val="20"/>
                <w:szCs w:val="20"/>
              </w:rPr>
              <w:t>2028</w:t>
            </w:r>
          </w:p>
        </w:tc>
        <w:tc>
          <w:tcPr>
            <w:tcW w:w="645" w:type="dxa"/>
            <w:gridSpan w:val="2"/>
          </w:tcPr>
          <w:p w14:paraId="74620DF8" w14:textId="77777777" w:rsidR="00BB2EDA" w:rsidRPr="007A3E03" w:rsidRDefault="00BB2EDA" w:rsidP="00517DF7">
            <w:pPr>
              <w:jc w:val="center"/>
              <w:rPr>
                <w:color w:val="000000"/>
                <w:sz w:val="20"/>
                <w:szCs w:val="20"/>
              </w:rPr>
            </w:pPr>
            <w:r w:rsidRPr="007A3E03">
              <w:rPr>
                <w:color w:val="000000"/>
                <w:sz w:val="20"/>
                <w:szCs w:val="20"/>
              </w:rPr>
              <w:t>2029</w:t>
            </w:r>
          </w:p>
        </w:tc>
        <w:tc>
          <w:tcPr>
            <w:tcW w:w="937" w:type="dxa"/>
            <w:gridSpan w:val="4"/>
          </w:tcPr>
          <w:p w14:paraId="70BED462" w14:textId="77777777" w:rsidR="00BB2EDA" w:rsidRPr="007A3E03" w:rsidRDefault="00BB2EDA" w:rsidP="00517DF7">
            <w:pPr>
              <w:jc w:val="center"/>
              <w:rPr>
                <w:color w:val="000000"/>
                <w:sz w:val="20"/>
                <w:szCs w:val="20"/>
              </w:rPr>
            </w:pPr>
            <w:r w:rsidRPr="007A3E03">
              <w:rPr>
                <w:color w:val="000000"/>
                <w:sz w:val="20"/>
                <w:szCs w:val="20"/>
              </w:rPr>
              <w:t>2030</w:t>
            </w:r>
          </w:p>
        </w:tc>
        <w:tc>
          <w:tcPr>
            <w:tcW w:w="1844" w:type="dxa"/>
          </w:tcPr>
          <w:p w14:paraId="63E6A604" w14:textId="77777777" w:rsidR="00BB2EDA" w:rsidRPr="007A3E03" w:rsidRDefault="00BB2EDA" w:rsidP="00517DF7">
            <w:pPr>
              <w:jc w:val="center"/>
              <w:rPr>
                <w:color w:val="000000"/>
                <w:sz w:val="20"/>
                <w:szCs w:val="20"/>
              </w:rPr>
            </w:pPr>
          </w:p>
        </w:tc>
      </w:tr>
      <w:tr w:rsidR="00BB2EDA" w:rsidRPr="007A3E03" w14:paraId="5B66E8D0" w14:textId="77777777" w:rsidTr="00517DF7">
        <w:tc>
          <w:tcPr>
            <w:tcW w:w="421" w:type="dxa"/>
          </w:tcPr>
          <w:p w14:paraId="02CF939C" w14:textId="77777777" w:rsidR="00BB2EDA" w:rsidRPr="007A3E03" w:rsidRDefault="00BB2EDA" w:rsidP="00517DF7">
            <w:pPr>
              <w:jc w:val="center"/>
              <w:rPr>
                <w:color w:val="000000"/>
                <w:sz w:val="20"/>
                <w:szCs w:val="20"/>
              </w:rPr>
            </w:pPr>
            <w:r w:rsidRPr="007A3E03">
              <w:rPr>
                <w:color w:val="000000"/>
                <w:sz w:val="20"/>
                <w:szCs w:val="20"/>
              </w:rPr>
              <w:t>1</w:t>
            </w:r>
          </w:p>
        </w:tc>
        <w:tc>
          <w:tcPr>
            <w:tcW w:w="2219" w:type="dxa"/>
            <w:gridSpan w:val="2"/>
          </w:tcPr>
          <w:p w14:paraId="705E7334" w14:textId="77777777" w:rsidR="00BB2EDA" w:rsidRPr="007A3E03" w:rsidRDefault="00BB2EDA" w:rsidP="00517DF7">
            <w:pPr>
              <w:jc w:val="center"/>
              <w:rPr>
                <w:color w:val="000000"/>
                <w:sz w:val="20"/>
                <w:szCs w:val="20"/>
              </w:rPr>
            </w:pPr>
            <w:r w:rsidRPr="007A3E03">
              <w:rPr>
                <w:color w:val="000000"/>
                <w:sz w:val="20"/>
                <w:szCs w:val="20"/>
              </w:rPr>
              <w:t>2</w:t>
            </w:r>
          </w:p>
        </w:tc>
        <w:tc>
          <w:tcPr>
            <w:tcW w:w="2017" w:type="dxa"/>
            <w:gridSpan w:val="2"/>
          </w:tcPr>
          <w:p w14:paraId="7276802F" w14:textId="77777777" w:rsidR="00BB2EDA" w:rsidRPr="007A3E03" w:rsidRDefault="00BB2EDA" w:rsidP="00517DF7">
            <w:pPr>
              <w:jc w:val="center"/>
              <w:rPr>
                <w:color w:val="000000"/>
                <w:sz w:val="20"/>
                <w:szCs w:val="20"/>
              </w:rPr>
            </w:pPr>
            <w:r w:rsidRPr="007A3E03">
              <w:rPr>
                <w:color w:val="000000"/>
                <w:sz w:val="20"/>
                <w:szCs w:val="20"/>
              </w:rPr>
              <w:t>3</w:t>
            </w:r>
          </w:p>
        </w:tc>
        <w:tc>
          <w:tcPr>
            <w:tcW w:w="539" w:type="dxa"/>
            <w:gridSpan w:val="2"/>
          </w:tcPr>
          <w:p w14:paraId="47208A61" w14:textId="77777777" w:rsidR="00BB2EDA" w:rsidRPr="007A3E03" w:rsidRDefault="00BB2EDA" w:rsidP="00517DF7">
            <w:pPr>
              <w:jc w:val="center"/>
              <w:rPr>
                <w:color w:val="000000"/>
                <w:sz w:val="20"/>
                <w:szCs w:val="20"/>
              </w:rPr>
            </w:pPr>
            <w:r w:rsidRPr="007A3E03">
              <w:rPr>
                <w:color w:val="000000"/>
                <w:sz w:val="20"/>
                <w:szCs w:val="20"/>
              </w:rPr>
              <w:t>4</w:t>
            </w:r>
          </w:p>
        </w:tc>
        <w:tc>
          <w:tcPr>
            <w:tcW w:w="1002" w:type="dxa"/>
            <w:gridSpan w:val="5"/>
          </w:tcPr>
          <w:p w14:paraId="46697617" w14:textId="77777777" w:rsidR="00BB2EDA" w:rsidRPr="007A3E03" w:rsidRDefault="00BB2EDA" w:rsidP="00517DF7">
            <w:pPr>
              <w:jc w:val="center"/>
              <w:rPr>
                <w:color w:val="000000"/>
                <w:sz w:val="20"/>
                <w:szCs w:val="20"/>
              </w:rPr>
            </w:pPr>
            <w:r w:rsidRPr="007A3E03">
              <w:rPr>
                <w:color w:val="000000"/>
                <w:sz w:val="20"/>
                <w:szCs w:val="20"/>
              </w:rPr>
              <w:t>5</w:t>
            </w:r>
          </w:p>
        </w:tc>
        <w:tc>
          <w:tcPr>
            <w:tcW w:w="569" w:type="dxa"/>
            <w:gridSpan w:val="2"/>
          </w:tcPr>
          <w:p w14:paraId="56E43BCD" w14:textId="77777777" w:rsidR="00BB2EDA" w:rsidRPr="007A3E03" w:rsidRDefault="00BB2EDA" w:rsidP="00517DF7">
            <w:pPr>
              <w:jc w:val="center"/>
              <w:rPr>
                <w:color w:val="000000"/>
                <w:sz w:val="20"/>
                <w:szCs w:val="20"/>
              </w:rPr>
            </w:pPr>
            <w:r w:rsidRPr="007A3E03">
              <w:rPr>
                <w:color w:val="000000"/>
                <w:sz w:val="20"/>
                <w:szCs w:val="20"/>
              </w:rPr>
              <w:t>6</w:t>
            </w:r>
          </w:p>
        </w:tc>
        <w:tc>
          <w:tcPr>
            <w:tcW w:w="568" w:type="dxa"/>
            <w:gridSpan w:val="3"/>
          </w:tcPr>
          <w:p w14:paraId="0CD71373" w14:textId="77777777" w:rsidR="00BB2EDA" w:rsidRPr="007A3E03" w:rsidRDefault="00BB2EDA" w:rsidP="00517DF7">
            <w:pPr>
              <w:jc w:val="center"/>
              <w:rPr>
                <w:color w:val="000000"/>
                <w:sz w:val="20"/>
                <w:szCs w:val="20"/>
              </w:rPr>
            </w:pPr>
            <w:r w:rsidRPr="007A3E03">
              <w:rPr>
                <w:color w:val="000000"/>
                <w:sz w:val="20"/>
                <w:szCs w:val="20"/>
              </w:rPr>
              <w:t>7</w:t>
            </w:r>
          </w:p>
        </w:tc>
        <w:tc>
          <w:tcPr>
            <w:tcW w:w="659" w:type="dxa"/>
            <w:gridSpan w:val="5"/>
          </w:tcPr>
          <w:p w14:paraId="3211CC70" w14:textId="77777777" w:rsidR="00BB2EDA" w:rsidRPr="007A3E03" w:rsidRDefault="00BB2EDA" w:rsidP="00517DF7">
            <w:pPr>
              <w:jc w:val="center"/>
              <w:rPr>
                <w:color w:val="000000"/>
                <w:sz w:val="20"/>
                <w:szCs w:val="20"/>
              </w:rPr>
            </w:pPr>
            <w:r w:rsidRPr="007A3E03">
              <w:rPr>
                <w:color w:val="000000"/>
                <w:sz w:val="20"/>
                <w:szCs w:val="20"/>
              </w:rPr>
              <w:t>8</w:t>
            </w:r>
          </w:p>
        </w:tc>
        <w:tc>
          <w:tcPr>
            <w:tcW w:w="618" w:type="dxa"/>
            <w:gridSpan w:val="3"/>
          </w:tcPr>
          <w:p w14:paraId="6FDCBE39" w14:textId="77777777" w:rsidR="00BB2EDA" w:rsidRPr="007A3E03" w:rsidRDefault="00BB2EDA" w:rsidP="00517DF7">
            <w:pPr>
              <w:jc w:val="center"/>
              <w:rPr>
                <w:color w:val="000000"/>
                <w:sz w:val="20"/>
                <w:szCs w:val="20"/>
              </w:rPr>
            </w:pPr>
            <w:r w:rsidRPr="007A3E03">
              <w:rPr>
                <w:color w:val="000000"/>
                <w:sz w:val="20"/>
                <w:szCs w:val="20"/>
              </w:rPr>
              <w:t>9</w:t>
            </w:r>
          </w:p>
        </w:tc>
        <w:tc>
          <w:tcPr>
            <w:tcW w:w="610" w:type="dxa"/>
            <w:gridSpan w:val="3"/>
          </w:tcPr>
          <w:p w14:paraId="027A933C" w14:textId="77777777" w:rsidR="00BB2EDA" w:rsidRPr="007A3E03" w:rsidRDefault="00BB2EDA" w:rsidP="00517DF7">
            <w:pPr>
              <w:jc w:val="center"/>
              <w:rPr>
                <w:color w:val="000000"/>
                <w:sz w:val="20"/>
                <w:szCs w:val="20"/>
              </w:rPr>
            </w:pPr>
            <w:r w:rsidRPr="007A3E03">
              <w:rPr>
                <w:color w:val="000000"/>
                <w:sz w:val="20"/>
                <w:szCs w:val="20"/>
              </w:rPr>
              <w:t>10</w:t>
            </w:r>
          </w:p>
        </w:tc>
        <w:tc>
          <w:tcPr>
            <w:tcW w:w="809" w:type="dxa"/>
            <w:gridSpan w:val="2"/>
          </w:tcPr>
          <w:p w14:paraId="336F2875" w14:textId="77777777" w:rsidR="00BB2EDA" w:rsidRPr="007A3E03" w:rsidRDefault="00BB2EDA" w:rsidP="00517DF7">
            <w:pPr>
              <w:jc w:val="center"/>
              <w:rPr>
                <w:color w:val="000000"/>
                <w:sz w:val="20"/>
                <w:szCs w:val="20"/>
              </w:rPr>
            </w:pPr>
            <w:r w:rsidRPr="007A3E03">
              <w:rPr>
                <w:color w:val="000000"/>
                <w:sz w:val="20"/>
                <w:szCs w:val="20"/>
              </w:rPr>
              <w:t>11</w:t>
            </w:r>
          </w:p>
        </w:tc>
        <w:tc>
          <w:tcPr>
            <w:tcW w:w="709" w:type="dxa"/>
            <w:gridSpan w:val="2"/>
          </w:tcPr>
          <w:p w14:paraId="4A6FEB2B" w14:textId="77777777" w:rsidR="00BB2EDA" w:rsidRPr="007A3E03" w:rsidRDefault="00BB2EDA" w:rsidP="00517DF7">
            <w:pPr>
              <w:jc w:val="center"/>
              <w:rPr>
                <w:color w:val="000000"/>
                <w:sz w:val="20"/>
                <w:szCs w:val="20"/>
              </w:rPr>
            </w:pPr>
            <w:r w:rsidRPr="007A3E03">
              <w:rPr>
                <w:color w:val="000000"/>
                <w:sz w:val="20"/>
                <w:szCs w:val="20"/>
              </w:rPr>
              <w:t>11</w:t>
            </w:r>
          </w:p>
        </w:tc>
        <w:tc>
          <w:tcPr>
            <w:tcW w:w="709" w:type="dxa"/>
            <w:gridSpan w:val="3"/>
          </w:tcPr>
          <w:p w14:paraId="429DB939" w14:textId="77777777" w:rsidR="00BB2EDA" w:rsidRPr="007A3E03" w:rsidRDefault="00BB2EDA" w:rsidP="00517DF7">
            <w:pPr>
              <w:jc w:val="center"/>
              <w:rPr>
                <w:color w:val="000000"/>
                <w:sz w:val="20"/>
                <w:szCs w:val="20"/>
              </w:rPr>
            </w:pPr>
            <w:r w:rsidRPr="007A3E03">
              <w:rPr>
                <w:color w:val="000000"/>
                <w:sz w:val="20"/>
                <w:szCs w:val="20"/>
              </w:rPr>
              <w:t>12</w:t>
            </w:r>
          </w:p>
        </w:tc>
        <w:tc>
          <w:tcPr>
            <w:tcW w:w="718" w:type="dxa"/>
            <w:gridSpan w:val="2"/>
          </w:tcPr>
          <w:p w14:paraId="37D78910" w14:textId="77777777" w:rsidR="00BB2EDA" w:rsidRPr="007A3E03" w:rsidRDefault="00BB2EDA" w:rsidP="00517DF7">
            <w:pPr>
              <w:jc w:val="center"/>
              <w:rPr>
                <w:color w:val="000000"/>
                <w:sz w:val="20"/>
                <w:szCs w:val="20"/>
              </w:rPr>
            </w:pPr>
            <w:r w:rsidRPr="007A3E03">
              <w:rPr>
                <w:color w:val="000000"/>
                <w:sz w:val="20"/>
                <w:szCs w:val="20"/>
              </w:rPr>
              <w:t>13</w:t>
            </w:r>
          </w:p>
        </w:tc>
        <w:tc>
          <w:tcPr>
            <w:tcW w:w="645" w:type="dxa"/>
            <w:gridSpan w:val="2"/>
          </w:tcPr>
          <w:p w14:paraId="62B1FDFB" w14:textId="77777777" w:rsidR="00BB2EDA" w:rsidRPr="007A3E03" w:rsidRDefault="00BB2EDA" w:rsidP="00517DF7">
            <w:pPr>
              <w:jc w:val="center"/>
              <w:rPr>
                <w:color w:val="000000"/>
                <w:sz w:val="20"/>
                <w:szCs w:val="20"/>
              </w:rPr>
            </w:pPr>
            <w:r w:rsidRPr="007A3E03">
              <w:rPr>
                <w:color w:val="000000"/>
                <w:sz w:val="20"/>
                <w:szCs w:val="20"/>
              </w:rPr>
              <w:t>14</w:t>
            </w:r>
          </w:p>
        </w:tc>
        <w:tc>
          <w:tcPr>
            <w:tcW w:w="937" w:type="dxa"/>
            <w:gridSpan w:val="4"/>
          </w:tcPr>
          <w:p w14:paraId="616977D9" w14:textId="77777777" w:rsidR="00BB2EDA" w:rsidRPr="007A3E03" w:rsidRDefault="00BB2EDA" w:rsidP="00517DF7">
            <w:pPr>
              <w:jc w:val="center"/>
              <w:rPr>
                <w:color w:val="000000"/>
                <w:sz w:val="20"/>
                <w:szCs w:val="20"/>
              </w:rPr>
            </w:pPr>
          </w:p>
        </w:tc>
        <w:tc>
          <w:tcPr>
            <w:tcW w:w="1844" w:type="dxa"/>
          </w:tcPr>
          <w:p w14:paraId="2627AEBA" w14:textId="77777777" w:rsidR="00BB2EDA" w:rsidRPr="007A3E03" w:rsidRDefault="00BB2EDA" w:rsidP="00517DF7">
            <w:pPr>
              <w:jc w:val="center"/>
              <w:rPr>
                <w:color w:val="000000"/>
                <w:sz w:val="20"/>
                <w:szCs w:val="20"/>
              </w:rPr>
            </w:pPr>
            <w:r w:rsidRPr="007A3E03">
              <w:rPr>
                <w:color w:val="000000"/>
                <w:sz w:val="20"/>
                <w:szCs w:val="20"/>
              </w:rPr>
              <w:t>15</w:t>
            </w:r>
          </w:p>
        </w:tc>
      </w:tr>
      <w:tr w:rsidR="00BB2EDA" w:rsidRPr="007A3E03" w14:paraId="27895ECF" w14:textId="77777777" w:rsidTr="00517DF7">
        <w:tc>
          <w:tcPr>
            <w:tcW w:w="421" w:type="dxa"/>
          </w:tcPr>
          <w:p w14:paraId="15FE6C33" w14:textId="77777777" w:rsidR="00BB2EDA" w:rsidRPr="007A3E03" w:rsidRDefault="00BB2EDA" w:rsidP="00517DF7">
            <w:pPr>
              <w:jc w:val="center"/>
              <w:rPr>
                <w:i/>
                <w:color w:val="000000"/>
                <w:sz w:val="20"/>
                <w:szCs w:val="20"/>
              </w:rPr>
            </w:pPr>
            <w:r w:rsidRPr="007A3E03">
              <w:rPr>
                <w:i/>
                <w:color w:val="000000"/>
                <w:sz w:val="20"/>
                <w:szCs w:val="20"/>
              </w:rPr>
              <w:t>1.</w:t>
            </w:r>
          </w:p>
        </w:tc>
        <w:tc>
          <w:tcPr>
            <w:tcW w:w="15172" w:type="dxa"/>
            <w:gridSpan w:val="43"/>
          </w:tcPr>
          <w:p w14:paraId="5C89A4EF" w14:textId="77777777" w:rsidR="00BB2EDA" w:rsidRPr="007A3E03" w:rsidRDefault="00BB2EDA" w:rsidP="00517DF7">
            <w:pPr>
              <w:rPr>
                <w:i/>
                <w:color w:val="000000"/>
                <w:sz w:val="20"/>
                <w:szCs w:val="20"/>
              </w:rPr>
            </w:pPr>
            <w:r w:rsidRPr="007A3E03">
              <w:rPr>
                <w:i/>
                <w:color w:val="000000"/>
                <w:sz w:val="20"/>
                <w:szCs w:val="20"/>
              </w:rPr>
              <w:t>Региональный проект «Наименование»</w:t>
            </w:r>
            <w:r w:rsidRPr="007A3E03">
              <w:rPr>
                <w:rStyle w:val="aff1"/>
                <w:i/>
                <w:color w:val="000000"/>
                <w:sz w:val="20"/>
                <w:szCs w:val="20"/>
              </w:rPr>
              <w:footnoteReference w:id="8"/>
            </w:r>
            <w:r w:rsidRPr="007A3E03">
              <w:rPr>
                <w:i/>
                <w:color w:val="000000"/>
                <w:sz w:val="20"/>
                <w:szCs w:val="20"/>
              </w:rPr>
              <w:t xml:space="preserve">      -  отсутствует</w:t>
            </w:r>
          </w:p>
        </w:tc>
      </w:tr>
      <w:tr w:rsidR="00BB2EDA" w:rsidRPr="007A3E03" w14:paraId="5659EF40" w14:textId="77777777" w:rsidTr="00517DF7">
        <w:trPr>
          <w:trHeight w:val="489"/>
        </w:trPr>
        <w:tc>
          <w:tcPr>
            <w:tcW w:w="421" w:type="dxa"/>
          </w:tcPr>
          <w:p w14:paraId="5C06F9F3" w14:textId="77777777" w:rsidR="00BB2EDA" w:rsidRPr="007A3E03" w:rsidRDefault="00BB2EDA" w:rsidP="00517DF7">
            <w:pPr>
              <w:jc w:val="center"/>
              <w:rPr>
                <w:i/>
                <w:color w:val="000000"/>
                <w:sz w:val="20"/>
                <w:szCs w:val="20"/>
              </w:rPr>
            </w:pPr>
          </w:p>
        </w:tc>
        <w:tc>
          <w:tcPr>
            <w:tcW w:w="8801" w:type="dxa"/>
            <w:gridSpan w:val="27"/>
          </w:tcPr>
          <w:p w14:paraId="12AFB573" w14:textId="77777777" w:rsidR="00BB2EDA" w:rsidRPr="007A3E03" w:rsidRDefault="00BB2EDA" w:rsidP="00517DF7">
            <w:pPr>
              <w:rPr>
                <w:i/>
                <w:color w:val="000000"/>
                <w:sz w:val="20"/>
                <w:szCs w:val="20"/>
              </w:rPr>
            </w:pPr>
            <w:r w:rsidRPr="007A3E03">
              <w:rPr>
                <w:i/>
                <w:color w:val="000000"/>
                <w:sz w:val="20"/>
                <w:szCs w:val="20"/>
              </w:rPr>
              <w:t>Ответственный за реализацию</w:t>
            </w:r>
          </w:p>
        </w:tc>
        <w:tc>
          <w:tcPr>
            <w:tcW w:w="6371" w:type="dxa"/>
            <w:gridSpan w:val="16"/>
          </w:tcPr>
          <w:p w14:paraId="79D0ABE7" w14:textId="77777777" w:rsidR="00BB2EDA" w:rsidRPr="007A3E03" w:rsidRDefault="00BB2EDA" w:rsidP="00517DF7">
            <w:pPr>
              <w:jc w:val="center"/>
              <w:rPr>
                <w:i/>
                <w:color w:val="000000"/>
                <w:sz w:val="20"/>
                <w:szCs w:val="20"/>
              </w:rPr>
            </w:pPr>
            <w:r w:rsidRPr="007A3E03">
              <w:rPr>
                <w:i/>
                <w:color w:val="000000"/>
                <w:sz w:val="20"/>
                <w:szCs w:val="20"/>
              </w:rPr>
              <w:t>Срок реализации</w:t>
            </w:r>
          </w:p>
          <w:p w14:paraId="555FC6C9" w14:textId="77777777" w:rsidR="00BB2EDA" w:rsidRPr="007A3E03" w:rsidRDefault="00BB2EDA" w:rsidP="00517DF7">
            <w:pPr>
              <w:jc w:val="center"/>
              <w:rPr>
                <w:i/>
                <w:color w:val="000000"/>
                <w:sz w:val="20"/>
                <w:szCs w:val="20"/>
              </w:rPr>
            </w:pPr>
            <w:r w:rsidRPr="007A3E03">
              <w:rPr>
                <w:i/>
                <w:color w:val="000000"/>
                <w:sz w:val="20"/>
                <w:szCs w:val="20"/>
              </w:rPr>
              <w:t>(год начала – год окончания)</w:t>
            </w:r>
          </w:p>
        </w:tc>
      </w:tr>
      <w:tr w:rsidR="00BB2EDA" w:rsidRPr="007A3E03" w14:paraId="7EA73440" w14:textId="77777777" w:rsidTr="00517DF7">
        <w:tc>
          <w:tcPr>
            <w:tcW w:w="421" w:type="dxa"/>
          </w:tcPr>
          <w:p w14:paraId="533C491C" w14:textId="77777777" w:rsidR="00BB2EDA" w:rsidRPr="007A3E03" w:rsidRDefault="00BB2EDA" w:rsidP="00517DF7">
            <w:pPr>
              <w:jc w:val="center"/>
              <w:rPr>
                <w:i/>
                <w:color w:val="000000"/>
                <w:sz w:val="20"/>
                <w:szCs w:val="20"/>
              </w:rPr>
            </w:pPr>
            <w:r w:rsidRPr="007A3E03">
              <w:rPr>
                <w:i/>
                <w:color w:val="000000"/>
                <w:sz w:val="20"/>
                <w:szCs w:val="20"/>
              </w:rPr>
              <w:lastRenderedPageBreak/>
              <w:t>1.1.</w:t>
            </w:r>
          </w:p>
        </w:tc>
        <w:tc>
          <w:tcPr>
            <w:tcW w:w="2219" w:type="dxa"/>
            <w:gridSpan w:val="2"/>
          </w:tcPr>
          <w:p w14:paraId="4ACD8F5D" w14:textId="77777777" w:rsidR="00BB2EDA" w:rsidRPr="007A3E03" w:rsidRDefault="00BB2EDA" w:rsidP="00517DF7">
            <w:pPr>
              <w:jc w:val="center"/>
              <w:rPr>
                <w:i/>
                <w:color w:val="000000"/>
                <w:sz w:val="20"/>
                <w:szCs w:val="20"/>
              </w:rPr>
            </w:pPr>
            <w:r w:rsidRPr="007A3E03">
              <w:rPr>
                <w:i/>
                <w:color w:val="000000"/>
                <w:sz w:val="20"/>
                <w:szCs w:val="20"/>
              </w:rPr>
              <w:t>Задача 1</w:t>
            </w:r>
          </w:p>
        </w:tc>
        <w:tc>
          <w:tcPr>
            <w:tcW w:w="2017" w:type="dxa"/>
            <w:gridSpan w:val="2"/>
          </w:tcPr>
          <w:p w14:paraId="4B01B49B" w14:textId="77777777" w:rsidR="00BB2EDA" w:rsidRPr="007A3E03" w:rsidRDefault="00BB2EDA" w:rsidP="00517DF7">
            <w:pPr>
              <w:jc w:val="center"/>
              <w:rPr>
                <w:i/>
                <w:color w:val="000000"/>
                <w:sz w:val="20"/>
                <w:szCs w:val="20"/>
              </w:rPr>
            </w:pPr>
          </w:p>
        </w:tc>
        <w:tc>
          <w:tcPr>
            <w:tcW w:w="539" w:type="dxa"/>
            <w:gridSpan w:val="2"/>
          </w:tcPr>
          <w:p w14:paraId="1B7A85A3" w14:textId="77777777" w:rsidR="00BB2EDA" w:rsidRPr="007A3E03" w:rsidRDefault="00BB2EDA" w:rsidP="00517DF7">
            <w:pPr>
              <w:jc w:val="center"/>
              <w:rPr>
                <w:i/>
                <w:color w:val="000000"/>
                <w:sz w:val="20"/>
                <w:szCs w:val="20"/>
              </w:rPr>
            </w:pPr>
          </w:p>
        </w:tc>
        <w:tc>
          <w:tcPr>
            <w:tcW w:w="1002" w:type="dxa"/>
            <w:gridSpan w:val="5"/>
          </w:tcPr>
          <w:p w14:paraId="46658433" w14:textId="77777777" w:rsidR="00BB2EDA" w:rsidRPr="007A3E03" w:rsidRDefault="00BB2EDA" w:rsidP="00517DF7">
            <w:pPr>
              <w:jc w:val="center"/>
              <w:rPr>
                <w:i/>
                <w:color w:val="000000"/>
                <w:sz w:val="20"/>
                <w:szCs w:val="20"/>
              </w:rPr>
            </w:pPr>
          </w:p>
        </w:tc>
        <w:tc>
          <w:tcPr>
            <w:tcW w:w="569" w:type="dxa"/>
            <w:gridSpan w:val="2"/>
          </w:tcPr>
          <w:p w14:paraId="3F8D6508" w14:textId="77777777" w:rsidR="00BB2EDA" w:rsidRPr="007A3E03" w:rsidRDefault="00BB2EDA" w:rsidP="00517DF7">
            <w:pPr>
              <w:jc w:val="center"/>
              <w:rPr>
                <w:i/>
                <w:color w:val="000000"/>
                <w:sz w:val="20"/>
                <w:szCs w:val="20"/>
              </w:rPr>
            </w:pPr>
          </w:p>
        </w:tc>
        <w:tc>
          <w:tcPr>
            <w:tcW w:w="709" w:type="dxa"/>
            <w:gridSpan w:val="5"/>
          </w:tcPr>
          <w:p w14:paraId="2E69A8D7" w14:textId="77777777" w:rsidR="00BB2EDA" w:rsidRPr="007A3E03" w:rsidRDefault="00BB2EDA" w:rsidP="00517DF7">
            <w:pPr>
              <w:jc w:val="center"/>
              <w:rPr>
                <w:i/>
                <w:color w:val="000000"/>
                <w:sz w:val="20"/>
                <w:szCs w:val="20"/>
              </w:rPr>
            </w:pPr>
          </w:p>
        </w:tc>
        <w:tc>
          <w:tcPr>
            <w:tcW w:w="553" w:type="dxa"/>
            <w:gridSpan w:val="4"/>
          </w:tcPr>
          <w:p w14:paraId="267F1E24" w14:textId="77777777" w:rsidR="00BB2EDA" w:rsidRPr="007A3E03" w:rsidRDefault="00BB2EDA" w:rsidP="00517DF7">
            <w:pPr>
              <w:jc w:val="center"/>
              <w:rPr>
                <w:i/>
                <w:color w:val="000000"/>
                <w:sz w:val="20"/>
                <w:szCs w:val="20"/>
              </w:rPr>
            </w:pPr>
          </w:p>
        </w:tc>
        <w:tc>
          <w:tcPr>
            <w:tcW w:w="583" w:type="dxa"/>
            <w:gridSpan w:val="2"/>
          </w:tcPr>
          <w:p w14:paraId="75B42357" w14:textId="77777777" w:rsidR="00BB2EDA" w:rsidRPr="007A3E03" w:rsidRDefault="00BB2EDA" w:rsidP="00517DF7">
            <w:pPr>
              <w:jc w:val="center"/>
              <w:rPr>
                <w:i/>
                <w:color w:val="000000"/>
                <w:sz w:val="20"/>
                <w:szCs w:val="20"/>
              </w:rPr>
            </w:pPr>
          </w:p>
        </w:tc>
        <w:tc>
          <w:tcPr>
            <w:tcW w:w="610" w:type="dxa"/>
            <w:gridSpan w:val="3"/>
          </w:tcPr>
          <w:p w14:paraId="1ABCBFC3" w14:textId="77777777" w:rsidR="00BB2EDA" w:rsidRPr="007A3E03" w:rsidRDefault="00BB2EDA" w:rsidP="00517DF7">
            <w:pPr>
              <w:jc w:val="center"/>
              <w:rPr>
                <w:i/>
                <w:color w:val="000000"/>
                <w:sz w:val="20"/>
                <w:szCs w:val="20"/>
              </w:rPr>
            </w:pPr>
          </w:p>
        </w:tc>
        <w:tc>
          <w:tcPr>
            <w:tcW w:w="809" w:type="dxa"/>
            <w:gridSpan w:val="2"/>
          </w:tcPr>
          <w:p w14:paraId="561558C1" w14:textId="77777777" w:rsidR="00BB2EDA" w:rsidRPr="007A3E03" w:rsidRDefault="00BB2EDA" w:rsidP="00517DF7">
            <w:pPr>
              <w:jc w:val="center"/>
              <w:rPr>
                <w:i/>
                <w:color w:val="000000"/>
                <w:sz w:val="20"/>
                <w:szCs w:val="20"/>
              </w:rPr>
            </w:pPr>
          </w:p>
        </w:tc>
        <w:tc>
          <w:tcPr>
            <w:tcW w:w="709" w:type="dxa"/>
            <w:gridSpan w:val="2"/>
          </w:tcPr>
          <w:p w14:paraId="0BFAD7CE" w14:textId="77777777" w:rsidR="00BB2EDA" w:rsidRPr="007A3E03" w:rsidRDefault="00BB2EDA" w:rsidP="00517DF7">
            <w:pPr>
              <w:jc w:val="center"/>
              <w:rPr>
                <w:i/>
                <w:color w:val="000000"/>
                <w:sz w:val="20"/>
                <w:szCs w:val="20"/>
              </w:rPr>
            </w:pPr>
          </w:p>
        </w:tc>
        <w:tc>
          <w:tcPr>
            <w:tcW w:w="709" w:type="dxa"/>
            <w:gridSpan w:val="3"/>
          </w:tcPr>
          <w:p w14:paraId="3135BEB2" w14:textId="77777777" w:rsidR="00BB2EDA" w:rsidRPr="007A3E03" w:rsidRDefault="00BB2EDA" w:rsidP="00517DF7">
            <w:pPr>
              <w:jc w:val="center"/>
              <w:rPr>
                <w:i/>
                <w:color w:val="000000"/>
                <w:sz w:val="20"/>
                <w:szCs w:val="20"/>
              </w:rPr>
            </w:pPr>
          </w:p>
        </w:tc>
        <w:tc>
          <w:tcPr>
            <w:tcW w:w="718" w:type="dxa"/>
            <w:gridSpan w:val="2"/>
          </w:tcPr>
          <w:p w14:paraId="75E189BA" w14:textId="77777777" w:rsidR="00BB2EDA" w:rsidRPr="007A3E03" w:rsidRDefault="00BB2EDA" w:rsidP="00517DF7">
            <w:pPr>
              <w:jc w:val="center"/>
              <w:rPr>
                <w:i/>
                <w:color w:val="000000"/>
                <w:sz w:val="20"/>
                <w:szCs w:val="20"/>
              </w:rPr>
            </w:pPr>
          </w:p>
        </w:tc>
        <w:tc>
          <w:tcPr>
            <w:tcW w:w="657" w:type="dxa"/>
            <w:gridSpan w:val="3"/>
          </w:tcPr>
          <w:p w14:paraId="686DA751" w14:textId="77777777" w:rsidR="00BB2EDA" w:rsidRPr="007A3E03" w:rsidRDefault="00BB2EDA" w:rsidP="00517DF7">
            <w:pPr>
              <w:jc w:val="center"/>
              <w:rPr>
                <w:i/>
                <w:color w:val="000000"/>
                <w:sz w:val="20"/>
                <w:szCs w:val="20"/>
              </w:rPr>
            </w:pPr>
          </w:p>
        </w:tc>
        <w:tc>
          <w:tcPr>
            <w:tcW w:w="925" w:type="dxa"/>
            <w:gridSpan w:val="3"/>
          </w:tcPr>
          <w:p w14:paraId="51B8CD47" w14:textId="77777777" w:rsidR="00BB2EDA" w:rsidRPr="007A3E03" w:rsidRDefault="00BB2EDA" w:rsidP="00517DF7">
            <w:pPr>
              <w:jc w:val="center"/>
              <w:rPr>
                <w:i/>
                <w:color w:val="000000"/>
                <w:sz w:val="20"/>
                <w:szCs w:val="20"/>
              </w:rPr>
            </w:pPr>
          </w:p>
        </w:tc>
        <w:tc>
          <w:tcPr>
            <w:tcW w:w="1844" w:type="dxa"/>
          </w:tcPr>
          <w:p w14:paraId="39A80A7D" w14:textId="77777777" w:rsidR="00BB2EDA" w:rsidRPr="007A3E03" w:rsidRDefault="00BB2EDA" w:rsidP="00517DF7">
            <w:pPr>
              <w:jc w:val="center"/>
              <w:rPr>
                <w:i/>
                <w:color w:val="000000"/>
                <w:sz w:val="20"/>
                <w:szCs w:val="20"/>
              </w:rPr>
            </w:pPr>
          </w:p>
        </w:tc>
      </w:tr>
      <w:tr w:rsidR="00BB2EDA" w:rsidRPr="007A3E03" w14:paraId="575633A7" w14:textId="77777777" w:rsidTr="00517DF7">
        <w:tc>
          <w:tcPr>
            <w:tcW w:w="421" w:type="dxa"/>
          </w:tcPr>
          <w:p w14:paraId="6F8C6918" w14:textId="77777777" w:rsidR="00BB2EDA" w:rsidRPr="007A3E03" w:rsidRDefault="00BB2EDA" w:rsidP="00517DF7">
            <w:pPr>
              <w:jc w:val="center"/>
              <w:rPr>
                <w:i/>
                <w:color w:val="000000"/>
                <w:sz w:val="20"/>
                <w:szCs w:val="20"/>
              </w:rPr>
            </w:pPr>
            <w:r w:rsidRPr="007A3E03">
              <w:rPr>
                <w:i/>
                <w:color w:val="000000"/>
                <w:sz w:val="20"/>
                <w:szCs w:val="20"/>
              </w:rPr>
              <w:t>1.2.</w:t>
            </w:r>
          </w:p>
        </w:tc>
        <w:tc>
          <w:tcPr>
            <w:tcW w:w="2219" w:type="dxa"/>
            <w:gridSpan w:val="2"/>
          </w:tcPr>
          <w:p w14:paraId="78A8A2A5" w14:textId="77777777" w:rsidR="00BB2EDA" w:rsidRPr="007A3E03" w:rsidRDefault="00BB2EDA" w:rsidP="00517DF7">
            <w:pPr>
              <w:jc w:val="center"/>
              <w:rPr>
                <w:i/>
                <w:color w:val="000000"/>
                <w:sz w:val="20"/>
                <w:szCs w:val="20"/>
                <w:lang w:val="en-US"/>
              </w:rPr>
            </w:pPr>
            <w:r w:rsidRPr="007A3E03">
              <w:rPr>
                <w:i/>
                <w:color w:val="000000"/>
                <w:sz w:val="20"/>
                <w:szCs w:val="20"/>
              </w:rPr>
              <w:t xml:space="preserve">Задача </w:t>
            </w:r>
            <w:r w:rsidRPr="007A3E03">
              <w:rPr>
                <w:i/>
                <w:color w:val="000000"/>
                <w:sz w:val="20"/>
                <w:szCs w:val="20"/>
                <w:lang w:val="en-US"/>
              </w:rPr>
              <w:t>N</w:t>
            </w:r>
          </w:p>
        </w:tc>
        <w:tc>
          <w:tcPr>
            <w:tcW w:w="2017" w:type="dxa"/>
            <w:gridSpan w:val="2"/>
          </w:tcPr>
          <w:p w14:paraId="7874878D" w14:textId="77777777" w:rsidR="00BB2EDA" w:rsidRPr="007A3E03" w:rsidRDefault="00BB2EDA" w:rsidP="00517DF7">
            <w:pPr>
              <w:jc w:val="center"/>
              <w:rPr>
                <w:i/>
                <w:color w:val="000000"/>
                <w:sz w:val="20"/>
                <w:szCs w:val="20"/>
              </w:rPr>
            </w:pPr>
          </w:p>
        </w:tc>
        <w:tc>
          <w:tcPr>
            <w:tcW w:w="539" w:type="dxa"/>
            <w:gridSpan w:val="2"/>
          </w:tcPr>
          <w:p w14:paraId="298136EB" w14:textId="77777777" w:rsidR="00BB2EDA" w:rsidRPr="007A3E03" w:rsidRDefault="00BB2EDA" w:rsidP="00517DF7">
            <w:pPr>
              <w:jc w:val="center"/>
              <w:rPr>
                <w:i/>
                <w:color w:val="000000"/>
                <w:sz w:val="20"/>
                <w:szCs w:val="20"/>
              </w:rPr>
            </w:pPr>
          </w:p>
        </w:tc>
        <w:tc>
          <w:tcPr>
            <w:tcW w:w="1002" w:type="dxa"/>
            <w:gridSpan w:val="5"/>
          </w:tcPr>
          <w:p w14:paraId="5D24913D" w14:textId="77777777" w:rsidR="00BB2EDA" w:rsidRPr="007A3E03" w:rsidRDefault="00BB2EDA" w:rsidP="00517DF7">
            <w:pPr>
              <w:jc w:val="center"/>
              <w:rPr>
                <w:i/>
                <w:color w:val="000000"/>
                <w:sz w:val="20"/>
                <w:szCs w:val="20"/>
              </w:rPr>
            </w:pPr>
          </w:p>
        </w:tc>
        <w:tc>
          <w:tcPr>
            <w:tcW w:w="569" w:type="dxa"/>
            <w:gridSpan w:val="2"/>
          </w:tcPr>
          <w:p w14:paraId="5EE4B005" w14:textId="77777777" w:rsidR="00BB2EDA" w:rsidRPr="007A3E03" w:rsidRDefault="00BB2EDA" w:rsidP="00517DF7">
            <w:pPr>
              <w:jc w:val="center"/>
              <w:rPr>
                <w:i/>
                <w:color w:val="000000"/>
                <w:sz w:val="20"/>
                <w:szCs w:val="20"/>
              </w:rPr>
            </w:pPr>
          </w:p>
        </w:tc>
        <w:tc>
          <w:tcPr>
            <w:tcW w:w="709" w:type="dxa"/>
            <w:gridSpan w:val="5"/>
          </w:tcPr>
          <w:p w14:paraId="06418803" w14:textId="77777777" w:rsidR="00BB2EDA" w:rsidRPr="007A3E03" w:rsidRDefault="00BB2EDA" w:rsidP="00517DF7">
            <w:pPr>
              <w:jc w:val="center"/>
              <w:rPr>
                <w:i/>
                <w:color w:val="000000"/>
                <w:sz w:val="20"/>
                <w:szCs w:val="20"/>
              </w:rPr>
            </w:pPr>
          </w:p>
        </w:tc>
        <w:tc>
          <w:tcPr>
            <w:tcW w:w="553" w:type="dxa"/>
            <w:gridSpan w:val="4"/>
          </w:tcPr>
          <w:p w14:paraId="1B0B868D" w14:textId="77777777" w:rsidR="00BB2EDA" w:rsidRPr="007A3E03" w:rsidRDefault="00BB2EDA" w:rsidP="00517DF7">
            <w:pPr>
              <w:jc w:val="center"/>
              <w:rPr>
                <w:i/>
                <w:color w:val="000000"/>
                <w:sz w:val="20"/>
                <w:szCs w:val="20"/>
              </w:rPr>
            </w:pPr>
          </w:p>
        </w:tc>
        <w:tc>
          <w:tcPr>
            <w:tcW w:w="583" w:type="dxa"/>
            <w:gridSpan w:val="2"/>
          </w:tcPr>
          <w:p w14:paraId="24359030" w14:textId="77777777" w:rsidR="00BB2EDA" w:rsidRPr="007A3E03" w:rsidRDefault="00BB2EDA" w:rsidP="00517DF7">
            <w:pPr>
              <w:jc w:val="center"/>
              <w:rPr>
                <w:i/>
                <w:color w:val="000000"/>
                <w:sz w:val="20"/>
                <w:szCs w:val="20"/>
              </w:rPr>
            </w:pPr>
          </w:p>
        </w:tc>
        <w:tc>
          <w:tcPr>
            <w:tcW w:w="610" w:type="dxa"/>
            <w:gridSpan w:val="3"/>
          </w:tcPr>
          <w:p w14:paraId="35E9476C" w14:textId="77777777" w:rsidR="00BB2EDA" w:rsidRPr="007A3E03" w:rsidRDefault="00BB2EDA" w:rsidP="00517DF7">
            <w:pPr>
              <w:jc w:val="center"/>
              <w:rPr>
                <w:i/>
                <w:color w:val="000000"/>
                <w:sz w:val="20"/>
                <w:szCs w:val="20"/>
              </w:rPr>
            </w:pPr>
          </w:p>
        </w:tc>
        <w:tc>
          <w:tcPr>
            <w:tcW w:w="809" w:type="dxa"/>
            <w:gridSpan w:val="2"/>
          </w:tcPr>
          <w:p w14:paraId="5165C6BC" w14:textId="77777777" w:rsidR="00BB2EDA" w:rsidRPr="007A3E03" w:rsidRDefault="00BB2EDA" w:rsidP="00517DF7">
            <w:pPr>
              <w:jc w:val="center"/>
              <w:rPr>
                <w:i/>
                <w:color w:val="000000"/>
                <w:sz w:val="20"/>
                <w:szCs w:val="20"/>
              </w:rPr>
            </w:pPr>
          </w:p>
        </w:tc>
        <w:tc>
          <w:tcPr>
            <w:tcW w:w="709" w:type="dxa"/>
            <w:gridSpan w:val="2"/>
          </w:tcPr>
          <w:p w14:paraId="48860598" w14:textId="77777777" w:rsidR="00BB2EDA" w:rsidRPr="007A3E03" w:rsidRDefault="00BB2EDA" w:rsidP="00517DF7">
            <w:pPr>
              <w:jc w:val="center"/>
              <w:rPr>
                <w:i/>
                <w:color w:val="000000"/>
                <w:sz w:val="20"/>
                <w:szCs w:val="20"/>
              </w:rPr>
            </w:pPr>
          </w:p>
        </w:tc>
        <w:tc>
          <w:tcPr>
            <w:tcW w:w="709" w:type="dxa"/>
            <w:gridSpan w:val="3"/>
          </w:tcPr>
          <w:p w14:paraId="58917641" w14:textId="77777777" w:rsidR="00BB2EDA" w:rsidRPr="007A3E03" w:rsidRDefault="00BB2EDA" w:rsidP="00517DF7">
            <w:pPr>
              <w:jc w:val="center"/>
              <w:rPr>
                <w:i/>
                <w:color w:val="000000"/>
                <w:sz w:val="20"/>
                <w:szCs w:val="20"/>
              </w:rPr>
            </w:pPr>
          </w:p>
        </w:tc>
        <w:tc>
          <w:tcPr>
            <w:tcW w:w="718" w:type="dxa"/>
            <w:gridSpan w:val="2"/>
          </w:tcPr>
          <w:p w14:paraId="5F7273E1" w14:textId="77777777" w:rsidR="00BB2EDA" w:rsidRPr="007A3E03" w:rsidRDefault="00BB2EDA" w:rsidP="00517DF7">
            <w:pPr>
              <w:jc w:val="center"/>
              <w:rPr>
                <w:i/>
                <w:color w:val="000000"/>
                <w:sz w:val="20"/>
                <w:szCs w:val="20"/>
              </w:rPr>
            </w:pPr>
          </w:p>
        </w:tc>
        <w:tc>
          <w:tcPr>
            <w:tcW w:w="657" w:type="dxa"/>
            <w:gridSpan w:val="3"/>
          </w:tcPr>
          <w:p w14:paraId="44D45787" w14:textId="77777777" w:rsidR="00BB2EDA" w:rsidRPr="007A3E03" w:rsidRDefault="00BB2EDA" w:rsidP="00517DF7">
            <w:pPr>
              <w:jc w:val="center"/>
              <w:rPr>
                <w:i/>
                <w:color w:val="000000"/>
                <w:sz w:val="20"/>
                <w:szCs w:val="20"/>
              </w:rPr>
            </w:pPr>
          </w:p>
        </w:tc>
        <w:tc>
          <w:tcPr>
            <w:tcW w:w="925" w:type="dxa"/>
            <w:gridSpan w:val="3"/>
          </w:tcPr>
          <w:p w14:paraId="212EB940" w14:textId="77777777" w:rsidR="00BB2EDA" w:rsidRPr="007A3E03" w:rsidRDefault="00BB2EDA" w:rsidP="00517DF7">
            <w:pPr>
              <w:jc w:val="center"/>
              <w:rPr>
                <w:i/>
                <w:color w:val="000000"/>
                <w:sz w:val="20"/>
                <w:szCs w:val="20"/>
              </w:rPr>
            </w:pPr>
          </w:p>
        </w:tc>
        <w:tc>
          <w:tcPr>
            <w:tcW w:w="1844" w:type="dxa"/>
          </w:tcPr>
          <w:p w14:paraId="1885929C" w14:textId="77777777" w:rsidR="00BB2EDA" w:rsidRPr="007A3E03" w:rsidRDefault="00BB2EDA" w:rsidP="00517DF7">
            <w:pPr>
              <w:jc w:val="center"/>
              <w:rPr>
                <w:i/>
                <w:color w:val="000000"/>
                <w:sz w:val="20"/>
                <w:szCs w:val="20"/>
              </w:rPr>
            </w:pPr>
          </w:p>
        </w:tc>
      </w:tr>
      <w:tr w:rsidR="00BB2EDA" w:rsidRPr="007A3E03" w14:paraId="26496C8A" w14:textId="77777777" w:rsidTr="00517DF7">
        <w:tc>
          <w:tcPr>
            <w:tcW w:w="421" w:type="dxa"/>
          </w:tcPr>
          <w:p w14:paraId="2108645D" w14:textId="77777777" w:rsidR="00BB2EDA" w:rsidRPr="007A3E03" w:rsidRDefault="00BB2EDA" w:rsidP="00517DF7">
            <w:pPr>
              <w:jc w:val="center"/>
              <w:rPr>
                <w:i/>
                <w:color w:val="000000"/>
                <w:sz w:val="20"/>
                <w:szCs w:val="20"/>
              </w:rPr>
            </w:pPr>
          </w:p>
        </w:tc>
        <w:tc>
          <w:tcPr>
            <w:tcW w:w="15172" w:type="dxa"/>
            <w:gridSpan w:val="43"/>
          </w:tcPr>
          <w:p w14:paraId="59FEFD54" w14:textId="77777777" w:rsidR="00BB2EDA" w:rsidRPr="007A3E03" w:rsidRDefault="00BB2EDA" w:rsidP="00517DF7">
            <w:pPr>
              <w:rPr>
                <w:i/>
                <w:color w:val="000000"/>
                <w:sz w:val="20"/>
                <w:szCs w:val="20"/>
              </w:rPr>
            </w:pPr>
            <w:r w:rsidRPr="007A3E03">
              <w:rPr>
                <w:i/>
                <w:color w:val="000000"/>
                <w:sz w:val="20"/>
                <w:szCs w:val="20"/>
              </w:rPr>
              <w:t>Муниципальный проект «Наименование»</w:t>
            </w:r>
            <w:r w:rsidRPr="007A3E03">
              <w:rPr>
                <w:rStyle w:val="aff1"/>
                <w:i/>
                <w:color w:val="000000"/>
                <w:sz w:val="20"/>
                <w:szCs w:val="20"/>
              </w:rPr>
              <w:footnoteReference w:id="9"/>
            </w:r>
            <w:r w:rsidRPr="007A3E03">
              <w:rPr>
                <w:i/>
                <w:color w:val="000000"/>
                <w:sz w:val="20"/>
                <w:szCs w:val="20"/>
              </w:rPr>
              <w:t xml:space="preserve">  -  отсутствует</w:t>
            </w:r>
          </w:p>
        </w:tc>
      </w:tr>
      <w:tr w:rsidR="00BB2EDA" w:rsidRPr="007A3E03" w14:paraId="69FF6A4C" w14:textId="77777777" w:rsidTr="00517DF7">
        <w:tc>
          <w:tcPr>
            <w:tcW w:w="421" w:type="dxa"/>
          </w:tcPr>
          <w:p w14:paraId="69D5A89F" w14:textId="77777777" w:rsidR="00BB2EDA" w:rsidRPr="007A3E03" w:rsidRDefault="00BB2EDA" w:rsidP="00517DF7">
            <w:pPr>
              <w:jc w:val="center"/>
              <w:rPr>
                <w:i/>
                <w:color w:val="000000"/>
                <w:sz w:val="20"/>
                <w:szCs w:val="20"/>
              </w:rPr>
            </w:pPr>
          </w:p>
        </w:tc>
        <w:tc>
          <w:tcPr>
            <w:tcW w:w="8801" w:type="dxa"/>
            <w:gridSpan w:val="27"/>
          </w:tcPr>
          <w:p w14:paraId="44B2C855" w14:textId="77777777" w:rsidR="00BB2EDA" w:rsidRPr="007A3E03" w:rsidRDefault="00BB2EDA" w:rsidP="00517DF7">
            <w:pPr>
              <w:rPr>
                <w:i/>
                <w:color w:val="000000"/>
                <w:sz w:val="20"/>
                <w:szCs w:val="20"/>
              </w:rPr>
            </w:pPr>
            <w:r w:rsidRPr="007A3E03">
              <w:rPr>
                <w:i/>
                <w:color w:val="000000"/>
                <w:sz w:val="20"/>
                <w:szCs w:val="20"/>
              </w:rPr>
              <w:t>Ответственный за реализацию</w:t>
            </w:r>
          </w:p>
        </w:tc>
        <w:tc>
          <w:tcPr>
            <w:tcW w:w="6371" w:type="dxa"/>
            <w:gridSpan w:val="16"/>
          </w:tcPr>
          <w:p w14:paraId="19BC464A" w14:textId="77777777" w:rsidR="00BB2EDA" w:rsidRPr="007A3E03" w:rsidRDefault="00BB2EDA" w:rsidP="00517DF7">
            <w:pPr>
              <w:jc w:val="center"/>
              <w:rPr>
                <w:i/>
                <w:color w:val="000000"/>
                <w:sz w:val="20"/>
                <w:szCs w:val="20"/>
              </w:rPr>
            </w:pPr>
            <w:r w:rsidRPr="007A3E03">
              <w:rPr>
                <w:i/>
                <w:color w:val="000000"/>
                <w:sz w:val="20"/>
                <w:szCs w:val="20"/>
              </w:rPr>
              <w:t>Срок реализации</w:t>
            </w:r>
          </w:p>
          <w:p w14:paraId="66E13D74" w14:textId="77777777" w:rsidR="00BB2EDA" w:rsidRPr="007A3E03" w:rsidRDefault="00BB2EDA" w:rsidP="00517DF7">
            <w:pPr>
              <w:jc w:val="center"/>
              <w:rPr>
                <w:i/>
                <w:color w:val="000000"/>
                <w:sz w:val="20"/>
                <w:szCs w:val="20"/>
              </w:rPr>
            </w:pPr>
            <w:r w:rsidRPr="007A3E03">
              <w:rPr>
                <w:i/>
                <w:color w:val="000000"/>
                <w:sz w:val="20"/>
                <w:szCs w:val="20"/>
              </w:rPr>
              <w:t>(год начала – год окончания)</w:t>
            </w:r>
          </w:p>
        </w:tc>
      </w:tr>
      <w:tr w:rsidR="00BB2EDA" w:rsidRPr="007A3E03" w14:paraId="00EB0954" w14:textId="77777777" w:rsidTr="00517DF7">
        <w:tc>
          <w:tcPr>
            <w:tcW w:w="421" w:type="dxa"/>
          </w:tcPr>
          <w:p w14:paraId="069DD9AD" w14:textId="77777777" w:rsidR="00BB2EDA" w:rsidRPr="007A3E03" w:rsidRDefault="00BB2EDA" w:rsidP="00517DF7">
            <w:pPr>
              <w:jc w:val="center"/>
              <w:rPr>
                <w:i/>
                <w:color w:val="000000"/>
                <w:sz w:val="20"/>
                <w:szCs w:val="20"/>
              </w:rPr>
            </w:pPr>
          </w:p>
        </w:tc>
        <w:tc>
          <w:tcPr>
            <w:tcW w:w="2219" w:type="dxa"/>
            <w:gridSpan w:val="2"/>
          </w:tcPr>
          <w:p w14:paraId="70B4832F" w14:textId="77777777" w:rsidR="00BB2EDA" w:rsidRPr="007A3E03" w:rsidRDefault="00BB2EDA" w:rsidP="00517DF7">
            <w:pPr>
              <w:jc w:val="center"/>
              <w:rPr>
                <w:i/>
                <w:color w:val="000000"/>
                <w:sz w:val="20"/>
                <w:szCs w:val="20"/>
              </w:rPr>
            </w:pPr>
            <w:r w:rsidRPr="007A3E03">
              <w:rPr>
                <w:i/>
                <w:color w:val="000000"/>
                <w:sz w:val="20"/>
                <w:szCs w:val="20"/>
              </w:rPr>
              <w:t>Задача 1</w:t>
            </w:r>
          </w:p>
        </w:tc>
        <w:tc>
          <w:tcPr>
            <w:tcW w:w="1848" w:type="dxa"/>
          </w:tcPr>
          <w:p w14:paraId="58198AE6" w14:textId="77777777" w:rsidR="00BB2EDA" w:rsidRPr="007A3E03" w:rsidRDefault="00BB2EDA" w:rsidP="00517DF7">
            <w:pPr>
              <w:jc w:val="center"/>
              <w:rPr>
                <w:i/>
                <w:color w:val="000000"/>
                <w:sz w:val="20"/>
                <w:szCs w:val="20"/>
              </w:rPr>
            </w:pPr>
          </w:p>
        </w:tc>
        <w:tc>
          <w:tcPr>
            <w:tcW w:w="708" w:type="dxa"/>
            <w:gridSpan w:val="3"/>
          </w:tcPr>
          <w:p w14:paraId="66F277E3" w14:textId="77777777" w:rsidR="00BB2EDA" w:rsidRPr="007A3E03" w:rsidRDefault="00BB2EDA" w:rsidP="00517DF7">
            <w:pPr>
              <w:jc w:val="center"/>
              <w:rPr>
                <w:i/>
                <w:color w:val="000000"/>
                <w:sz w:val="20"/>
                <w:szCs w:val="20"/>
              </w:rPr>
            </w:pPr>
          </w:p>
        </w:tc>
        <w:tc>
          <w:tcPr>
            <w:tcW w:w="1002" w:type="dxa"/>
            <w:gridSpan w:val="5"/>
          </w:tcPr>
          <w:p w14:paraId="7EEE339A" w14:textId="77777777" w:rsidR="00BB2EDA" w:rsidRPr="007A3E03" w:rsidRDefault="00BB2EDA" w:rsidP="00517DF7">
            <w:pPr>
              <w:jc w:val="center"/>
              <w:rPr>
                <w:i/>
                <w:color w:val="000000"/>
                <w:sz w:val="20"/>
                <w:szCs w:val="20"/>
              </w:rPr>
            </w:pPr>
          </w:p>
        </w:tc>
        <w:tc>
          <w:tcPr>
            <w:tcW w:w="569" w:type="dxa"/>
            <w:gridSpan w:val="2"/>
          </w:tcPr>
          <w:p w14:paraId="133E899E" w14:textId="77777777" w:rsidR="00BB2EDA" w:rsidRPr="007A3E03" w:rsidRDefault="00BB2EDA" w:rsidP="00517DF7">
            <w:pPr>
              <w:jc w:val="center"/>
              <w:rPr>
                <w:i/>
                <w:color w:val="000000"/>
                <w:sz w:val="20"/>
                <w:szCs w:val="20"/>
              </w:rPr>
            </w:pPr>
          </w:p>
        </w:tc>
        <w:tc>
          <w:tcPr>
            <w:tcW w:w="709" w:type="dxa"/>
            <w:gridSpan w:val="5"/>
          </w:tcPr>
          <w:p w14:paraId="613230D0" w14:textId="77777777" w:rsidR="00BB2EDA" w:rsidRPr="007A3E03" w:rsidRDefault="00BB2EDA" w:rsidP="00517DF7">
            <w:pPr>
              <w:jc w:val="center"/>
              <w:rPr>
                <w:i/>
                <w:color w:val="000000"/>
                <w:sz w:val="20"/>
                <w:szCs w:val="20"/>
              </w:rPr>
            </w:pPr>
          </w:p>
        </w:tc>
        <w:tc>
          <w:tcPr>
            <w:tcW w:w="553" w:type="dxa"/>
            <w:gridSpan w:val="4"/>
          </w:tcPr>
          <w:p w14:paraId="5D87812A" w14:textId="77777777" w:rsidR="00BB2EDA" w:rsidRPr="007A3E03" w:rsidRDefault="00BB2EDA" w:rsidP="00517DF7">
            <w:pPr>
              <w:jc w:val="center"/>
              <w:rPr>
                <w:i/>
                <w:color w:val="000000"/>
                <w:sz w:val="20"/>
                <w:szCs w:val="20"/>
              </w:rPr>
            </w:pPr>
          </w:p>
        </w:tc>
        <w:tc>
          <w:tcPr>
            <w:tcW w:w="583" w:type="dxa"/>
            <w:gridSpan w:val="2"/>
          </w:tcPr>
          <w:p w14:paraId="32730DC9" w14:textId="77777777" w:rsidR="00BB2EDA" w:rsidRPr="007A3E03" w:rsidRDefault="00BB2EDA" w:rsidP="00517DF7">
            <w:pPr>
              <w:jc w:val="center"/>
              <w:rPr>
                <w:i/>
                <w:color w:val="000000"/>
                <w:sz w:val="20"/>
                <w:szCs w:val="20"/>
              </w:rPr>
            </w:pPr>
          </w:p>
        </w:tc>
        <w:tc>
          <w:tcPr>
            <w:tcW w:w="610" w:type="dxa"/>
            <w:gridSpan w:val="3"/>
          </w:tcPr>
          <w:p w14:paraId="02E4B695" w14:textId="77777777" w:rsidR="00BB2EDA" w:rsidRPr="007A3E03" w:rsidRDefault="00BB2EDA" w:rsidP="00517DF7">
            <w:pPr>
              <w:jc w:val="center"/>
              <w:rPr>
                <w:i/>
                <w:color w:val="000000"/>
                <w:sz w:val="20"/>
                <w:szCs w:val="20"/>
              </w:rPr>
            </w:pPr>
          </w:p>
        </w:tc>
        <w:tc>
          <w:tcPr>
            <w:tcW w:w="809" w:type="dxa"/>
            <w:gridSpan w:val="2"/>
          </w:tcPr>
          <w:p w14:paraId="1B3D2E73" w14:textId="77777777" w:rsidR="00BB2EDA" w:rsidRPr="007A3E03" w:rsidRDefault="00BB2EDA" w:rsidP="00517DF7">
            <w:pPr>
              <w:jc w:val="center"/>
              <w:rPr>
                <w:i/>
                <w:color w:val="000000"/>
                <w:sz w:val="20"/>
                <w:szCs w:val="20"/>
              </w:rPr>
            </w:pPr>
          </w:p>
        </w:tc>
        <w:tc>
          <w:tcPr>
            <w:tcW w:w="709" w:type="dxa"/>
            <w:gridSpan w:val="2"/>
          </w:tcPr>
          <w:p w14:paraId="152BADBA" w14:textId="77777777" w:rsidR="00BB2EDA" w:rsidRPr="007A3E03" w:rsidRDefault="00BB2EDA" w:rsidP="00517DF7">
            <w:pPr>
              <w:jc w:val="center"/>
              <w:rPr>
                <w:i/>
                <w:color w:val="000000"/>
                <w:sz w:val="20"/>
                <w:szCs w:val="20"/>
              </w:rPr>
            </w:pPr>
          </w:p>
        </w:tc>
        <w:tc>
          <w:tcPr>
            <w:tcW w:w="709" w:type="dxa"/>
            <w:gridSpan w:val="3"/>
          </w:tcPr>
          <w:p w14:paraId="47B468AD" w14:textId="77777777" w:rsidR="00BB2EDA" w:rsidRPr="007A3E03" w:rsidRDefault="00BB2EDA" w:rsidP="00517DF7">
            <w:pPr>
              <w:jc w:val="center"/>
              <w:rPr>
                <w:i/>
                <w:color w:val="000000"/>
                <w:sz w:val="20"/>
                <w:szCs w:val="20"/>
              </w:rPr>
            </w:pPr>
          </w:p>
        </w:tc>
        <w:tc>
          <w:tcPr>
            <w:tcW w:w="718" w:type="dxa"/>
            <w:gridSpan w:val="2"/>
          </w:tcPr>
          <w:p w14:paraId="6F207FD9" w14:textId="77777777" w:rsidR="00BB2EDA" w:rsidRPr="007A3E03" w:rsidRDefault="00BB2EDA" w:rsidP="00517DF7">
            <w:pPr>
              <w:jc w:val="center"/>
              <w:rPr>
                <w:i/>
                <w:color w:val="000000"/>
                <w:sz w:val="20"/>
                <w:szCs w:val="20"/>
              </w:rPr>
            </w:pPr>
          </w:p>
        </w:tc>
        <w:tc>
          <w:tcPr>
            <w:tcW w:w="724" w:type="dxa"/>
            <w:gridSpan w:val="4"/>
          </w:tcPr>
          <w:p w14:paraId="4CD5A137" w14:textId="77777777" w:rsidR="00BB2EDA" w:rsidRPr="007A3E03" w:rsidRDefault="00BB2EDA" w:rsidP="00517DF7">
            <w:pPr>
              <w:jc w:val="center"/>
              <w:rPr>
                <w:i/>
                <w:color w:val="000000"/>
                <w:sz w:val="20"/>
                <w:szCs w:val="20"/>
              </w:rPr>
            </w:pPr>
          </w:p>
        </w:tc>
        <w:tc>
          <w:tcPr>
            <w:tcW w:w="573" w:type="dxa"/>
          </w:tcPr>
          <w:p w14:paraId="3A969EB6" w14:textId="77777777" w:rsidR="00BB2EDA" w:rsidRPr="007A3E03" w:rsidRDefault="00BB2EDA" w:rsidP="00517DF7">
            <w:pPr>
              <w:jc w:val="center"/>
              <w:rPr>
                <w:i/>
                <w:color w:val="000000"/>
                <w:sz w:val="20"/>
                <w:szCs w:val="20"/>
              </w:rPr>
            </w:pPr>
          </w:p>
        </w:tc>
        <w:tc>
          <w:tcPr>
            <w:tcW w:w="2129" w:type="dxa"/>
            <w:gridSpan w:val="2"/>
          </w:tcPr>
          <w:p w14:paraId="3F537CE4" w14:textId="77777777" w:rsidR="00BB2EDA" w:rsidRPr="007A3E03" w:rsidRDefault="00BB2EDA" w:rsidP="00517DF7">
            <w:pPr>
              <w:jc w:val="center"/>
              <w:rPr>
                <w:i/>
                <w:color w:val="000000"/>
                <w:sz w:val="20"/>
                <w:szCs w:val="20"/>
              </w:rPr>
            </w:pPr>
          </w:p>
        </w:tc>
      </w:tr>
      <w:tr w:rsidR="00BB2EDA" w:rsidRPr="007A3E03" w14:paraId="2CAC9992" w14:textId="77777777" w:rsidTr="00517DF7">
        <w:tc>
          <w:tcPr>
            <w:tcW w:w="421" w:type="dxa"/>
          </w:tcPr>
          <w:p w14:paraId="53D18E77" w14:textId="77777777" w:rsidR="00BB2EDA" w:rsidRPr="007A3E03" w:rsidRDefault="00BB2EDA" w:rsidP="00517DF7">
            <w:pPr>
              <w:jc w:val="center"/>
              <w:rPr>
                <w:i/>
                <w:color w:val="000000"/>
                <w:sz w:val="20"/>
                <w:szCs w:val="20"/>
              </w:rPr>
            </w:pPr>
          </w:p>
        </w:tc>
        <w:tc>
          <w:tcPr>
            <w:tcW w:w="2219" w:type="dxa"/>
            <w:gridSpan w:val="2"/>
          </w:tcPr>
          <w:p w14:paraId="295358DA" w14:textId="77777777" w:rsidR="00BB2EDA" w:rsidRPr="007A3E03" w:rsidRDefault="00BB2EDA" w:rsidP="00517DF7">
            <w:pPr>
              <w:jc w:val="center"/>
              <w:rPr>
                <w:i/>
                <w:color w:val="000000"/>
                <w:sz w:val="20"/>
                <w:szCs w:val="20"/>
                <w:lang w:val="en-US"/>
              </w:rPr>
            </w:pPr>
            <w:r w:rsidRPr="007A3E03">
              <w:rPr>
                <w:i/>
                <w:color w:val="000000"/>
                <w:sz w:val="20"/>
                <w:szCs w:val="20"/>
              </w:rPr>
              <w:t xml:space="preserve">Задача </w:t>
            </w:r>
            <w:r w:rsidRPr="007A3E03">
              <w:rPr>
                <w:i/>
                <w:color w:val="000000"/>
                <w:sz w:val="20"/>
                <w:szCs w:val="20"/>
                <w:lang w:val="en-US"/>
              </w:rPr>
              <w:t>N</w:t>
            </w:r>
          </w:p>
        </w:tc>
        <w:tc>
          <w:tcPr>
            <w:tcW w:w="1848" w:type="dxa"/>
          </w:tcPr>
          <w:p w14:paraId="7D847E88" w14:textId="77777777" w:rsidR="00BB2EDA" w:rsidRPr="007A3E03" w:rsidRDefault="00BB2EDA" w:rsidP="00517DF7">
            <w:pPr>
              <w:jc w:val="center"/>
              <w:rPr>
                <w:i/>
                <w:color w:val="000000"/>
                <w:sz w:val="20"/>
                <w:szCs w:val="20"/>
              </w:rPr>
            </w:pPr>
          </w:p>
        </w:tc>
        <w:tc>
          <w:tcPr>
            <w:tcW w:w="708" w:type="dxa"/>
            <w:gridSpan w:val="3"/>
          </w:tcPr>
          <w:p w14:paraId="5EF7115A" w14:textId="77777777" w:rsidR="00BB2EDA" w:rsidRPr="007A3E03" w:rsidRDefault="00BB2EDA" w:rsidP="00517DF7">
            <w:pPr>
              <w:jc w:val="center"/>
              <w:rPr>
                <w:i/>
                <w:color w:val="000000"/>
                <w:sz w:val="20"/>
                <w:szCs w:val="20"/>
              </w:rPr>
            </w:pPr>
          </w:p>
        </w:tc>
        <w:tc>
          <w:tcPr>
            <w:tcW w:w="1002" w:type="dxa"/>
            <w:gridSpan w:val="5"/>
          </w:tcPr>
          <w:p w14:paraId="4761A3E7" w14:textId="77777777" w:rsidR="00BB2EDA" w:rsidRPr="007A3E03" w:rsidRDefault="00BB2EDA" w:rsidP="00517DF7">
            <w:pPr>
              <w:jc w:val="center"/>
              <w:rPr>
                <w:i/>
                <w:color w:val="000000"/>
                <w:sz w:val="20"/>
                <w:szCs w:val="20"/>
              </w:rPr>
            </w:pPr>
          </w:p>
        </w:tc>
        <w:tc>
          <w:tcPr>
            <w:tcW w:w="569" w:type="dxa"/>
            <w:gridSpan w:val="2"/>
          </w:tcPr>
          <w:p w14:paraId="07D9B894" w14:textId="77777777" w:rsidR="00BB2EDA" w:rsidRPr="007A3E03" w:rsidRDefault="00BB2EDA" w:rsidP="00517DF7">
            <w:pPr>
              <w:jc w:val="center"/>
              <w:rPr>
                <w:i/>
                <w:color w:val="000000"/>
                <w:sz w:val="20"/>
                <w:szCs w:val="20"/>
              </w:rPr>
            </w:pPr>
          </w:p>
        </w:tc>
        <w:tc>
          <w:tcPr>
            <w:tcW w:w="709" w:type="dxa"/>
            <w:gridSpan w:val="5"/>
          </w:tcPr>
          <w:p w14:paraId="468AA935" w14:textId="77777777" w:rsidR="00BB2EDA" w:rsidRPr="007A3E03" w:rsidRDefault="00BB2EDA" w:rsidP="00517DF7">
            <w:pPr>
              <w:jc w:val="center"/>
              <w:rPr>
                <w:i/>
                <w:color w:val="000000"/>
                <w:sz w:val="20"/>
                <w:szCs w:val="20"/>
              </w:rPr>
            </w:pPr>
          </w:p>
        </w:tc>
        <w:tc>
          <w:tcPr>
            <w:tcW w:w="553" w:type="dxa"/>
            <w:gridSpan w:val="4"/>
          </w:tcPr>
          <w:p w14:paraId="508A2CDF" w14:textId="77777777" w:rsidR="00BB2EDA" w:rsidRPr="007A3E03" w:rsidRDefault="00BB2EDA" w:rsidP="00517DF7">
            <w:pPr>
              <w:jc w:val="center"/>
              <w:rPr>
                <w:i/>
                <w:color w:val="000000"/>
                <w:sz w:val="20"/>
                <w:szCs w:val="20"/>
              </w:rPr>
            </w:pPr>
          </w:p>
        </w:tc>
        <w:tc>
          <w:tcPr>
            <w:tcW w:w="583" w:type="dxa"/>
            <w:gridSpan w:val="2"/>
          </w:tcPr>
          <w:p w14:paraId="5FE83FF3" w14:textId="77777777" w:rsidR="00BB2EDA" w:rsidRPr="007A3E03" w:rsidRDefault="00BB2EDA" w:rsidP="00517DF7">
            <w:pPr>
              <w:jc w:val="center"/>
              <w:rPr>
                <w:i/>
                <w:color w:val="000000"/>
                <w:sz w:val="20"/>
                <w:szCs w:val="20"/>
              </w:rPr>
            </w:pPr>
          </w:p>
        </w:tc>
        <w:tc>
          <w:tcPr>
            <w:tcW w:w="610" w:type="dxa"/>
            <w:gridSpan w:val="3"/>
          </w:tcPr>
          <w:p w14:paraId="6BEA3E6B" w14:textId="77777777" w:rsidR="00BB2EDA" w:rsidRPr="007A3E03" w:rsidRDefault="00BB2EDA" w:rsidP="00517DF7">
            <w:pPr>
              <w:jc w:val="center"/>
              <w:rPr>
                <w:i/>
                <w:color w:val="000000"/>
                <w:sz w:val="20"/>
                <w:szCs w:val="20"/>
              </w:rPr>
            </w:pPr>
          </w:p>
        </w:tc>
        <w:tc>
          <w:tcPr>
            <w:tcW w:w="809" w:type="dxa"/>
            <w:gridSpan w:val="2"/>
          </w:tcPr>
          <w:p w14:paraId="1469735A" w14:textId="77777777" w:rsidR="00BB2EDA" w:rsidRPr="007A3E03" w:rsidRDefault="00BB2EDA" w:rsidP="00517DF7">
            <w:pPr>
              <w:jc w:val="center"/>
              <w:rPr>
                <w:i/>
                <w:color w:val="000000"/>
                <w:sz w:val="20"/>
                <w:szCs w:val="20"/>
              </w:rPr>
            </w:pPr>
          </w:p>
        </w:tc>
        <w:tc>
          <w:tcPr>
            <w:tcW w:w="709" w:type="dxa"/>
            <w:gridSpan w:val="2"/>
          </w:tcPr>
          <w:p w14:paraId="2C7B0D80" w14:textId="77777777" w:rsidR="00BB2EDA" w:rsidRPr="007A3E03" w:rsidRDefault="00BB2EDA" w:rsidP="00517DF7">
            <w:pPr>
              <w:jc w:val="center"/>
              <w:rPr>
                <w:i/>
                <w:color w:val="000000"/>
                <w:sz w:val="20"/>
                <w:szCs w:val="20"/>
              </w:rPr>
            </w:pPr>
          </w:p>
        </w:tc>
        <w:tc>
          <w:tcPr>
            <w:tcW w:w="709" w:type="dxa"/>
            <w:gridSpan w:val="3"/>
          </w:tcPr>
          <w:p w14:paraId="07C1BE1F" w14:textId="77777777" w:rsidR="00BB2EDA" w:rsidRPr="007A3E03" w:rsidRDefault="00BB2EDA" w:rsidP="00517DF7">
            <w:pPr>
              <w:jc w:val="center"/>
              <w:rPr>
                <w:i/>
                <w:color w:val="000000"/>
                <w:sz w:val="20"/>
                <w:szCs w:val="20"/>
              </w:rPr>
            </w:pPr>
          </w:p>
        </w:tc>
        <w:tc>
          <w:tcPr>
            <w:tcW w:w="718" w:type="dxa"/>
            <w:gridSpan w:val="2"/>
          </w:tcPr>
          <w:p w14:paraId="2EA75DD7" w14:textId="77777777" w:rsidR="00BB2EDA" w:rsidRPr="007A3E03" w:rsidRDefault="00BB2EDA" w:rsidP="00517DF7">
            <w:pPr>
              <w:jc w:val="center"/>
              <w:rPr>
                <w:i/>
                <w:color w:val="000000"/>
                <w:sz w:val="20"/>
                <w:szCs w:val="20"/>
              </w:rPr>
            </w:pPr>
          </w:p>
        </w:tc>
        <w:tc>
          <w:tcPr>
            <w:tcW w:w="724" w:type="dxa"/>
            <w:gridSpan w:val="4"/>
          </w:tcPr>
          <w:p w14:paraId="65C7CBE2" w14:textId="77777777" w:rsidR="00BB2EDA" w:rsidRPr="007A3E03" w:rsidRDefault="00BB2EDA" w:rsidP="00517DF7">
            <w:pPr>
              <w:jc w:val="center"/>
              <w:rPr>
                <w:i/>
                <w:color w:val="000000"/>
                <w:sz w:val="20"/>
                <w:szCs w:val="20"/>
              </w:rPr>
            </w:pPr>
          </w:p>
        </w:tc>
        <w:tc>
          <w:tcPr>
            <w:tcW w:w="573" w:type="dxa"/>
          </w:tcPr>
          <w:p w14:paraId="3CE58195" w14:textId="77777777" w:rsidR="00BB2EDA" w:rsidRPr="007A3E03" w:rsidRDefault="00BB2EDA" w:rsidP="00517DF7">
            <w:pPr>
              <w:jc w:val="center"/>
              <w:rPr>
                <w:i/>
                <w:color w:val="000000"/>
                <w:sz w:val="20"/>
                <w:szCs w:val="20"/>
              </w:rPr>
            </w:pPr>
          </w:p>
        </w:tc>
        <w:tc>
          <w:tcPr>
            <w:tcW w:w="2129" w:type="dxa"/>
            <w:gridSpan w:val="2"/>
          </w:tcPr>
          <w:p w14:paraId="4BA8FADC" w14:textId="77777777" w:rsidR="00BB2EDA" w:rsidRPr="007A3E03" w:rsidRDefault="00BB2EDA" w:rsidP="00517DF7">
            <w:pPr>
              <w:jc w:val="center"/>
              <w:rPr>
                <w:i/>
                <w:color w:val="000000"/>
                <w:sz w:val="20"/>
                <w:szCs w:val="20"/>
              </w:rPr>
            </w:pPr>
          </w:p>
        </w:tc>
      </w:tr>
      <w:tr w:rsidR="00BB2EDA" w:rsidRPr="007A3E03" w14:paraId="2B99EB96" w14:textId="77777777" w:rsidTr="00517DF7">
        <w:tc>
          <w:tcPr>
            <w:tcW w:w="421" w:type="dxa"/>
          </w:tcPr>
          <w:p w14:paraId="748C5319" w14:textId="77777777" w:rsidR="00BB2EDA" w:rsidRPr="007A3E03" w:rsidRDefault="00BB2EDA" w:rsidP="00517DF7">
            <w:pPr>
              <w:jc w:val="center"/>
              <w:rPr>
                <w:sz w:val="20"/>
                <w:szCs w:val="20"/>
              </w:rPr>
            </w:pPr>
            <w:r w:rsidRPr="007A3E03">
              <w:rPr>
                <w:sz w:val="20"/>
                <w:szCs w:val="20"/>
              </w:rPr>
              <w:t>2.</w:t>
            </w:r>
          </w:p>
        </w:tc>
        <w:tc>
          <w:tcPr>
            <w:tcW w:w="12470" w:type="dxa"/>
            <w:gridSpan w:val="40"/>
          </w:tcPr>
          <w:p w14:paraId="465CD6D9" w14:textId="77777777" w:rsidR="00BB2EDA" w:rsidRPr="007A3E03" w:rsidRDefault="00BB2EDA" w:rsidP="00517DF7">
            <w:pPr>
              <w:jc w:val="center"/>
              <w:rPr>
                <w:b/>
                <w:sz w:val="20"/>
                <w:szCs w:val="20"/>
              </w:rPr>
            </w:pPr>
            <w:r w:rsidRPr="007A3E03">
              <w:rPr>
                <w:b/>
                <w:sz w:val="20"/>
                <w:szCs w:val="20"/>
              </w:rPr>
              <w:t xml:space="preserve">Комплексы </w:t>
            </w:r>
            <w:proofErr w:type="spellStart"/>
            <w:r w:rsidRPr="007A3E03">
              <w:rPr>
                <w:b/>
                <w:sz w:val="20"/>
                <w:szCs w:val="20"/>
              </w:rPr>
              <w:t>процесных</w:t>
            </w:r>
            <w:proofErr w:type="spellEnd"/>
            <w:r w:rsidRPr="007A3E03">
              <w:rPr>
                <w:b/>
                <w:sz w:val="20"/>
                <w:szCs w:val="20"/>
              </w:rPr>
              <w:t xml:space="preserve"> мероприятий   «</w:t>
            </w:r>
            <w:proofErr w:type="spellStart"/>
            <w:r w:rsidRPr="007A3E03">
              <w:rPr>
                <w:b/>
                <w:sz w:val="20"/>
                <w:szCs w:val="20"/>
              </w:rPr>
              <w:t>Предстоставление</w:t>
            </w:r>
            <w:proofErr w:type="spellEnd"/>
            <w:r w:rsidRPr="007A3E03">
              <w:rPr>
                <w:b/>
                <w:sz w:val="20"/>
                <w:szCs w:val="20"/>
              </w:rPr>
              <w:t xml:space="preserve"> межбюджетных трансфертов из бюджета Бессоновского района Пензенской области»</w:t>
            </w:r>
          </w:p>
        </w:tc>
        <w:tc>
          <w:tcPr>
            <w:tcW w:w="2702" w:type="dxa"/>
            <w:gridSpan w:val="3"/>
          </w:tcPr>
          <w:p w14:paraId="72AB2AE8" w14:textId="77777777" w:rsidR="00BB2EDA" w:rsidRPr="007A3E03" w:rsidRDefault="00BB2EDA" w:rsidP="00517DF7">
            <w:pPr>
              <w:rPr>
                <w:sz w:val="20"/>
                <w:szCs w:val="20"/>
              </w:rPr>
            </w:pPr>
          </w:p>
        </w:tc>
      </w:tr>
      <w:tr w:rsidR="00BB2EDA" w:rsidRPr="007A3E03" w14:paraId="34973264" w14:textId="77777777" w:rsidTr="00517DF7">
        <w:trPr>
          <w:trHeight w:val="555"/>
        </w:trPr>
        <w:tc>
          <w:tcPr>
            <w:tcW w:w="421" w:type="dxa"/>
          </w:tcPr>
          <w:p w14:paraId="4AEFA325" w14:textId="77777777" w:rsidR="00BB2EDA" w:rsidRPr="007A3E03" w:rsidRDefault="00BB2EDA" w:rsidP="00517DF7">
            <w:pPr>
              <w:jc w:val="center"/>
              <w:rPr>
                <w:sz w:val="20"/>
                <w:szCs w:val="20"/>
              </w:rPr>
            </w:pPr>
          </w:p>
        </w:tc>
        <w:tc>
          <w:tcPr>
            <w:tcW w:w="8772" w:type="dxa"/>
            <w:gridSpan w:val="25"/>
          </w:tcPr>
          <w:p w14:paraId="6652B17C" w14:textId="77777777" w:rsidR="00BB2EDA" w:rsidRPr="007A3E03" w:rsidRDefault="00BB2EDA" w:rsidP="00517DF7">
            <w:pPr>
              <w:rPr>
                <w:sz w:val="20"/>
                <w:szCs w:val="20"/>
              </w:rPr>
            </w:pPr>
            <w:r w:rsidRPr="007A3E03">
              <w:rPr>
                <w:sz w:val="20"/>
                <w:szCs w:val="20"/>
              </w:rPr>
              <w:t xml:space="preserve">Финансовое управление  администрации Бессоновского района </w:t>
            </w:r>
          </w:p>
        </w:tc>
        <w:tc>
          <w:tcPr>
            <w:tcW w:w="6400" w:type="dxa"/>
            <w:gridSpan w:val="18"/>
          </w:tcPr>
          <w:p w14:paraId="0D6FC33B" w14:textId="77777777" w:rsidR="00BB2EDA" w:rsidRPr="007A3E03" w:rsidRDefault="00BB2EDA" w:rsidP="00517DF7">
            <w:pPr>
              <w:jc w:val="center"/>
              <w:rPr>
                <w:sz w:val="20"/>
                <w:szCs w:val="20"/>
              </w:rPr>
            </w:pPr>
            <w:r w:rsidRPr="007A3E03">
              <w:rPr>
                <w:sz w:val="20"/>
                <w:szCs w:val="20"/>
              </w:rPr>
              <w:t>Срок реализации:2026-2030 гг.</w:t>
            </w:r>
          </w:p>
          <w:p w14:paraId="13A17877" w14:textId="77777777" w:rsidR="00BB2EDA" w:rsidRPr="007A3E03" w:rsidRDefault="00BB2EDA" w:rsidP="00517DF7">
            <w:pPr>
              <w:jc w:val="center"/>
              <w:rPr>
                <w:sz w:val="20"/>
                <w:szCs w:val="20"/>
              </w:rPr>
            </w:pPr>
          </w:p>
        </w:tc>
      </w:tr>
      <w:tr w:rsidR="00BB2EDA" w:rsidRPr="007A3E03" w14:paraId="12E2D186" w14:textId="77777777" w:rsidTr="00517DF7">
        <w:trPr>
          <w:trHeight w:val="144"/>
        </w:trPr>
        <w:tc>
          <w:tcPr>
            <w:tcW w:w="421" w:type="dxa"/>
          </w:tcPr>
          <w:p w14:paraId="2774F2E8" w14:textId="77777777" w:rsidR="00BB2EDA" w:rsidRPr="007A3E03" w:rsidRDefault="00BB2EDA" w:rsidP="00517DF7">
            <w:pPr>
              <w:jc w:val="center"/>
              <w:rPr>
                <w:color w:val="FF0000"/>
                <w:sz w:val="20"/>
                <w:szCs w:val="20"/>
              </w:rPr>
            </w:pPr>
            <w:r w:rsidRPr="007A3E03">
              <w:rPr>
                <w:color w:val="FF0000"/>
                <w:sz w:val="20"/>
                <w:szCs w:val="20"/>
              </w:rPr>
              <w:t>1.</w:t>
            </w:r>
          </w:p>
        </w:tc>
        <w:tc>
          <w:tcPr>
            <w:tcW w:w="2080" w:type="dxa"/>
          </w:tcPr>
          <w:p w14:paraId="4C977A2F" w14:textId="77777777" w:rsidR="00BB2EDA" w:rsidRPr="007A3E03" w:rsidRDefault="00BB2EDA" w:rsidP="00517DF7">
            <w:pPr>
              <w:jc w:val="both"/>
              <w:rPr>
                <w:sz w:val="20"/>
                <w:szCs w:val="20"/>
              </w:rPr>
            </w:pPr>
            <w:r w:rsidRPr="007A3E03">
              <w:rPr>
                <w:sz w:val="20"/>
                <w:szCs w:val="20"/>
              </w:rPr>
              <w:t>Задача1.</w:t>
            </w:r>
          </w:p>
          <w:p w14:paraId="6A3736FC" w14:textId="77777777" w:rsidR="00BB2EDA" w:rsidRPr="007A3E03" w:rsidRDefault="00BB2EDA" w:rsidP="00517DF7">
            <w:pPr>
              <w:jc w:val="both"/>
              <w:rPr>
                <w:sz w:val="20"/>
                <w:szCs w:val="20"/>
              </w:rPr>
            </w:pPr>
            <w:r w:rsidRPr="007A3E03">
              <w:rPr>
                <w:sz w:val="20"/>
                <w:szCs w:val="20"/>
              </w:rPr>
              <w:t>-</w:t>
            </w:r>
            <w:r w:rsidRPr="007A3E03">
              <w:rPr>
                <w:sz w:val="20"/>
                <w:szCs w:val="20"/>
                <w:shd w:val="clear" w:color="auto" w:fill="FFFFFF"/>
              </w:rPr>
              <w:t>В</w:t>
            </w:r>
            <w:r w:rsidRPr="007A3E03">
              <w:rPr>
                <w:sz w:val="20"/>
                <w:szCs w:val="20"/>
                <w:lang w:eastAsia="en-US"/>
              </w:rPr>
              <w:t>ыравнивание бюджетной обеспеченности муниципальных образований Бессоновского района</w:t>
            </w:r>
          </w:p>
        </w:tc>
        <w:tc>
          <w:tcPr>
            <w:tcW w:w="2156" w:type="dxa"/>
            <w:gridSpan w:val="3"/>
          </w:tcPr>
          <w:p w14:paraId="6345608C" w14:textId="77777777" w:rsidR="00BB2EDA" w:rsidRPr="007A3E03" w:rsidRDefault="00BB2EDA" w:rsidP="00517DF7">
            <w:pPr>
              <w:jc w:val="both"/>
              <w:rPr>
                <w:sz w:val="20"/>
                <w:szCs w:val="20"/>
              </w:rPr>
            </w:pPr>
            <w:r w:rsidRPr="007A3E03">
              <w:rPr>
                <w:sz w:val="20"/>
                <w:szCs w:val="20"/>
              </w:rPr>
              <w:t xml:space="preserve">1.Дотации на выравнивание бюджетной обеспеченности поселений </w:t>
            </w:r>
          </w:p>
          <w:p w14:paraId="7795D67D" w14:textId="77777777" w:rsidR="00BB2EDA" w:rsidRPr="007A3E03" w:rsidRDefault="00BB2EDA" w:rsidP="00517DF7">
            <w:pPr>
              <w:jc w:val="both"/>
              <w:rPr>
                <w:sz w:val="20"/>
                <w:szCs w:val="20"/>
              </w:rPr>
            </w:pPr>
            <w:r w:rsidRPr="007A3E03">
              <w:rPr>
                <w:sz w:val="20"/>
                <w:szCs w:val="20"/>
              </w:rPr>
              <w:t>2.</w:t>
            </w:r>
            <w:r w:rsidRPr="007A3E03">
              <w:rPr>
                <w:iCs/>
                <w:sz w:val="20"/>
                <w:szCs w:val="20"/>
              </w:rPr>
              <w:t xml:space="preserve">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сельских поселений</w:t>
            </w:r>
          </w:p>
        </w:tc>
        <w:tc>
          <w:tcPr>
            <w:tcW w:w="567" w:type="dxa"/>
            <w:gridSpan w:val="3"/>
          </w:tcPr>
          <w:p w14:paraId="4A526E5F" w14:textId="77777777" w:rsidR="00BB2EDA" w:rsidRPr="007A3E03" w:rsidRDefault="00BB2EDA" w:rsidP="00517DF7">
            <w:pPr>
              <w:jc w:val="center"/>
              <w:rPr>
                <w:color w:val="000000"/>
                <w:sz w:val="20"/>
                <w:szCs w:val="20"/>
              </w:rPr>
            </w:pPr>
            <w:r w:rsidRPr="007A3E03">
              <w:rPr>
                <w:color w:val="000000"/>
                <w:sz w:val="20"/>
                <w:szCs w:val="20"/>
              </w:rPr>
              <w:t>%</w:t>
            </w:r>
          </w:p>
        </w:tc>
        <w:tc>
          <w:tcPr>
            <w:tcW w:w="871" w:type="dxa"/>
            <w:gridSpan w:val="3"/>
          </w:tcPr>
          <w:p w14:paraId="5761212E" w14:textId="77777777" w:rsidR="00BB2EDA" w:rsidRPr="007A3E03" w:rsidRDefault="00BB2EDA" w:rsidP="00517DF7">
            <w:pPr>
              <w:jc w:val="center"/>
              <w:rPr>
                <w:color w:val="000000"/>
                <w:sz w:val="20"/>
                <w:szCs w:val="20"/>
              </w:rPr>
            </w:pPr>
            <w:r w:rsidRPr="007A3E03">
              <w:rPr>
                <w:color w:val="000000"/>
                <w:sz w:val="20"/>
                <w:szCs w:val="20"/>
              </w:rPr>
              <w:t>100</w:t>
            </w:r>
          </w:p>
        </w:tc>
        <w:tc>
          <w:tcPr>
            <w:tcW w:w="688" w:type="dxa"/>
            <w:gridSpan w:val="4"/>
          </w:tcPr>
          <w:p w14:paraId="4442C66A" w14:textId="77777777" w:rsidR="00BB2EDA" w:rsidRPr="007A3E03" w:rsidRDefault="00BB2EDA" w:rsidP="00517DF7">
            <w:pPr>
              <w:jc w:val="center"/>
              <w:rPr>
                <w:color w:val="000000"/>
                <w:sz w:val="20"/>
                <w:szCs w:val="20"/>
              </w:rPr>
            </w:pPr>
            <w:r w:rsidRPr="007A3E03">
              <w:rPr>
                <w:color w:val="000000"/>
                <w:sz w:val="20"/>
                <w:szCs w:val="20"/>
              </w:rPr>
              <w:t>100</w:t>
            </w:r>
          </w:p>
        </w:tc>
        <w:tc>
          <w:tcPr>
            <w:tcW w:w="567" w:type="dxa"/>
            <w:gridSpan w:val="3"/>
          </w:tcPr>
          <w:p w14:paraId="50C2AF24" w14:textId="77777777" w:rsidR="00BB2EDA" w:rsidRPr="007A3E03" w:rsidRDefault="00BB2EDA" w:rsidP="00517DF7">
            <w:pPr>
              <w:jc w:val="center"/>
              <w:rPr>
                <w:color w:val="000000"/>
                <w:sz w:val="20"/>
                <w:szCs w:val="20"/>
              </w:rPr>
            </w:pPr>
            <w:r w:rsidRPr="007A3E03">
              <w:rPr>
                <w:color w:val="000000"/>
                <w:sz w:val="20"/>
                <w:szCs w:val="20"/>
              </w:rPr>
              <w:t>100</w:t>
            </w:r>
          </w:p>
        </w:tc>
        <w:tc>
          <w:tcPr>
            <w:tcW w:w="567" w:type="dxa"/>
            <w:gridSpan w:val="2"/>
          </w:tcPr>
          <w:p w14:paraId="57C5E1BA" w14:textId="77777777" w:rsidR="00BB2EDA" w:rsidRPr="007A3E03" w:rsidRDefault="00BB2EDA" w:rsidP="00517DF7">
            <w:pPr>
              <w:jc w:val="center"/>
              <w:rPr>
                <w:color w:val="000000"/>
                <w:sz w:val="20"/>
                <w:szCs w:val="20"/>
              </w:rPr>
            </w:pPr>
            <w:r w:rsidRPr="007A3E03">
              <w:rPr>
                <w:color w:val="000000"/>
                <w:sz w:val="20"/>
                <w:szCs w:val="20"/>
              </w:rPr>
              <w:t>100</w:t>
            </w:r>
          </w:p>
        </w:tc>
        <w:tc>
          <w:tcPr>
            <w:tcW w:w="582" w:type="dxa"/>
            <w:gridSpan w:val="4"/>
          </w:tcPr>
          <w:p w14:paraId="5D717AC1" w14:textId="77777777" w:rsidR="00BB2EDA" w:rsidRPr="007A3E03" w:rsidRDefault="00BB2EDA" w:rsidP="00517DF7">
            <w:pPr>
              <w:jc w:val="center"/>
              <w:rPr>
                <w:color w:val="000000"/>
                <w:sz w:val="20"/>
                <w:szCs w:val="20"/>
              </w:rPr>
            </w:pPr>
            <w:r w:rsidRPr="007A3E03">
              <w:rPr>
                <w:color w:val="000000"/>
                <w:sz w:val="20"/>
                <w:szCs w:val="20"/>
              </w:rPr>
              <w:t>100</w:t>
            </w:r>
          </w:p>
        </w:tc>
        <w:tc>
          <w:tcPr>
            <w:tcW w:w="694" w:type="dxa"/>
            <w:gridSpan w:val="2"/>
          </w:tcPr>
          <w:p w14:paraId="657F2450" w14:textId="77777777" w:rsidR="00BB2EDA" w:rsidRPr="007A3E03" w:rsidRDefault="00BB2EDA" w:rsidP="00517DF7">
            <w:pPr>
              <w:jc w:val="center"/>
              <w:rPr>
                <w:color w:val="000000"/>
                <w:sz w:val="20"/>
                <w:szCs w:val="20"/>
              </w:rPr>
            </w:pPr>
            <w:r w:rsidRPr="007A3E03">
              <w:rPr>
                <w:color w:val="000000"/>
                <w:sz w:val="20"/>
                <w:szCs w:val="20"/>
              </w:rPr>
              <w:t>100</w:t>
            </w:r>
          </w:p>
        </w:tc>
        <w:tc>
          <w:tcPr>
            <w:tcW w:w="585" w:type="dxa"/>
            <w:gridSpan w:val="3"/>
          </w:tcPr>
          <w:p w14:paraId="59A107F9" w14:textId="77777777" w:rsidR="00BB2EDA" w:rsidRPr="007A3E03" w:rsidRDefault="00BB2EDA" w:rsidP="00517DF7">
            <w:pPr>
              <w:jc w:val="center"/>
              <w:rPr>
                <w:color w:val="000000"/>
                <w:sz w:val="20"/>
                <w:szCs w:val="20"/>
              </w:rPr>
            </w:pPr>
            <w:r w:rsidRPr="007A3E03">
              <w:rPr>
                <w:color w:val="000000"/>
                <w:sz w:val="20"/>
                <w:szCs w:val="20"/>
              </w:rPr>
              <w:t>86,3</w:t>
            </w:r>
          </w:p>
        </w:tc>
        <w:tc>
          <w:tcPr>
            <w:tcW w:w="845" w:type="dxa"/>
            <w:gridSpan w:val="2"/>
          </w:tcPr>
          <w:p w14:paraId="11BBBF6A" w14:textId="77777777" w:rsidR="00BB2EDA" w:rsidRPr="007A3E03" w:rsidRDefault="00BB2EDA" w:rsidP="00517DF7">
            <w:pPr>
              <w:jc w:val="center"/>
              <w:rPr>
                <w:color w:val="000000"/>
                <w:sz w:val="20"/>
                <w:szCs w:val="20"/>
              </w:rPr>
            </w:pPr>
            <w:r w:rsidRPr="007A3E03">
              <w:rPr>
                <w:color w:val="000000"/>
                <w:sz w:val="20"/>
                <w:szCs w:val="20"/>
              </w:rPr>
              <w:t>38 765,5</w:t>
            </w:r>
          </w:p>
        </w:tc>
        <w:tc>
          <w:tcPr>
            <w:tcW w:w="717" w:type="dxa"/>
            <w:gridSpan w:val="3"/>
          </w:tcPr>
          <w:p w14:paraId="6AAB04D2" w14:textId="77777777" w:rsidR="00BB2EDA" w:rsidRPr="007A3E03" w:rsidRDefault="00BB2EDA" w:rsidP="00517DF7">
            <w:pPr>
              <w:jc w:val="center"/>
              <w:rPr>
                <w:color w:val="000000"/>
                <w:sz w:val="20"/>
                <w:szCs w:val="20"/>
              </w:rPr>
            </w:pPr>
            <w:r w:rsidRPr="007A3E03">
              <w:rPr>
                <w:color w:val="000000"/>
                <w:sz w:val="20"/>
                <w:szCs w:val="20"/>
              </w:rPr>
              <w:t>36 436,3</w:t>
            </w:r>
          </w:p>
        </w:tc>
        <w:tc>
          <w:tcPr>
            <w:tcW w:w="709" w:type="dxa"/>
            <w:gridSpan w:val="2"/>
          </w:tcPr>
          <w:p w14:paraId="3DE4D8C9" w14:textId="77777777" w:rsidR="00BB2EDA" w:rsidRPr="007A3E03" w:rsidRDefault="00BB2EDA" w:rsidP="00517DF7">
            <w:pPr>
              <w:jc w:val="center"/>
              <w:rPr>
                <w:color w:val="000000"/>
                <w:sz w:val="20"/>
                <w:szCs w:val="20"/>
              </w:rPr>
            </w:pPr>
            <w:r w:rsidRPr="007A3E03">
              <w:rPr>
                <w:color w:val="000000"/>
                <w:sz w:val="20"/>
                <w:szCs w:val="20"/>
              </w:rPr>
              <w:t>36485,1</w:t>
            </w:r>
          </w:p>
        </w:tc>
        <w:tc>
          <w:tcPr>
            <w:tcW w:w="842" w:type="dxa"/>
            <w:gridSpan w:val="5"/>
          </w:tcPr>
          <w:p w14:paraId="0F5D7176" w14:textId="77777777" w:rsidR="00BB2EDA" w:rsidRPr="007A3E03" w:rsidRDefault="00BB2EDA" w:rsidP="00517DF7">
            <w:pPr>
              <w:jc w:val="center"/>
              <w:rPr>
                <w:color w:val="000000"/>
                <w:sz w:val="20"/>
                <w:szCs w:val="20"/>
              </w:rPr>
            </w:pPr>
            <w:r w:rsidRPr="007A3E03">
              <w:rPr>
                <w:color w:val="000000"/>
                <w:sz w:val="20"/>
                <w:szCs w:val="20"/>
              </w:rPr>
              <w:t>36485,10</w:t>
            </w:r>
          </w:p>
        </w:tc>
        <w:tc>
          <w:tcPr>
            <w:tcW w:w="858" w:type="dxa"/>
            <w:gridSpan w:val="2"/>
          </w:tcPr>
          <w:p w14:paraId="0ED67890" w14:textId="77777777" w:rsidR="00BB2EDA" w:rsidRPr="007A3E03" w:rsidRDefault="00BB2EDA" w:rsidP="00517DF7">
            <w:pPr>
              <w:jc w:val="center"/>
              <w:rPr>
                <w:color w:val="000000"/>
                <w:sz w:val="20"/>
                <w:szCs w:val="20"/>
              </w:rPr>
            </w:pPr>
            <w:r w:rsidRPr="007A3E03">
              <w:rPr>
                <w:color w:val="000000"/>
                <w:sz w:val="20"/>
                <w:szCs w:val="20"/>
              </w:rPr>
              <w:t>36 485,1</w:t>
            </w:r>
          </w:p>
        </w:tc>
        <w:tc>
          <w:tcPr>
            <w:tcW w:w="1844" w:type="dxa"/>
          </w:tcPr>
          <w:p w14:paraId="54DBE4BC" w14:textId="77777777" w:rsidR="00BB2EDA" w:rsidRPr="007A3E03" w:rsidRDefault="00BB2EDA" w:rsidP="00517DF7">
            <w:pPr>
              <w:rPr>
                <w:color w:val="000000"/>
                <w:sz w:val="20"/>
                <w:szCs w:val="20"/>
              </w:rPr>
            </w:pPr>
            <w:r w:rsidRPr="007A3E03">
              <w:rPr>
                <w:color w:val="000000"/>
                <w:sz w:val="20"/>
                <w:szCs w:val="20"/>
              </w:rPr>
              <w:t>Минимально гарантированный уровень расчетной обеспеченности</w:t>
            </w:r>
          </w:p>
        </w:tc>
      </w:tr>
      <w:tr w:rsidR="00BB2EDA" w:rsidRPr="007A3E03" w14:paraId="3C701890" w14:textId="77777777" w:rsidTr="00517DF7">
        <w:trPr>
          <w:trHeight w:val="847"/>
        </w:trPr>
        <w:tc>
          <w:tcPr>
            <w:tcW w:w="421" w:type="dxa"/>
          </w:tcPr>
          <w:p w14:paraId="228CB143" w14:textId="77777777" w:rsidR="00BB2EDA" w:rsidRPr="007A3E03" w:rsidRDefault="00BB2EDA" w:rsidP="00517DF7">
            <w:pPr>
              <w:jc w:val="center"/>
              <w:rPr>
                <w:sz w:val="20"/>
                <w:szCs w:val="20"/>
              </w:rPr>
            </w:pPr>
            <w:r w:rsidRPr="007A3E03">
              <w:rPr>
                <w:sz w:val="20"/>
                <w:szCs w:val="20"/>
              </w:rPr>
              <w:t>2.</w:t>
            </w:r>
          </w:p>
        </w:tc>
        <w:tc>
          <w:tcPr>
            <w:tcW w:w="2080" w:type="dxa"/>
          </w:tcPr>
          <w:p w14:paraId="0A7917EE" w14:textId="77777777" w:rsidR="00BB2EDA" w:rsidRPr="007A3E03" w:rsidRDefault="00BB2EDA" w:rsidP="00517DF7">
            <w:pPr>
              <w:rPr>
                <w:sz w:val="20"/>
                <w:szCs w:val="20"/>
              </w:rPr>
            </w:pPr>
            <w:r w:rsidRPr="007A3E03">
              <w:rPr>
                <w:sz w:val="20"/>
                <w:szCs w:val="20"/>
              </w:rPr>
              <w:t>Задача 2.</w:t>
            </w:r>
          </w:p>
          <w:p w14:paraId="6297CEF7" w14:textId="77777777" w:rsidR="00BB2EDA" w:rsidRPr="007A3E03" w:rsidRDefault="00BB2EDA" w:rsidP="00517DF7">
            <w:pPr>
              <w:ind w:hanging="107"/>
              <w:rPr>
                <w:sz w:val="20"/>
                <w:szCs w:val="20"/>
              </w:rPr>
            </w:pPr>
            <w:r w:rsidRPr="007A3E03">
              <w:rPr>
                <w:sz w:val="20"/>
                <w:szCs w:val="20"/>
                <w:lang w:eastAsia="en-US"/>
              </w:rPr>
              <w:t xml:space="preserve"> -</w:t>
            </w:r>
            <w:r w:rsidRPr="007A3E03">
              <w:rPr>
                <w:sz w:val="20"/>
                <w:szCs w:val="20"/>
              </w:rPr>
              <w:t>Финансовое обеспечение полномочий, переданных органам местного самоуправления</w:t>
            </w:r>
          </w:p>
        </w:tc>
        <w:tc>
          <w:tcPr>
            <w:tcW w:w="2156" w:type="dxa"/>
            <w:gridSpan w:val="3"/>
          </w:tcPr>
          <w:p w14:paraId="74EBBAD6" w14:textId="77777777" w:rsidR="00BB2EDA" w:rsidRPr="007A3E03" w:rsidRDefault="00BB2EDA" w:rsidP="00517DF7">
            <w:pPr>
              <w:rPr>
                <w:color w:val="000000"/>
                <w:sz w:val="20"/>
                <w:szCs w:val="20"/>
              </w:rPr>
            </w:pPr>
            <w:r w:rsidRPr="007A3E03">
              <w:rPr>
                <w:color w:val="000000"/>
                <w:sz w:val="20"/>
                <w:szCs w:val="20"/>
              </w:rPr>
              <w:t>Осуществление первичного воинского учета органами местного самоуправления поселений</w:t>
            </w:r>
          </w:p>
        </w:tc>
        <w:tc>
          <w:tcPr>
            <w:tcW w:w="567" w:type="dxa"/>
            <w:gridSpan w:val="3"/>
          </w:tcPr>
          <w:p w14:paraId="126B8D2B" w14:textId="77777777" w:rsidR="00BB2EDA" w:rsidRPr="007A3E03" w:rsidRDefault="00BB2EDA" w:rsidP="00517DF7">
            <w:pPr>
              <w:jc w:val="center"/>
              <w:rPr>
                <w:color w:val="000000"/>
                <w:sz w:val="20"/>
                <w:szCs w:val="20"/>
              </w:rPr>
            </w:pPr>
            <w:r w:rsidRPr="007A3E03">
              <w:rPr>
                <w:color w:val="000000"/>
                <w:sz w:val="20"/>
                <w:szCs w:val="20"/>
              </w:rPr>
              <w:t>%</w:t>
            </w:r>
          </w:p>
        </w:tc>
        <w:tc>
          <w:tcPr>
            <w:tcW w:w="871" w:type="dxa"/>
            <w:gridSpan w:val="3"/>
          </w:tcPr>
          <w:p w14:paraId="431373FA" w14:textId="77777777" w:rsidR="00BB2EDA" w:rsidRPr="007A3E03" w:rsidRDefault="00BB2EDA" w:rsidP="00517DF7">
            <w:pPr>
              <w:jc w:val="center"/>
              <w:rPr>
                <w:color w:val="000000"/>
                <w:sz w:val="20"/>
                <w:szCs w:val="20"/>
              </w:rPr>
            </w:pPr>
            <w:r w:rsidRPr="007A3E03">
              <w:rPr>
                <w:color w:val="000000"/>
                <w:sz w:val="20"/>
                <w:szCs w:val="20"/>
              </w:rPr>
              <w:t>95,5</w:t>
            </w:r>
          </w:p>
        </w:tc>
        <w:tc>
          <w:tcPr>
            <w:tcW w:w="688" w:type="dxa"/>
            <w:gridSpan w:val="4"/>
          </w:tcPr>
          <w:p w14:paraId="5C5510FD" w14:textId="77777777" w:rsidR="00BB2EDA" w:rsidRPr="007A3E03" w:rsidRDefault="00BB2EDA" w:rsidP="00517DF7">
            <w:pPr>
              <w:jc w:val="center"/>
              <w:rPr>
                <w:color w:val="000000"/>
                <w:sz w:val="20"/>
                <w:szCs w:val="20"/>
              </w:rPr>
            </w:pPr>
            <w:r w:rsidRPr="007A3E03">
              <w:rPr>
                <w:color w:val="000000"/>
                <w:sz w:val="20"/>
                <w:szCs w:val="20"/>
              </w:rPr>
              <w:t>100</w:t>
            </w:r>
          </w:p>
        </w:tc>
        <w:tc>
          <w:tcPr>
            <w:tcW w:w="567" w:type="dxa"/>
            <w:gridSpan w:val="3"/>
          </w:tcPr>
          <w:p w14:paraId="4679AB94" w14:textId="77777777" w:rsidR="00BB2EDA" w:rsidRPr="007A3E03" w:rsidRDefault="00BB2EDA" w:rsidP="00517DF7">
            <w:pPr>
              <w:jc w:val="center"/>
              <w:rPr>
                <w:color w:val="000000"/>
                <w:sz w:val="20"/>
                <w:szCs w:val="20"/>
              </w:rPr>
            </w:pPr>
            <w:r w:rsidRPr="007A3E03">
              <w:rPr>
                <w:color w:val="000000"/>
                <w:sz w:val="20"/>
                <w:szCs w:val="20"/>
              </w:rPr>
              <w:t>100</w:t>
            </w:r>
          </w:p>
        </w:tc>
        <w:tc>
          <w:tcPr>
            <w:tcW w:w="567" w:type="dxa"/>
            <w:gridSpan w:val="2"/>
          </w:tcPr>
          <w:p w14:paraId="44B8154C" w14:textId="77777777" w:rsidR="00BB2EDA" w:rsidRPr="007A3E03" w:rsidRDefault="00BB2EDA" w:rsidP="00517DF7">
            <w:pPr>
              <w:jc w:val="center"/>
              <w:rPr>
                <w:color w:val="000000"/>
                <w:sz w:val="20"/>
                <w:szCs w:val="20"/>
              </w:rPr>
            </w:pPr>
            <w:r w:rsidRPr="007A3E03">
              <w:rPr>
                <w:color w:val="000000"/>
                <w:sz w:val="20"/>
                <w:szCs w:val="20"/>
              </w:rPr>
              <w:t>100</w:t>
            </w:r>
          </w:p>
        </w:tc>
        <w:tc>
          <w:tcPr>
            <w:tcW w:w="582" w:type="dxa"/>
            <w:gridSpan w:val="4"/>
          </w:tcPr>
          <w:p w14:paraId="6515D7DA" w14:textId="77777777" w:rsidR="00BB2EDA" w:rsidRPr="007A3E03" w:rsidRDefault="00BB2EDA" w:rsidP="00517DF7">
            <w:pPr>
              <w:jc w:val="center"/>
              <w:rPr>
                <w:color w:val="000000"/>
                <w:sz w:val="20"/>
                <w:szCs w:val="20"/>
              </w:rPr>
            </w:pPr>
            <w:r w:rsidRPr="007A3E03">
              <w:rPr>
                <w:color w:val="000000"/>
                <w:sz w:val="20"/>
                <w:szCs w:val="20"/>
              </w:rPr>
              <w:t>100</w:t>
            </w:r>
          </w:p>
        </w:tc>
        <w:tc>
          <w:tcPr>
            <w:tcW w:w="694" w:type="dxa"/>
            <w:gridSpan w:val="2"/>
          </w:tcPr>
          <w:p w14:paraId="1206BED5" w14:textId="77777777" w:rsidR="00BB2EDA" w:rsidRPr="007A3E03" w:rsidRDefault="00BB2EDA" w:rsidP="00517DF7">
            <w:pPr>
              <w:jc w:val="center"/>
              <w:rPr>
                <w:color w:val="000000"/>
                <w:sz w:val="20"/>
                <w:szCs w:val="20"/>
              </w:rPr>
            </w:pPr>
            <w:r w:rsidRPr="007A3E03">
              <w:rPr>
                <w:color w:val="000000"/>
                <w:sz w:val="20"/>
                <w:szCs w:val="20"/>
              </w:rPr>
              <w:t>100</w:t>
            </w:r>
          </w:p>
        </w:tc>
        <w:tc>
          <w:tcPr>
            <w:tcW w:w="585" w:type="dxa"/>
            <w:gridSpan w:val="3"/>
          </w:tcPr>
          <w:p w14:paraId="27D3B5CA" w14:textId="77777777" w:rsidR="00BB2EDA" w:rsidRPr="007A3E03" w:rsidRDefault="00BB2EDA" w:rsidP="00517DF7">
            <w:pPr>
              <w:jc w:val="center"/>
              <w:rPr>
                <w:color w:val="000000"/>
                <w:sz w:val="20"/>
                <w:szCs w:val="20"/>
              </w:rPr>
            </w:pPr>
            <w:r w:rsidRPr="007A3E03">
              <w:rPr>
                <w:color w:val="000000"/>
                <w:sz w:val="20"/>
                <w:szCs w:val="20"/>
              </w:rPr>
              <w:t>9,7</w:t>
            </w:r>
          </w:p>
        </w:tc>
        <w:tc>
          <w:tcPr>
            <w:tcW w:w="845" w:type="dxa"/>
            <w:gridSpan w:val="2"/>
          </w:tcPr>
          <w:p w14:paraId="7FF1DA00" w14:textId="77777777" w:rsidR="00BB2EDA" w:rsidRPr="007A3E03" w:rsidRDefault="00BB2EDA" w:rsidP="00517DF7">
            <w:pPr>
              <w:jc w:val="center"/>
              <w:rPr>
                <w:color w:val="000000"/>
                <w:sz w:val="20"/>
                <w:szCs w:val="20"/>
              </w:rPr>
            </w:pPr>
            <w:r w:rsidRPr="007A3E03">
              <w:rPr>
                <w:color w:val="000000"/>
                <w:sz w:val="20"/>
                <w:szCs w:val="20"/>
              </w:rPr>
              <w:t>4 360,2</w:t>
            </w:r>
          </w:p>
        </w:tc>
        <w:tc>
          <w:tcPr>
            <w:tcW w:w="717" w:type="dxa"/>
            <w:gridSpan w:val="3"/>
          </w:tcPr>
          <w:p w14:paraId="7C45271C" w14:textId="77777777" w:rsidR="00BB2EDA" w:rsidRPr="007A3E03" w:rsidRDefault="00BB2EDA" w:rsidP="00517DF7">
            <w:pPr>
              <w:jc w:val="center"/>
              <w:rPr>
                <w:color w:val="000000"/>
                <w:sz w:val="20"/>
                <w:szCs w:val="20"/>
              </w:rPr>
            </w:pPr>
            <w:r w:rsidRPr="007A3E03">
              <w:rPr>
                <w:color w:val="000000"/>
                <w:sz w:val="20"/>
                <w:szCs w:val="20"/>
              </w:rPr>
              <w:t>4 861,9</w:t>
            </w:r>
          </w:p>
        </w:tc>
        <w:tc>
          <w:tcPr>
            <w:tcW w:w="709" w:type="dxa"/>
            <w:gridSpan w:val="2"/>
          </w:tcPr>
          <w:p w14:paraId="03FA59C8" w14:textId="77777777" w:rsidR="00BB2EDA" w:rsidRPr="007A3E03" w:rsidRDefault="00BB2EDA" w:rsidP="00517DF7">
            <w:pPr>
              <w:jc w:val="center"/>
              <w:rPr>
                <w:color w:val="000000"/>
                <w:sz w:val="20"/>
                <w:szCs w:val="20"/>
              </w:rPr>
            </w:pPr>
            <w:r w:rsidRPr="007A3E03">
              <w:rPr>
                <w:color w:val="000000"/>
                <w:sz w:val="20"/>
                <w:szCs w:val="20"/>
              </w:rPr>
              <w:t>6 189,3</w:t>
            </w:r>
          </w:p>
        </w:tc>
        <w:tc>
          <w:tcPr>
            <w:tcW w:w="842" w:type="dxa"/>
            <w:gridSpan w:val="5"/>
          </w:tcPr>
          <w:p w14:paraId="365303D5" w14:textId="77777777" w:rsidR="00BB2EDA" w:rsidRPr="007A3E03" w:rsidRDefault="00BB2EDA" w:rsidP="00517DF7">
            <w:pPr>
              <w:jc w:val="center"/>
              <w:rPr>
                <w:color w:val="000000"/>
                <w:sz w:val="20"/>
                <w:szCs w:val="20"/>
              </w:rPr>
            </w:pPr>
            <w:r w:rsidRPr="007A3E03">
              <w:rPr>
                <w:color w:val="000000"/>
                <w:sz w:val="20"/>
                <w:szCs w:val="20"/>
              </w:rPr>
              <w:t>6 189,3</w:t>
            </w:r>
          </w:p>
        </w:tc>
        <w:tc>
          <w:tcPr>
            <w:tcW w:w="858" w:type="dxa"/>
            <w:gridSpan w:val="2"/>
          </w:tcPr>
          <w:p w14:paraId="29C6C25F" w14:textId="77777777" w:rsidR="00BB2EDA" w:rsidRPr="007A3E03" w:rsidRDefault="00BB2EDA" w:rsidP="00517DF7">
            <w:pPr>
              <w:jc w:val="center"/>
              <w:rPr>
                <w:color w:val="000000"/>
                <w:sz w:val="20"/>
                <w:szCs w:val="20"/>
              </w:rPr>
            </w:pPr>
            <w:r w:rsidRPr="007A3E03">
              <w:rPr>
                <w:color w:val="000000"/>
                <w:sz w:val="20"/>
                <w:szCs w:val="20"/>
              </w:rPr>
              <w:t>6 189,3</w:t>
            </w:r>
          </w:p>
        </w:tc>
        <w:tc>
          <w:tcPr>
            <w:tcW w:w="1844" w:type="dxa"/>
          </w:tcPr>
          <w:p w14:paraId="491B6EA2" w14:textId="77777777" w:rsidR="00BB2EDA" w:rsidRPr="007A3E03" w:rsidRDefault="00BB2EDA" w:rsidP="00517DF7">
            <w:pPr>
              <w:rPr>
                <w:color w:val="000000"/>
                <w:sz w:val="20"/>
                <w:szCs w:val="20"/>
              </w:rPr>
            </w:pPr>
            <w:r w:rsidRPr="007A3E03">
              <w:rPr>
                <w:color w:val="000000"/>
                <w:sz w:val="20"/>
                <w:szCs w:val="20"/>
              </w:rPr>
              <w:t>Объем субвенций для финансового обеспечения переданных полномочий</w:t>
            </w:r>
          </w:p>
        </w:tc>
      </w:tr>
      <w:tr w:rsidR="00BB2EDA" w:rsidRPr="007A3E03" w14:paraId="6DAE3276" w14:textId="77777777" w:rsidTr="00517DF7">
        <w:trPr>
          <w:trHeight w:val="1335"/>
        </w:trPr>
        <w:tc>
          <w:tcPr>
            <w:tcW w:w="421" w:type="dxa"/>
          </w:tcPr>
          <w:p w14:paraId="336B32BE" w14:textId="77777777" w:rsidR="00BB2EDA" w:rsidRPr="007A3E03" w:rsidRDefault="00BB2EDA" w:rsidP="00517DF7">
            <w:pPr>
              <w:jc w:val="center"/>
              <w:rPr>
                <w:color w:val="FF0000"/>
                <w:sz w:val="20"/>
                <w:szCs w:val="20"/>
              </w:rPr>
            </w:pPr>
            <w:r w:rsidRPr="007A3E03">
              <w:rPr>
                <w:color w:val="FF0000"/>
                <w:sz w:val="20"/>
                <w:szCs w:val="20"/>
              </w:rPr>
              <w:lastRenderedPageBreak/>
              <w:t>3.</w:t>
            </w:r>
          </w:p>
        </w:tc>
        <w:tc>
          <w:tcPr>
            <w:tcW w:w="2080" w:type="dxa"/>
          </w:tcPr>
          <w:p w14:paraId="3286621D" w14:textId="77777777" w:rsidR="00BB2EDA" w:rsidRPr="007A3E03" w:rsidRDefault="00BB2EDA" w:rsidP="00517DF7">
            <w:pPr>
              <w:tabs>
                <w:tab w:val="center" w:pos="955"/>
              </w:tabs>
              <w:textAlignment w:val="baseline"/>
              <w:rPr>
                <w:sz w:val="20"/>
                <w:szCs w:val="20"/>
                <w:bdr w:val="none" w:sz="0" w:space="0" w:color="auto" w:frame="1"/>
              </w:rPr>
            </w:pPr>
            <w:r w:rsidRPr="007A3E03">
              <w:rPr>
                <w:sz w:val="20"/>
                <w:szCs w:val="20"/>
                <w:bdr w:val="none" w:sz="0" w:space="0" w:color="auto" w:frame="1"/>
              </w:rPr>
              <w:t>Задача 3.</w:t>
            </w:r>
          </w:p>
          <w:p w14:paraId="686ECA20" w14:textId="77777777" w:rsidR="00BB2EDA" w:rsidRPr="007A3E03" w:rsidRDefault="00BB2EDA" w:rsidP="00517DF7">
            <w:pPr>
              <w:rPr>
                <w:sz w:val="20"/>
                <w:szCs w:val="20"/>
              </w:rPr>
            </w:pPr>
            <w:r w:rsidRPr="007A3E03">
              <w:rPr>
                <w:sz w:val="20"/>
                <w:szCs w:val="20"/>
              </w:rPr>
              <w:t>-Создание условий для повышения качества управления муниципальными финансами</w:t>
            </w:r>
          </w:p>
          <w:p w14:paraId="7D4D146C" w14:textId="77777777" w:rsidR="00BB2EDA" w:rsidRPr="007A3E03" w:rsidRDefault="00BB2EDA" w:rsidP="00517DF7">
            <w:pPr>
              <w:rPr>
                <w:sz w:val="20"/>
                <w:szCs w:val="20"/>
              </w:rPr>
            </w:pPr>
            <w:r w:rsidRPr="007A3E03">
              <w:rPr>
                <w:sz w:val="20"/>
                <w:szCs w:val="20"/>
              </w:rPr>
              <w:t>-Оказание муниципальным образованиям дополнительной финансовой поддержки для осуществления закрепленных за ними законодательством полномочий»</w:t>
            </w:r>
          </w:p>
        </w:tc>
        <w:tc>
          <w:tcPr>
            <w:tcW w:w="2156" w:type="dxa"/>
            <w:gridSpan w:val="3"/>
          </w:tcPr>
          <w:p w14:paraId="11157B88" w14:textId="77777777" w:rsidR="00BB2EDA" w:rsidRPr="007A3E03" w:rsidRDefault="00BB2EDA" w:rsidP="00517DF7">
            <w:pPr>
              <w:rPr>
                <w:sz w:val="20"/>
                <w:szCs w:val="20"/>
              </w:rPr>
            </w:pPr>
            <w:r w:rsidRPr="007A3E03">
              <w:rPr>
                <w:sz w:val="20"/>
                <w:szCs w:val="20"/>
              </w:rPr>
              <w:t>Представление иных межбюджетные трансферты на решение вопросов местного значения</w:t>
            </w:r>
          </w:p>
        </w:tc>
        <w:tc>
          <w:tcPr>
            <w:tcW w:w="567" w:type="dxa"/>
            <w:gridSpan w:val="3"/>
          </w:tcPr>
          <w:p w14:paraId="0030D379" w14:textId="77777777" w:rsidR="00BB2EDA" w:rsidRPr="007A3E03" w:rsidRDefault="00BB2EDA" w:rsidP="00517DF7">
            <w:pPr>
              <w:jc w:val="center"/>
              <w:rPr>
                <w:color w:val="000000"/>
                <w:sz w:val="20"/>
                <w:szCs w:val="20"/>
              </w:rPr>
            </w:pPr>
            <w:r w:rsidRPr="007A3E03">
              <w:rPr>
                <w:color w:val="000000"/>
                <w:sz w:val="20"/>
                <w:szCs w:val="20"/>
              </w:rPr>
              <w:t>%</w:t>
            </w:r>
          </w:p>
        </w:tc>
        <w:tc>
          <w:tcPr>
            <w:tcW w:w="871" w:type="dxa"/>
            <w:gridSpan w:val="3"/>
          </w:tcPr>
          <w:p w14:paraId="6C2D6BDF" w14:textId="77777777" w:rsidR="00BB2EDA" w:rsidRPr="007A3E03" w:rsidRDefault="00BB2EDA" w:rsidP="00517DF7">
            <w:pPr>
              <w:jc w:val="center"/>
              <w:rPr>
                <w:color w:val="000000"/>
                <w:sz w:val="20"/>
                <w:szCs w:val="20"/>
              </w:rPr>
            </w:pPr>
            <w:r w:rsidRPr="007A3E03">
              <w:rPr>
                <w:color w:val="000000"/>
                <w:sz w:val="20"/>
                <w:szCs w:val="20"/>
              </w:rPr>
              <w:t>100</w:t>
            </w:r>
          </w:p>
        </w:tc>
        <w:tc>
          <w:tcPr>
            <w:tcW w:w="688" w:type="dxa"/>
            <w:gridSpan w:val="4"/>
          </w:tcPr>
          <w:p w14:paraId="25903C95" w14:textId="77777777" w:rsidR="00BB2EDA" w:rsidRPr="007A3E03" w:rsidRDefault="00BB2EDA" w:rsidP="00517DF7">
            <w:pPr>
              <w:jc w:val="center"/>
              <w:rPr>
                <w:color w:val="000000"/>
                <w:sz w:val="20"/>
                <w:szCs w:val="20"/>
              </w:rPr>
            </w:pPr>
            <w:r w:rsidRPr="007A3E03">
              <w:rPr>
                <w:color w:val="000000"/>
                <w:sz w:val="20"/>
                <w:szCs w:val="20"/>
              </w:rPr>
              <w:t>100</w:t>
            </w:r>
          </w:p>
        </w:tc>
        <w:tc>
          <w:tcPr>
            <w:tcW w:w="567" w:type="dxa"/>
            <w:gridSpan w:val="3"/>
          </w:tcPr>
          <w:p w14:paraId="2970D7A7" w14:textId="77777777" w:rsidR="00BB2EDA" w:rsidRPr="007A3E03" w:rsidRDefault="00BB2EDA" w:rsidP="00517DF7">
            <w:pPr>
              <w:jc w:val="center"/>
              <w:rPr>
                <w:color w:val="000000"/>
                <w:sz w:val="20"/>
                <w:szCs w:val="20"/>
              </w:rPr>
            </w:pPr>
            <w:r w:rsidRPr="007A3E03">
              <w:rPr>
                <w:color w:val="000000"/>
                <w:sz w:val="20"/>
                <w:szCs w:val="20"/>
              </w:rPr>
              <w:t>100</w:t>
            </w:r>
          </w:p>
        </w:tc>
        <w:tc>
          <w:tcPr>
            <w:tcW w:w="567" w:type="dxa"/>
            <w:gridSpan w:val="2"/>
          </w:tcPr>
          <w:p w14:paraId="690DEBFF" w14:textId="77777777" w:rsidR="00BB2EDA" w:rsidRPr="007A3E03" w:rsidRDefault="00BB2EDA" w:rsidP="00517DF7">
            <w:pPr>
              <w:jc w:val="center"/>
              <w:rPr>
                <w:color w:val="000000"/>
                <w:sz w:val="20"/>
                <w:szCs w:val="20"/>
              </w:rPr>
            </w:pPr>
            <w:r w:rsidRPr="007A3E03">
              <w:rPr>
                <w:color w:val="000000"/>
                <w:sz w:val="20"/>
                <w:szCs w:val="20"/>
              </w:rPr>
              <w:t>100</w:t>
            </w:r>
          </w:p>
        </w:tc>
        <w:tc>
          <w:tcPr>
            <w:tcW w:w="582" w:type="dxa"/>
            <w:gridSpan w:val="4"/>
          </w:tcPr>
          <w:p w14:paraId="562376AB" w14:textId="77777777" w:rsidR="00BB2EDA" w:rsidRPr="007A3E03" w:rsidRDefault="00BB2EDA" w:rsidP="00517DF7">
            <w:pPr>
              <w:jc w:val="center"/>
              <w:rPr>
                <w:color w:val="000000"/>
                <w:sz w:val="20"/>
                <w:szCs w:val="20"/>
              </w:rPr>
            </w:pPr>
            <w:r w:rsidRPr="007A3E03">
              <w:rPr>
                <w:color w:val="000000"/>
                <w:sz w:val="20"/>
                <w:szCs w:val="20"/>
              </w:rPr>
              <w:t>100</w:t>
            </w:r>
          </w:p>
        </w:tc>
        <w:tc>
          <w:tcPr>
            <w:tcW w:w="694" w:type="dxa"/>
            <w:gridSpan w:val="2"/>
          </w:tcPr>
          <w:p w14:paraId="298C6094" w14:textId="77777777" w:rsidR="00BB2EDA" w:rsidRPr="007A3E03" w:rsidRDefault="00BB2EDA" w:rsidP="00517DF7">
            <w:pPr>
              <w:jc w:val="center"/>
              <w:rPr>
                <w:color w:val="000000"/>
                <w:sz w:val="20"/>
                <w:szCs w:val="20"/>
              </w:rPr>
            </w:pPr>
            <w:r w:rsidRPr="007A3E03">
              <w:rPr>
                <w:color w:val="000000"/>
                <w:sz w:val="20"/>
                <w:szCs w:val="20"/>
              </w:rPr>
              <w:t>100</w:t>
            </w:r>
          </w:p>
        </w:tc>
        <w:tc>
          <w:tcPr>
            <w:tcW w:w="585" w:type="dxa"/>
            <w:gridSpan w:val="3"/>
          </w:tcPr>
          <w:p w14:paraId="0961DB2C" w14:textId="77777777" w:rsidR="00BB2EDA" w:rsidRPr="007A3E03" w:rsidRDefault="00BB2EDA" w:rsidP="00517DF7">
            <w:pPr>
              <w:jc w:val="center"/>
              <w:rPr>
                <w:color w:val="000000"/>
                <w:sz w:val="20"/>
                <w:szCs w:val="20"/>
              </w:rPr>
            </w:pPr>
            <w:r w:rsidRPr="007A3E03">
              <w:rPr>
                <w:color w:val="000000"/>
                <w:sz w:val="20"/>
                <w:szCs w:val="20"/>
              </w:rPr>
              <w:t>4,0</w:t>
            </w:r>
          </w:p>
        </w:tc>
        <w:tc>
          <w:tcPr>
            <w:tcW w:w="845" w:type="dxa"/>
            <w:gridSpan w:val="2"/>
          </w:tcPr>
          <w:p w14:paraId="0A21CC74" w14:textId="77777777" w:rsidR="00BB2EDA" w:rsidRPr="007A3E03" w:rsidRDefault="00BB2EDA" w:rsidP="00517DF7">
            <w:pPr>
              <w:jc w:val="center"/>
              <w:rPr>
                <w:color w:val="000000"/>
                <w:sz w:val="20"/>
                <w:szCs w:val="20"/>
              </w:rPr>
            </w:pPr>
            <w:r w:rsidRPr="007A3E03">
              <w:rPr>
                <w:color w:val="000000"/>
                <w:sz w:val="20"/>
                <w:szCs w:val="20"/>
              </w:rPr>
              <w:t>1 796,7</w:t>
            </w:r>
          </w:p>
        </w:tc>
        <w:tc>
          <w:tcPr>
            <w:tcW w:w="717" w:type="dxa"/>
            <w:gridSpan w:val="3"/>
          </w:tcPr>
          <w:p w14:paraId="4DAD2AB9" w14:textId="77777777" w:rsidR="00BB2EDA" w:rsidRPr="007A3E03" w:rsidRDefault="00BB2EDA" w:rsidP="00517DF7">
            <w:pPr>
              <w:jc w:val="center"/>
              <w:rPr>
                <w:color w:val="000000"/>
                <w:sz w:val="20"/>
                <w:szCs w:val="20"/>
              </w:rPr>
            </w:pPr>
            <w:r w:rsidRPr="007A3E03">
              <w:rPr>
                <w:color w:val="000000"/>
                <w:sz w:val="20"/>
                <w:szCs w:val="20"/>
              </w:rPr>
              <w:t>0</w:t>
            </w:r>
          </w:p>
        </w:tc>
        <w:tc>
          <w:tcPr>
            <w:tcW w:w="709" w:type="dxa"/>
            <w:gridSpan w:val="2"/>
          </w:tcPr>
          <w:p w14:paraId="074CD7F9" w14:textId="77777777" w:rsidR="00BB2EDA" w:rsidRPr="007A3E03" w:rsidRDefault="00BB2EDA" w:rsidP="00517DF7">
            <w:pPr>
              <w:jc w:val="center"/>
              <w:rPr>
                <w:color w:val="000000"/>
                <w:sz w:val="20"/>
                <w:szCs w:val="20"/>
              </w:rPr>
            </w:pPr>
            <w:r w:rsidRPr="007A3E03">
              <w:rPr>
                <w:color w:val="000000"/>
                <w:sz w:val="20"/>
                <w:szCs w:val="20"/>
              </w:rPr>
              <w:t>0</w:t>
            </w:r>
          </w:p>
        </w:tc>
        <w:tc>
          <w:tcPr>
            <w:tcW w:w="842" w:type="dxa"/>
            <w:gridSpan w:val="5"/>
          </w:tcPr>
          <w:p w14:paraId="2A0619FD" w14:textId="77777777" w:rsidR="00BB2EDA" w:rsidRPr="007A3E03" w:rsidRDefault="00BB2EDA" w:rsidP="00517DF7">
            <w:pPr>
              <w:jc w:val="center"/>
              <w:rPr>
                <w:color w:val="000000"/>
                <w:sz w:val="20"/>
                <w:szCs w:val="20"/>
              </w:rPr>
            </w:pPr>
            <w:r w:rsidRPr="007A3E03">
              <w:rPr>
                <w:color w:val="000000"/>
                <w:sz w:val="20"/>
                <w:szCs w:val="20"/>
              </w:rPr>
              <w:t>0</w:t>
            </w:r>
          </w:p>
        </w:tc>
        <w:tc>
          <w:tcPr>
            <w:tcW w:w="858" w:type="dxa"/>
            <w:gridSpan w:val="2"/>
          </w:tcPr>
          <w:p w14:paraId="471FD108" w14:textId="77777777" w:rsidR="00BB2EDA" w:rsidRPr="007A3E03" w:rsidRDefault="00BB2EDA" w:rsidP="00517DF7">
            <w:pPr>
              <w:jc w:val="center"/>
              <w:rPr>
                <w:color w:val="000000"/>
                <w:sz w:val="20"/>
                <w:szCs w:val="20"/>
              </w:rPr>
            </w:pPr>
            <w:r w:rsidRPr="007A3E03">
              <w:rPr>
                <w:color w:val="000000"/>
                <w:sz w:val="20"/>
                <w:szCs w:val="20"/>
              </w:rPr>
              <w:t>0</w:t>
            </w:r>
          </w:p>
        </w:tc>
        <w:tc>
          <w:tcPr>
            <w:tcW w:w="1844" w:type="dxa"/>
          </w:tcPr>
          <w:p w14:paraId="2AA2FCBE" w14:textId="77777777" w:rsidR="00BB2EDA" w:rsidRPr="007A3E03" w:rsidRDefault="00BB2EDA" w:rsidP="00517DF7">
            <w:pPr>
              <w:ind w:firstLine="33"/>
              <w:rPr>
                <w:sz w:val="20"/>
                <w:szCs w:val="20"/>
                <w:lang w:eastAsia="en-US"/>
              </w:rPr>
            </w:pPr>
            <w:r w:rsidRPr="007A3E03">
              <w:rPr>
                <w:sz w:val="20"/>
                <w:szCs w:val="20"/>
                <w:lang w:eastAsia="en-US"/>
              </w:rPr>
              <w:t>Изменение качества управления муниципальными финансами</w:t>
            </w:r>
          </w:p>
          <w:p w14:paraId="49C6E0E3" w14:textId="77777777" w:rsidR="00BB2EDA" w:rsidRPr="007A3E03" w:rsidRDefault="00BB2EDA" w:rsidP="00517DF7">
            <w:pPr>
              <w:ind w:firstLine="33"/>
              <w:rPr>
                <w:color w:val="FF0000"/>
                <w:sz w:val="20"/>
                <w:szCs w:val="20"/>
              </w:rPr>
            </w:pPr>
          </w:p>
        </w:tc>
      </w:tr>
      <w:tr w:rsidR="00BB2EDA" w:rsidRPr="007A3E03" w14:paraId="7021A213" w14:textId="77777777" w:rsidTr="00517DF7">
        <w:tc>
          <w:tcPr>
            <w:tcW w:w="421" w:type="dxa"/>
          </w:tcPr>
          <w:p w14:paraId="4ED2DC71" w14:textId="77777777" w:rsidR="00BB2EDA" w:rsidRPr="007A3E03" w:rsidRDefault="00BB2EDA" w:rsidP="00517DF7">
            <w:pPr>
              <w:jc w:val="center"/>
              <w:rPr>
                <w:color w:val="FF0000"/>
                <w:sz w:val="20"/>
                <w:szCs w:val="20"/>
              </w:rPr>
            </w:pPr>
          </w:p>
        </w:tc>
        <w:tc>
          <w:tcPr>
            <w:tcW w:w="13328" w:type="dxa"/>
            <w:gridSpan w:val="42"/>
          </w:tcPr>
          <w:p w14:paraId="0A5FB365" w14:textId="77777777" w:rsidR="00BB2EDA" w:rsidRPr="007A3E03" w:rsidRDefault="00BB2EDA" w:rsidP="00517DF7">
            <w:pPr>
              <w:jc w:val="center"/>
              <w:rPr>
                <w:b/>
                <w:sz w:val="20"/>
                <w:szCs w:val="20"/>
              </w:rPr>
            </w:pPr>
            <w:r w:rsidRPr="007A3E03">
              <w:rPr>
                <w:b/>
                <w:sz w:val="20"/>
                <w:szCs w:val="20"/>
              </w:rPr>
              <w:t xml:space="preserve">Комплексы </w:t>
            </w:r>
            <w:proofErr w:type="spellStart"/>
            <w:r w:rsidRPr="007A3E03">
              <w:rPr>
                <w:b/>
                <w:sz w:val="20"/>
                <w:szCs w:val="20"/>
              </w:rPr>
              <w:t>процесных</w:t>
            </w:r>
            <w:proofErr w:type="spellEnd"/>
            <w:r w:rsidRPr="007A3E03">
              <w:rPr>
                <w:b/>
                <w:sz w:val="20"/>
                <w:szCs w:val="20"/>
              </w:rPr>
              <w:t xml:space="preserve"> мероприятий   «Обеспечение деятельности финансового управления администрации Бессоновского района Пензенской области'</w:t>
            </w:r>
          </w:p>
        </w:tc>
        <w:tc>
          <w:tcPr>
            <w:tcW w:w="1844" w:type="dxa"/>
          </w:tcPr>
          <w:p w14:paraId="1471E317" w14:textId="77777777" w:rsidR="00BB2EDA" w:rsidRPr="007A3E03" w:rsidRDefault="00BB2EDA" w:rsidP="00517DF7">
            <w:pPr>
              <w:jc w:val="center"/>
              <w:rPr>
                <w:sz w:val="20"/>
                <w:szCs w:val="20"/>
              </w:rPr>
            </w:pPr>
          </w:p>
        </w:tc>
      </w:tr>
      <w:tr w:rsidR="00BB2EDA" w:rsidRPr="007A3E03" w14:paraId="5562DDB9" w14:textId="77777777" w:rsidTr="00517DF7">
        <w:tc>
          <w:tcPr>
            <w:tcW w:w="421" w:type="dxa"/>
          </w:tcPr>
          <w:p w14:paraId="55539FFF" w14:textId="77777777" w:rsidR="00BB2EDA" w:rsidRPr="007A3E03" w:rsidRDefault="00BB2EDA" w:rsidP="00517DF7">
            <w:pPr>
              <w:jc w:val="center"/>
              <w:rPr>
                <w:color w:val="FF0000"/>
                <w:sz w:val="20"/>
                <w:szCs w:val="20"/>
              </w:rPr>
            </w:pPr>
          </w:p>
        </w:tc>
        <w:tc>
          <w:tcPr>
            <w:tcW w:w="7507" w:type="dxa"/>
            <w:gridSpan w:val="20"/>
          </w:tcPr>
          <w:p w14:paraId="042DE576" w14:textId="77777777" w:rsidR="00BB2EDA" w:rsidRPr="007A3E03" w:rsidRDefault="00BB2EDA" w:rsidP="00517DF7">
            <w:pPr>
              <w:rPr>
                <w:sz w:val="20"/>
                <w:szCs w:val="20"/>
              </w:rPr>
            </w:pPr>
            <w:r w:rsidRPr="007A3E03">
              <w:rPr>
                <w:sz w:val="20"/>
                <w:szCs w:val="20"/>
              </w:rPr>
              <w:t xml:space="preserve">Финансовое управление  администрации Бессоновского района </w:t>
            </w:r>
          </w:p>
        </w:tc>
        <w:tc>
          <w:tcPr>
            <w:tcW w:w="7665" w:type="dxa"/>
            <w:gridSpan w:val="23"/>
          </w:tcPr>
          <w:p w14:paraId="6FC8A1F4" w14:textId="77777777" w:rsidR="00BB2EDA" w:rsidRPr="007A3E03" w:rsidRDefault="00BB2EDA" w:rsidP="00517DF7">
            <w:pPr>
              <w:jc w:val="center"/>
              <w:rPr>
                <w:sz w:val="20"/>
                <w:szCs w:val="20"/>
              </w:rPr>
            </w:pPr>
            <w:r w:rsidRPr="007A3E03">
              <w:rPr>
                <w:sz w:val="20"/>
                <w:szCs w:val="20"/>
              </w:rPr>
              <w:t>Срок реализации:2026-2030 гг.</w:t>
            </w:r>
          </w:p>
          <w:p w14:paraId="7EF9EF6B" w14:textId="77777777" w:rsidR="00BB2EDA" w:rsidRPr="007A3E03" w:rsidRDefault="00BB2EDA" w:rsidP="00517DF7">
            <w:pPr>
              <w:jc w:val="center"/>
              <w:rPr>
                <w:sz w:val="20"/>
                <w:szCs w:val="20"/>
              </w:rPr>
            </w:pPr>
          </w:p>
        </w:tc>
      </w:tr>
      <w:tr w:rsidR="00BB2EDA" w:rsidRPr="007A3E03" w14:paraId="52A8923D" w14:textId="77777777" w:rsidTr="00517DF7">
        <w:trPr>
          <w:trHeight w:val="2129"/>
        </w:trPr>
        <w:tc>
          <w:tcPr>
            <w:tcW w:w="421" w:type="dxa"/>
          </w:tcPr>
          <w:p w14:paraId="4CE0D3CE" w14:textId="77777777" w:rsidR="00BB2EDA" w:rsidRPr="007A3E03" w:rsidRDefault="00BB2EDA" w:rsidP="00517DF7">
            <w:pPr>
              <w:jc w:val="center"/>
              <w:rPr>
                <w:color w:val="FF0000"/>
                <w:sz w:val="20"/>
                <w:szCs w:val="20"/>
              </w:rPr>
            </w:pPr>
            <w:r w:rsidRPr="007A3E03">
              <w:rPr>
                <w:color w:val="FF0000"/>
                <w:sz w:val="20"/>
                <w:szCs w:val="20"/>
              </w:rPr>
              <w:t>1.</w:t>
            </w:r>
          </w:p>
        </w:tc>
        <w:tc>
          <w:tcPr>
            <w:tcW w:w="2080" w:type="dxa"/>
          </w:tcPr>
          <w:p w14:paraId="682A5841" w14:textId="77777777" w:rsidR="00BB2EDA" w:rsidRPr="007A3E03" w:rsidRDefault="00BB2EDA" w:rsidP="00517DF7">
            <w:pPr>
              <w:rPr>
                <w:sz w:val="20"/>
                <w:szCs w:val="20"/>
              </w:rPr>
            </w:pPr>
            <w:r w:rsidRPr="007A3E03">
              <w:rPr>
                <w:sz w:val="20"/>
                <w:szCs w:val="20"/>
              </w:rPr>
              <w:t>Задача 1. « Повышение уровня бюджетного самообеспечения</w:t>
            </w:r>
          </w:p>
          <w:p w14:paraId="3B88AE53" w14:textId="77777777" w:rsidR="00BB2EDA" w:rsidRPr="007A3E03" w:rsidRDefault="00BB2EDA" w:rsidP="00517DF7">
            <w:pPr>
              <w:jc w:val="center"/>
              <w:rPr>
                <w:color w:val="FF0000"/>
                <w:sz w:val="20"/>
                <w:szCs w:val="20"/>
              </w:rPr>
            </w:pPr>
          </w:p>
          <w:p w14:paraId="05947189" w14:textId="77777777" w:rsidR="00BB2EDA" w:rsidRPr="007A3E03" w:rsidRDefault="00BB2EDA" w:rsidP="00517DF7">
            <w:pPr>
              <w:jc w:val="center"/>
              <w:rPr>
                <w:color w:val="FF0000"/>
                <w:sz w:val="20"/>
                <w:szCs w:val="20"/>
              </w:rPr>
            </w:pPr>
          </w:p>
        </w:tc>
        <w:tc>
          <w:tcPr>
            <w:tcW w:w="2167" w:type="dxa"/>
            <w:gridSpan w:val="4"/>
          </w:tcPr>
          <w:p w14:paraId="2AD43DE8" w14:textId="77777777" w:rsidR="00BB2EDA" w:rsidRPr="007A3E03" w:rsidRDefault="00BB2EDA" w:rsidP="00517DF7">
            <w:pPr>
              <w:rPr>
                <w:color w:val="000000"/>
                <w:sz w:val="20"/>
                <w:szCs w:val="20"/>
              </w:rPr>
            </w:pPr>
            <w:r w:rsidRPr="007A3E03">
              <w:rPr>
                <w:color w:val="000000"/>
                <w:sz w:val="20"/>
                <w:szCs w:val="20"/>
              </w:rPr>
              <w:t xml:space="preserve">Обеспечение сбалансированности и устойчивости бюджетной системы  и организация бюджетного процесса </w:t>
            </w:r>
          </w:p>
        </w:tc>
        <w:tc>
          <w:tcPr>
            <w:tcW w:w="567" w:type="dxa"/>
            <w:gridSpan w:val="3"/>
          </w:tcPr>
          <w:p w14:paraId="2B57BC68" w14:textId="77777777" w:rsidR="00BB2EDA" w:rsidRPr="007A3E03" w:rsidRDefault="00BB2EDA" w:rsidP="00517DF7">
            <w:pPr>
              <w:jc w:val="center"/>
              <w:rPr>
                <w:color w:val="000000"/>
                <w:sz w:val="20"/>
                <w:szCs w:val="20"/>
              </w:rPr>
            </w:pPr>
            <w:r w:rsidRPr="007A3E03">
              <w:rPr>
                <w:color w:val="000000"/>
                <w:sz w:val="20"/>
                <w:szCs w:val="20"/>
              </w:rPr>
              <w:t>%</w:t>
            </w:r>
          </w:p>
          <w:p w14:paraId="5FE3B46D" w14:textId="77777777" w:rsidR="00BB2EDA" w:rsidRPr="007A3E03" w:rsidRDefault="00BB2EDA" w:rsidP="00517DF7">
            <w:pPr>
              <w:jc w:val="center"/>
              <w:rPr>
                <w:sz w:val="20"/>
                <w:szCs w:val="20"/>
                <w:lang w:val="en-GB" w:eastAsia="en-US"/>
              </w:rPr>
            </w:pPr>
          </w:p>
          <w:p w14:paraId="3D8DA0D9" w14:textId="77777777" w:rsidR="00BB2EDA" w:rsidRPr="007A3E03" w:rsidRDefault="00BB2EDA" w:rsidP="00517DF7">
            <w:pPr>
              <w:jc w:val="center"/>
              <w:rPr>
                <w:sz w:val="20"/>
                <w:szCs w:val="20"/>
                <w:lang w:val="en-GB" w:eastAsia="en-US"/>
              </w:rPr>
            </w:pPr>
          </w:p>
          <w:p w14:paraId="7D608A35" w14:textId="77777777" w:rsidR="00BB2EDA" w:rsidRPr="007A3E03" w:rsidRDefault="00BB2EDA" w:rsidP="00517DF7">
            <w:pPr>
              <w:jc w:val="center"/>
              <w:rPr>
                <w:sz w:val="20"/>
                <w:szCs w:val="20"/>
                <w:lang w:val="en-GB" w:eastAsia="en-US"/>
              </w:rPr>
            </w:pPr>
          </w:p>
          <w:p w14:paraId="7BA30A3D" w14:textId="77777777" w:rsidR="00BB2EDA" w:rsidRPr="007A3E03" w:rsidRDefault="00BB2EDA" w:rsidP="00517DF7">
            <w:pPr>
              <w:jc w:val="center"/>
              <w:rPr>
                <w:sz w:val="20"/>
                <w:szCs w:val="20"/>
                <w:lang w:val="en-GB" w:eastAsia="en-US"/>
              </w:rPr>
            </w:pPr>
          </w:p>
          <w:p w14:paraId="38CCB115" w14:textId="77777777" w:rsidR="00BB2EDA" w:rsidRPr="007A3E03" w:rsidRDefault="00BB2EDA" w:rsidP="00517DF7">
            <w:pPr>
              <w:jc w:val="center"/>
              <w:rPr>
                <w:sz w:val="20"/>
                <w:szCs w:val="20"/>
                <w:lang w:val="en-GB" w:eastAsia="en-US"/>
              </w:rPr>
            </w:pPr>
          </w:p>
          <w:p w14:paraId="1FB25443" w14:textId="77777777" w:rsidR="00BB2EDA" w:rsidRPr="007A3E03" w:rsidRDefault="00BB2EDA" w:rsidP="00517DF7">
            <w:pPr>
              <w:jc w:val="center"/>
              <w:rPr>
                <w:sz w:val="20"/>
                <w:szCs w:val="20"/>
                <w:lang w:eastAsia="en-US"/>
              </w:rPr>
            </w:pPr>
            <w:r w:rsidRPr="007A3E03">
              <w:rPr>
                <w:sz w:val="20"/>
                <w:szCs w:val="20"/>
                <w:lang w:eastAsia="en-US"/>
              </w:rPr>
              <w:t>%</w:t>
            </w:r>
          </w:p>
        </w:tc>
        <w:tc>
          <w:tcPr>
            <w:tcW w:w="850" w:type="dxa"/>
          </w:tcPr>
          <w:p w14:paraId="17575BD2" w14:textId="77777777" w:rsidR="00BB2EDA" w:rsidRPr="007A3E03" w:rsidRDefault="00BB2EDA" w:rsidP="00517DF7">
            <w:pPr>
              <w:jc w:val="center"/>
              <w:rPr>
                <w:color w:val="000000"/>
                <w:sz w:val="20"/>
                <w:szCs w:val="20"/>
              </w:rPr>
            </w:pPr>
            <w:r w:rsidRPr="007A3E03">
              <w:rPr>
                <w:color w:val="000000"/>
                <w:sz w:val="20"/>
                <w:szCs w:val="20"/>
              </w:rPr>
              <w:t>Не более 10</w:t>
            </w:r>
          </w:p>
          <w:p w14:paraId="0D6A33BA" w14:textId="77777777" w:rsidR="00BB2EDA" w:rsidRPr="007A3E03" w:rsidRDefault="00BB2EDA" w:rsidP="00517DF7">
            <w:pPr>
              <w:jc w:val="center"/>
              <w:rPr>
                <w:sz w:val="20"/>
                <w:szCs w:val="20"/>
                <w:lang w:val="en-GB" w:eastAsia="en-US"/>
              </w:rPr>
            </w:pPr>
          </w:p>
          <w:p w14:paraId="3E4F0F08" w14:textId="77777777" w:rsidR="00BB2EDA" w:rsidRPr="007A3E03" w:rsidRDefault="00BB2EDA" w:rsidP="00517DF7">
            <w:pPr>
              <w:jc w:val="center"/>
              <w:rPr>
                <w:sz w:val="20"/>
                <w:szCs w:val="20"/>
                <w:lang w:val="en-GB" w:eastAsia="en-US"/>
              </w:rPr>
            </w:pPr>
          </w:p>
          <w:p w14:paraId="7A00830A" w14:textId="77777777" w:rsidR="00BB2EDA" w:rsidRPr="007A3E03" w:rsidRDefault="00BB2EDA" w:rsidP="00517DF7">
            <w:pPr>
              <w:jc w:val="center"/>
              <w:rPr>
                <w:sz w:val="20"/>
                <w:szCs w:val="20"/>
                <w:lang w:val="en-GB" w:eastAsia="en-US"/>
              </w:rPr>
            </w:pPr>
          </w:p>
          <w:p w14:paraId="00B00E5F" w14:textId="77777777" w:rsidR="00BB2EDA" w:rsidRPr="007A3E03" w:rsidRDefault="00BB2EDA" w:rsidP="00517DF7">
            <w:pPr>
              <w:jc w:val="center"/>
              <w:rPr>
                <w:sz w:val="20"/>
                <w:szCs w:val="20"/>
                <w:lang w:val="en-GB" w:eastAsia="en-US"/>
              </w:rPr>
            </w:pPr>
          </w:p>
          <w:p w14:paraId="7D24102D" w14:textId="77777777" w:rsidR="00BB2EDA" w:rsidRPr="007A3E03" w:rsidRDefault="00BB2EDA" w:rsidP="00517DF7">
            <w:pPr>
              <w:jc w:val="center"/>
              <w:rPr>
                <w:sz w:val="20"/>
                <w:szCs w:val="20"/>
                <w:lang w:eastAsia="en-US"/>
              </w:rPr>
            </w:pPr>
            <w:r w:rsidRPr="007A3E03">
              <w:rPr>
                <w:sz w:val="20"/>
                <w:szCs w:val="20"/>
                <w:lang w:eastAsia="en-US"/>
              </w:rPr>
              <w:t>Не менее 21</w:t>
            </w:r>
          </w:p>
        </w:tc>
        <w:tc>
          <w:tcPr>
            <w:tcW w:w="567" w:type="dxa"/>
            <w:gridSpan w:val="3"/>
          </w:tcPr>
          <w:p w14:paraId="6B8D7AFE" w14:textId="77777777" w:rsidR="00BB2EDA" w:rsidRPr="007A3E03" w:rsidRDefault="00BB2EDA" w:rsidP="00517DF7">
            <w:pPr>
              <w:jc w:val="center"/>
              <w:rPr>
                <w:color w:val="000000"/>
                <w:sz w:val="20"/>
                <w:szCs w:val="20"/>
              </w:rPr>
            </w:pPr>
            <w:r w:rsidRPr="007A3E03">
              <w:rPr>
                <w:color w:val="000000"/>
                <w:sz w:val="20"/>
                <w:szCs w:val="20"/>
              </w:rPr>
              <w:t>0</w:t>
            </w:r>
          </w:p>
          <w:p w14:paraId="2DB45630" w14:textId="77777777" w:rsidR="00BB2EDA" w:rsidRPr="007A3E03" w:rsidRDefault="00BB2EDA" w:rsidP="00517DF7">
            <w:pPr>
              <w:rPr>
                <w:b/>
                <w:i/>
                <w:sz w:val="20"/>
                <w:szCs w:val="20"/>
                <w:lang w:val="en-GB" w:eastAsia="en-US"/>
              </w:rPr>
            </w:pPr>
          </w:p>
          <w:p w14:paraId="7A5B4946" w14:textId="77777777" w:rsidR="00BB2EDA" w:rsidRPr="007A3E03" w:rsidRDefault="00BB2EDA" w:rsidP="00517DF7">
            <w:pPr>
              <w:rPr>
                <w:b/>
                <w:i/>
                <w:sz w:val="20"/>
                <w:szCs w:val="20"/>
                <w:lang w:val="en-GB" w:eastAsia="en-US"/>
              </w:rPr>
            </w:pPr>
          </w:p>
          <w:p w14:paraId="1B16FA78" w14:textId="77777777" w:rsidR="00BB2EDA" w:rsidRPr="007A3E03" w:rsidRDefault="00BB2EDA" w:rsidP="00517DF7">
            <w:pPr>
              <w:rPr>
                <w:b/>
                <w:i/>
                <w:sz w:val="20"/>
                <w:szCs w:val="20"/>
                <w:lang w:val="en-GB" w:eastAsia="en-US"/>
              </w:rPr>
            </w:pPr>
          </w:p>
          <w:p w14:paraId="5B9380C5" w14:textId="77777777" w:rsidR="00BB2EDA" w:rsidRPr="007A3E03" w:rsidRDefault="00BB2EDA" w:rsidP="00517DF7">
            <w:pPr>
              <w:rPr>
                <w:b/>
                <w:i/>
                <w:sz w:val="20"/>
                <w:szCs w:val="20"/>
                <w:lang w:val="en-GB" w:eastAsia="en-US"/>
              </w:rPr>
            </w:pPr>
          </w:p>
          <w:p w14:paraId="44BFE1BA" w14:textId="77777777" w:rsidR="00BB2EDA" w:rsidRPr="007A3E03" w:rsidRDefault="00BB2EDA" w:rsidP="00517DF7">
            <w:pPr>
              <w:rPr>
                <w:b/>
                <w:i/>
                <w:sz w:val="20"/>
                <w:szCs w:val="20"/>
                <w:lang w:val="en-GB" w:eastAsia="en-US"/>
              </w:rPr>
            </w:pPr>
          </w:p>
          <w:p w14:paraId="10438672" w14:textId="77777777" w:rsidR="00BB2EDA" w:rsidRPr="007A3E03" w:rsidRDefault="00BB2EDA" w:rsidP="00517DF7">
            <w:pPr>
              <w:rPr>
                <w:b/>
                <w:i/>
                <w:sz w:val="20"/>
                <w:szCs w:val="20"/>
                <w:lang w:eastAsia="en-US"/>
              </w:rPr>
            </w:pPr>
            <w:r w:rsidRPr="007A3E03">
              <w:rPr>
                <w:sz w:val="20"/>
                <w:szCs w:val="20"/>
                <w:lang w:eastAsia="en-US"/>
              </w:rPr>
              <w:t>21,8</w:t>
            </w:r>
          </w:p>
        </w:tc>
        <w:tc>
          <w:tcPr>
            <w:tcW w:w="567" w:type="dxa"/>
            <w:gridSpan w:val="3"/>
          </w:tcPr>
          <w:p w14:paraId="09899025" w14:textId="77777777" w:rsidR="00BB2EDA" w:rsidRPr="007A3E03" w:rsidRDefault="00BB2EDA" w:rsidP="00517DF7">
            <w:pPr>
              <w:jc w:val="center"/>
              <w:rPr>
                <w:color w:val="000000"/>
                <w:sz w:val="20"/>
                <w:szCs w:val="20"/>
              </w:rPr>
            </w:pPr>
            <w:r w:rsidRPr="007A3E03">
              <w:rPr>
                <w:color w:val="000000"/>
                <w:sz w:val="20"/>
                <w:szCs w:val="20"/>
              </w:rPr>
              <w:t>0</w:t>
            </w:r>
          </w:p>
        </w:tc>
        <w:tc>
          <w:tcPr>
            <w:tcW w:w="709" w:type="dxa"/>
            <w:gridSpan w:val="5"/>
          </w:tcPr>
          <w:p w14:paraId="7D6B8EEA" w14:textId="77777777" w:rsidR="00BB2EDA" w:rsidRPr="007A3E03" w:rsidRDefault="00BB2EDA" w:rsidP="00517DF7">
            <w:pPr>
              <w:jc w:val="center"/>
              <w:rPr>
                <w:color w:val="000000"/>
                <w:sz w:val="20"/>
                <w:szCs w:val="20"/>
              </w:rPr>
            </w:pPr>
            <w:r w:rsidRPr="007A3E03">
              <w:rPr>
                <w:color w:val="000000"/>
                <w:sz w:val="20"/>
                <w:szCs w:val="20"/>
              </w:rPr>
              <w:t>0</w:t>
            </w:r>
          </w:p>
        </w:tc>
        <w:tc>
          <w:tcPr>
            <w:tcW w:w="571" w:type="dxa"/>
            <w:gridSpan w:val="3"/>
          </w:tcPr>
          <w:p w14:paraId="22569F0C" w14:textId="77777777" w:rsidR="00BB2EDA" w:rsidRPr="007A3E03" w:rsidRDefault="00BB2EDA" w:rsidP="00517DF7">
            <w:pPr>
              <w:jc w:val="center"/>
              <w:rPr>
                <w:color w:val="000000"/>
                <w:sz w:val="20"/>
                <w:szCs w:val="20"/>
              </w:rPr>
            </w:pPr>
            <w:r w:rsidRPr="007A3E03">
              <w:rPr>
                <w:color w:val="000000"/>
                <w:sz w:val="20"/>
                <w:szCs w:val="20"/>
              </w:rPr>
              <w:t>0</w:t>
            </w:r>
          </w:p>
        </w:tc>
        <w:tc>
          <w:tcPr>
            <w:tcW w:w="709" w:type="dxa"/>
            <w:gridSpan w:val="3"/>
          </w:tcPr>
          <w:p w14:paraId="70204288" w14:textId="77777777" w:rsidR="00BB2EDA" w:rsidRPr="007A3E03" w:rsidRDefault="00BB2EDA" w:rsidP="00517DF7">
            <w:pPr>
              <w:jc w:val="center"/>
              <w:rPr>
                <w:color w:val="000000"/>
                <w:sz w:val="20"/>
                <w:szCs w:val="20"/>
              </w:rPr>
            </w:pPr>
            <w:r w:rsidRPr="007A3E03">
              <w:rPr>
                <w:color w:val="000000"/>
                <w:sz w:val="20"/>
                <w:szCs w:val="20"/>
              </w:rPr>
              <w:t>0</w:t>
            </w:r>
          </w:p>
        </w:tc>
        <w:tc>
          <w:tcPr>
            <w:tcW w:w="570" w:type="dxa"/>
            <w:gridSpan w:val="2"/>
          </w:tcPr>
          <w:p w14:paraId="20A55DEF" w14:textId="77777777" w:rsidR="00BB2EDA" w:rsidRPr="007A3E03" w:rsidRDefault="00BB2EDA" w:rsidP="00517DF7">
            <w:pPr>
              <w:jc w:val="center"/>
              <w:rPr>
                <w:color w:val="000000"/>
                <w:sz w:val="20"/>
                <w:szCs w:val="20"/>
              </w:rPr>
            </w:pPr>
          </w:p>
          <w:p w14:paraId="03115D7D" w14:textId="77777777" w:rsidR="00BB2EDA" w:rsidRPr="007A3E03" w:rsidRDefault="00BB2EDA" w:rsidP="00517DF7">
            <w:pPr>
              <w:jc w:val="center"/>
              <w:rPr>
                <w:color w:val="000000"/>
                <w:sz w:val="20"/>
                <w:szCs w:val="20"/>
              </w:rPr>
            </w:pPr>
          </w:p>
          <w:p w14:paraId="4C3C38B6" w14:textId="77777777" w:rsidR="00BB2EDA" w:rsidRPr="007A3E03" w:rsidRDefault="00BB2EDA" w:rsidP="00517DF7">
            <w:pPr>
              <w:jc w:val="center"/>
              <w:rPr>
                <w:color w:val="000000"/>
                <w:sz w:val="20"/>
                <w:szCs w:val="20"/>
              </w:rPr>
            </w:pPr>
          </w:p>
          <w:p w14:paraId="3D586FB8" w14:textId="77777777" w:rsidR="00BB2EDA" w:rsidRPr="007A3E03" w:rsidRDefault="00BB2EDA" w:rsidP="00517DF7">
            <w:pPr>
              <w:jc w:val="center"/>
              <w:rPr>
                <w:color w:val="000000"/>
                <w:sz w:val="20"/>
                <w:szCs w:val="20"/>
              </w:rPr>
            </w:pPr>
            <w:r w:rsidRPr="007A3E03">
              <w:rPr>
                <w:color w:val="000000"/>
                <w:sz w:val="20"/>
                <w:szCs w:val="20"/>
              </w:rPr>
              <w:t>23,6</w:t>
            </w:r>
          </w:p>
        </w:tc>
        <w:tc>
          <w:tcPr>
            <w:tcW w:w="845" w:type="dxa"/>
            <w:gridSpan w:val="2"/>
          </w:tcPr>
          <w:p w14:paraId="04C2A8E9" w14:textId="77777777" w:rsidR="00BB2EDA" w:rsidRPr="007A3E03" w:rsidRDefault="00BB2EDA" w:rsidP="00517DF7">
            <w:pPr>
              <w:jc w:val="center"/>
              <w:rPr>
                <w:color w:val="000000"/>
                <w:sz w:val="20"/>
                <w:szCs w:val="20"/>
              </w:rPr>
            </w:pPr>
          </w:p>
          <w:p w14:paraId="3AD69590" w14:textId="77777777" w:rsidR="00BB2EDA" w:rsidRPr="007A3E03" w:rsidRDefault="00BB2EDA" w:rsidP="00517DF7">
            <w:pPr>
              <w:jc w:val="center"/>
              <w:rPr>
                <w:color w:val="000000"/>
                <w:sz w:val="20"/>
                <w:szCs w:val="20"/>
              </w:rPr>
            </w:pPr>
          </w:p>
          <w:p w14:paraId="55348183" w14:textId="77777777" w:rsidR="00BB2EDA" w:rsidRPr="007A3E03" w:rsidRDefault="00BB2EDA" w:rsidP="00517DF7">
            <w:pPr>
              <w:jc w:val="center"/>
              <w:rPr>
                <w:color w:val="000000"/>
                <w:sz w:val="20"/>
                <w:szCs w:val="20"/>
              </w:rPr>
            </w:pPr>
          </w:p>
          <w:p w14:paraId="5A597460" w14:textId="77777777" w:rsidR="00BB2EDA" w:rsidRPr="007A3E03" w:rsidRDefault="00BB2EDA" w:rsidP="00517DF7">
            <w:pPr>
              <w:jc w:val="center"/>
              <w:rPr>
                <w:color w:val="000000"/>
                <w:sz w:val="20"/>
                <w:szCs w:val="20"/>
              </w:rPr>
            </w:pPr>
            <w:r w:rsidRPr="007A3E03">
              <w:rPr>
                <w:color w:val="000000"/>
                <w:sz w:val="20"/>
                <w:szCs w:val="20"/>
              </w:rPr>
              <w:t>5 434,4</w:t>
            </w:r>
          </w:p>
        </w:tc>
        <w:tc>
          <w:tcPr>
            <w:tcW w:w="709" w:type="dxa"/>
            <w:gridSpan w:val="2"/>
          </w:tcPr>
          <w:p w14:paraId="34D27565" w14:textId="77777777" w:rsidR="00BB2EDA" w:rsidRPr="007A3E03" w:rsidRDefault="00BB2EDA" w:rsidP="00517DF7">
            <w:pPr>
              <w:jc w:val="center"/>
              <w:rPr>
                <w:color w:val="000000"/>
                <w:sz w:val="20"/>
                <w:szCs w:val="20"/>
              </w:rPr>
            </w:pPr>
          </w:p>
          <w:p w14:paraId="08EE7A76" w14:textId="77777777" w:rsidR="00BB2EDA" w:rsidRPr="007A3E03" w:rsidRDefault="00BB2EDA" w:rsidP="00517DF7">
            <w:pPr>
              <w:jc w:val="center"/>
              <w:rPr>
                <w:color w:val="000000"/>
                <w:sz w:val="20"/>
                <w:szCs w:val="20"/>
              </w:rPr>
            </w:pPr>
          </w:p>
          <w:p w14:paraId="3FDCC161" w14:textId="77777777" w:rsidR="00BB2EDA" w:rsidRPr="007A3E03" w:rsidRDefault="00BB2EDA" w:rsidP="00517DF7">
            <w:pPr>
              <w:jc w:val="center"/>
              <w:rPr>
                <w:color w:val="000000"/>
                <w:sz w:val="20"/>
                <w:szCs w:val="20"/>
              </w:rPr>
            </w:pPr>
          </w:p>
          <w:p w14:paraId="12F38F24" w14:textId="77777777" w:rsidR="00BB2EDA" w:rsidRPr="007A3E03" w:rsidRDefault="00BB2EDA" w:rsidP="00517DF7">
            <w:pPr>
              <w:jc w:val="center"/>
              <w:rPr>
                <w:color w:val="000000"/>
                <w:sz w:val="20"/>
                <w:szCs w:val="20"/>
              </w:rPr>
            </w:pPr>
            <w:r w:rsidRPr="007A3E03">
              <w:rPr>
                <w:color w:val="000000"/>
                <w:sz w:val="20"/>
                <w:szCs w:val="20"/>
              </w:rPr>
              <w:t>5 557,5</w:t>
            </w:r>
          </w:p>
        </w:tc>
        <w:tc>
          <w:tcPr>
            <w:tcW w:w="851" w:type="dxa"/>
            <w:gridSpan w:val="5"/>
          </w:tcPr>
          <w:p w14:paraId="24C716F2" w14:textId="77777777" w:rsidR="00BB2EDA" w:rsidRPr="007A3E03" w:rsidRDefault="00BB2EDA" w:rsidP="00517DF7">
            <w:pPr>
              <w:jc w:val="center"/>
              <w:rPr>
                <w:color w:val="000000"/>
                <w:sz w:val="20"/>
                <w:szCs w:val="20"/>
              </w:rPr>
            </w:pPr>
          </w:p>
          <w:p w14:paraId="04C8049B" w14:textId="77777777" w:rsidR="00BB2EDA" w:rsidRPr="007A3E03" w:rsidRDefault="00BB2EDA" w:rsidP="00517DF7">
            <w:pPr>
              <w:jc w:val="center"/>
              <w:rPr>
                <w:color w:val="000000"/>
                <w:sz w:val="20"/>
                <w:szCs w:val="20"/>
              </w:rPr>
            </w:pPr>
          </w:p>
          <w:p w14:paraId="086554C0" w14:textId="77777777" w:rsidR="00BB2EDA" w:rsidRPr="007A3E03" w:rsidRDefault="00BB2EDA" w:rsidP="00517DF7">
            <w:pPr>
              <w:jc w:val="center"/>
              <w:rPr>
                <w:color w:val="000000"/>
                <w:sz w:val="20"/>
                <w:szCs w:val="20"/>
              </w:rPr>
            </w:pPr>
          </w:p>
          <w:p w14:paraId="32710432" w14:textId="77777777" w:rsidR="00BB2EDA" w:rsidRPr="007A3E03" w:rsidRDefault="00BB2EDA" w:rsidP="00517DF7">
            <w:pPr>
              <w:jc w:val="center"/>
              <w:rPr>
                <w:color w:val="000000"/>
                <w:sz w:val="20"/>
                <w:szCs w:val="20"/>
              </w:rPr>
            </w:pPr>
            <w:r w:rsidRPr="007A3E03">
              <w:rPr>
                <w:color w:val="000000"/>
                <w:sz w:val="20"/>
                <w:szCs w:val="20"/>
              </w:rPr>
              <w:t>5 806,7</w:t>
            </w:r>
          </w:p>
        </w:tc>
        <w:tc>
          <w:tcPr>
            <w:tcW w:w="708" w:type="dxa"/>
            <w:gridSpan w:val="3"/>
          </w:tcPr>
          <w:p w14:paraId="34BABFB7" w14:textId="77777777" w:rsidR="00BB2EDA" w:rsidRPr="007A3E03" w:rsidRDefault="00BB2EDA" w:rsidP="00517DF7">
            <w:pPr>
              <w:jc w:val="center"/>
              <w:rPr>
                <w:color w:val="000000"/>
                <w:sz w:val="20"/>
                <w:szCs w:val="20"/>
              </w:rPr>
            </w:pPr>
          </w:p>
          <w:p w14:paraId="7B59A93E" w14:textId="77777777" w:rsidR="00BB2EDA" w:rsidRPr="007A3E03" w:rsidRDefault="00BB2EDA" w:rsidP="00517DF7">
            <w:pPr>
              <w:rPr>
                <w:sz w:val="20"/>
                <w:szCs w:val="20"/>
                <w:lang w:val="en-GB" w:eastAsia="en-US"/>
              </w:rPr>
            </w:pPr>
          </w:p>
          <w:p w14:paraId="39BEA097" w14:textId="77777777" w:rsidR="00BB2EDA" w:rsidRPr="007A3E03" w:rsidRDefault="00BB2EDA" w:rsidP="00517DF7">
            <w:pPr>
              <w:rPr>
                <w:sz w:val="20"/>
                <w:szCs w:val="20"/>
                <w:lang w:val="en-GB" w:eastAsia="en-US"/>
              </w:rPr>
            </w:pPr>
          </w:p>
          <w:p w14:paraId="61239E70" w14:textId="77777777" w:rsidR="00BB2EDA" w:rsidRPr="007A3E03" w:rsidRDefault="00BB2EDA" w:rsidP="00517DF7">
            <w:pPr>
              <w:rPr>
                <w:sz w:val="20"/>
                <w:szCs w:val="20"/>
                <w:lang w:eastAsia="en-US"/>
              </w:rPr>
            </w:pPr>
            <w:r w:rsidRPr="007A3E03">
              <w:rPr>
                <w:sz w:val="20"/>
                <w:szCs w:val="20"/>
                <w:lang w:eastAsia="en-US"/>
              </w:rPr>
              <w:t>5806,7</w:t>
            </w:r>
          </w:p>
        </w:tc>
        <w:tc>
          <w:tcPr>
            <w:tcW w:w="858" w:type="dxa"/>
            <w:gridSpan w:val="2"/>
          </w:tcPr>
          <w:p w14:paraId="2E8229DF" w14:textId="77777777" w:rsidR="00BB2EDA" w:rsidRPr="007A3E03" w:rsidRDefault="00BB2EDA" w:rsidP="00517DF7">
            <w:pPr>
              <w:jc w:val="center"/>
              <w:rPr>
                <w:color w:val="000000"/>
                <w:sz w:val="20"/>
                <w:szCs w:val="20"/>
              </w:rPr>
            </w:pPr>
          </w:p>
          <w:p w14:paraId="528D1B2A" w14:textId="77777777" w:rsidR="00BB2EDA" w:rsidRPr="007A3E03" w:rsidRDefault="00BB2EDA" w:rsidP="00517DF7">
            <w:pPr>
              <w:rPr>
                <w:sz w:val="20"/>
                <w:szCs w:val="20"/>
                <w:lang w:val="en-GB" w:eastAsia="en-US"/>
              </w:rPr>
            </w:pPr>
          </w:p>
          <w:p w14:paraId="0A57FB38" w14:textId="77777777" w:rsidR="00BB2EDA" w:rsidRPr="007A3E03" w:rsidRDefault="00BB2EDA" w:rsidP="00517DF7">
            <w:pPr>
              <w:rPr>
                <w:sz w:val="20"/>
                <w:szCs w:val="20"/>
                <w:lang w:val="en-GB" w:eastAsia="en-US"/>
              </w:rPr>
            </w:pPr>
          </w:p>
          <w:p w14:paraId="6C4D4877" w14:textId="77777777" w:rsidR="00BB2EDA" w:rsidRPr="007A3E03" w:rsidRDefault="00BB2EDA" w:rsidP="00517DF7">
            <w:pPr>
              <w:rPr>
                <w:sz w:val="20"/>
                <w:szCs w:val="20"/>
                <w:lang w:eastAsia="en-US"/>
              </w:rPr>
            </w:pPr>
            <w:r w:rsidRPr="007A3E03">
              <w:rPr>
                <w:sz w:val="20"/>
                <w:szCs w:val="20"/>
                <w:lang w:eastAsia="en-US"/>
              </w:rPr>
              <w:t>5806,7</w:t>
            </w:r>
          </w:p>
        </w:tc>
        <w:tc>
          <w:tcPr>
            <w:tcW w:w="1844" w:type="dxa"/>
          </w:tcPr>
          <w:p w14:paraId="6BE1F51D" w14:textId="77777777" w:rsidR="00BB2EDA" w:rsidRPr="007A3E03" w:rsidRDefault="00BB2EDA" w:rsidP="00517DF7">
            <w:pPr>
              <w:jc w:val="both"/>
              <w:rPr>
                <w:sz w:val="20"/>
                <w:szCs w:val="20"/>
                <w:lang w:eastAsia="en-US"/>
              </w:rPr>
            </w:pPr>
            <w:r w:rsidRPr="007A3E03">
              <w:rPr>
                <w:sz w:val="20"/>
                <w:szCs w:val="20"/>
                <w:lang w:eastAsia="en-US"/>
              </w:rPr>
              <w:t xml:space="preserve">1) отношение дефицита бюджета к объему доходов бюджета без учета безвозмездных поступлений </w:t>
            </w:r>
          </w:p>
          <w:p w14:paraId="56854B5A" w14:textId="77777777" w:rsidR="00BB2EDA" w:rsidRPr="007A3E03" w:rsidRDefault="00BB2EDA" w:rsidP="00517DF7">
            <w:pPr>
              <w:jc w:val="both"/>
              <w:rPr>
                <w:color w:val="000000"/>
                <w:sz w:val="20"/>
                <w:szCs w:val="20"/>
              </w:rPr>
            </w:pPr>
            <w:r w:rsidRPr="007A3E03">
              <w:rPr>
                <w:sz w:val="20"/>
                <w:szCs w:val="20"/>
                <w:lang w:eastAsia="en-US"/>
              </w:rPr>
              <w:t>2)отношение налоговых и неналоговых доходов к расходам;</w:t>
            </w:r>
          </w:p>
        </w:tc>
      </w:tr>
      <w:tr w:rsidR="00BB2EDA" w:rsidRPr="007A3E03" w14:paraId="5528C7E0" w14:textId="77777777" w:rsidTr="00517DF7">
        <w:trPr>
          <w:trHeight w:val="399"/>
        </w:trPr>
        <w:tc>
          <w:tcPr>
            <w:tcW w:w="421" w:type="dxa"/>
          </w:tcPr>
          <w:p w14:paraId="27FF0022" w14:textId="77777777" w:rsidR="00BB2EDA" w:rsidRPr="007A3E03" w:rsidRDefault="00BB2EDA" w:rsidP="00517DF7">
            <w:pPr>
              <w:jc w:val="center"/>
              <w:rPr>
                <w:color w:val="FF0000"/>
                <w:sz w:val="20"/>
                <w:szCs w:val="20"/>
              </w:rPr>
            </w:pPr>
            <w:r w:rsidRPr="007A3E03">
              <w:rPr>
                <w:color w:val="FF0000"/>
                <w:sz w:val="20"/>
                <w:szCs w:val="20"/>
              </w:rPr>
              <w:t>2.</w:t>
            </w:r>
          </w:p>
        </w:tc>
        <w:tc>
          <w:tcPr>
            <w:tcW w:w="2080" w:type="dxa"/>
          </w:tcPr>
          <w:p w14:paraId="7CB4E73F" w14:textId="77777777" w:rsidR="00BB2EDA" w:rsidRPr="007A3E03" w:rsidRDefault="00BB2EDA" w:rsidP="00517DF7">
            <w:pPr>
              <w:rPr>
                <w:sz w:val="20"/>
                <w:szCs w:val="20"/>
              </w:rPr>
            </w:pPr>
            <w:r w:rsidRPr="007A3E03">
              <w:rPr>
                <w:sz w:val="20"/>
                <w:szCs w:val="20"/>
              </w:rPr>
              <w:t>Задача 2  «Эффективное функционирование казначейской системы исполнения бюджета по расходам»</w:t>
            </w:r>
          </w:p>
        </w:tc>
        <w:tc>
          <w:tcPr>
            <w:tcW w:w="2167" w:type="dxa"/>
            <w:gridSpan w:val="4"/>
          </w:tcPr>
          <w:p w14:paraId="4318665B" w14:textId="77777777" w:rsidR="00BB2EDA" w:rsidRPr="007A3E03" w:rsidRDefault="00BB2EDA" w:rsidP="00517DF7">
            <w:pPr>
              <w:widowControl w:val="0"/>
              <w:spacing w:after="200" w:line="276" w:lineRule="auto"/>
              <w:ind w:left="-108"/>
              <w:jc w:val="both"/>
              <w:rPr>
                <w:sz w:val="20"/>
                <w:szCs w:val="20"/>
              </w:rPr>
            </w:pPr>
            <w:r w:rsidRPr="007A3E03">
              <w:rPr>
                <w:color w:val="000000"/>
                <w:sz w:val="20"/>
                <w:szCs w:val="20"/>
              </w:rPr>
              <w:t xml:space="preserve"> Обеспечение сбалансированности и устойчивости бюджетной системы  и организация бюджетного процесса</w:t>
            </w:r>
          </w:p>
          <w:p w14:paraId="1A1B7E50" w14:textId="77777777" w:rsidR="00BB2EDA" w:rsidRPr="007A3E03" w:rsidRDefault="00BB2EDA" w:rsidP="00517DF7">
            <w:pPr>
              <w:ind w:firstLine="45"/>
              <w:jc w:val="both"/>
              <w:rPr>
                <w:color w:val="FF0000"/>
                <w:sz w:val="20"/>
                <w:szCs w:val="20"/>
              </w:rPr>
            </w:pPr>
          </w:p>
        </w:tc>
        <w:tc>
          <w:tcPr>
            <w:tcW w:w="567" w:type="dxa"/>
            <w:gridSpan w:val="3"/>
          </w:tcPr>
          <w:p w14:paraId="2BC980F4" w14:textId="77777777" w:rsidR="00BB2EDA" w:rsidRPr="007A3E03" w:rsidRDefault="00BB2EDA" w:rsidP="00517DF7">
            <w:pPr>
              <w:jc w:val="center"/>
              <w:rPr>
                <w:color w:val="000000"/>
                <w:sz w:val="20"/>
                <w:szCs w:val="20"/>
              </w:rPr>
            </w:pPr>
          </w:p>
          <w:p w14:paraId="6C64EBD3" w14:textId="77777777" w:rsidR="00BB2EDA" w:rsidRPr="007A3E03" w:rsidRDefault="00BB2EDA" w:rsidP="00517DF7">
            <w:pPr>
              <w:rPr>
                <w:sz w:val="20"/>
                <w:szCs w:val="20"/>
                <w:lang w:eastAsia="en-US"/>
              </w:rPr>
            </w:pPr>
          </w:p>
          <w:p w14:paraId="76B80006" w14:textId="77777777" w:rsidR="00BB2EDA" w:rsidRPr="007A3E03" w:rsidRDefault="00BB2EDA" w:rsidP="00517DF7">
            <w:pPr>
              <w:rPr>
                <w:sz w:val="20"/>
                <w:szCs w:val="20"/>
                <w:lang w:eastAsia="en-US"/>
              </w:rPr>
            </w:pPr>
          </w:p>
          <w:p w14:paraId="0BE5E87C" w14:textId="77777777" w:rsidR="00BB2EDA" w:rsidRPr="007A3E03" w:rsidRDefault="00BB2EDA" w:rsidP="00517DF7">
            <w:pPr>
              <w:rPr>
                <w:sz w:val="20"/>
                <w:szCs w:val="20"/>
                <w:lang w:eastAsia="en-US"/>
              </w:rPr>
            </w:pPr>
          </w:p>
          <w:p w14:paraId="0E148BBB" w14:textId="77777777" w:rsidR="00BB2EDA" w:rsidRPr="007A3E03" w:rsidRDefault="00BB2EDA" w:rsidP="00517DF7">
            <w:pPr>
              <w:rPr>
                <w:sz w:val="20"/>
                <w:szCs w:val="20"/>
                <w:lang w:eastAsia="en-US"/>
              </w:rPr>
            </w:pPr>
          </w:p>
          <w:p w14:paraId="45413EA1" w14:textId="77777777" w:rsidR="00BB2EDA" w:rsidRPr="007A3E03" w:rsidRDefault="00BB2EDA" w:rsidP="00517DF7">
            <w:pPr>
              <w:rPr>
                <w:sz w:val="20"/>
                <w:szCs w:val="20"/>
                <w:lang w:eastAsia="en-US"/>
              </w:rPr>
            </w:pPr>
          </w:p>
          <w:p w14:paraId="730C7B14" w14:textId="77777777" w:rsidR="00BB2EDA" w:rsidRPr="007A3E03" w:rsidRDefault="00BB2EDA" w:rsidP="00517DF7">
            <w:pPr>
              <w:rPr>
                <w:sz w:val="20"/>
                <w:szCs w:val="20"/>
                <w:lang w:eastAsia="en-US"/>
              </w:rPr>
            </w:pPr>
            <w:r w:rsidRPr="007A3E03">
              <w:rPr>
                <w:sz w:val="20"/>
                <w:szCs w:val="20"/>
                <w:lang w:eastAsia="en-US"/>
              </w:rPr>
              <w:t xml:space="preserve">   %</w:t>
            </w:r>
          </w:p>
          <w:p w14:paraId="40DAB13E" w14:textId="77777777" w:rsidR="00BB2EDA" w:rsidRPr="007A3E03" w:rsidRDefault="00BB2EDA" w:rsidP="00517DF7">
            <w:pPr>
              <w:rPr>
                <w:sz w:val="20"/>
                <w:szCs w:val="20"/>
                <w:lang w:val="en-GB" w:eastAsia="en-US"/>
              </w:rPr>
            </w:pPr>
          </w:p>
          <w:p w14:paraId="20CE5E7C" w14:textId="77777777" w:rsidR="00BB2EDA" w:rsidRPr="007A3E03" w:rsidRDefault="00BB2EDA" w:rsidP="00517DF7">
            <w:pPr>
              <w:rPr>
                <w:sz w:val="20"/>
                <w:szCs w:val="20"/>
                <w:lang w:val="en-GB" w:eastAsia="en-US"/>
              </w:rPr>
            </w:pPr>
          </w:p>
          <w:p w14:paraId="280B6F0D" w14:textId="77777777" w:rsidR="00BB2EDA" w:rsidRPr="007A3E03" w:rsidRDefault="00BB2EDA" w:rsidP="00517DF7">
            <w:pPr>
              <w:rPr>
                <w:sz w:val="20"/>
                <w:szCs w:val="20"/>
                <w:lang w:val="en-GB" w:eastAsia="en-US"/>
              </w:rPr>
            </w:pPr>
          </w:p>
          <w:p w14:paraId="59AFFB72" w14:textId="77777777" w:rsidR="00BB2EDA" w:rsidRPr="007A3E03" w:rsidRDefault="00BB2EDA" w:rsidP="00517DF7">
            <w:pPr>
              <w:rPr>
                <w:sz w:val="20"/>
                <w:szCs w:val="20"/>
                <w:lang w:val="en-GB" w:eastAsia="en-US"/>
              </w:rPr>
            </w:pPr>
          </w:p>
          <w:p w14:paraId="4F4E2752" w14:textId="77777777" w:rsidR="00BB2EDA" w:rsidRPr="007A3E03" w:rsidRDefault="00BB2EDA" w:rsidP="00517DF7">
            <w:pPr>
              <w:rPr>
                <w:sz w:val="20"/>
                <w:szCs w:val="20"/>
                <w:lang w:val="en-GB" w:eastAsia="en-US"/>
              </w:rPr>
            </w:pPr>
          </w:p>
          <w:p w14:paraId="044745A4" w14:textId="77777777" w:rsidR="00BB2EDA" w:rsidRPr="007A3E03" w:rsidRDefault="00BB2EDA" w:rsidP="00517DF7">
            <w:pPr>
              <w:rPr>
                <w:sz w:val="20"/>
                <w:szCs w:val="20"/>
                <w:lang w:val="en-GB" w:eastAsia="en-US"/>
              </w:rPr>
            </w:pPr>
          </w:p>
          <w:p w14:paraId="3D4757AE" w14:textId="77777777" w:rsidR="00BB2EDA" w:rsidRPr="007A3E03" w:rsidRDefault="00BB2EDA" w:rsidP="00517DF7">
            <w:pPr>
              <w:rPr>
                <w:sz w:val="20"/>
                <w:szCs w:val="20"/>
                <w:lang w:val="en-GB" w:eastAsia="en-US"/>
              </w:rPr>
            </w:pPr>
          </w:p>
          <w:p w14:paraId="74FB8367" w14:textId="77777777" w:rsidR="00BB2EDA" w:rsidRPr="007A3E03" w:rsidRDefault="00BB2EDA" w:rsidP="00517DF7">
            <w:pPr>
              <w:rPr>
                <w:sz w:val="20"/>
                <w:szCs w:val="20"/>
                <w:lang w:val="en-GB" w:eastAsia="en-US"/>
              </w:rPr>
            </w:pPr>
          </w:p>
          <w:p w14:paraId="6FECF469" w14:textId="77777777" w:rsidR="00BB2EDA" w:rsidRPr="007A3E03" w:rsidRDefault="00BB2EDA" w:rsidP="00517DF7">
            <w:pPr>
              <w:rPr>
                <w:sz w:val="20"/>
                <w:szCs w:val="20"/>
                <w:lang w:val="en-GB" w:eastAsia="en-US"/>
              </w:rPr>
            </w:pPr>
          </w:p>
          <w:p w14:paraId="706952DB" w14:textId="77777777" w:rsidR="00BB2EDA" w:rsidRPr="007A3E03" w:rsidRDefault="00BB2EDA" w:rsidP="00517DF7">
            <w:pPr>
              <w:rPr>
                <w:sz w:val="20"/>
                <w:szCs w:val="20"/>
                <w:lang w:val="en-GB" w:eastAsia="en-US"/>
              </w:rPr>
            </w:pPr>
          </w:p>
          <w:p w14:paraId="139C9F5C" w14:textId="77777777" w:rsidR="00BB2EDA" w:rsidRPr="007A3E03" w:rsidRDefault="00BB2EDA" w:rsidP="00517DF7">
            <w:pPr>
              <w:rPr>
                <w:sz w:val="20"/>
                <w:szCs w:val="20"/>
                <w:lang w:eastAsia="en-US"/>
              </w:rPr>
            </w:pPr>
          </w:p>
          <w:p w14:paraId="7A9A5360" w14:textId="77777777" w:rsidR="00BB2EDA" w:rsidRPr="007A3E03" w:rsidRDefault="00BB2EDA" w:rsidP="00517DF7">
            <w:pPr>
              <w:rPr>
                <w:sz w:val="20"/>
                <w:szCs w:val="20"/>
                <w:lang w:eastAsia="en-US"/>
              </w:rPr>
            </w:pPr>
            <w:r w:rsidRPr="007A3E03">
              <w:rPr>
                <w:sz w:val="20"/>
                <w:szCs w:val="20"/>
                <w:lang w:eastAsia="en-US"/>
              </w:rPr>
              <w:t xml:space="preserve">  %</w:t>
            </w:r>
          </w:p>
          <w:p w14:paraId="0D7D8A9B" w14:textId="77777777" w:rsidR="00BB2EDA" w:rsidRPr="007A3E03" w:rsidRDefault="00BB2EDA" w:rsidP="00517DF7">
            <w:pPr>
              <w:rPr>
                <w:sz w:val="20"/>
                <w:szCs w:val="20"/>
                <w:lang w:val="en-GB" w:eastAsia="en-US"/>
              </w:rPr>
            </w:pPr>
          </w:p>
          <w:p w14:paraId="243B122F" w14:textId="77777777" w:rsidR="00BB2EDA" w:rsidRPr="007A3E03" w:rsidRDefault="00BB2EDA" w:rsidP="00517DF7">
            <w:pPr>
              <w:rPr>
                <w:sz w:val="20"/>
                <w:szCs w:val="20"/>
                <w:lang w:val="en-GB" w:eastAsia="en-US"/>
              </w:rPr>
            </w:pPr>
          </w:p>
          <w:p w14:paraId="09355F8E" w14:textId="77777777" w:rsidR="00BB2EDA" w:rsidRPr="007A3E03" w:rsidRDefault="00BB2EDA" w:rsidP="00517DF7">
            <w:pPr>
              <w:rPr>
                <w:sz w:val="20"/>
                <w:szCs w:val="20"/>
                <w:lang w:val="en-GB" w:eastAsia="en-US"/>
              </w:rPr>
            </w:pPr>
          </w:p>
          <w:p w14:paraId="5F9F9331" w14:textId="77777777" w:rsidR="00BB2EDA" w:rsidRPr="007A3E03" w:rsidRDefault="00BB2EDA" w:rsidP="00517DF7">
            <w:pPr>
              <w:rPr>
                <w:sz w:val="20"/>
                <w:szCs w:val="20"/>
                <w:lang w:val="en-GB" w:eastAsia="en-US"/>
              </w:rPr>
            </w:pPr>
          </w:p>
          <w:p w14:paraId="07DE9905" w14:textId="77777777" w:rsidR="00BB2EDA" w:rsidRPr="007A3E03" w:rsidRDefault="00BB2EDA" w:rsidP="00517DF7">
            <w:pPr>
              <w:rPr>
                <w:sz w:val="20"/>
                <w:szCs w:val="20"/>
                <w:lang w:val="en-GB" w:eastAsia="en-US"/>
              </w:rPr>
            </w:pPr>
          </w:p>
          <w:p w14:paraId="01A0FC9C" w14:textId="77777777" w:rsidR="00BB2EDA" w:rsidRPr="007A3E03" w:rsidRDefault="00BB2EDA" w:rsidP="00517DF7">
            <w:pPr>
              <w:rPr>
                <w:sz w:val="20"/>
                <w:szCs w:val="20"/>
                <w:lang w:val="en-GB" w:eastAsia="en-US"/>
              </w:rPr>
            </w:pPr>
          </w:p>
          <w:p w14:paraId="18078B18" w14:textId="77777777" w:rsidR="00BB2EDA" w:rsidRPr="007A3E03" w:rsidRDefault="00BB2EDA" w:rsidP="00517DF7">
            <w:pPr>
              <w:rPr>
                <w:sz w:val="20"/>
                <w:szCs w:val="20"/>
                <w:lang w:val="en-GB" w:eastAsia="en-US"/>
              </w:rPr>
            </w:pPr>
          </w:p>
          <w:p w14:paraId="746FE7D1" w14:textId="77777777" w:rsidR="00BB2EDA" w:rsidRPr="007A3E03" w:rsidRDefault="00BB2EDA" w:rsidP="00517DF7">
            <w:pPr>
              <w:rPr>
                <w:sz w:val="20"/>
                <w:szCs w:val="20"/>
                <w:lang w:val="en-GB" w:eastAsia="en-US"/>
              </w:rPr>
            </w:pPr>
          </w:p>
          <w:p w14:paraId="041D28F0" w14:textId="77777777" w:rsidR="00BB2EDA" w:rsidRPr="007A3E03" w:rsidRDefault="00BB2EDA" w:rsidP="00517DF7">
            <w:pPr>
              <w:rPr>
                <w:sz w:val="20"/>
                <w:szCs w:val="20"/>
                <w:lang w:eastAsia="en-US"/>
              </w:rPr>
            </w:pPr>
          </w:p>
          <w:p w14:paraId="6DB83F8C" w14:textId="77777777" w:rsidR="00BB2EDA" w:rsidRPr="007A3E03" w:rsidRDefault="00BB2EDA" w:rsidP="00517DF7">
            <w:pPr>
              <w:rPr>
                <w:sz w:val="20"/>
                <w:szCs w:val="20"/>
                <w:lang w:eastAsia="en-US"/>
              </w:rPr>
            </w:pPr>
            <w:r w:rsidRPr="007A3E03">
              <w:rPr>
                <w:sz w:val="20"/>
                <w:szCs w:val="20"/>
                <w:lang w:eastAsia="en-US"/>
              </w:rPr>
              <w:t>дни</w:t>
            </w:r>
          </w:p>
        </w:tc>
        <w:tc>
          <w:tcPr>
            <w:tcW w:w="850" w:type="dxa"/>
          </w:tcPr>
          <w:p w14:paraId="506ADF2F" w14:textId="77777777" w:rsidR="00BB2EDA" w:rsidRPr="007A3E03" w:rsidRDefault="00BB2EDA" w:rsidP="00517DF7">
            <w:pPr>
              <w:jc w:val="center"/>
              <w:rPr>
                <w:color w:val="000000"/>
                <w:sz w:val="20"/>
                <w:szCs w:val="20"/>
              </w:rPr>
            </w:pPr>
          </w:p>
          <w:p w14:paraId="2F00FBB2" w14:textId="77777777" w:rsidR="00BB2EDA" w:rsidRPr="007A3E03" w:rsidRDefault="00BB2EDA" w:rsidP="00517DF7">
            <w:pPr>
              <w:jc w:val="center"/>
              <w:rPr>
                <w:color w:val="000000"/>
                <w:sz w:val="20"/>
                <w:szCs w:val="20"/>
              </w:rPr>
            </w:pPr>
          </w:p>
          <w:p w14:paraId="53C4AB89" w14:textId="77777777" w:rsidR="00BB2EDA" w:rsidRPr="007A3E03" w:rsidRDefault="00BB2EDA" w:rsidP="00517DF7">
            <w:pPr>
              <w:jc w:val="center"/>
              <w:rPr>
                <w:color w:val="000000"/>
                <w:sz w:val="20"/>
                <w:szCs w:val="20"/>
              </w:rPr>
            </w:pPr>
          </w:p>
          <w:p w14:paraId="3AF598BC" w14:textId="77777777" w:rsidR="00BB2EDA" w:rsidRPr="007A3E03" w:rsidRDefault="00BB2EDA" w:rsidP="00517DF7">
            <w:pPr>
              <w:jc w:val="center"/>
              <w:rPr>
                <w:color w:val="000000"/>
                <w:sz w:val="20"/>
                <w:szCs w:val="20"/>
              </w:rPr>
            </w:pPr>
          </w:p>
          <w:p w14:paraId="7AF148B3" w14:textId="77777777" w:rsidR="00BB2EDA" w:rsidRPr="007A3E03" w:rsidRDefault="00BB2EDA" w:rsidP="00517DF7">
            <w:pPr>
              <w:jc w:val="center"/>
              <w:rPr>
                <w:color w:val="000000"/>
                <w:sz w:val="20"/>
                <w:szCs w:val="20"/>
              </w:rPr>
            </w:pPr>
          </w:p>
          <w:p w14:paraId="157EE428" w14:textId="77777777" w:rsidR="00BB2EDA" w:rsidRPr="007A3E03" w:rsidRDefault="00BB2EDA" w:rsidP="00517DF7">
            <w:pPr>
              <w:jc w:val="center"/>
              <w:rPr>
                <w:color w:val="000000"/>
                <w:sz w:val="20"/>
                <w:szCs w:val="20"/>
              </w:rPr>
            </w:pPr>
          </w:p>
          <w:p w14:paraId="40038003" w14:textId="77777777" w:rsidR="00BB2EDA" w:rsidRPr="007A3E03" w:rsidRDefault="00BB2EDA" w:rsidP="00517DF7">
            <w:pPr>
              <w:jc w:val="center"/>
              <w:rPr>
                <w:color w:val="000000"/>
                <w:sz w:val="20"/>
                <w:szCs w:val="20"/>
              </w:rPr>
            </w:pPr>
            <w:r w:rsidRPr="007A3E03">
              <w:rPr>
                <w:color w:val="000000"/>
                <w:sz w:val="20"/>
                <w:szCs w:val="20"/>
              </w:rPr>
              <w:t>100</w:t>
            </w:r>
          </w:p>
          <w:p w14:paraId="6152D6BE" w14:textId="77777777" w:rsidR="00BB2EDA" w:rsidRPr="007A3E03" w:rsidRDefault="00BB2EDA" w:rsidP="00517DF7">
            <w:pPr>
              <w:rPr>
                <w:sz w:val="20"/>
                <w:szCs w:val="20"/>
                <w:lang w:val="en-GB" w:eastAsia="en-US"/>
              </w:rPr>
            </w:pPr>
          </w:p>
          <w:p w14:paraId="42052731" w14:textId="77777777" w:rsidR="00BB2EDA" w:rsidRPr="007A3E03" w:rsidRDefault="00BB2EDA" w:rsidP="00517DF7">
            <w:pPr>
              <w:rPr>
                <w:sz w:val="20"/>
                <w:szCs w:val="20"/>
                <w:lang w:val="en-GB" w:eastAsia="en-US"/>
              </w:rPr>
            </w:pPr>
          </w:p>
          <w:p w14:paraId="5ABD596B" w14:textId="77777777" w:rsidR="00BB2EDA" w:rsidRPr="007A3E03" w:rsidRDefault="00BB2EDA" w:rsidP="00517DF7">
            <w:pPr>
              <w:rPr>
                <w:sz w:val="20"/>
                <w:szCs w:val="20"/>
                <w:lang w:val="en-GB" w:eastAsia="en-US"/>
              </w:rPr>
            </w:pPr>
          </w:p>
          <w:p w14:paraId="2D1C36D0" w14:textId="77777777" w:rsidR="00BB2EDA" w:rsidRPr="007A3E03" w:rsidRDefault="00BB2EDA" w:rsidP="00517DF7">
            <w:pPr>
              <w:rPr>
                <w:sz w:val="20"/>
                <w:szCs w:val="20"/>
                <w:lang w:val="en-GB" w:eastAsia="en-US"/>
              </w:rPr>
            </w:pPr>
          </w:p>
          <w:p w14:paraId="2E6F9458" w14:textId="77777777" w:rsidR="00BB2EDA" w:rsidRPr="007A3E03" w:rsidRDefault="00BB2EDA" w:rsidP="00517DF7">
            <w:pPr>
              <w:rPr>
                <w:sz w:val="20"/>
                <w:szCs w:val="20"/>
                <w:lang w:val="en-GB" w:eastAsia="en-US"/>
              </w:rPr>
            </w:pPr>
          </w:p>
          <w:p w14:paraId="099AB217" w14:textId="77777777" w:rsidR="00BB2EDA" w:rsidRPr="007A3E03" w:rsidRDefault="00BB2EDA" w:rsidP="00517DF7">
            <w:pPr>
              <w:rPr>
                <w:sz w:val="20"/>
                <w:szCs w:val="20"/>
                <w:lang w:val="en-GB" w:eastAsia="en-US"/>
              </w:rPr>
            </w:pPr>
          </w:p>
          <w:p w14:paraId="0EAEBFBA" w14:textId="77777777" w:rsidR="00BB2EDA" w:rsidRPr="007A3E03" w:rsidRDefault="00BB2EDA" w:rsidP="00517DF7">
            <w:pPr>
              <w:rPr>
                <w:sz w:val="20"/>
                <w:szCs w:val="20"/>
                <w:lang w:val="en-GB" w:eastAsia="en-US"/>
              </w:rPr>
            </w:pPr>
          </w:p>
          <w:p w14:paraId="60FDEBDB" w14:textId="77777777" w:rsidR="00BB2EDA" w:rsidRPr="007A3E03" w:rsidRDefault="00BB2EDA" w:rsidP="00517DF7">
            <w:pPr>
              <w:rPr>
                <w:sz w:val="20"/>
                <w:szCs w:val="20"/>
                <w:lang w:val="en-GB" w:eastAsia="en-US"/>
              </w:rPr>
            </w:pPr>
          </w:p>
          <w:p w14:paraId="084E0DA0" w14:textId="77777777" w:rsidR="00BB2EDA" w:rsidRPr="007A3E03" w:rsidRDefault="00BB2EDA" w:rsidP="00517DF7">
            <w:pPr>
              <w:rPr>
                <w:sz w:val="20"/>
                <w:szCs w:val="20"/>
                <w:lang w:val="en-GB" w:eastAsia="en-US"/>
              </w:rPr>
            </w:pPr>
          </w:p>
          <w:p w14:paraId="356D572B" w14:textId="77777777" w:rsidR="00BB2EDA" w:rsidRPr="007A3E03" w:rsidRDefault="00BB2EDA" w:rsidP="00517DF7">
            <w:pPr>
              <w:rPr>
                <w:sz w:val="20"/>
                <w:szCs w:val="20"/>
                <w:lang w:val="en-GB" w:eastAsia="en-US"/>
              </w:rPr>
            </w:pPr>
          </w:p>
          <w:p w14:paraId="3EB5CE42" w14:textId="77777777" w:rsidR="00BB2EDA" w:rsidRPr="007A3E03" w:rsidRDefault="00BB2EDA" w:rsidP="00517DF7">
            <w:pPr>
              <w:rPr>
                <w:sz w:val="20"/>
                <w:szCs w:val="20"/>
                <w:lang w:val="en-GB" w:eastAsia="en-US"/>
              </w:rPr>
            </w:pPr>
          </w:p>
          <w:p w14:paraId="5FB6984F" w14:textId="77777777" w:rsidR="00BB2EDA" w:rsidRPr="007A3E03" w:rsidRDefault="00BB2EDA" w:rsidP="00517DF7">
            <w:pPr>
              <w:rPr>
                <w:sz w:val="20"/>
                <w:szCs w:val="20"/>
                <w:lang w:eastAsia="en-US"/>
              </w:rPr>
            </w:pPr>
            <w:r w:rsidRPr="007A3E03">
              <w:rPr>
                <w:sz w:val="20"/>
                <w:szCs w:val="20"/>
                <w:lang w:eastAsia="en-US"/>
              </w:rPr>
              <w:t>0</w:t>
            </w:r>
          </w:p>
          <w:p w14:paraId="7AFE02D6" w14:textId="77777777" w:rsidR="00BB2EDA" w:rsidRPr="007A3E03" w:rsidRDefault="00BB2EDA" w:rsidP="00517DF7">
            <w:pPr>
              <w:rPr>
                <w:sz w:val="20"/>
                <w:szCs w:val="20"/>
                <w:lang w:val="en-GB" w:eastAsia="en-US"/>
              </w:rPr>
            </w:pPr>
          </w:p>
          <w:p w14:paraId="7DBFBA68" w14:textId="77777777" w:rsidR="00BB2EDA" w:rsidRPr="007A3E03" w:rsidRDefault="00BB2EDA" w:rsidP="00517DF7">
            <w:pPr>
              <w:rPr>
                <w:sz w:val="20"/>
                <w:szCs w:val="20"/>
                <w:lang w:val="en-GB" w:eastAsia="en-US"/>
              </w:rPr>
            </w:pPr>
          </w:p>
          <w:p w14:paraId="3F5F32EC" w14:textId="77777777" w:rsidR="00BB2EDA" w:rsidRPr="007A3E03" w:rsidRDefault="00BB2EDA" w:rsidP="00517DF7">
            <w:pPr>
              <w:rPr>
                <w:sz w:val="20"/>
                <w:szCs w:val="20"/>
                <w:lang w:val="en-GB" w:eastAsia="en-US"/>
              </w:rPr>
            </w:pPr>
          </w:p>
          <w:p w14:paraId="42316D6A" w14:textId="77777777" w:rsidR="00BB2EDA" w:rsidRPr="007A3E03" w:rsidRDefault="00BB2EDA" w:rsidP="00517DF7">
            <w:pPr>
              <w:rPr>
                <w:sz w:val="20"/>
                <w:szCs w:val="20"/>
                <w:lang w:val="en-GB" w:eastAsia="en-US"/>
              </w:rPr>
            </w:pPr>
          </w:p>
          <w:p w14:paraId="7D3F41A3" w14:textId="77777777" w:rsidR="00BB2EDA" w:rsidRPr="007A3E03" w:rsidRDefault="00BB2EDA" w:rsidP="00517DF7">
            <w:pPr>
              <w:rPr>
                <w:sz w:val="20"/>
                <w:szCs w:val="20"/>
                <w:lang w:val="en-GB" w:eastAsia="en-US"/>
              </w:rPr>
            </w:pPr>
          </w:p>
          <w:p w14:paraId="7EC60B03" w14:textId="77777777" w:rsidR="00BB2EDA" w:rsidRPr="007A3E03" w:rsidRDefault="00BB2EDA" w:rsidP="00517DF7">
            <w:pPr>
              <w:rPr>
                <w:sz w:val="20"/>
                <w:szCs w:val="20"/>
                <w:lang w:val="en-GB" w:eastAsia="en-US"/>
              </w:rPr>
            </w:pPr>
          </w:p>
          <w:p w14:paraId="0EA17B96" w14:textId="77777777" w:rsidR="00BB2EDA" w:rsidRPr="007A3E03" w:rsidRDefault="00BB2EDA" w:rsidP="00517DF7">
            <w:pPr>
              <w:rPr>
                <w:sz w:val="20"/>
                <w:szCs w:val="20"/>
                <w:lang w:val="en-GB" w:eastAsia="en-US"/>
              </w:rPr>
            </w:pPr>
          </w:p>
          <w:p w14:paraId="640EE8F4" w14:textId="77777777" w:rsidR="00BB2EDA" w:rsidRPr="007A3E03" w:rsidRDefault="00BB2EDA" w:rsidP="00517DF7">
            <w:pPr>
              <w:rPr>
                <w:sz w:val="20"/>
                <w:szCs w:val="20"/>
                <w:lang w:val="en-GB" w:eastAsia="en-US"/>
              </w:rPr>
            </w:pPr>
          </w:p>
          <w:p w14:paraId="2B0BD313" w14:textId="77777777" w:rsidR="00BB2EDA" w:rsidRPr="007A3E03" w:rsidRDefault="00BB2EDA" w:rsidP="00517DF7">
            <w:pPr>
              <w:rPr>
                <w:sz w:val="20"/>
                <w:szCs w:val="20"/>
                <w:lang w:eastAsia="en-US"/>
              </w:rPr>
            </w:pPr>
          </w:p>
          <w:p w14:paraId="7FAD5218" w14:textId="77777777" w:rsidR="00BB2EDA" w:rsidRPr="007A3E03" w:rsidRDefault="00BB2EDA" w:rsidP="00517DF7">
            <w:pPr>
              <w:rPr>
                <w:sz w:val="20"/>
                <w:szCs w:val="20"/>
                <w:lang w:eastAsia="en-US"/>
              </w:rPr>
            </w:pPr>
            <w:r w:rsidRPr="007A3E03">
              <w:rPr>
                <w:sz w:val="20"/>
                <w:szCs w:val="20"/>
                <w:lang w:eastAsia="en-US"/>
              </w:rPr>
              <w:t>1/2</w:t>
            </w:r>
          </w:p>
        </w:tc>
        <w:tc>
          <w:tcPr>
            <w:tcW w:w="567" w:type="dxa"/>
            <w:gridSpan w:val="3"/>
          </w:tcPr>
          <w:p w14:paraId="37336CE3" w14:textId="77777777" w:rsidR="00BB2EDA" w:rsidRPr="007A3E03" w:rsidRDefault="00BB2EDA" w:rsidP="00517DF7">
            <w:pPr>
              <w:jc w:val="center"/>
              <w:rPr>
                <w:color w:val="000000"/>
                <w:sz w:val="20"/>
                <w:szCs w:val="20"/>
              </w:rPr>
            </w:pPr>
          </w:p>
          <w:p w14:paraId="4AE51835" w14:textId="77777777" w:rsidR="00BB2EDA" w:rsidRPr="007A3E03" w:rsidRDefault="00BB2EDA" w:rsidP="00517DF7">
            <w:pPr>
              <w:jc w:val="center"/>
              <w:rPr>
                <w:color w:val="000000"/>
                <w:sz w:val="20"/>
                <w:szCs w:val="20"/>
              </w:rPr>
            </w:pPr>
          </w:p>
          <w:p w14:paraId="51DE77A1" w14:textId="77777777" w:rsidR="00BB2EDA" w:rsidRPr="007A3E03" w:rsidRDefault="00BB2EDA" w:rsidP="00517DF7">
            <w:pPr>
              <w:jc w:val="center"/>
              <w:rPr>
                <w:color w:val="000000"/>
                <w:sz w:val="20"/>
                <w:szCs w:val="20"/>
              </w:rPr>
            </w:pPr>
          </w:p>
          <w:p w14:paraId="5EA0352D" w14:textId="77777777" w:rsidR="00BB2EDA" w:rsidRPr="007A3E03" w:rsidRDefault="00BB2EDA" w:rsidP="00517DF7">
            <w:pPr>
              <w:jc w:val="center"/>
              <w:rPr>
                <w:color w:val="000000"/>
                <w:sz w:val="20"/>
                <w:szCs w:val="20"/>
              </w:rPr>
            </w:pPr>
          </w:p>
          <w:p w14:paraId="4324E972" w14:textId="77777777" w:rsidR="00BB2EDA" w:rsidRPr="007A3E03" w:rsidRDefault="00BB2EDA" w:rsidP="00517DF7">
            <w:pPr>
              <w:jc w:val="center"/>
              <w:rPr>
                <w:color w:val="000000"/>
                <w:sz w:val="20"/>
                <w:szCs w:val="20"/>
              </w:rPr>
            </w:pPr>
          </w:p>
          <w:p w14:paraId="7A1C9C0B" w14:textId="77777777" w:rsidR="00BB2EDA" w:rsidRPr="007A3E03" w:rsidRDefault="00BB2EDA" w:rsidP="00517DF7">
            <w:pPr>
              <w:jc w:val="center"/>
              <w:rPr>
                <w:color w:val="000000"/>
                <w:sz w:val="20"/>
                <w:szCs w:val="20"/>
              </w:rPr>
            </w:pPr>
          </w:p>
          <w:p w14:paraId="369B45D6" w14:textId="77777777" w:rsidR="00BB2EDA" w:rsidRPr="007A3E03" w:rsidRDefault="00BB2EDA" w:rsidP="00517DF7">
            <w:pPr>
              <w:jc w:val="center"/>
              <w:rPr>
                <w:color w:val="000000"/>
                <w:sz w:val="20"/>
                <w:szCs w:val="20"/>
              </w:rPr>
            </w:pPr>
            <w:r w:rsidRPr="007A3E03">
              <w:rPr>
                <w:color w:val="000000"/>
                <w:sz w:val="20"/>
                <w:szCs w:val="20"/>
              </w:rPr>
              <w:t>100</w:t>
            </w:r>
          </w:p>
          <w:p w14:paraId="7DD2F5AF" w14:textId="77777777" w:rsidR="00BB2EDA" w:rsidRPr="007A3E03" w:rsidRDefault="00BB2EDA" w:rsidP="00517DF7">
            <w:pPr>
              <w:rPr>
                <w:sz w:val="20"/>
                <w:szCs w:val="20"/>
                <w:lang w:val="en-GB" w:eastAsia="en-US"/>
              </w:rPr>
            </w:pPr>
          </w:p>
          <w:p w14:paraId="21283DB3" w14:textId="77777777" w:rsidR="00BB2EDA" w:rsidRPr="007A3E03" w:rsidRDefault="00BB2EDA" w:rsidP="00517DF7">
            <w:pPr>
              <w:rPr>
                <w:sz w:val="20"/>
                <w:szCs w:val="20"/>
                <w:lang w:val="en-GB" w:eastAsia="en-US"/>
              </w:rPr>
            </w:pPr>
          </w:p>
          <w:p w14:paraId="1FD3D113" w14:textId="77777777" w:rsidR="00BB2EDA" w:rsidRPr="007A3E03" w:rsidRDefault="00BB2EDA" w:rsidP="00517DF7">
            <w:pPr>
              <w:rPr>
                <w:sz w:val="20"/>
                <w:szCs w:val="20"/>
                <w:lang w:val="en-GB" w:eastAsia="en-US"/>
              </w:rPr>
            </w:pPr>
          </w:p>
          <w:p w14:paraId="1C087F9A" w14:textId="77777777" w:rsidR="00BB2EDA" w:rsidRPr="007A3E03" w:rsidRDefault="00BB2EDA" w:rsidP="00517DF7">
            <w:pPr>
              <w:rPr>
                <w:sz w:val="20"/>
                <w:szCs w:val="20"/>
                <w:lang w:val="en-GB" w:eastAsia="en-US"/>
              </w:rPr>
            </w:pPr>
          </w:p>
          <w:p w14:paraId="0D13E52E" w14:textId="77777777" w:rsidR="00BB2EDA" w:rsidRPr="007A3E03" w:rsidRDefault="00BB2EDA" w:rsidP="00517DF7">
            <w:pPr>
              <w:rPr>
                <w:sz w:val="20"/>
                <w:szCs w:val="20"/>
                <w:lang w:val="en-GB" w:eastAsia="en-US"/>
              </w:rPr>
            </w:pPr>
          </w:p>
          <w:p w14:paraId="4F4BCBF5" w14:textId="77777777" w:rsidR="00BB2EDA" w:rsidRPr="007A3E03" w:rsidRDefault="00BB2EDA" w:rsidP="00517DF7">
            <w:pPr>
              <w:rPr>
                <w:sz w:val="20"/>
                <w:szCs w:val="20"/>
                <w:lang w:val="en-GB" w:eastAsia="en-US"/>
              </w:rPr>
            </w:pPr>
          </w:p>
          <w:p w14:paraId="29DC6353" w14:textId="77777777" w:rsidR="00BB2EDA" w:rsidRPr="007A3E03" w:rsidRDefault="00BB2EDA" w:rsidP="00517DF7">
            <w:pPr>
              <w:rPr>
                <w:sz w:val="20"/>
                <w:szCs w:val="20"/>
                <w:lang w:val="en-GB" w:eastAsia="en-US"/>
              </w:rPr>
            </w:pPr>
          </w:p>
          <w:p w14:paraId="06DB4185" w14:textId="77777777" w:rsidR="00BB2EDA" w:rsidRPr="007A3E03" w:rsidRDefault="00BB2EDA" w:rsidP="00517DF7">
            <w:pPr>
              <w:rPr>
                <w:sz w:val="20"/>
                <w:szCs w:val="20"/>
                <w:lang w:val="en-GB" w:eastAsia="en-US"/>
              </w:rPr>
            </w:pPr>
          </w:p>
          <w:p w14:paraId="246D410B" w14:textId="77777777" w:rsidR="00BB2EDA" w:rsidRPr="007A3E03" w:rsidRDefault="00BB2EDA" w:rsidP="00517DF7">
            <w:pPr>
              <w:rPr>
                <w:sz w:val="20"/>
                <w:szCs w:val="20"/>
                <w:lang w:val="en-GB" w:eastAsia="en-US"/>
              </w:rPr>
            </w:pPr>
          </w:p>
          <w:p w14:paraId="0E64FF8B" w14:textId="77777777" w:rsidR="00BB2EDA" w:rsidRPr="007A3E03" w:rsidRDefault="00BB2EDA" w:rsidP="00517DF7">
            <w:pPr>
              <w:rPr>
                <w:sz w:val="20"/>
                <w:szCs w:val="20"/>
                <w:lang w:val="en-GB" w:eastAsia="en-US"/>
              </w:rPr>
            </w:pPr>
          </w:p>
          <w:p w14:paraId="53AC21FB" w14:textId="77777777" w:rsidR="00BB2EDA" w:rsidRPr="007A3E03" w:rsidRDefault="00BB2EDA" w:rsidP="00517DF7">
            <w:pPr>
              <w:rPr>
                <w:sz w:val="20"/>
                <w:szCs w:val="20"/>
                <w:lang w:val="en-GB" w:eastAsia="en-US"/>
              </w:rPr>
            </w:pPr>
          </w:p>
          <w:p w14:paraId="0DA073A7" w14:textId="77777777" w:rsidR="00BB2EDA" w:rsidRPr="007A3E03" w:rsidRDefault="00BB2EDA" w:rsidP="00517DF7">
            <w:pPr>
              <w:rPr>
                <w:sz w:val="20"/>
                <w:szCs w:val="20"/>
                <w:lang w:eastAsia="en-US"/>
              </w:rPr>
            </w:pPr>
            <w:r w:rsidRPr="007A3E03">
              <w:rPr>
                <w:sz w:val="20"/>
                <w:szCs w:val="20"/>
                <w:lang w:eastAsia="en-US"/>
              </w:rPr>
              <w:t>0</w:t>
            </w:r>
          </w:p>
          <w:p w14:paraId="5F817C7F" w14:textId="77777777" w:rsidR="00BB2EDA" w:rsidRPr="007A3E03" w:rsidRDefault="00BB2EDA" w:rsidP="00517DF7">
            <w:pPr>
              <w:rPr>
                <w:sz w:val="20"/>
                <w:szCs w:val="20"/>
                <w:lang w:val="en-GB" w:eastAsia="en-US"/>
              </w:rPr>
            </w:pPr>
          </w:p>
          <w:p w14:paraId="05920223" w14:textId="77777777" w:rsidR="00BB2EDA" w:rsidRPr="007A3E03" w:rsidRDefault="00BB2EDA" w:rsidP="00517DF7">
            <w:pPr>
              <w:rPr>
                <w:sz w:val="20"/>
                <w:szCs w:val="20"/>
                <w:lang w:val="en-GB" w:eastAsia="en-US"/>
              </w:rPr>
            </w:pPr>
          </w:p>
          <w:p w14:paraId="4D689EB4" w14:textId="77777777" w:rsidR="00BB2EDA" w:rsidRPr="007A3E03" w:rsidRDefault="00BB2EDA" w:rsidP="00517DF7">
            <w:pPr>
              <w:rPr>
                <w:sz w:val="20"/>
                <w:szCs w:val="20"/>
                <w:lang w:val="en-GB" w:eastAsia="en-US"/>
              </w:rPr>
            </w:pPr>
          </w:p>
          <w:p w14:paraId="419D3CC0" w14:textId="77777777" w:rsidR="00BB2EDA" w:rsidRPr="007A3E03" w:rsidRDefault="00BB2EDA" w:rsidP="00517DF7">
            <w:pPr>
              <w:rPr>
                <w:sz w:val="20"/>
                <w:szCs w:val="20"/>
                <w:lang w:val="en-GB" w:eastAsia="en-US"/>
              </w:rPr>
            </w:pPr>
          </w:p>
          <w:p w14:paraId="48307807" w14:textId="77777777" w:rsidR="00BB2EDA" w:rsidRPr="007A3E03" w:rsidRDefault="00BB2EDA" w:rsidP="00517DF7">
            <w:pPr>
              <w:rPr>
                <w:sz w:val="20"/>
                <w:szCs w:val="20"/>
                <w:lang w:val="en-GB" w:eastAsia="en-US"/>
              </w:rPr>
            </w:pPr>
          </w:p>
          <w:p w14:paraId="06797C10" w14:textId="77777777" w:rsidR="00BB2EDA" w:rsidRPr="007A3E03" w:rsidRDefault="00BB2EDA" w:rsidP="00517DF7">
            <w:pPr>
              <w:rPr>
                <w:sz w:val="20"/>
                <w:szCs w:val="20"/>
                <w:lang w:val="en-GB" w:eastAsia="en-US"/>
              </w:rPr>
            </w:pPr>
          </w:p>
          <w:p w14:paraId="7D992B47" w14:textId="77777777" w:rsidR="00BB2EDA" w:rsidRPr="007A3E03" w:rsidRDefault="00BB2EDA" w:rsidP="00517DF7">
            <w:pPr>
              <w:rPr>
                <w:sz w:val="20"/>
                <w:szCs w:val="20"/>
                <w:lang w:val="en-GB" w:eastAsia="en-US"/>
              </w:rPr>
            </w:pPr>
          </w:p>
          <w:p w14:paraId="781E4F35" w14:textId="77777777" w:rsidR="00BB2EDA" w:rsidRPr="007A3E03" w:rsidRDefault="00BB2EDA" w:rsidP="00517DF7">
            <w:pPr>
              <w:rPr>
                <w:sz w:val="20"/>
                <w:szCs w:val="20"/>
                <w:lang w:eastAsia="en-US"/>
              </w:rPr>
            </w:pPr>
          </w:p>
          <w:p w14:paraId="3DD18D61" w14:textId="77777777" w:rsidR="00BB2EDA" w:rsidRPr="007A3E03" w:rsidRDefault="00BB2EDA" w:rsidP="00517DF7">
            <w:pPr>
              <w:rPr>
                <w:sz w:val="20"/>
                <w:szCs w:val="20"/>
                <w:lang w:eastAsia="en-US"/>
              </w:rPr>
            </w:pPr>
          </w:p>
          <w:p w14:paraId="2B299616" w14:textId="77777777" w:rsidR="00BB2EDA" w:rsidRPr="007A3E03" w:rsidRDefault="00BB2EDA" w:rsidP="00517DF7">
            <w:pPr>
              <w:rPr>
                <w:sz w:val="20"/>
                <w:szCs w:val="20"/>
                <w:lang w:eastAsia="en-US"/>
              </w:rPr>
            </w:pPr>
            <w:r w:rsidRPr="007A3E03">
              <w:rPr>
                <w:sz w:val="20"/>
                <w:szCs w:val="20"/>
                <w:lang w:eastAsia="en-US"/>
              </w:rPr>
              <w:t>1/2</w:t>
            </w:r>
          </w:p>
        </w:tc>
        <w:tc>
          <w:tcPr>
            <w:tcW w:w="567" w:type="dxa"/>
            <w:gridSpan w:val="3"/>
          </w:tcPr>
          <w:p w14:paraId="756F8748" w14:textId="77777777" w:rsidR="00BB2EDA" w:rsidRPr="007A3E03" w:rsidRDefault="00BB2EDA" w:rsidP="00517DF7">
            <w:pPr>
              <w:jc w:val="center"/>
              <w:rPr>
                <w:color w:val="000000"/>
                <w:sz w:val="20"/>
                <w:szCs w:val="20"/>
              </w:rPr>
            </w:pPr>
          </w:p>
          <w:p w14:paraId="52A5C553" w14:textId="77777777" w:rsidR="00BB2EDA" w:rsidRPr="007A3E03" w:rsidRDefault="00BB2EDA" w:rsidP="00517DF7">
            <w:pPr>
              <w:jc w:val="center"/>
              <w:rPr>
                <w:color w:val="000000"/>
                <w:sz w:val="20"/>
                <w:szCs w:val="20"/>
              </w:rPr>
            </w:pPr>
          </w:p>
          <w:p w14:paraId="3C8FD7D8" w14:textId="77777777" w:rsidR="00BB2EDA" w:rsidRPr="007A3E03" w:rsidRDefault="00BB2EDA" w:rsidP="00517DF7">
            <w:pPr>
              <w:jc w:val="center"/>
              <w:rPr>
                <w:color w:val="000000"/>
                <w:sz w:val="20"/>
                <w:szCs w:val="20"/>
              </w:rPr>
            </w:pPr>
          </w:p>
          <w:p w14:paraId="75585960" w14:textId="77777777" w:rsidR="00BB2EDA" w:rsidRPr="007A3E03" w:rsidRDefault="00BB2EDA" w:rsidP="00517DF7">
            <w:pPr>
              <w:jc w:val="center"/>
              <w:rPr>
                <w:color w:val="000000"/>
                <w:sz w:val="20"/>
                <w:szCs w:val="20"/>
              </w:rPr>
            </w:pPr>
          </w:p>
          <w:p w14:paraId="5969A4E5" w14:textId="77777777" w:rsidR="00BB2EDA" w:rsidRPr="007A3E03" w:rsidRDefault="00BB2EDA" w:rsidP="00517DF7">
            <w:pPr>
              <w:jc w:val="center"/>
              <w:rPr>
                <w:color w:val="000000"/>
                <w:sz w:val="20"/>
                <w:szCs w:val="20"/>
              </w:rPr>
            </w:pPr>
          </w:p>
          <w:p w14:paraId="44E7CA1F" w14:textId="77777777" w:rsidR="00BB2EDA" w:rsidRPr="007A3E03" w:rsidRDefault="00BB2EDA" w:rsidP="00517DF7">
            <w:pPr>
              <w:jc w:val="center"/>
              <w:rPr>
                <w:color w:val="000000"/>
                <w:sz w:val="20"/>
                <w:szCs w:val="20"/>
              </w:rPr>
            </w:pPr>
          </w:p>
          <w:p w14:paraId="0B41D471" w14:textId="77777777" w:rsidR="00BB2EDA" w:rsidRPr="007A3E03" w:rsidRDefault="00BB2EDA" w:rsidP="00517DF7">
            <w:pPr>
              <w:jc w:val="center"/>
              <w:rPr>
                <w:color w:val="000000"/>
                <w:sz w:val="20"/>
                <w:szCs w:val="20"/>
              </w:rPr>
            </w:pPr>
            <w:r w:rsidRPr="007A3E03">
              <w:rPr>
                <w:color w:val="000000"/>
                <w:sz w:val="20"/>
                <w:szCs w:val="20"/>
              </w:rPr>
              <w:t>100</w:t>
            </w:r>
          </w:p>
          <w:p w14:paraId="777FA9F8" w14:textId="77777777" w:rsidR="00BB2EDA" w:rsidRPr="007A3E03" w:rsidRDefault="00BB2EDA" w:rsidP="00517DF7">
            <w:pPr>
              <w:rPr>
                <w:sz w:val="20"/>
                <w:szCs w:val="20"/>
                <w:lang w:val="en-GB" w:eastAsia="en-US"/>
              </w:rPr>
            </w:pPr>
          </w:p>
          <w:p w14:paraId="77A894C3" w14:textId="77777777" w:rsidR="00BB2EDA" w:rsidRPr="007A3E03" w:rsidRDefault="00BB2EDA" w:rsidP="00517DF7">
            <w:pPr>
              <w:rPr>
                <w:sz w:val="20"/>
                <w:szCs w:val="20"/>
                <w:lang w:val="en-GB" w:eastAsia="en-US"/>
              </w:rPr>
            </w:pPr>
          </w:p>
          <w:p w14:paraId="195FFED8" w14:textId="77777777" w:rsidR="00BB2EDA" w:rsidRPr="007A3E03" w:rsidRDefault="00BB2EDA" w:rsidP="00517DF7">
            <w:pPr>
              <w:rPr>
                <w:sz w:val="20"/>
                <w:szCs w:val="20"/>
                <w:lang w:val="en-GB" w:eastAsia="en-US"/>
              </w:rPr>
            </w:pPr>
          </w:p>
          <w:p w14:paraId="12C05DA4" w14:textId="77777777" w:rsidR="00BB2EDA" w:rsidRPr="007A3E03" w:rsidRDefault="00BB2EDA" w:rsidP="00517DF7">
            <w:pPr>
              <w:rPr>
                <w:sz w:val="20"/>
                <w:szCs w:val="20"/>
                <w:lang w:val="en-GB" w:eastAsia="en-US"/>
              </w:rPr>
            </w:pPr>
          </w:p>
          <w:p w14:paraId="78D526C1" w14:textId="77777777" w:rsidR="00BB2EDA" w:rsidRPr="007A3E03" w:rsidRDefault="00BB2EDA" w:rsidP="00517DF7">
            <w:pPr>
              <w:rPr>
                <w:sz w:val="20"/>
                <w:szCs w:val="20"/>
                <w:lang w:val="en-GB" w:eastAsia="en-US"/>
              </w:rPr>
            </w:pPr>
          </w:p>
          <w:p w14:paraId="243CB393" w14:textId="77777777" w:rsidR="00BB2EDA" w:rsidRPr="007A3E03" w:rsidRDefault="00BB2EDA" w:rsidP="00517DF7">
            <w:pPr>
              <w:rPr>
                <w:sz w:val="20"/>
                <w:szCs w:val="20"/>
                <w:lang w:val="en-GB" w:eastAsia="en-US"/>
              </w:rPr>
            </w:pPr>
          </w:p>
          <w:p w14:paraId="47C1D2D0" w14:textId="77777777" w:rsidR="00BB2EDA" w:rsidRPr="007A3E03" w:rsidRDefault="00BB2EDA" w:rsidP="00517DF7">
            <w:pPr>
              <w:rPr>
                <w:sz w:val="20"/>
                <w:szCs w:val="20"/>
                <w:lang w:val="en-GB" w:eastAsia="en-US"/>
              </w:rPr>
            </w:pPr>
          </w:p>
          <w:p w14:paraId="71C1492E" w14:textId="77777777" w:rsidR="00BB2EDA" w:rsidRPr="007A3E03" w:rsidRDefault="00BB2EDA" w:rsidP="00517DF7">
            <w:pPr>
              <w:rPr>
                <w:sz w:val="20"/>
                <w:szCs w:val="20"/>
                <w:lang w:val="en-GB" w:eastAsia="en-US"/>
              </w:rPr>
            </w:pPr>
          </w:p>
          <w:p w14:paraId="1F215ED4" w14:textId="77777777" w:rsidR="00BB2EDA" w:rsidRPr="007A3E03" w:rsidRDefault="00BB2EDA" w:rsidP="00517DF7">
            <w:pPr>
              <w:rPr>
                <w:sz w:val="20"/>
                <w:szCs w:val="20"/>
                <w:lang w:val="en-GB" w:eastAsia="en-US"/>
              </w:rPr>
            </w:pPr>
          </w:p>
          <w:p w14:paraId="5E3F9AE5" w14:textId="77777777" w:rsidR="00BB2EDA" w:rsidRPr="007A3E03" w:rsidRDefault="00BB2EDA" w:rsidP="00517DF7">
            <w:pPr>
              <w:rPr>
                <w:sz w:val="20"/>
                <w:szCs w:val="20"/>
                <w:lang w:val="en-GB" w:eastAsia="en-US"/>
              </w:rPr>
            </w:pPr>
          </w:p>
          <w:p w14:paraId="49261FA7" w14:textId="77777777" w:rsidR="00BB2EDA" w:rsidRPr="007A3E03" w:rsidRDefault="00BB2EDA" w:rsidP="00517DF7">
            <w:pPr>
              <w:rPr>
                <w:sz w:val="20"/>
                <w:szCs w:val="20"/>
                <w:lang w:val="en-GB" w:eastAsia="en-US"/>
              </w:rPr>
            </w:pPr>
          </w:p>
          <w:p w14:paraId="5699290D" w14:textId="77777777" w:rsidR="00BB2EDA" w:rsidRPr="007A3E03" w:rsidRDefault="00BB2EDA" w:rsidP="00517DF7">
            <w:pPr>
              <w:rPr>
                <w:sz w:val="20"/>
                <w:szCs w:val="20"/>
                <w:lang w:eastAsia="en-US"/>
              </w:rPr>
            </w:pPr>
            <w:r w:rsidRPr="007A3E03">
              <w:rPr>
                <w:sz w:val="20"/>
                <w:szCs w:val="20"/>
                <w:lang w:eastAsia="en-US"/>
              </w:rPr>
              <w:t>0</w:t>
            </w:r>
          </w:p>
          <w:p w14:paraId="4CC8BA54" w14:textId="77777777" w:rsidR="00BB2EDA" w:rsidRPr="007A3E03" w:rsidRDefault="00BB2EDA" w:rsidP="00517DF7">
            <w:pPr>
              <w:rPr>
                <w:sz w:val="20"/>
                <w:szCs w:val="20"/>
                <w:lang w:val="en-GB" w:eastAsia="en-US"/>
              </w:rPr>
            </w:pPr>
          </w:p>
          <w:p w14:paraId="4BA103DA" w14:textId="77777777" w:rsidR="00BB2EDA" w:rsidRPr="007A3E03" w:rsidRDefault="00BB2EDA" w:rsidP="00517DF7">
            <w:pPr>
              <w:rPr>
                <w:sz w:val="20"/>
                <w:szCs w:val="20"/>
                <w:lang w:val="en-GB" w:eastAsia="en-US"/>
              </w:rPr>
            </w:pPr>
          </w:p>
          <w:p w14:paraId="7B1DAC24" w14:textId="77777777" w:rsidR="00BB2EDA" w:rsidRPr="007A3E03" w:rsidRDefault="00BB2EDA" w:rsidP="00517DF7">
            <w:pPr>
              <w:rPr>
                <w:sz w:val="20"/>
                <w:szCs w:val="20"/>
                <w:lang w:val="en-GB" w:eastAsia="en-US"/>
              </w:rPr>
            </w:pPr>
          </w:p>
          <w:p w14:paraId="3C61DB23" w14:textId="77777777" w:rsidR="00BB2EDA" w:rsidRPr="007A3E03" w:rsidRDefault="00BB2EDA" w:rsidP="00517DF7">
            <w:pPr>
              <w:rPr>
                <w:sz w:val="20"/>
                <w:szCs w:val="20"/>
                <w:lang w:val="en-GB" w:eastAsia="en-US"/>
              </w:rPr>
            </w:pPr>
          </w:p>
          <w:p w14:paraId="1120A383" w14:textId="77777777" w:rsidR="00BB2EDA" w:rsidRPr="007A3E03" w:rsidRDefault="00BB2EDA" w:rsidP="00517DF7">
            <w:pPr>
              <w:rPr>
                <w:sz w:val="20"/>
                <w:szCs w:val="20"/>
                <w:lang w:val="en-GB" w:eastAsia="en-US"/>
              </w:rPr>
            </w:pPr>
          </w:p>
          <w:p w14:paraId="2C2D8B3E" w14:textId="77777777" w:rsidR="00BB2EDA" w:rsidRPr="007A3E03" w:rsidRDefault="00BB2EDA" w:rsidP="00517DF7">
            <w:pPr>
              <w:rPr>
                <w:sz w:val="20"/>
                <w:szCs w:val="20"/>
                <w:lang w:val="en-GB" w:eastAsia="en-US"/>
              </w:rPr>
            </w:pPr>
          </w:p>
          <w:p w14:paraId="6A439B45" w14:textId="77777777" w:rsidR="00BB2EDA" w:rsidRPr="007A3E03" w:rsidRDefault="00BB2EDA" w:rsidP="00517DF7">
            <w:pPr>
              <w:rPr>
                <w:sz w:val="20"/>
                <w:szCs w:val="20"/>
                <w:lang w:val="en-GB" w:eastAsia="en-US"/>
              </w:rPr>
            </w:pPr>
          </w:p>
          <w:p w14:paraId="3EA8866D" w14:textId="77777777" w:rsidR="00BB2EDA" w:rsidRPr="007A3E03" w:rsidRDefault="00BB2EDA" w:rsidP="00517DF7">
            <w:pPr>
              <w:rPr>
                <w:sz w:val="20"/>
                <w:szCs w:val="20"/>
                <w:lang w:eastAsia="en-US"/>
              </w:rPr>
            </w:pPr>
          </w:p>
          <w:p w14:paraId="6239CDB3" w14:textId="77777777" w:rsidR="00BB2EDA" w:rsidRPr="007A3E03" w:rsidRDefault="00BB2EDA" w:rsidP="00517DF7">
            <w:pPr>
              <w:rPr>
                <w:sz w:val="20"/>
                <w:szCs w:val="20"/>
                <w:lang w:eastAsia="en-US"/>
              </w:rPr>
            </w:pPr>
          </w:p>
          <w:p w14:paraId="5E953E84" w14:textId="77777777" w:rsidR="00BB2EDA" w:rsidRPr="007A3E03" w:rsidRDefault="00BB2EDA" w:rsidP="00517DF7">
            <w:pPr>
              <w:rPr>
                <w:sz w:val="20"/>
                <w:szCs w:val="20"/>
                <w:lang w:eastAsia="en-US"/>
              </w:rPr>
            </w:pPr>
            <w:r w:rsidRPr="007A3E03">
              <w:rPr>
                <w:sz w:val="20"/>
                <w:szCs w:val="20"/>
                <w:lang w:eastAsia="en-US"/>
              </w:rPr>
              <w:t>1/2</w:t>
            </w:r>
          </w:p>
        </w:tc>
        <w:tc>
          <w:tcPr>
            <w:tcW w:w="709" w:type="dxa"/>
            <w:gridSpan w:val="5"/>
          </w:tcPr>
          <w:p w14:paraId="1E8C3CC6" w14:textId="77777777" w:rsidR="00BB2EDA" w:rsidRPr="007A3E03" w:rsidRDefault="00BB2EDA" w:rsidP="00517DF7">
            <w:pPr>
              <w:jc w:val="center"/>
              <w:rPr>
                <w:color w:val="000000"/>
                <w:sz w:val="20"/>
                <w:szCs w:val="20"/>
              </w:rPr>
            </w:pPr>
          </w:p>
          <w:p w14:paraId="05044436" w14:textId="77777777" w:rsidR="00BB2EDA" w:rsidRPr="007A3E03" w:rsidRDefault="00BB2EDA" w:rsidP="00517DF7">
            <w:pPr>
              <w:jc w:val="center"/>
              <w:rPr>
                <w:color w:val="000000"/>
                <w:sz w:val="20"/>
                <w:szCs w:val="20"/>
              </w:rPr>
            </w:pPr>
          </w:p>
          <w:p w14:paraId="0FB97BA6" w14:textId="77777777" w:rsidR="00BB2EDA" w:rsidRPr="007A3E03" w:rsidRDefault="00BB2EDA" w:rsidP="00517DF7">
            <w:pPr>
              <w:jc w:val="center"/>
              <w:rPr>
                <w:color w:val="000000"/>
                <w:sz w:val="20"/>
                <w:szCs w:val="20"/>
              </w:rPr>
            </w:pPr>
          </w:p>
          <w:p w14:paraId="59C95357" w14:textId="77777777" w:rsidR="00BB2EDA" w:rsidRPr="007A3E03" w:rsidRDefault="00BB2EDA" w:rsidP="00517DF7">
            <w:pPr>
              <w:jc w:val="center"/>
              <w:rPr>
                <w:color w:val="000000"/>
                <w:sz w:val="20"/>
                <w:szCs w:val="20"/>
              </w:rPr>
            </w:pPr>
          </w:p>
          <w:p w14:paraId="1B8F07C0" w14:textId="77777777" w:rsidR="00BB2EDA" w:rsidRPr="007A3E03" w:rsidRDefault="00BB2EDA" w:rsidP="00517DF7">
            <w:pPr>
              <w:jc w:val="center"/>
              <w:rPr>
                <w:color w:val="000000"/>
                <w:sz w:val="20"/>
                <w:szCs w:val="20"/>
              </w:rPr>
            </w:pPr>
          </w:p>
          <w:p w14:paraId="59290DBE" w14:textId="77777777" w:rsidR="00BB2EDA" w:rsidRPr="007A3E03" w:rsidRDefault="00BB2EDA" w:rsidP="00517DF7">
            <w:pPr>
              <w:jc w:val="center"/>
              <w:rPr>
                <w:color w:val="000000"/>
                <w:sz w:val="20"/>
                <w:szCs w:val="20"/>
              </w:rPr>
            </w:pPr>
          </w:p>
          <w:p w14:paraId="17010652" w14:textId="77777777" w:rsidR="00BB2EDA" w:rsidRPr="007A3E03" w:rsidRDefault="00BB2EDA" w:rsidP="00517DF7">
            <w:pPr>
              <w:jc w:val="center"/>
              <w:rPr>
                <w:color w:val="000000"/>
                <w:sz w:val="20"/>
                <w:szCs w:val="20"/>
              </w:rPr>
            </w:pPr>
            <w:r w:rsidRPr="007A3E03">
              <w:rPr>
                <w:color w:val="000000"/>
                <w:sz w:val="20"/>
                <w:szCs w:val="20"/>
              </w:rPr>
              <w:t>100</w:t>
            </w:r>
          </w:p>
          <w:p w14:paraId="1D5C3888" w14:textId="77777777" w:rsidR="00BB2EDA" w:rsidRPr="007A3E03" w:rsidRDefault="00BB2EDA" w:rsidP="00517DF7">
            <w:pPr>
              <w:rPr>
                <w:sz w:val="20"/>
                <w:szCs w:val="20"/>
                <w:lang w:val="en-GB" w:eastAsia="en-US"/>
              </w:rPr>
            </w:pPr>
          </w:p>
          <w:p w14:paraId="75F16A7B" w14:textId="77777777" w:rsidR="00BB2EDA" w:rsidRPr="007A3E03" w:rsidRDefault="00BB2EDA" w:rsidP="00517DF7">
            <w:pPr>
              <w:rPr>
                <w:sz w:val="20"/>
                <w:szCs w:val="20"/>
                <w:lang w:val="en-GB" w:eastAsia="en-US"/>
              </w:rPr>
            </w:pPr>
          </w:p>
          <w:p w14:paraId="498EEFE9" w14:textId="77777777" w:rsidR="00BB2EDA" w:rsidRPr="007A3E03" w:rsidRDefault="00BB2EDA" w:rsidP="00517DF7">
            <w:pPr>
              <w:rPr>
                <w:sz w:val="20"/>
                <w:szCs w:val="20"/>
                <w:lang w:val="en-GB" w:eastAsia="en-US"/>
              </w:rPr>
            </w:pPr>
          </w:p>
          <w:p w14:paraId="0B96A7F9" w14:textId="77777777" w:rsidR="00BB2EDA" w:rsidRPr="007A3E03" w:rsidRDefault="00BB2EDA" w:rsidP="00517DF7">
            <w:pPr>
              <w:rPr>
                <w:sz w:val="20"/>
                <w:szCs w:val="20"/>
                <w:lang w:val="en-GB" w:eastAsia="en-US"/>
              </w:rPr>
            </w:pPr>
          </w:p>
          <w:p w14:paraId="2DB6A545" w14:textId="77777777" w:rsidR="00BB2EDA" w:rsidRPr="007A3E03" w:rsidRDefault="00BB2EDA" w:rsidP="00517DF7">
            <w:pPr>
              <w:rPr>
                <w:sz w:val="20"/>
                <w:szCs w:val="20"/>
                <w:lang w:val="en-GB" w:eastAsia="en-US"/>
              </w:rPr>
            </w:pPr>
          </w:p>
          <w:p w14:paraId="52EF092E" w14:textId="77777777" w:rsidR="00BB2EDA" w:rsidRPr="007A3E03" w:rsidRDefault="00BB2EDA" w:rsidP="00517DF7">
            <w:pPr>
              <w:rPr>
                <w:sz w:val="20"/>
                <w:szCs w:val="20"/>
                <w:lang w:val="en-GB" w:eastAsia="en-US"/>
              </w:rPr>
            </w:pPr>
          </w:p>
          <w:p w14:paraId="373FFDA2" w14:textId="77777777" w:rsidR="00BB2EDA" w:rsidRPr="007A3E03" w:rsidRDefault="00BB2EDA" w:rsidP="00517DF7">
            <w:pPr>
              <w:rPr>
                <w:sz w:val="20"/>
                <w:szCs w:val="20"/>
                <w:lang w:val="en-GB" w:eastAsia="en-US"/>
              </w:rPr>
            </w:pPr>
          </w:p>
          <w:p w14:paraId="2CF1F41D" w14:textId="77777777" w:rsidR="00BB2EDA" w:rsidRPr="007A3E03" w:rsidRDefault="00BB2EDA" w:rsidP="00517DF7">
            <w:pPr>
              <w:rPr>
                <w:sz w:val="20"/>
                <w:szCs w:val="20"/>
                <w:lang w:val="en-GB" w:eastAsia="en-US"/>
              </w:rPr>
            </w:pPr>
          </w:p>
          <w:p w14:paraId="592EC238" w14:textId="77777777" w:rsidR="00BB2EDA" w:rsidRPr="007A3E03" w:rsidRDefault="00BB2EDA" w:rsidP="00517DF7">
            <w:pPr>
              <w:rPr>
                <w:sz w:val="20"/>
                <w:szCs w:val="20"/>
                <w:lang w:val="en-GB" w:eastAsia="en-US"/>
              </w:rPr>
            </w:pPr>
          </w:p>
          <w:p w14:paraId="71DDB555" w14:textId="77777777" w:rsidR="00BB2EDA" w:rsidRPr="007A3E03" w:rsidRDefault="00BB2EDA" w:rsidP="00517DF7">
            <w:pPr>
              <w:rPr>
                <w:sz w:val="20"/>
                <w:szCs w:val="20"/>
                <w:lang w:val="en-GB" w:eastAsia="en-US"/>
              </w:rPr>
            </w:pPr>
          </w:p>
          <w:p w14:paraId="618279A9" w14:textId="77777777" w:rsidR="00BB2EDA" w:rsidRPr="007A3E03" w:rsidRDefault="00BB2EDA" w:rsidP="00517DF7">
            <w:pPr>
              <w:rPr>
                <w:sz w:val="20"/>
                <w:szCs w:val="20"/>
                <w:lang w:val="en-GB" w:eastAsia="en-US"/>
              </w:rPr>
            </w:pPr>
          </w:p>
          <w:p w14:paraId="658224EE" w14:textId="77777777" w:rsidR="00BB2EDA" w:rsidRPr="007A3E03" w:rsidRDefault="00BB2EDA" w:rsidP="00517DF7">
            <w:pPr>
              <w:rPr>
                <w:sz w:val="20"/>
                <w:szCs w:val="20"/>
                <w:lang w:eastAsia="en-US"/>
              </w:rPr>
            </w:pPr>
            <w:r w:rsidRPr="007A3E03">
              <w:rPr>
                <w:sz w:val="20"/>
                <w:szCs w:val="20"/>
                <w:lang w:eastAsia="en-US"/>
              </w:rPr>
              <w:t>0</w:t>
            </w:r>
          </w:p>
          <w:p w14:paraId="4CCFA4D0" w14:textId="77777777" w:rsidR="00BB2EDA" w:rsidRPr="007A3E03" w:rsidRDefault="00BB2EDA" w:rsidP="00517DF7">
            <w:pPr>
              <w:rPr>
                <w:sz w:val="20"/>
                <w:szCs w:val="20"/>
                <w:lang w:val="en-GB" w:eastAsia="en-US"/>
              </w:rPr>
            </w:pPr>
          </w:p>
          <w:p w14:paraId="54F29E0C" w14:textId="77777777" w:rsidR="00BB2EDA" w:rsidRPr="007A3E03" w:rsidRDefault="00BB2EDA" w:rsidP="00517DF7">
            <w:pPr>
              <w:rPr>
                <w:sz w:val="20"/>
                <w:szCs w:val="20"/>
                <w:lang w:val="en-GB" w:eastAsia="en-US"/>
              </w:rPr>
            </w:pPr>
          </w:p>
          <w:p w14:paraId="7AA60E11" w14:textId="77777777" w:rsidR="00BB2EDA" w:rsidRPr="007A3E03" w:rsidRDefault="00BB2EDA" w:rsidP="00517DF7">
            <w:pPr>
              <w:rPr>
                <w:sz w:val="20"/>
                <w:szCs w:val="20"/>
                <w:lang w:val="en-GB" w:eastAsia="en-US"/>
              </w:rPr>
            </w:pPr>
          </w:p>
          <w:p w14:paraId="4F76AEF7" w14:textId="77777777" w:rsidR="00BB2EDA" w:rsidRPr="007A3E03" w:rsidRDefault="00BB2EDA" w:rsidP="00517DF7">
            <w:pPr>
              <w:rPr>
                <w:sz w:val="20"/>
                <w:szCs w:val="20"/>
                <w:lang w:val="en-GB" w:eastAsia="en-US"/>
              </w:rPr>
            </w:pPr>
          </w:p>
          <w:p w14:paraId="17231F43" w14:textId="77777777" w:rsidR="00BB2EDA" w:rsidRPr="007A3E03" w:rsidRDefault="00BB2EDA" w:rsidP="00517DF7">
            <w:pPr>
              <w:rPr>
                <w:sz w:val="20"/>
                <w:szCs w:val="20"/>
                <w:lang w:val="en-GB" w:eastAsia="en-US"/>
              </w:rPr>
            </w:pPr>
          </w:p>
          <w:p w14:paraId="39730589" w14:textId="77777777" w:rsidR="00BB2EDA" w:rsidRPr="007A3E03" w:rsidRDefault="00BB2EDA" w:rsidP="00517DF7">
            <w:pPr>
              <w:rPr>
                <w:sz w:val="20"/>
                <w:szCs w:val="20"/>
                <w:lang w:val="en-GB" w:eastAsia="en-US"/>
              </w:rPr>
            </w:pPr>
          </w:p>
          <w:p w14:paraId="0CA83B74" w14:textId="77777777" w:rsidR="00BB2EDA" w:rsidRPr="007A3E03" w:rsidRDefault="00BB2EDA" w:rsidP="00517DF7">
            <w:pPr>
              <w:rPr>
                <w:sz w:val="20"/>
                <w:szCs w:val="20"/>
                <w:lang w:val="en-GB" w:eastAsia="en-US"/>
              </w:rPr>
            </w:pPr>
          </w:p>
          <w:p w14:paraId="2CFD8D16" w14:textId="77777777" w:rsidR="00BB2EDA" w:rsidRPr="007A3E03" w:rsidRDefault="00BB2EDA" w:rsidP="00517DF7">
            <w:pPr>
              <w:rPr>
                <w:sz w:val="20"/>
                <w:szCs w:val="20"/>
                <w:lang w:val="en-GB" w:eastAsia="en-US"/>
              </w:rPr>
            </w:pPr>
          </w:p>
          <w:p w14:paraId="161A4476" w14:textId="77777777" w:rsidR="00BB2EDA" w:rsidRPr="007A3E03" w:rsidRDefault="00BB2EDA" w:rsidP="00517DF7">
            <w:pPr>
              <w:rPr>
                <w:sz w:val="20"/>
                <w:szCs w:val="20"/>
                <w:lang w:eastAsia="en-US"/>
              </w:rPr>
            </w:pPr>
          </w:p>
          <w:p w14:paraId="08C11094" w14:textId="77777777" w:rsidR="00BB2EDA" w:rsidRPr="007A3E03" w:rsidRDefault="00BB2EDA" w:rsidP="00517DF7">
            <w:pPr>
              <w:rPr>
                <w:sz w:val="20"/>
                <w:szCs w:val="20"/>
                <w:lang w:eastAsia="en-US"/>
              </w:rPr>
            </w:pPr>
            <w:r w:rsidRPr="007A3E03">
              <w:rPr>
                <w:sz w:val="20"/>
                <w:szCs w:val="20"/>
                <w:lang w:eastAsia="en-US"/>
              </w:rPr>
              <w:t>1/2</w:t>
            </w:r>
          </w:p>
        </w:tc>
        <w:tc>
          <w:tcPr>
            <w:tcW w:w="571" w:type="dxa"/>
            <w:gridSpan w:val="3"/>
          </w:tcPr>
          <w:p w14:paraId="71A5A999" w14:textId="77777777" w:rsidR="00BB2EDA" w:rsidRPr="007A3E03" w:rsidRDefault="00BB2EDA" w:rsidP="00517DF7">
            <w:pPr>
              <w:jc w:val="center"/>
              <w:rPr>
                <w:color w:val="000000"/>
                <w:sz w:val="20"/>
                <w:szCs w:val="20"/>
              </w:rPr>
            </w:pPr>
          </w:p>
          <w:p w14:paraId="7B683662" w14:textId="77777777" w:rsidR="00BB2EDA" w:rsidRPr="007A3E03" w:rsidRDefault="00BB2EDA" w:rsidP="00517DF7">
            <w:pPr>
              <w:jc w:val="center"/>
              <w:rPr>
                <w:color w:val="000000"/>
                <w:sz w:val="20"/>
                <w:szCs w:val="20"/>
              </w:rPr>
            </w:pPr>
          </w:p>
          <w:p w14:paraId="67FB4BB4" w14:textId="77777777" w:rsidR="00BB2EDA" w:rsidRPr="007A3E03" w:rsidRDefault="00BB2EDA" w:rsidP="00517DF7">
            <w:pPr>
              <w:jc w:val="center"/>
              <w:rPr>
                <w:color w:val="000000"/>
                <w:sz w:val="20"/>
                <w:szCs w:val="20"/>
              </w:rPr>
            </w:pPr>
          </w:p>
          <w:p w14:paraId="2E942D35" w14:textId="77777777" w:rsidR="00BB2EDA" w:rsidRPr="007A3E03" w:rsidRDefault="00BB2EDA" w:rsidP="00517DF7">
            <w:pPr>
              <w:jc w:val="center"/>
              <w:rPr>
                <w:color w:val="000000"/>
                <w:sz w:val="20"/>
                <w:szCs w:val="20"/>
              </w:rPr>
            </w:pPr>
          </w:p>
          <w:p w14:paraId="0597048D" w14:textId="77777777" w:rsidR="00BB2EDA" w:rsidRPr="007A3E03" w:rsidRDefault="00BB2EDA" w:rsidP="00517DF7">
            <w:pPr>
              <w:jc w:val="center"/>
              <w:rPr>
                <w:color w:val="000000"/>
                <w:sz w:val="20"/>
                <w:szCs w:val="20"/>
              </w:rPr>
            </w:pPr>
          </w:p>
          <w:p w14:paraId="0D9654D7" w14:textId="77777777" w:rsidR="00BB2EDA" w:rsidRPr="007A3E03" w:rsidRDefault="00BB2EDA" w:rsidP="00517DF7">
            <w:pPr>
              <w:jc w:val="center"/>
              <w:rPr>
                <w:color w:val="000000"/>
                <w:sz w:val="20"/>
                <w:szCs w:val="20"/>
              </w:rPr>
            </w:pPr>
          </w:p>
          <w:p w14:paraId="5B4177BF" w14:textId="77777777" w:rsidR="00BB2EDA" w:rsidRPr="007A3E03" w:rsidRDefault="00BB2EDA" w:rsidP="00517DF7">
            <w:pPr>
              <w:jc w:val="center"/>
              <w:rPr>
                <w:color w:val="000000"/>
                <w:sz w:val="20"/>
                <w:szCs w:val="20"/>
              </w:rPr>
            </w:pPr>
            <w:r w:rsidRPr="007A3E03">
              <w:rPr>
                <w:color w:val="000000"/>
                <w:sz w:val="20"/>
                <w:szCs w:val="20"/>
              </w:rPr>
              <w:t>100</w:t>
            </w:r>
          </w:p>
          <w:p w14:paraId="799BCAB3" w14:textId="77777777" w:rsidR="00BB2EDA" w:rsidRPr="007A3E03" w:rsidRDefault="00BB2EDA" w:rsidP="00517DF7">
            <w:pPr>
              <w:rPr>
                <w:sz w:val="20"/>
                <w:szCs w:val="20"/>
                <w:lang w:val="en-GB" w:eastAsia="en-US"/>
              </w:rPr>
            </w:pPr>
          </w:p>
          <w:p w14:paraId="68BC3FF1" w14:textId="77777777" w:rsidR="00BB2EDA" w:rsidRPr="007A3E03" w:rsidRDefault="00BB2EDA" w:rsidP="00517DF7">
            <w:pPr>
              <w:rPr>
                <w:sz w:val="20"/>
                <w:szCs w:val="20"/>
                <w:lang w:val="en-GB" w:eastAsia="en-US"/>
              </w:rPr>
            </w:pPr>
          </w:p>
          <w:p w14:paraId="18EDF7C4" w14:textId="77777777" w:rsidR="00BB2EDA" w:rsidRPr="007A3E03" w:rsidRDefault="00BB2EDA" w:rsidP="00517DF7">
            <w:pPr>
              <w:rPr>
                <w:sz w:val="20"/>
                <w:szCs w:val="20"/>
                <w:lang w:val="en-GB" w:eastAsia="en-US"/>
              </w:rPr>
            </w:pPr>
          </w:p>
          <w:p w14:paraId="7C46CD4D" w14:textId="77777777" w:rsidR="00BB2EDA" w:rsidRPr="007A3E03" w:rsidRDefault="00BB2EDA" w:rsidP="00517DF7">
            <w:pPr>
              <w:rPr>
                <w:sz w:val="20"/>
                <w:szCs w:val="20"/>
                <w:lang w:val="en-GB" w:eastAsia="en-US"/>
              </w:rPr>
            </w:pPr>
          </w:p>
          <w:p w14:paraId="433EFE88" w14:textId="77777777" w:rsidR="00BB2EDA" w:rsidRPr="007A3E03" w:rsidRDefault="00BB2EDA" w:rsidP="00517DF7">
            <w:pPr>
              <w:rPr>
                <w:sz w:val="20"/>
                <w:szCs w:val="20"/>
                <w:lang w:val="en-GB" w:eastAsia="en-US"/>
              </w:rPr>
            </w:pPr>
          </w:p>
          <w:p w14:paraId="62B76F1C" w14:textId="77777777" w:rsidR="00BB2EDA" w:rsidRPr="007A3E03" w:rsidRDefault="00BB2EDA" w:rsidP="00517DF7">
            <w:pPr>
              <w:rPr>
                <w:sz w:val="20"/>
                <w:szCs w:val="20"/>
                <w:lang w:val="en-GB" w:eastAsia="en-US"/>
              </w:rPr>
            </w:pPr>
          </w:p>
          <w:p w14:paraId="322E7EDB" w14:textId="77777777" w:rsidR="00BB2EDA" w:rsidRPr="007A3E03" w:rsidRDefault="00BB2EDA" w:rsidP="00517DF7">
            <w:pPr>
              <w:rPr>
                <w:sz w:val="20"/>
                <w:szCs w:val="20"/>
                <w:lang w:val="en-GB" w:eastAsia="en-US"/>
              </w:rPr>
            </w:pPr>
          </w:p>
          <w:p w14:paraId="3CC570CC" w14:textId="77777777" w:rsidR="00BB2EDA" w:rsidRPr="007A3E03" w:rsidRDefault="00BB2EDA" w:rsidP="00517DF7">
            <w:pPr>
              <w:rPr>
                <w:sz w:val="20"/>
                <w:szCs w:val="20"/>
                <w:lang w:val="en-GB" w:eastAsia="en-US"/>
              </w:rPr>
            </w:pPr>
          </w:p>
          <w:p w14:paraId="7D8528C2" w14:textId="77777777" w:rsidR="00BB2EDA" w:rsidRPr="007A3E03" w:rsidRDefault="00BB2EDA" w:rsidP="00517DF7">
            <w:pPr>
              <w:rPr>
                <w:sz w:val="20"/>
                <w:szCs w:val="20"/>
                <w:lang w:val="en-GB" w:eastAsia="en-US"/>
              </w:rPr>
            </w:pPr>
          </w:p>
          <w:p w14:paraId="787994D5" w14:textId="77777777" w:rsidR="00BB2EDA" w:rsidRPr="007A3E03" w:rsidRDefault="00BB2EDA" w:rsidP="00517DF7">
            <w:pPr>
              <w:rPr>
                <w:sz w:val="20"/>
                <w:szCs w:val="20"/>
                <w:lang w:val="en-GB" w:eastAsia="en-US"/>
              </w:rPr>
            </w:pPr>
          </w:p>
          <w:p w14:paraId="6B4FA10B" w14:textId="77777777" w:rsidR="00BB2EDA" w:rsidRPr="007A3E03" w:rsidRDefault="00BB2EDA" w:rsidP="00517DF7">
            <w:pPr>
              <w:rPr>
                <w:sz w:val="20"/>
                <w:szCs w:val="20"/>
                <w:lang w:val="en-GB" w:eastAsia="en-US"/>
              </w:rPr>
            </w:pPr>
          </w:p>
          <w:p w14:paraId="68E211F6" w14:textId="77777777" w:rsidR="00BB2EDA" w:rsidRPr="007A3E03" w:rsidRDefault="00BB2EDA" w:rsidP="00517DF7">
            <w:pPr>
              <w:rPr>
                <w:sz w:val="20"/>
                <w:szCs w:val="20"/>
                <w:lang w:eastAsia="en-US"/>
              </w:rPr>
            </w:pPr>
            <w:r w:rsidRPr="007A3E03">
              <w:rPr>
                <w:sz w:val="20"/>
                <w:szCs w:val="20"/>
                <w:lang w:eastAsia="en-US"/>
              </w:rPr>
              <w:t>0</w:t>
            </w:r>
          </w:p>
          <w:p w14:paraId="43D80B05" w14:textId="77777777" w:rsidR="00BB2EDA" w:rsidRPr="007A3E03" w:rsidRDefault="00BB2EDA" w:rsidP="00517DF7">
            <w:pPr>
              <w:rPr>
                <w:sz w:val="20"/>
                <w:szCs w:val="20"/>
                <w:lang w:val="en-GB" w:eastAsia="en-US"/>
              </w:rPr>
            </w:pPr>
          </w:p>
          <w:p w14:paraId="522B93EF" w14:textId="77777777" w:rsidR="00BB2EDA" w:rsidRPr="007A3E03" w:rsidRDefault="00BB2EDA" w:rsidP="00517DF7">
            <w:pPr>
              <w:rPr>
                <w:sz w:val="20"/>
                <w:szCs w:val="20"/>
                <w:lang w:val="en-GB" w:eastAsia="en-US"/>
              </w:rPr>
            </w:pPr>
          </w:p>
          <w:p w14:paraId="6CD71ED9" w14:textId="77777777" w:rsidR="00BB2EDA" w:rsidRPr="007A3E03" w:rsidRDefault="00BB2EDA" w:rsidP="00517DF7">
            <w:pPr>
              <w:rPr>
                <w:sz w:val="20"/>
                <w:szCs w:val="20"/>
                <w:lang w:val="en-GB" w:eastAsia="en-US"/>
              </w:rPr>
            </w:pPr>
          </w:p>
          <w:p w14:paraId="13C761AC" w14:textId="77777777" w:rsidR="00BB2EDA" w:rsidRPr="007A3E03" w:rsidRDefault="00BB2EDA" w:rsidP="00517DF7">
            <w:pPr>
              <w:rPr>
                <w:sz w:val="20"/>
                <w:szCs w:val="20"/>
                <w:lang w:val="en-GB" w:eastAsia="en-US"/>
              </w:rPr>
            </w:pPr>
          </w:p>
          <w:p w14:paraId="62FABA41" w14:textId="77777777" w:rsidR="00BB2EDA" w:rsidRPr="007A3E03" w:rsidRDefault="00BB2EDA" w:rsidP="00517DF7">
            <w:pPr>
              <w:rPr>
                <w:sz w:val="20"/>
                <w:szCs w:val="20"/>
                <w:lang w:val="en-GB" w:eastAsia="en-US"/>
              </w:rPr>
            </w:pPr>
          </w:p>
          <w:p w14:paraId="47C84759" w14:textId="77777777" w:rsidR="00BB2EDA" w:rsidRPr="007A3E03" w:rsidRDefault="00BB2EDA" w:rsidP="00517DF7">
            <w:pPr>
              <w:rPr>
                <w:sz w:val="20"/>
                <w:szCs w:val="20"/>
                <w:lang w:val="en-GB" w:eastAsia="en-US"/>
              </w:rPr>
            </w:pPr>
          </w:p>
          <w:p w14:paraId="69660536" w14:textId="77777777" w:rsidR="00BB2EDA" w:rsidRPr="007A3E03" w:rsidRDefault="00BB2EDA" w:rsidP="00517DF7">
            <w:pPr>
              <w:rPr>
                <w:sz w:val="20"/>
                <w:szCs w:val="20"/>
                <w:lang w:val="en-GB" w:eastAsia="en-US"/>
              </w:rPr>
            </w:pPr>
          </w:p>
          <w:p w14:paraId="09E2C755" w14:textId="77777777" w:rsidR="00BB2EDA" w:rsidRPr="007A3E03" w:rsidRDefault="00BB2EDA" w:rsidP="00517DF7">
            <w:pPr>
              <w:rPr>
                <w:sz w:val="20"/>
                <w:szCs w:val="20"/>
                <w:lang w:val="en-GB" w:eastAsia="en-US"/>
              </w:rPr>
            </w:pPr>
          </w:p>
          <w:p w14:paraId="5C05ABC5" w14:textId="77777777" w:rsidR="00BB2EDA" w:rsidRPr="007A3E03" w:rsidRDefault="00BB2EDA" w:rsidP="00517DF7">
            <w:pPr>
              <w:rPr>
                <w:sz w:val="20"/>
                <w:szCs w:val="20"/>
                <w:lang w:eastAsia="en-US"/>
              </w:rPr>
            </w:pPr>
          </w:p>
          <w:p w14:paraId="609B7EA1" w14:textId="77777777" w:rsidR="00BB2EDA" w:rsidRPr="007A3E03" w:rsidRDefault="00BB2EDA" w:rsidP="00517DF7">
            <w:pPr>
              <w:rPr>
                <w:sz w:val="20"/>
                <w:szCs w:val="20"/>
                <w:lang w:eastAsia="en-US"/>
              </w:rPr>
            </w:pPr>
            <w:r w:rsidRPr="007A3E03">
              <w:rPr>
                <w:sz w:val="20"/>
                <w:szCs w:val="20"/>
                <w:lang w:eastAsia="en-US"/>
              </w:rPr>
              <w:t>1/2</w:t>
            </w:r>
          </w:p>
        </w:tc>
        <w:tc>
          <w:tcPr>
            <w:tcW w:w="709" w:type="dxa"/>
            <w:gridSpan w:val="3"/>
          </w:tcPr>
          <w:p w14:paraId="4855CD11" w14:textId="77777777" w:rsidR="00BB2EDA" w:rsidRPr="007A3E03" w:rsidRDefault="00BB2EDA" w:rsidP="00517DF7">
            <w:pPr>
              <w:jc w:val="center"/>
              <w:rPr>
                <w:color w:val="000000"/>
                <w:sz w:val="20"/>
                <w:szCs w:val="20"/>
              </w:rPr>
            </w:pPr>
          </w:p>
          <w:p w14:paraId="1EA8D234" w14:textId="77777777" w:rsidR="00BB2EDA" w:rsidRPr="007A3E03" w:rsidRDefault="00BB2EDA" w:rsidP="00517DF7">
            <w:pPr>
              <w:jc w:val="center"/>
              <w:rPr>
                <w:color w:val="000000"/>
                <w:sz w:val="20"/>
                <w:szCs w:val="20"/>
              </w:rPr>
            </w:pPr>
          </w:p>
          <w:p w14:paraId="4D94E43D" w14:textId="77777777" w:rsidR="00BB2EDA" w:rsidRPr="007A3E03" w:rsidRDefault="00BB2EDA" w:rsidP="00517DF7">
            <w:pPr>
              <w:jc w:val="center"/>
              <w:rPr>
                <w:color w:val="000000"/>
                <w:sz w:val="20"/>
                <w:szCs w:val="20"/>
              </w:rPr>
            </w:pPr>
          </w:p>
          <w:p w14:paraId="6404DFB6" w14:textId="77777777" w:rsidR="00BB2EDA" w:rsidRPr="007A3E03" w:rsidRDefault="00BB2EDA" w:rsidP="00517DF7">
            <w:pPr>
              <w:jc w:val="center"/>
              <w:rPr>
                <w:color w:val="000000"/>
                <w:sz w:val="20"/>
                <w:szCs w:val="20"/>
              </w:rPr>
            </w:pPr>
          </w:p>
          <w:p w14:paraId="2A072402" w14:textId="77777777" w:rsidR="00BB2EDA" w:rsidRPr="007A3E03" w:rsidRDefault="00BB2EDA" w:rsidP="00517DF7">
            <w:pPr>
              <w:jc w:val="center"/>
              <w:rPr>
                <w:color w:val="000000"/>
                <w:sz w:val="20"/>
                <w:szCs w:val="20"/>
              </w:rPr>
            </w:pPr>
          </w:p>
          <w:p w14:paraId="6EFD20DD" w14:textId="77777777" w:rsidR="00BB2EDA" w:rsidRPr="007A3E03" w:rsidRDefault="00BB2EDA" w:rsidP="00517DF7">
            <w:pPr>
              <w:jc w:val="center"/>
              <w:rPr>
                <w:color w:val="000000"/>
                <w:sz w:val="20"/>
                <w:szCs w:val="20"/>
              </w:rPr>
            </w:pPr>
          </w:p>
          <w:p w14:paraId="7FE2AAB4" w14:textId="77777777" w:rsidR="00BB2EDA" w:rsidRPr="007A3E03" w:rsidRDefault="00BB2EDA" w:rsidP="00517DF7">
            <w:pPr>
              <w:jc w:val="center"/>
              <w:rPr>
                <w:color w:val="000000"/>
                <w:sz w:val="20"/>
                <w:szCs w:val="20"/>
              </w:rPr>
            </w:pPr>
            <w:r w:rsidRPr="007A3E03">
              <w:rPr>
                <w:color w:val="000000"/>
                <w:sz w:val="20"/>
                <w:szCs w:val="20"/>
              </w:rPr>
              <w:t>100</w:t>
            </w:r>
          </w:p>
          <w:p w14:paraId="35BBB54D" w14:textId="77777777" w:rsidR="00BB2EDA" w:rsidRPr="007A3E03" w:rsidRDefault="00BB2EDA" w:rsidP="00517DF7">
            <w:pPr>
              <w:rPr>
                <w:sz w:val="20"/>
                <w:szCs w:val="20"/>
                <w:lang w:val="en-GB" w:eastAsia="en-US"/>
              </w:rPr>
            </w:pPr>
          </w:p>
          <w:p w14:paraId="7D2712D3" w14:textId="77777777" w:rsidR="00BB2EDA" w:rsidRPr="007A3E03" w:rsidRDefault="00BB2EDA" w:rsidP="00517DF7">
            <w:pPr>
              <w:rPr>
                <w:sz w:val="20"/>
                <w:szCs w:val="20"/>
                <w:lang w:val="en-GB" w:eastAsia="en-US"/>
              </w:rPr>
            </w:pPr>
          </w:p>
          <w:p w14:paraId="5F0A3045" w14:textId="77777777" w:rsidR="00BB2EDA" w:rsidRPr="007A3E03" w:rsidRDefault="00BB2EDA" w:rsidP="00517DF7">
            <w:pPr>
              <w:rPr>
                <w:sz w:val="20"/>
                <w:szCs w:val="20"/>
                <w:lang w:val="en-GB" w:eastAsia="en-US"/>
              </w:rPr>
            </w:pPr>
          </w:p>
          <w:p w14:paraId="24EABE94" w14:textId="77777777" w:rsidR="00BB2EDA" w:rsidRPr="007A3E03" w:rsidRDefault="00BB2EDA" w:rsidP="00517DF7">
            <w:pPr>
              <w:rPr>
                <w:sz w:val="20"/>
                <w:szCs w:val="20"/>
                <w:lang w:val="en-GB" w:eastAsia="en-US"/>
              </w:rPr>
            </w:pPr>
          </w:p>
          <w:p w14:paraId="5C9E02BD" w14:textId="77777777" w:rsidR="00BB2EDA" w:rsidRPr="007A3E03" w:rsidRDefault="00BB2EDA" w:rsidP="00517DF7">
            <w:pPr>
              <w:rPr>
                <w:sz w:val="20"/>
                <w:szCs w:val="20"/>
                <w:lang w:val="en-GB" w:eastAsia="en-US"/>
              </w:rPr>
            </w:pPr>
          </w:p>
          <w:p w14:paraId="34DBF7BC" w14:textId="77777777" w:rsidR="00BB2EDA" w:rsidRPr="007A3E03" w:rsidRDefault="00BB2EDA" w:rsidP="00517DF7">
            <w:pPr>
              <w:rPr>
                <w:sz w:val="20"/>
                <w:szCs w:val="20"/>
                <w:lang w:val="en-GB" w:eastAsia="en-US"/>
              </w:rPr>
            </w:pPr>
          </w:p>
          <w:p w14:paraId="75BBB06D" w14:textId="77777777" w:rsidR="00BB2EDA" w:rsidRPr="007A3E03" w:rsidRDefault="00BB2EDA" w:rsidP="00517DF7">
            <w:pPr>
              <w:rPr>
                <w:sz w:val="20"/>
                <w:szCs w:val="20"/>
                <w:lang w:val="en-GB" w:eastAsia="en-US"/>
              </w:rPr>
            </w:pPr>
          </w:p>
          <w:p w14:paraId="3C6C2A3A" w14:textId="77777777" w:rsidR="00BB2EDA" w:rsidRPr="007A3E03" w:rsidRDefault="00BB2EDA" w:rsidP="00517DF7">
            <w:pPr>
              <w:rPr>
                <w:sz w:val="20"/>
                <w:szCs w:val="20"/>
                <w:lang w:val="en-GB" w:eastAsia="en-US"/>
              </w:rPr>
            </w:pPr>
          </w:p>
          <w:p w14:paraId="1C9CCAD0" w14:textId="77777777" w:rsidR="00BB2EDA" w:rsidRPr="007A3E03" w:rsidRDefault="00BB2EDA" w:rsidP="00517DF7">
            <w:pPr>
              <w:rPr>
                <w:sz w:val="20"/>
                <w:szCs w:val="20"/>
                <w:lang w:val="en-GB" w:eastAsia="en-US"/>
              </w:rPr>
            </w:pPr>
          </w:p>
          <w:p w14:paraId="461D5BF0" w14:textId="77777777" w:rsidR="00BB2EDA" w:rsidRPr="007A3E03" w:rsidRDefault="00BB2EDA" w:rsidP="00517DF7">
            <w:pPr>
              <w:rPr>
                <w:sz w:val="20"/>
                <w:szCs w:val="20"/>
                <w:lang w:val="en-GB" w:eastAsia="en-US"/>
              </w:rPr>
            </w:pPr>
          </w:p>
          <w:p w14:paraId="6F5CDFE0" w14:textId="77777777" w:rsidR="00BB2EDA" w:rsidRPr="007A3E03" w:rsidRDefault="00BB2EDA" w:rsidP="00517DF7">
            <w:pPr>
              <w:rPr>
                <w:sz w:val="20"/>
                <w:szCs w:val="20"/>
                <w:lang w:val="en-GB" w:eastAsia="en-US"/>
              </w:rPr>
            </w:pPr>
          </w:p>
          <w:p w14:paraId="59057E79" w14:textId="77777777" w:rsidR="00BB2EDA" w:rsidRPr="007A3E03" w:rsidRDefault="00BB2EDA" w:rsidP="00517DF7">
            <w:pPr>
              <w:rPr>
                <w:sz w:val="20"/>
                <w:szCs w:val="20"/>
                <w:lang w:eastAsia="en-US"/>
              </w:rPr>
            </w:pPr>
            <w:r w:rsidRPr="007A3E03">
              <w:rPr>
                <w:sz w:val="20"/>
                <w:szCs w:val="20"/>
                <w:lang w:eastAsia="en-US"/>
              </w:rPr>
              <w:t>0</w:t>
            </w:r>
          </w:p>
          <w:p w14:paraId="42D1C997" w14:textId="77777777" w:rsidR="00BB2EDA" w:rsidRPr="007A3E03" w:rsidRDefault="00BB2EDA" w:rsidP="00517DF7">
            <w:pPr>
              <w:rPr>
                <w:sz w:val="20"/>
                <w:szCs w:val="20"/>
                <w:lang w:val="en-GB" w:eastAsia="en-US"/>
              </w:rPr>
            </w:pPr>
          </w:p>
          <w:p w14:paraId="052F7356" w14:textId="77777777" w:rsidR="00BB2EDA" w:rsidRPr="007A3E03" w:rsidRDefault="00BB2EDA" w:rsidP="00517DF7">
            <w:pPr>
              <w:rPr>
                <w:sz w:val="20"/>
                <w:szCs w:val="20"/>
                <w:lang w:val="en-GB" w:eastAsia="en-US"/>
              </w:rPr>
            </w:pPr>
          </w:p>
          <w:p w14:paraId="086856AE" w14:textId="77777777" w:rsidR="00BB2EDA" w:rsidRPr="007A3E03" w:rsidRDefault="00BB2EDA" w:rsidP="00517DF7">
            <w:pPr>
              <w:rPr>
                <w:sz w:val="20"/>
                <w:szCs w:val="20"/>
                <w:lang w:val="en-GB" w:eastAsia="en-US"/>
              </w:rPr>
            </w:pPr>
          </w:p>
          <w:p w14:paraId="25D1F9AD" w14:textId="77777777" w:rsidR="00BB2EDA" w:rsidRPr="007A3E03" w:rsidRDefault="00BB2EDA" w:rsidP="00517DF7">
            <w:pPr>
              <w:rPr>
                <w:sz w:val="20"/>
                <w:szCs w:val="20"/>
                <w:lang w:val="en-GB" w:eastAsia="en-US"/>
              </w:rPr>
            </w:pPr>
          </w:p>
          <w:p w14:paraId="036418A0" w14:textId="77777777" w:rsidR="00BB2EDA" w:rsidRPr="007A3E03" w:rsidRDefault="00BB2EDA" w:rsidP="00517DF7">
            <w:pPr>
              <w:rPr>
                <w:sz w:val="20"/>
                <w:szCs w:val="20"/>
                <w:lang w:val="en-GB" w:eastAsia="en-US"/>
              </w:rPr>
            </w:pPr>
          </w:p>
          <w:p w14:paraId="32115D23" w14:textId="77777777" w:rsidR="00BB2EDA" w:rsidRPr="007A3E03" w:rsidRDefault="00BB2EDA" w:rsidP="00517DF7">
            <w:pPr>
              <w:rPr>
                <w:sz w:val="20"/>
                <w:szCs w:val="20"/>
                <w:lang w:val="en-GB" w:eastAsia="en-US"/>
              </w:rPr>
            </w:pPr>
          </w:p>
          <w:p w14:paraId="5F2EC53B" w14:textId="77777777" w:rsidR="00BB2EDA" w:rsidRPr="007A3E03" w:rsidRDefault="00BB2EDA" w:rsidP="00517DF7">
            <w:pPr>
              <w:rPr>
                <w:sz w:val="20"/>
                <w:szCs w:val="20"/>
                <w:lang w:val="en-GB" w:eastAsia="en-US"/>
              </w:rPr>
            </w:pPr>
          </w:p>
          <w:p w14:paraId="20514725" w14:textId="77777777" w:rsidR="00BB2EDA" w:rsidRPr="007A3E03" w:rsidRDefault="00BB2EDA" w:rsidP="00517DF7">
            <w:pPr>
              <w:rPr>
                <w:sz w:val="20"/>
                <w:szCs w:val="20"/>
                <w:lang w:val="en-GB" w:eastAsia="en-US"/>
              </w:rPr>
            </w:pPr>
          </w:p>
          <w:p w14:paraId="692320B1" w14:textId="77777777" w:rsidR="00BB2EDA" w:rsidRPr="007A3E03" w:rsidRDefault="00BB2EDA" w:rsidP="00517DF7">
            <w:pPr>
              <w:rPr>
                <w:sz w:val="20"/>
                <w:szCs w:val="20"/>
                <w:lang w:eastAsia="en-US"/>
              </w:rPr>
            </w:pPr>
          </w:p>
          <w:p w14:paraId="03AA26BB" w14:textId="77777777" w:rsidR="00BB2EDA" w:rsidRPr="007A3E03" w:rsidRDefault="00BB2EDA" w:rsidP="00517DF7">
            <w:pPr>
              <w:rPr>
                <w:sz w:val="20"/>
                <w:szCs w:val="20"/>
                <w:lang w:eastAsia="en-US"/>
              </w:rPr>
            </w:pPr>
            <w:r w:rsidRPr="007A3E03">
              <w:rPr>
                <w:sz w:val="20"/>
                <w:szCs w:val="20"/>
                <w:lang w:eastAsia="en-US"/>
              </w:rPr>
              <w:t>1/2</w:t>
            </w:r>
          </w:p>
        </w:tc>
        <w:tc>
          <w:tcPr>
            <w:tcW w:w="570" w:type="dxa"/>
            <w:gridSpan w:val="2"/>
          </w:tcPr>
          <w:p w14:paraId="319C9426" w14:textId="77777777" w:rsidR="00BB2EDA" w:rsidRPr="007A3E03" w:rsidRDefault="00BB2EDA" w:rsidP="00517DF7">
            <w:pPr>
              <w:jc w:val="center"/>
              <w:rPr>
                <w:color w:val="000000"/>
                <w:sz w:val="20"/>
                <w:szCs w:val="20"/>
              </w:rPr>
            </w:pPr>
          </w:p>
          <w:p w14:paraId="5EEC42D4" w14:textId="77777777" w:rsidR="00BB2EDA" w:rsidRPr="007A3E03" w:rsidRDefault="00BB2EDA" w:rsidP="00517DF7">
            <w:pPr>
              <w:jc w:val="center"/>
              <w:rPr>
                <w:color w:val="000000"/>
                <w:sz w:val="20"/>
                <w:szCs w:val="20"/>
              </w:rPr>
            </w:pPr>
          </w:p>
          <w:p w14:paraId="28CCB4BB" w14:textId="77777777" w:rsidR="00BB2EDA" w:rsidRPr="007A3E03" w:rsidRDefault="00BB2EDA" w:rsidP="00517DF7">
            <w:pPr>
              <w:jc w:val="center"/>
              <w:rPr>
                <w:color w:val="000000"/>
                <w:sz w:val="20"/>
                <w:szCs w:val="20"/>
              </w:rPr>
            </w:pPr>
          </w:p>
          <w:p w14:paraId="503E2B1F" w14:textId="77777777" w:rsidR="00BB2EDA" w:rsidRPr="007A3E03" w:rsidRDefault="00BB2EDA" w:rsidP="00517DF7">
            <w:pPr>
              <w:jc w:val="center"/>
              <w:rPr>
                <w:color w:val="000000"/>
                <w:sz w:val="20"/>
                <w:szCs w:val="20"/>
              </w:rPr>
            </w:pPr>
          </w:p>
          <w:p w14:paraId="7C091F25" w14:textId="77777777" w:rsidR="00BB2EDA" w:rsidRPr="007A3E03" w:rsidRDefault="00BB2EDA" w:rsidP="00517DF7">
            <w:pPr>
              <w:jc w:val="center"/>
              <w:rPr>
                <w:color w:val="000000"/>
                <w:sz w:val="20"/>
                <w:szCs w:val="20"/>
              </w:rPr>
            </w:pPr>
          </w:p>
          <w:p w14:paraId="04FCDB4F" w14:textId="77777777" w:rsidR="00BB2EDA" w:rsidRPr="007A3E03" w:rsidRDefault="00BB2EDA" w:rsidP="00517DF7">
            <w:pPr>
              <w:jc w:val="center"/>
              <w:rPr>
                <w:color w:val="000000"/>
                <w:sz w:val="20"/>
                <w:szCs w:val="20"/>
              </w:rPr>
            </w:pPr>
          </w:p>
          <w:p w14:paraId="73762BC1" w14:textId="77777777" w:rsidR="00BB2EDA" w:rsidRPr="007A3E03" w:rsidRDefault="00BB2EDA" w:rsidP="00517DF7">
            <w:pPr>
              <w:jc w:val="center"/>
              <w:rPr>
                <w:color w:val="000000"/>
                <w:sz w:val="20"/>
                <w:szCs w:val="20"/>
              </w:rPr>
            </w:pPr>
          </w:p>
          <w:p w14:paraId="177984F3" w14:textId="77777777" w:rsidR="00BB2EDA" w:rsidRPr="007A3E03" w:rsidRDefault="00BB2EDA" w:rsidP="00517DF7">
            <w:pPr>
              <w:jc w:val="center"/>
              <w:rPr>
                <w:color w:val="000000"/>
                <w:sz w:val="20"/>
                <w:szCs w:val="20"/>
              </w:rPr>
            </w:pPr>
          </w:p>
          <w:p w14:paraId="2BEE1F3E" w14:textId="77777777" w:rsidR="00BB2EDA" w:rsidRPr="007A3E03" w:rsidRDefault="00BB2EDA" w:rsidP="00517DF7">
            <w:pPr>
              <w:jc w:val="center"/>
              <w:rPr>
                <w:color w:val="000000"/>
                <w:sz w:val="20"/>
                <w:szCs w:val="20"/>
              </w:rPr>
            </w:pPr>
          </w:p>
          <w:p w14:paraId="69315381" w14:textId="77777777" w:rsidR="00BB2EDA" w:rsidRPr="007A3E03" w:rsidRDefault="00BB2EDA" w:rsidP="00517DF7">
            <w:pPr>
              <w:jc w:val="center"/>
              <w:rPr>
                <w:color w:val="000000"/>
                <w:sz w:val="20"/>
                <w:szCs w:val="20"/>
              </w:rPr>
            </w:pPr>
            <w:r w:rsidRPr="007A3E03">
              <w:rPr>
                <w:color w:val="000000"/>
                <w:sz w:val="20"/>
                <w:szCs w:val="20"/>
              </w:rPr>
              <w:lastRenderedPageBreak/>
              <w:t>35,3</w:t>
            </w:r>
          </w:p>
        </w:tc>
        <w:tc>
          <w:tcPr>
            <w:tcW w:w="845" w:type="dxa"/>
            <w:gridSpan w:val="2"/>
          </w:tcPr>
          <w:p w14:paraId="245D6EBB" w14:textId="77777777" w:rsidR="00BB2EDA" w:rsidRPr="007A3E03" w:rsidRDefault="00BB2EDA" w:rsidP="00517DF7">
            <w:pPr>
              <w:jc w:val="center"/>
              <w:rPr>
                <w:color w:val="000000"/>
                <w:sz w:val="20"/>
                <w:szCs w:val="20"/>
              </w:rPr>
            </w:pPr>
          </w:p>
          <w:p w14:paraId="2F6DC0DE" w14:textId="77777777" w:rsidR="00BB2EDA" w:rsidRPr="007A3E03" w:rsidRDefault="00BB2EDA" w:rsidP="00517DF7">
            <w:pPr>
              <w:jc w:val="center"/>
              <w:rPr>
                <w:color w:val="000000"/>
                <w:sz w:val="20"/>
                <w:szCs w:val="20"/>
              </w:rPr>
            </w:pPr>
          </w:p>
          <w:p w14:paraId="208CE2B0" w14:textId="77777777" w:rsidR="00BB2EDA" w:rsidRPr="007A3E03" w:rsidRDefault="00BB2EDA" w:rsidP="00517DF7">
            <w:pPr>
              <w:jc w:val="center"/>
              <w:rPr>
                <w:color w:val="000000"/>
                <w:sz w:val="20"/>
                <w:szCs w:val="20"/>
              </w:rPr>
            </w:pPr>
          </w:p>
          <w:p w14:paraId="57E12BD7" w14:textId="77777777" w:rsidR="00BB2EDA" w:rsidRPr="007A3E03" w:rsidRDefault="00BB2EDA" w:rsidP="00517DF7">
            <w:pPr>
              <w:jc w:val="center"/>
              <w:rPr>
                <w:color w:val="000000"/>
                <w:sz w:val="20"/>
                <w:szCs w:val="20"/>
              </w:rPr>
            </w:pPr>
          </w:p>
          <w:p w14:paraId="745BAFE5" w14:textId="77777777" w:rsidR="00BB2EDA" w:rsidRPr="007A3E03" w:rsidRDefault="00BB2EDA" w:rsidP="00517DF7">
            <w:pPr>
              <w:jc w:val="center"/>
              <w:rPr>
                <w:color w:val="000000"/>
                <w:sz w:val="20"/>
                <w:szCs w:val="20"/>
              </w:rPr>
            </w:pPr>
          </w:p>
          <w:p w14:paraId="7C77C765" w14:textId="77777777" w:rsidR="00BB2EDA" w:rsidRPr="007A3E03" w:rsidRDefault="00BB2EDA" w:rsidP="00517DF7">
            <w:pPr>
              <w:jc w:val="center"/>
              <w:rPr>
                <w:color w:val="000000"/>
                <w:sz w:val="20"/>
                <w:szCs w:val="20"/>
              </w:rPr>
            </w:pPr>
          </w:p>
          <w:p w14:paraId="1A295A6A" w14:textId="77777777" w:rsidR="00BB2EDA" w:rsidRPr="007A3E03" w:rsidRDefault="00BB2EDA" w:rsidP="00517DF7">
            <w:pPr>
              <w:jc w:val="center"/>
              <w:rPr>
                <w:color w:val="000000"/>
                <w:sz w:val="20"/>
                <w:szCs w:val="20"/>
              </w:rPr>
            </w:pPr>
          </w:p>
          <w:p w14:paraId="3F7E5D90" w14:textId="77777777" w:rsidR="00BB2EDA" w:rsidRPr="007A3E03" w:rsidRDefault="00BB2EDA" w:rsidP="00517DF7">
            <w:pPr>
              <w:jc w:val="center"/>
              <w:rPr>
                <w:color w:val="000000"/>
                <w:sz w:val="20"/>
                <w:szCs w:val="20"/>
              </w:rPr>
            </w:pPr>
          </w:p>
          <w:p w14:paraId="6DD83AF8" w14:textId="77777777" w:rsidR="00BB2EDA" w:rsidRPr="007A3E03" w:rsidRDefault="00BB2EDA" w:rsidP="00517DF7">
            <w:pPr>
              <w:jc w:val="center"/>
              <w:rPr>
                <w:color w:val="000000"/>
                <w:sz w:val="20"/>
                <w:szCs w:val="20"/>
              </w:rPr>
            </w:pPr>
          </w:p>
          <w:p w14:paraId="1B5B3E3F" w14:textId="77777777" w:rsidR="00BB2EDA" w:rsidRPr="007A3E03" w:rsidRDefault="00BB2EDA" w:rsidP="00517DF7">
            <w:pPr>
              <w:jc w:val="center"/>
              <w:rPr>
                <w:color w:val="000000"/>
                <w:sz w:val="20"/>
                <w:szCs w:val="20"/>
              </w:rPr>
            </w:pPr>
            <w:r w:rsidRPr="007A3E03">
              <w:rPr>
                <w:color w:val="000000"/>
                <w:sz w:val="20"/>
                <w:szCs w:val="20"/>
              </w:rPr>
              <w:lastRenderedPageBreak/>
              <w:t>8 151,5</w:t>
            </w:r>
          </w:p>
        </w:tc>
        <w:tc>
          <w:tcPr>
            <w:tcW w:w="709" w:type="dxa"/>
            <w:gridSpan w:val="2"/>
          </w:tcPr>
          <w:p w14:paraId="166FBDFF" w14:textId="77777777" w:rsidR="00BB2EDA" w:rsidRPr="007A3E03" w:rsidRDefault="00BB2EDA" w:rsidP="00517DF7">
            <w:pPr>
              <w:jc w:val="center"/>
              <w:rPr>
                <w:color w:val="000000"/>
                <w:sz w:val="20"/>
                <w:szCs w:val="20"/>
              </w:rPr>
            </w:pPr>
          </w:p>
          <w:p w14:paraId="57D8A193" w14:textId="77777777" w:rsidR="00BB2EDA" w:rsidRPr="007A3E03" w:rsidRDefault="00BB2EDA" w:rsidP="00517DF7">
            <w:pPr>
              <w:jc w:val="center"/>
              <w:rPr>
                <w:color w:val="000000"/>
                <w:sz w:val="20"/>
                <w:szCs w:val="20"/>
              </w:rPr>
            </w:pPr>
          </w:p>
          <w:p w14:paraId="2CBB5840" w14:textId="77777777" w:rsidR="00BB2EDA" w:rsidRPr="007A3E03" w:rsidRDefault="00BB2EDA" w:rsidP="00517DF7">
            <w:pPr>
              <w:jc w:val="center"/>
              <w:rPr>
                <w:color w:val="000000"/>
                <w:sz w:val="20"/>
                <w:szCs w:val="20"/>
              </w:rPr>
            </w:pPr>
          </w:p>
          <w:p w14:paraId="2A354C8B" w14:textId="77777777" w:rsidR="00BB2EDA" w:rsidRPr="007A3E03" w:rsidRDefault="00BB2EDA" w:rsidP="00517DF7">
            <w:pPr>
              <w:jc w:val="center"/>
              <w:rPr>
                <w:color w:val="000000"/>
                <w:sz w:val="20"/>
                <w:szCs w:val="20"/>
              </w:rPr>
            </w:pPr>
          </w:p>
          <w:p w14:paraId="59C63A4D" w14:textId="77777777" w:rsidR="00BB2EDA" w:rsidRPr="007A3E03" w:rsidRDefault="00BB2EDA" w:rsidP="00517DF7">
            <w:pPr>
              <w:jc w:val="center"/>
              <w:rPr>
                <w:color w:val="000000"/>
                <w:sz w:val="20"/>
                <w:szCs w:val="20"/>
              </w:rPr>
            </w:pPr>
          </w:p>
          <w:p w14:paraId="24B77297" w14:textId="77777777" w:rsidR="00BB2EDA" w:rsidRPr="007A3E03" w:rsidRDefault="00BB2EDA" w:rsidP="00517DF7">
            <w:pPr>
              <w:jc w:val="center"/>
              <w:rPr>
                <w:color w:val="000000"/>
                <w:sz w:val="20"/>
                <w:szCs w:val="20"/>
              </w:rPr>
            </w:pPr>
          </w:p>
          <w:p w14:paraId="2CB3E3CC" w14:textId="77777777" w:rsidR="00BB2EDA" w:rsidRPr="007A3E03" w:rsidRDefault="00BB2EDA" w:rsidP="00517DF7">
            <w:pPr>
              <w:jc w:val="center"/>
              <w:rPr>
                <w:color w:val="000000"/>
                <w:sz w:val="20"/>
                <w:szCs w:val="20"/>
              </w:rPr>
            </w:pPr>
          </w:p>
          <w:p w14:paraId="0C36D3E4" w14:textId="77777777" w:rsidR="00BB2EDA" w:rsidRPr="007A3E03" w:rsidRDefault="00BB2EDA" w:rsidP="00517DF7">
            <w:pPr>
              <w:jc w:val="center"/>
              <w:rPr>
                <w:color w:val="000000"/>
                <w:sz w:val="20"/>
                <w:szCs w:val="20"/>
              </w:rPr>
            </w:pPr>
          </w:p>
          <w:p w14:paraId="2E6B8FF2" w14:textId="77777777" w:rsidR="00BB2EDA" w:rsidRPr="007A3E03" w:rsidRDefault="00BB2EDA" w:rsidP="00517DF7">
            <w:pPr>
              <w:jc w:val="center"/>
              <w:rPr>
                <w:color w:val="000000"/>
                <w:sz w:val="20"/>
                <w:szCs w:val="20"/>
              </w:rPr>
            </w:pPr>
          </w:p>
          <w:p w14:paraId="6F7E00A4" w14:textId="77777777" w:rsidR="00BB2EDA" w:rsidRPr="007A3E03" w:rsidRDefault="00BB2EDA" w:rsidP="00517DF7">
            <w:pPr>
              <w:jc w:val="center"/>
              <w:rPr>
                <w:color w:val="000000"/>
                <w:sz w:val="20"/>
                <w:szCs w:val="20"/>
              </w:rPr>
            </w:pPr>
            <w:r w:rsidRPr="007A3E03">
              <w:rPr>
                <w:color w:val="000000"/>
                <w:sz w:val="20"/>
                <w:szCs w:val="20"/>
              </w:rPr>
              <w:lastRenderedPageBreak/>
              <w:t>8 336,0</w:t>
            </w:r>
          </w:p>
        </w:tc>
        <w:tc>
          <w:tcPr>
            <w:tcW w:w="851" w:type="dxa"/>
            <w:gridSpan w:val="5"/>
          </w:tcPr>
          <w:p w14:paraId="4FEB8997" w14:textId="77777777" w:rsidR="00BB2EDA" w:rsidRPr="007A3E03" w:rsidRDefault="00BB2EDA" w:rsidP="00517DF7">
            <w:pPr>
              <w:jc w:val="center"/>
              <w:rPr>
                <w:color w:val="000000"/>
                <w:sz w:val="20"/>
                <w:szCs w:val="20"/>
              </w:rPr>
            </w:pPr>
          </w:p>
          <w:p w14:paraId="1A0A42FE" w14:textId="77777777" w:rsidR="00BB2EDA" w:rsidRPr="007A3E03" w:rsidRDefault="00BB2EDA" w:rsidP="00517DF7">
            <w:pPr>
              <w:jc w:val="center"/>
              <w:rPr>
                <w:color w:val="000000"/>
                <w:sz w:val="20"/>
                <w:szCs w:val="20"/>
              </w:rPr>
            </w:pPr>
          </w:p>
          <w:p w14:paraId="16B8DBA6" w14:textId="77777777" w:rsidR="00BB2EDA" w:rsidRPr="007A3E03" w:rsidRDefault="00BB2EDA" w:rsidP="00517DF7">
            <w:pPr>
              <w:jc w:val="center"/>
              <w:rPr>
                <w:color w:val="000000"/>
                <w:sz w:val="20"/>
                <w:szCs w:val="20"/>
              </w:rPr>
            </w:pPr>
          </w:p>
          <w:p w14:paraId="4CCF2CD2" w14:textId="77777777" w:rsidR="00BB2EDA" w:rsidRPr="007A3E03" w:rsidRDefault="00BB2EDA" w:rsidP="00517DF7">
            <w:pPr>
              <w:jc w:val="center"/>
              <w:rPr>
                <w:color w:val="000000"/>
                <w:sz w:val="20"/>
                <w:szCs w:val="20"/>
              </w:rPr>
            </w:pPr>
          </w:p>
          <w:p w14:paraId="42F75300" w14:textId="77777777" w:rsidR="00BB2EDA" w:rsidRPr="007A3E03" w:rsidRDefault="00BB2EDA" w:rsidP="00517DF7">
            <w:pPr>
              <w:jc w:val="center"/>
              <w:rPr>
                <w:color w:val="000000"/>
                <w:sz w:val="20"/>
                <w:szCs w:val="20"/>
              </w:rPr>
            </w:pPr>
          </w:p>
          <w:p w14:paraId="2537F142" w14:textId="77777777" w:rsidR="00BB2EDA" w:rsidRPr="007A3E03" w:rsidRDefault="00BB2EDA" w:rsidP="00517DF7">
            <w:pPr>
              <w:jc w:val="center"/>
              <w:rPr>
                <w:color w:val="000000"/>
                <w:sz w:val="20"/>
                <w:szCs w:val="20"/>
              </w:rPr>
            </w:pPr>
          </w:p>
          <w:p w14:paraId="6E2F24AD" w14:textId="77777777" w:rsidR="00BB2EDA" w:rsidRPr="007A3E03" w:rsidRDefault="00BB2EDA" w:rsidP="00517DF7">
            <w:pPr>
              <w:jc w:val="center"/>
              <w:rPr>
                <w:color w:val="000000"/>
                <w:sz w:val="20"/>
                <w:szCs w:val="20"/>
              </w:rPr>
            </w:pPr>
          </w:p>
          <w:p w14:paraId="219EE76D" w14:textId="77777777" w:rsidR="00BB2EDA" w:rsidRPr="007A3E03" w:rsidRDefault="00BB2EDA" w:rsidP="00517DF7">
            <w:pPr>
              <w:jc w:val="center"/>
              <w:rPr>
                <w:color w:val="000000"/>
                <w:sz w:val="20"/>
                <w:szCs w:val="20"/>
              </w:rPr>
            </w:pPr>
          </w:p>
          <w:p w14:paraId="68210DB2" w14:textId="77777777" w:rsidR="00BB2EDA" w:rsidRPr="007A3E03" w:rsidRDefault="00BB2EDA" w:rsidP="00517DF7">
            <w:pPr>
              <w:jc w:val="center"/>
              <w:rPr>
                <w:color w:val="000000"/>
                <w:sz w:val="20"/>
                <w:szCs w:val="20"/>
              </w:rPr>
            </w:pPr>
          </w:p>
          <w:p w14:paraId="57176258" w14:textId="77777777" w:rsidR="00BB2EDA" w:rsidRPr="007A3E03" w:rsidRDefault="00BB2EDA" w:rsidP="00517DF7">
            <w:pPr>
              <w:jc w:val="center"/>
              <w:rPr>
                <w:color w:val="000000"/>
                <w:sz w:val="20"/>
                <w:szCs w:val="20"/>
              </w:rPr>
            </w:pPr>
            <w:r w:rsidRPr="007A3E03">
              <w:rPr>
                <w:color w:val="000000"/>
                <w:sz w:val="20"/>
                <w:szCs w:val="20"/>
              </w:rPr>
              <w:lastRenderedPageBreak/>
              <w:t>8 710,1</w:t>
            </w:r>
          </w:p>
        </w:tc>
        <w:tc>
          <w:tcPr>
            <w:tcW w:w="708" w:type="dxa"/>
            <w:gridSpan w:val="3"/>
          </w:tcPr>
          <w:p w14:paraId="3724AD66" w14:textId="77777777" w:rsidR="00BB2EDA" w:rsidRPr="007A3E03" w:rsidRDefault="00BB2EDA" w:rsidP="00517DF7">
            <w:pPr>
              <w:jc w:val="center"/>
              <w:rPr>
                <w:color w:val="000000"/>
                <w:sz w:val="20"/>
                <w:szCs w:val="20"/>
              </w:rPr>
            </w:pPr>
          </w:p>
          <w:p w14:paraId="151CFD52" w14:textId="77777777" w:rsidR="00BB2EDA" w:rsidRPr="007A3E03" w:rsidRDefault="00BB2EDA" w:rsidP="00517DF7">
            <w:pPr>
              <w:jc w:val="center"/>
              <w:rPr>
                <w:color w:val="000000"/>
                <w:sz w:val="20"/>
                <w:szCs w:val="20"/>
              </w:rPr>
            </w:pPr>
          </w:p>
          <w:p w14:paraId="142EEF69" w14:textId="77777777" w:rsidR="00BB2EDA" w:rsidRPr="007A3E03" w:rsidRDefault="00BB2EDA" w:rsidP="00517DF7">
            <w:pPr>
              <w:jc w:val="center"/>
              <w:rPr>
                <w:color w:val="000000"/>
                <w:sz w:val="20"/>
                <w:szCs w:val="20"/>
              </w:rPr>
            </w:pPr>
          </w:p>
          <w:p w14:paraId="67A34098" w14:textId="77777777" w:rsidR="00BB2EDA" w:rsidRPr="007A3E03" w:rsidRDefault="00BB2EDA" w:rsidP="00517DF7">
            <w:pPr>
              <w:jc w:val="center"/>
              <w:rPr>
                <w:color w:val="000000"/>
                <w:sz w:val="20"/>
                <w:szCs w:val="20"/>
              </w:rPr>
            </w:pPr>
          </w:p>
          <w:p w14:paraId="7CF202EC" w14:textId="77777777" w:rsidR="00BB2EDA" w:rsidRPr="007A3E03" w:rsidRDefault="00BB2EDA" w:rsidP="00517DF7">
            <w:pPr>
              <w:jc w:val="center"/>
              <w:rPr>
                <w:color w:val="000000"/>
                <w:sz w:val="20"/>
                <w:szCs w:val="20"/>
              </w:rPr>
            </w:pPr>
          </w:p>
          <w:p w14:paraId="6B6713AA" w14:textId="77777777" w:rsidR="00BB2EDA" w:rsidRPr="007A3E03" w:rsidRDefault="00BB2EDA" w:rsidP="00517DF7">
            <w:pPr>
              <w:jc w:val="center"/>
              <w:rPr>
                <w:color w:val="000000"/>
                <w:sz w:val="20"/>
                <w:szCs w:val="20"/>
              </w:rPr>
            </w:pPr>
          </w:p>
          <w:p w14:paraId="6C6A4B61" w14:textId="77777777" w:rsidR="00BB2EDA" w:rsidRPr="007A3E03" w:rsidRDefault="00BB2EDA" w:rsidP="00517DF7">
            <w:pPr>
              <w:jc w:val="center"/>
              <w:rPr>
                <w:color w:val="000000"/>
                <w:sz w:val="20"/>
                <w:szCs w:val="20"/>
              </w:rPr>
            </w:pPr>
          </w:p>
          <w:p w14:paraId="44DAB45C" w14:textId="77777777" w:rsidR="00BB2EDA" w:rsidRPr="007A3E03" w:rsidRDefault="00BB2EDA" w:rsidP="00517DF7">
            <w:pPr>
              <w:jc w:val="center"/>
              <w:rPr>
                <w:color w:val="000000"/>
                <w:sz w:val="20"/>
                <w:szCs w:val="20"/>
              </w:rPr>
            </w:pPr>
          </w:p>
          <w:p w14:paraId="15460B76" w14:textId="77777777" w:rsidR="00BB2EDA" w:rsidRPr="007A3E03" w:rsidRDefault="00BB2EDA" w:rsidP="00517DF7">
            <w:pPr>
              <w:jc w:val="center"/>
              <w:rPr>
                <w:color w:val="000000"/>
                <w:sz w:val="20"/>
                <w:szCs w:val="20"/>
              </w:rPr>
            </w:pPr>
          </w:p>
          <w:p w14:paraId="3B325FC5" w14:textId="77777777" w:rsidR="00BB2EDA" w:rsidRPr="007A3E03" w:rsidRDefault="00BB2EDA" w:rsidP="00517DF7">
            <w:pPr>
              <w:jc w:val="center"/>
              <w:rPr>
                <w:color w:val="000000"/>
                <w:sz w:val="20"/>
                <w:szCs w:val="20"/>
              </w:rPr>
            </w:pPr>
            <w:r w:rsidRPr="007A3E03">
              <w:rPr>
                <w:color w:val="000000"/>
                <w:sz w:val="20"/>
                <w:szCs w:val="20"/>
              </w:rPr>
              <w:lastRenderedPageBreak/>
              <w:t>8 710,1</w:t>
            </w:r>
          </w:p>
        </w:tc>
        <w:tc>
          <w:tcPr>
            <w:tcW w:w="858" w:type="dxa"/>
            <w:gridSpan w:val="2"/>
          </w:tcPr>
          <w:p w14:paraId="1690E15C" w14:textId="77777777" w:rsidR="00BB2EDA" w:rsidRPr="007A3E03" w:rsidRDefault="00BB2EDA" w:rsidP="00517DF7">
            <w:pPr>
              <w:jc w:val="center"/>
              <w:rPr>
                <w:color w:val="000000"/>
                <w:sz w:val="20"/>
                <w:szCs w:val="20"/>
              </w:rPr>
            </w:pPr>
          </w:p>
          <w:p w14:paraId="4F224343" w14:textId="77777777" w:rsidR="00BB2EDA" w:rsidRPr="007A3E03" w:rsidRDefault="00BB2EDA" w:rsidP="00517DF7">
            <w:pPr>
              <w:jc w:val="center"/>
              <w:rPr>
                <w:color w:val="000000"/>
                <w:sz w:val="20"/>
                <w:szCs w:val="20"/>
              </w:rPr>
            </w:pPr>
          </w:p>
          <w:p w14:paraId="707B4E0F" w14:textId="77777777" w:rsidR="00BB2EDA" w:rsidRPr="007A3E03" w:rsidRDefault="00BB2EDA" w:rsidP="00517DF7">
            <w:pPr>
              <w:jc w:val="center"/>
              <w:rPr>
                <w:color w:val="000000"/>
                <w:sz w:val="20"/>
                <w:szCs w:val="20"/>
              </w:rPr>
            </w:pPr>
          </w:p>
          <w:p w14:paraId="456E84CB" w14:textId="77777777" w:rsidR="00BB2EDA" w:rsidRPr="007A3E03" w:rsidRDefault="00BB2EDA" w:rsidP="00517DF7">
            <w:pPr>
              <w:jc w:val="center"/>
              <w:rPr>
                <w:color w:val="000000"/>
                <w:sz w:val="20"/>
                <w:szCs w:val="20"/>
              </w:rPr>
            </w:pPr>
          </w:p>
          <w:p w14:paraId="3BE93697" w14:textId="77777777" w:rsidR="00BB2EDA" w:rsidRPr="007A3E03" w:rsidRDefault="00BB2EDA" w:rsidP="00517DF7">
            <w:pPr>
              <w:jc w:val="center"/>
              <w:rPr>
                <w:color w:val="000000"/>
                <w:sz w:val="20"/>
                <w:szCs w:val="20"/>
              </w:rPr>
            </w:pPr>
          </w:p>
          <w:p w14:paraId="7CE00655" w14:textId="77777777" w:rsidR="00BB2EDA" w:rsidRPr="007A3E03" w:rsidRDefault="00BB2EDA" w:rsidP="00517DF7">
            <w:pPr>
              <w:jc w:val="center"/>
              <w:rPr>
                <w:color w:val="000000"/>
                <w:sz w:val="20"/>
                <w:szCs w:val="20"/>
              </w:rPr>
            </w:pPr>
          </w:p>
          <w:p w14:paraId="395FF605" w14:textId="77777777" w:rsidR="00BB2EDA" w:rsidRPr="007A3E03" w:rsidRDefault="00BB2EDA" w:rsidP="00517DF7">
            <w:pPr>
              <w:jc w:val="center"/>
              <w:rPr>
                <w:color w:val="000000"/>
                <w:sz w:val="20"/>
                <w:szCs w:val="20"/>
              </w:rPr>
            </w:pPr>
          </w:p>
          <w:p w14:paraId="316E037F" w14:textId="77777777" w:rsidR="00BB2EDA" w:rsidRPr="007A3E03" w:rsidRDefault="00BB2EDA" w:rsidP="00517DF7">
            <w:pPr>
              <w:jc w:val="center"/>
              <w:rPr>
                <w:color w:val="000000"/>
                <w:sz w:val="20"/>
                <w:szCs w:val="20"/>
              </w:rPr>
            </w:pPr>
          </w:p>
          <w:p w14:paraId="6488E545" w14:textId="77777777" w:rsidR="00BB2EDA" w:rsidRPr="007A3E03" w:rsidRDefault="00BB2EDA" w:rsidP="00517DF7">
            <w:pPr>
              <w:jc w:val="center"/>
              <w:rPr>
                <w:color w:val="000000"/>
                <w:sz w:val="20"/>
                <w:szCs w:val="20"/>
              </w:rPr>
            </w:pPr>
          </w:p>
          <w:p w14:paraId="72D06281" w14:textId="77777777" w:rsidR="00BB2EDA" w:rsidRPr="007A3E03" w:rsidRDefault="00BB2EDA" w:rsidP="00517DF7">
            <w:pPr>
              <w:jc w:val="center"/>
              <w:rPr>
                <w:color w:val="000000"/>
                <w:sz w:val="20"/>
                <w:szCs w:val="20"/>
              </w:rPr>
            </w:pPr>
            <w:r w:rsidRPr="007A3E03">
              <w:rPr>
                <w:color w:val="000000"/>
                <w:sz w:val="20"/>
                <w:szCs w:val="20"/>
              </w:rPr>
              <w:lastRenderedPageBreak/>
              <w:t>8 710,1</w:t>
            </w:r>
          </w:p>
        </w:tc>
        <w:tc>
          <w:tcPr>
            <w:tcW w:w="1844" w:type="dxa"/>
          </w:tcPr>
          <w:p w14:paraId="3F5FD1EB" w14:textId="77777777" w:rsidR="00BB2EDA" w:rsidRPr="007A3E03" w:rsidRDefault="00BB2EDA" w:rsidP="00517DF7">
            <w:pPr>
              <w:jc w:val="both"/>
              <w:rPr>
                <w:sz w:val="20"/>
                <w:szCs w:val="20"/>
                <w:lang w:eastAsia="en-US"/>
              </w:rPr>
            </w:pPr>
            <w:r w:rsidRPr="007A3E03">
              <w:rPr>
                <w:sz w:val="20"/>
                <w:szCs w:val="20"/>
                <w:lang w:eastAsia="en-US"/>
              </w:rPr>
              <w:lastRenderedPageBreak/>
              <w:t xml:space="preserve">1)доля получателей бюджетных средств, а также муниципальных автономных и муниципальных бюджетных учреждений, </w:t>
            </w:r>
            <w:r w:rsidRPr="007A3E03">
              <w:rPr>
                <w:sz w:val="20"/>
                <w:szCs w:val="20"/>
                <w:lang w:eastAsia="en-US"/>
              </w:rPr>
              <w:lastRenderedPageBreak/>
              <w:t>лицевые счета которых обслуживаются в Финансовом управлении администрации Бессоновского района;</w:t>
            </w:r>
          </w:p>
          <w:p w14:paraId="5A05034E" w14:textId="77777777" w:rsidR="00BB2EDA" w:rsidRPr="007A3E03" w:rsidRDefault="00BB2EDA" w:rsidP="00517DF7">
            <w:pPr>
              <w:jc w:val="both"/>
              <w:rPr>
                <w:sz w:val="20"/>
                <w:szCs w:val="20"/>
                <w:lang w:eastAsia="en-US"/>
              </w:rPr>
            </w:pPr>
            <w:r w:rsidRPr="007A3E03">
              <w:rPr>
                <w:sz w:val="20"/>
                <w:szCs w:val="20"/>
                <w:lang w:eastAsia="en-US"/>
              </w:rPr>
              <w:t>2)соотношение количества случаев выплаты заработной платы работникам органов местного самоуправления и муниципальных учреждений Бессоновского района с нарушением сроков выдачи к общему количеству выплат;</w:t>
            </w:r>
          </w:p>
          <w:p w14:paraId="0D5CA680" w14:textId="77777777" w:rsidR="00BB2EDA" w:rsidRPr="007A3E03" w:rsidRDefault="00BB2EDA" w:rsidP="00517DF7">
            <w:pPr>
              <w:jc w:val="both"/>
              <w:rPr>
                <w:sz w:val="20"/>
                <w:szCs w:val="20"/>
                <w:lang w:eastAsia="en-US"/>
              </w:rPr>
            </w:pPr>
            <w:r w:rsidRPr="007A3E03">
              <w:rPr>
                <w:sz w:val="20"/>
                <w:szCs w:val="20"/>
                <w:lang w:eastAsia="en-US"/>
              </w:rPr>
              <w:t>3) время исполнения надлежаще оформленных платежных документов (дни), представленных:</w:t>
            </w:r>
          </w:p>
          <w:p w14:paraId="366C23D7" w14:textId="77777777" w:rsidR="00BB2EDA" w:rsidRPr="007A3E03" w:rsidRDefault="00BB2EDA" w:rsidP="00517DF7">
            <w:pPr>
              <w:jc w:val="both"/>
              <w:rPr>
                <w:sz w:val="20"/>
                <w:szCs w:val="20"/>
                <w:lang w:eastAsia="en-US"/>
              </w:rPr>
            </w:pPr>
            <w:r w:rsidRPr="007A3E03">
              <w:rPr>
                <w:sz w:val="20"/>
                <w:szCs w:val="20"/>
                <w:lang w:eastAsia="en-US"/>
              </w:rPr>
              <w:t>а)получателями бюджетных средств;</w:t>
            </w:r>
          </w:p>
          <w:p w14:paraId="6DA7B071" w14:textId="77777777" w:rsidR="00BB2EDA" w:rsidRPr="007A3E03" w:rsidRDefault="00BB2EDA" w:rsidP="00517DF7">
            <w:pPr>
              <w:ind w:firstLine="45"/>
              <w:jc w:val="both"/>
              <w:rPr>
                <w:sz w:val="20"/>
                <w:szCs w:val="20"/>
              </w:rPr>
            </w:pPr>
            <w:r w:rsidRPr="007A3E03">
              <w:rPr>
                <w:sz w:val="20"/>
                <w:szCs w:val="20"/>
                <w:lang w:eastAsia="en-US"/>
              </w:rPr>
              <w:t>б) муниципальными бюджетными и муниципальными автономными учреждениями;</w:t>
            </w:r>
          </w:p>
        </w:tc>
      </w:tr>
      <w:tr w:rsidR="00BB2EDA" w:rsidRPr="007A3E03" w14:paraId="0F5A216F" w14:textId="77777777" w:rsidTr="00517DF7">
        <w:trPr>
          <w:trHeight w:val="405"/>
        </w:trPr>
        <w:tc>
          <w:tcPr>
            <w:tcW w:w="421" w:type="dxa"/>
          </w:tcPr>
          <w:p w14:paraId="1888BAB6" w14:textId="77777777" w:rsidR="00BB2EDA" w:rsidRPr="007A3E03" w:rsidRDefault="00BB2EDA" w:rsidP="00517DF7">
            <w:pPr>
              <w:jc w:val="center"/>
              <w:rPr>
                <w:sz w:val="20"/>
                <w:szCs w:val="20"/>
              </w:rPr>
            </w:pPr>
            <w:r w:rsidRPr="007A3E03">
              <w:rPr>
                <w:sz w:val="20"/>
                <w:szCs w:val="20"/>
              </w:rPr>
              <w:lastRenderedPageBreak/>
              <w:t>3.</w:t>
            </w:r>
          </w:p>
        </w:tc>
        <w:tc>
          <w:tcPr>
            <w:tcW w:w="2080" w:type="dxa"/>
          </w:tcPr>
          <w:p w14:paraId="506FA5E4" w14:textId="77777777" w:rsidR="00BB2EDA" w:rsidRPr="007A3E03" w:rsidRDefault="00BB2EDA" w:rsidP="00517DF7">
            <w:pPr>
              <w:jc w:val="both"/>
              <w:rPr>
                <w:sz w:val="20"/>
                <w:szCs w:val="20"/>
                <w:lang w:eastAsia="en-US"/>
              </w:rPr>
            </w:pPr>
            <w:r w:rsidRPr="007A3E03">
              <w:rPr>
                <w:sz w:val="20"/>
                <w:szCs w:val="20"/>
              </w:rPr>
              <w:t>Задача 3 «Ф</w:t>
            </w:r>
            <w:r w:rsidRPr="007A3E03">
              <w:rPr>
                <w:sz w:val="20"/>
                <w:szCs w:val="20"/>
                <w:lang w:eastAsia="en-US"/>
              </w:rPr>
              <w:t>ормирование и организация исполнения бюджета Бессоновского района;</w:t>
            </w:r>
          </w:p>
          <w:p w14:paraId="663C0A7F" w14:textId="77777777" w:rsidR="00BB2EDA" w:rsidRPr="007A3E03" w:rsidRDefault="00BB2EDA" w:rsidP="00517DF7">
            <w:pPr>
              <w:rPr>
                <w:sz w:val="20"/>
                <w:szCs w:val="20"/>
              </w:rPr>
            </w:pPr>
          </w:p>
        </w:tc>
        <w:tc>
          <w:tcPr>
            <w:tcW w:w="2167" w:type="dxa"/>
            <w:gridSpan w:val="4"/>
          </w:tcPr>
          <w:p w14:paraId="286B8ED8" w14:textId="77777777" w:rsidR="00BB2EDA" w:rsidRPr="007A3E03" w:rsidRDefault="00BB2EDA" w:rsidP="00517DF7">
            <w:pPr>
              <w:rPr>
                <w:sz w:val="20"/>
                <w:szCs w:val="20"/>
              </w:rPr>
            </w:pPr>
            <w:r w:rsidRPr="007A3E03">
              <w:rPr>
                <w:color w:val="000000"/>
                <w:sz w:val="20"/>
                <w:szCs w:val="20"/>
              </w:rPr>
              <w:t>Обеспечение сбалансированности и устойчивости бюджетной системы  и организация бюджетного процесса</w:t>
            </w:r>
          </w:p>
        </w:tc>
        <w:tc>
          <w:tcPr>
            <w:tcW w:w="567" w:type="dxa"/>
            <w:gridSpan w:val="3"/>
          </w:tcPr>
          <w:p w14:paraId="4153ACBD" w14:textId="77777777" w:rsidR="00BB2EDA" w:rsidRPr="007A3E03" w:rsidRDefault="00BB2EDA" w:rsidP="00517DF7">
            <w:pPr>
              <w:jc w:val="center"/>
              <w:rPr>
                <w:color w:val="000000"/>
                <w:sz w:val="20"/>
                <w:szCs w:val="20"/>
              </w:rPr>
            </w:pPr>
          </w:p>
          <w:p w14:paraId="4216B84F" w14:textId="77777777" w:rsidR="00BB2EDA" w:rsidRPr="007A3E03" w:rsidRDefault="00BB2EDA" w:rsidP="00517DF7">
            <w:pPr>
              <w:rPr>
                <w:b/>
                <w:i/>
                <w:sz w:val="20"/>
                <w:szCs w:val="20"/>
                <w:lang w:eastAsia="en-US"/>
              </w:rPr>
            </w:pPr>
          </w:p>
          <w:p w14:paraId="7CA98CE1" w14:textId="77777777" w:rsidR="00BB2EDA" w:rsidRPr="007A3E03" w:rsidRDefault="00BB2EDA" w:rsidP="00517DF7">
            <w:pPr>
              <w:rPr>
                <w:b/>
                <w:i/>
                <w:sz w:val="20"/>
                <w:szCs w:val="20"/>
                <w:lang w:eastAsia="en-US"/>
              </w:rPr>
            </w:pPr>
          </w:p>
          <w:p w14:paraId="0F8EA04F" w14:textId="77777777" w:rsidR="00BB2EDA" w:rsidRPr="007A3E03" w:rsidRDefault="00BB2EDA" w:rsidP="00517DF7">
            <w:pPr>
              <w:rPr>
                <w:b/>
                <w:i/>
                <w:sz w:val="20"/>
                <w:szCs w:val="20"/>
                <w:lang w:eastAsia="en-US"/>
              </w:rPr>
            </w:pPr>
            <w:r w:rsidRPr="007A3E03">
              <w:rPr>
                <w:b/>
                <w:i/>
                <w:sz w:val="20"/>
                <w:szCs w:val="20"/>
                <w:lang w:eastAsia="en-US"/>
              </w:rPr>
              <w:t xml:space="preserve"> </w:t>
            </w:r>
            <w:r w:rsidRPr="007A3E03">
              <w:rPr>
                <w:sz w:val="20"/>
                <w:szCs w:val="20"/>
                <w:lang w:eastAsia="en-US"/>
              </w:rPr>
              <w:t>%</w:t>
            </w:r>
          </w:p>
        </w:tc>
        <w:tc>
          <w:tcPr>
            <w:tcW w:w="850" w:type="dxa"/>
          </w:tcPr>
          <w:p w14:paraId="6DA8A0E2" w14:textId="77777777" w:rsidR="00BB2EDA" w:rsidRPr="007A3E03" w:rsidRDefault="00BB2EDA" w:rsidP="00517DF7">
            <w:pPr>
              <w:jc w:val="center"/>
              <w:rPr>
                <w:color w:val="000000"/>
                <w:sz w:val="20"/>
                <w:szCs w:val="20"/>
              </w:rPr>
            </w:pPr>
          </w:p>
          <w:p w14:paraId="7930E20E" w14:textId="77777777" w:rsidR="00BB2EDA" w:rsidRPr="007A3E03" w:rsidRDefault="00BB2EDA" w:rsidP="00517DF7">
            <w:pPr>
              <w:jc w:val="center"/>
              <w:rPr>
                <w:color w:val="000000"/>
                <w:sz w:val="20"/>
                <w:szCs w:val="20"/>
              </w:rPr>
            </w:pPr>
          </w:p>
          <w:p w14:paraId="635D18E9" w14:textId="77777777" w:rsidR="00BB2EDA" w:rsidRPr="007A3E03" w:rsidRDefault="00BB2EDA" w:rsidP="00517DF7">
            <w:pPr>
              <w:jc w:val="center"/>
              <w:rPr>
                <w:color w:val="000000"/>
                <w:sz w:val="20"/>
                <w:szCs w:val="20"/>
              </w:rPr>
            </w:pPr>
          </w:p>
          <w:p w14:paraId="05919D28" w14:textId="77777777" w:rsidR="00BB2EDA" w:rsidRPr="007A3E03" w:rsidRDefault="00BB2EDA" w:rsidP="00517DF7">
            <w:pPr>
              <w:jc w:val="center"/>
              <w:rPr>
                <w:color w:val="000000"/>
                <w:sz w:val="20"/>
                <w:szCs w:val="20"/>
              </w:rPr>
            </w:pPr>
            <w:r w:rsidRPr="007A3E03">
              <w:rPr>
                <w:color w:val="000000"/>
                <w:sz w:val="20"/>
                <w:szCs w:val="20"/>
              </w:rPr>
              <w:t>100</w:t>
            </w:r>
          </w:p>
        </w:tc>
        <w:tc>
          <w:tcPr>
            <w:tcW w:w="567" w:type="dxa"/>
            <w:gridSpan w:val="3"/>
          </w:tcPr>
          <w:p w14:paraId="3E46BA55" w14:textId="77777777" w:rsidR="00BB2EDA" w:rsidRPr="007A3E03" w:rsidRDefault="00BB2EDA" w:rsidP="00517DF7">
            <w:pPr>
              <w:jc w:val="center"/>
              <w:rPr>
                <w:color w:val="000000"/>
                <w:sz w:val="20"/>
                <w:szCs w:val="20"/>
              </w:rPr>
            </w:pPr>
          </w:p>
          <w:p w14:paraId="3A672E90" w14:textId="77777777" w:rsidR="00BB2EDA" w:rsidRPr="007A3E03" w:rsidRDefault="00BB2EDA" w:rsidP="00517DF7">
            <w:pPr>
              <w:rPr>
                <w:sz w:val="20"/>
                <w:szCs w:val="20"/>
                <w:lang w:val="en-GB" w:eastAsia="en-US"/>
              </w:rPr>
            </w:pPr>
          </w:p>
          <w:p w14:paraId="2372226E" w14:textId="77777777" w:rsidR="00BB2EDA" w:rsidRPr="007A3E03" w:rsidRDefault="00BB2EDA" w:rsidP="00517DF7">
            <w:pPr>
              <w:rPr>
                <w:sz w:val="20"/>
                <w:szCs w:val="20"/>
                <w:lang w:val="en-GB" w:eastAsia="en-US"/>
              </w:rPr>
            </w:pPr>
          </w:p>
          <w:p w14:paraId="6C9FA0D0" w14:textId="77777777" w:rsidR="00BB2EDA" w:rsidRPr="007A3E03" w:rsidRDefault="00BB2EDA" w:rsidP="00517DF7">
            <w:pPr>
              <w:rPr>
                <w:sz w:val="20"/>
                <w:szCs w:val="20"/>
                <w:lang w:eastAsia="en-US"/>
              </w:rPr>
            </w:pPr>
            <w:r w:rsidRPr="007A3E03">
              <w:rPr>
                <w:sz w:val="20"/>
                <w:szCs w:val="20"/>
                <w:lang w:eastAsia="en-US"/>
              </w:rPr>
              <w:t>100</w:t>
            </w:r>
          </w:p>
        </w:tc>
        <w:tc>
          <w:tcPr>
            <w:tcW w:w="567" w:type="dxa"/>
            <w:gridSpan w:val="3"/>
          </w:tcPr>
          <w:p w14:paraId="42E93703" w14:textId="77777777" w:rsidR="00BB2EDA" w:rsidRPr="007A3E03" w:rsidRDefault="00BB2EDA" w:rsidP="00517DF7">
            <w:pPr>
              <w:jc w:val="center"/>
              <w:rPr>
                <w:color w:val="000000"/>
                <w:sz w:val="20"/>
                <w:szCs w:val="20"/>
              </w:rPr>
            </w:pPr>
          </w:p>
          <w:p w14:paraId="07F033DA" w14:textId="77777777" w:rsidR="00BB2EDA" w:rsidRPr="007A3E03" w:rsidRDefault="00BB2EDA" w:rsidP="00517DF7">
            <w:pPr>
              <w:rPr>
                <w:sz w:val="20"/>
                <w:szCs w:val="20"/>
                <w:lang w:val="en-GB" w:eastAsia="en-US"/>
              </w:rPr>
            </w:pPr>
          </w:p>
          <w:p w14:paraId="2501E9CB" w14:textId="77777777" w:rsidR="00BB2EDA" w:rsidRPr="007A3E03" w:rsidRDefault="00BB2EDA" w:rsidP="00517DF7">
            <w:pPr>
              <w:rPr>
                <w:sz w:val="20"/>
                <w:szCs w:val="20"/>
                <w:lang w:val="en-GB" w:eastAsia="en-US"/>
              </w:rPr>
            </w:pPr>
          </w:p>
          <w:p w14:paraId="5572E20B" w14:textId="77777777" w:rsidR="00BB2EDA" w:rsidRPr="007A3E03" w:rsidRDefault="00BB2EDA" w:rsidP="00517DF7">
            <w:pPr>
              <w:rPr>
                <w:sz w:val="20"/>
                <w:szCs w:val="20"/>
                <w:lang w:eastAsia="en-US"/>
              </w:rPr>
            </w:pPr>
            <w:r w:rsidRPr="007A3E03">
              <w:rPr>
                <w:sz w:val="20"/>
                <w:szCs w:val="20"/>
                <w:lang w:eastAsia="en-US"/>
              </w:rPr>
              <w:t>100</w:t>
            </w:r>
          </w:p>
        </w:tc>
        <w:tc>
          <w:tcPr>
            <w:tcW w:w="709" w:type="dxa"/>
            <w:gridSpan w:val="5"/>
          </w:tcPr>
          <w:p w14:paraId="33569CE9" w14:textId="77777777" w:rsidR="00BB2EDA" w:rsidRPr="007A3E03" w:rsidRDefault="00BB2EDA" w:rsidP="00517DF7">
            <w:pPr>
              <w:jc w:val="center"/>
              <w:rPr>
                <w:color w:val="000000"/>
                <w:sz w:val="20"/>
                <w:szCs w:val="20"/>
              </w:rPr>
            </w:pPr>
          </w:p>
          <w:p w14:paraId="1CCE531D" w14:textId="77777777" w:rsidR="00BB2EDA" w:rsidRPr="007A3E03" w:rsidRDefault="00BB2EDA" w:rsidP="00517DF7">
            <w:pPr>
              <w:rPr>
                <w:sz w:val="20"/>
                <w:szCs w:val="20"/>
                <w:lang w:val="en-GB" w:eastAsia="en-US"/>
              </w:rPr>
            </w:pPr>
          </w:p>
          <w:p w14:paraId="3257496A" w14:textId="77777777" w:rsidR="00BB2EDA" w:rsidRPr="007A3E03" w:rsidRDefault="00BB2EDA" w:rsidP="00517DF7">
            <w:pPr>
              <w:rPr>
                <w:sz w:val="20"/>
                <w:szCs w:val="20"/>
                <w:lang w:val="en-GB" w:eastAsia="en-US"/>
              </w:rPr>
            </w:pPr>
          </w:p>
          <w:p w14:paraId="59A84518" w14:textId="77777777" w:rsidR="00BB2EDA" w:rsidRPr="007A3E03" w:rsidRDefault="00BB2EDA" w:rsidP="00517DF7">
            <w:pPr>
              <w:rPr>
                <w:sz w:val="20"/>
                <w:szCs w:val="20"/>
                <w:lang w:eastAsia="en-US"/>
              </w:rPr>
            </w:pPr>
            <w:r w:rsidRPr="007A3E03">
              <w:rPr>
                <w:sz w:val="20"/>
                <w:szCs w:val="20"/>
                <w:lang w:eastAsia="en-US"/>
              </w:rPr>
              <w:t>100</w:t>
            </w:r>
          </w:p>
        </w:tc>
        <w:tc>
          <w:tcPr>
            <w:tcW w:w="571" w:type="dxa"/>
            <w:gridSpan w:val="3"/>
          </w:tcPr>
          <w:p w14:paraId="276F7E8A" w14:textId="77777777" w:rsidR="00BB2EDA" w:rsidRPr="007A3E03" w:rsidRDefault="00BB2EDA" w:rsidP="00517DF7">
            <w:pPr>
              <w:jc w:val="center"/>
              <w:rPr>
                <w:color w:val="000000"/>
                <w:sz w:val="20"/>
                <w:szCs w:val="20"/>
              </w:rPr>
            </w:pPr>
          </w:p>
          <w:p w14:paraId="7B563F48" w14:textId="77777777" w:rsidR="00BB2EDA" w:rsidRPr="007A3E03" w:rsidRDefault="00BB2EDA" w:rsidP="00517DF7">
            <w:pPr>
              <w:rPr>
                <w:sz w:val="20"/>
                <w:szCs w:val="20"/>
                <w:lang w:val="en-GB" w:eastAsia="en-US"/>
              </w:rPr>
            </w:pPr>
          </w:p>
          <w:p w14:paraId="36C6B47A" w14:textId="77777777" w:rsidR="00BB2EDA" w:rsidRPr="007A3E03" w:rsidRDefault="00BB2EDA" w:rsidP="00517DF7">
            <w:pPr>
              <w:rPr>
                <w:sz w:val="20"/>
                <w:szCs w:val="20"/>
                <w:lang w:val="en-GB" w:eastAsia="en-US"/>
              </w:rPr>
            </w:pPr>
          </w:p>
          <w:p w14:paraId="000687F6" w14:textId="77777777" w:rsidR="00BB2EDA" w:rsidRPr="007A3E03" w:rsidRDefault="00BB2EDA" w:rsidP="00517DF7">
            <w:pPr>
              <w:rPr>
                <w:sz w:val="20"/>
                <w:szCs w:val="20"/>
                <w:lang w:eastAsia="en-US"/>
              </w:rPr>
            </w:pPr>
            <w:r w:rsidRPr="007A3E03">
              <w:rPr>
                <w:sz w:val="20"/>
                <w:szCs w:val="20"/>
                <w:lang w:eastAsia="en-US"/>
              </w:rPr>
              <w:t>100</w:t>
            </w:r>
          </w:p>
        </w:tc>
        <w:tc>
          <w:tcPr>
            <w:tcW w:w="709" w:type="dxa"/>
            <w:gridSpan w:val="3"/>
          </w:tcPr>
          <w:p w14:paraId="159AA177" w14:textId="77777777" w:rsidR="00BB2EDA" w:rsidRPr="007A3E03" w:rsidRDefault="00BB2EDA" w:rsidP="00517DF7">
            <w:pPr>
              <w:jc w:val="center"/>
              <w:rPr>
                <w:color w:val="000000"/>
                <w:sz w:val="20"/>
                <w:szCs w:val="20"/>
              </w:rPr>
            </w:pPr>
          </w:p>
          <w:p w14:paraId="68311571" w14:textId="77777777" w:rsidR="00BB2EDA" w:rsidRPr="007A3E03" w:rsidRDefault="00BB2EDA" w:rsidP="00517DF7">
            <w:pPr>
              <w:rPr>
                <w:sz w:val="20"/>
                <w:szCs w:val="20"/>
                <w:lang w:val="en-GB" w:eastAsia="en-US"/>
              </w:rPr>
            </w:pPr>
          </w:p>
          <w:p w14:paraId="3E1074EC" w14:textId="77777777" w:rsidR="00BB2EDA" w:rsidRPr="007A3E03" w:rsidRDefault="00BB2EDA" w:rsidP="00517DF7">
            <w:pPr>
              <w:rPr>
                <w:sz w:val="20"/>
                <w:szCs w:val="20"/>
                <w:lang w:val="en-GB" w:eastAsia="en-US"/>
              </w:rPr>
            </w:pPr>
          </w:p>
          <w:p w14:paraId="18626671" w14:textId="77777777" w:rsidR="00BB2EDA" w:rsidRPr="007A3E03" w:rsidRDefault="00BB2EDA" w:rsidP="00517DF7">
            <w:pPr>
              <w:rPr>
                <w:sz w:val="20"/>
                <w:szCs w:val="20"/>
                <w:lang w:eastAsia="en-US"/>
              </w:rPr>
            </w:pPr>
            <w:r w:rsidRPr="007A3E03">
              <w:rPr>
                <w:sz w:val="20"/>
                <w:szCs w:val="20"/>
                <w:lang w:eastAsia="en-US"/>
              </w:rPr>
              <w:t>100</w:t>
            </w:r>
          </w:p>
        </w:tc>
        <w:tc>
          <w:tcPr>
            <w:tcW w:w="570" w:type="dxa"/>
            <w:gridSpan w:val="2"/>
          </w:tcPr>
          <w:p w14:paraId="1200B553" w14:textId="77777777" w:rsidR="00BB2EDA" w:rsidRPr="007A3E03" w:rsidRDefault="00BB2EDA" w:rsidP="00517DF7">
            <w:pPr>
              <w:jc w:val="center"/>
              <w:rPr>
                <w:color w:val="000000"/>
                <w:sz w:val="20"/>
                <w:szCs w:val="20"/>
              </w:rPr>
            </w:pPr>
          </w:p>
          <w:p w14:paraId="4038F470" w14:textId="77777777" w:rsidR="00BB2EDA" w:rsidRPr="007A3E03" w:rsidRDefault="00BB2EDA" w:rsidP="00517DF7">
            <w:pPr>
              <w:jc w:val="center"/>
              <w:rPr>
                <w:color w:val="000000"/>
                <w:sz w:val="20"/>
                <w:szCs w:val="20"/>
              </w:rPr>
            </w:pPr>
          </w:p>
          <w:p w14:paraId="64064ADF" w14:textId="77777777" w:rsidR="00BB2EDA" w:rsidRPr="007A3E03" w:rsidRDefault="00BB2EDA" w:rsidP="00517DF7">
            <w:pPr>
              <w:jc w:val="center"/>
              <w:rPr>
                <w:color w:val="000000"/>
                <w:sz w:val="20"/>
                <w:szCs w:val="20"/>
              </w:rPr>
            </w:pPr>
          </w:p>
          <w:p w14:paraId="60733336" w14:textId="77777777" w:rsidR="00BB2EDA" w:rsidRPr="007A3E03" w:rsidRDefault="00BB2EDA" w:rsidP="00517DF7">
            <w:pPr>
              <w:jc w:val="center"/>
              <w:rPr>
                <w:color w:val="000000"/>
                <w:sz w:val="20"/>
                <w:szCs w:val="20"/>
              </w:rPr>
            </w:pPr>
            <w:r w:rsidRPr="007A3E03">
              <w:rPr>
                <w:color w:val="000000"/>
                <w:sz w:val="20"/>
                <w:szCs w:val="20"/>
              </w:rPr>
              <w:t>17,6</w:t>
            </w:r>
          </w:p>
        </w:tc>
        <w:tc>
          <w:tcPr>
            <w:tcW w:w="845" w:type="dxa"/>
            <w:gridSpan w:val="2"/>
          </w:tcPr>
          <w:p w14:paraId="3E809587" w14:textId="77777777" w:rsidR="00BB2EDA" w:rsidRPr="007A3E03" w:rsidRDefault="00BB2EDA" w:rsidP="00517DF7">
            <w:pPr>
              <w:jc w:val="center"/>
              <w:rPr>
                <w:color w:val="000000"/>
                <w:sz w:val="20"/>
                <w:szCs w:val="20"/>
              </w:rPr>
            </w:pPr>
          </w:p>
          <w:p w14:paraId="65F53FFF" w14:textId="77777777" w:rsidR="00BB2EDA" w:rsidRPr="007A3E03" w:rsidRDefault="00BB2EDA" w:rsidP="00517DF7">
            <w:pPr>
              <w:jc w:val="center"/>
              <w:rPr>
                <w:color w:val="000000"/>
                <w:sz w:val="20"/>
                <w:szCs w:val="20"/>
              </w:rPr>
            </w:pPr>
          </w:p>
          <w:p w14:paraId="0CA4FF51" w14:textId="77777777" w:rsidR="00BB2EDA" w:rsidRPr="007A3E03" w:rsidRDefault="00BB2EDA" w:rsidP="00517DF7">
            <w:pPr>
              <w:jc w:val="center"/>
              <w:rPr>
                <w:color w:val="000000"/>
                <w:sz w:val="20"/>
                <w:szCs w:val="20"/>
              </w:rPr>
            </w:pPr>
          </w:p>
          <w:p w14:paraId="30E38C8F" w14:textId="77777777" w:rsidR="00BB2EDA" w:rsidRPr="007A3E03" w:rsidRDefault="00BB2EDA" w:rsidP="00517DF7">
            <w:pPr>
              <w:jc w:val="center"/>
              <w:rPr>
                <w:color w:val="000000"/>
                <w:sz w:val="20"/>
                <w:szCs w:val="20"/>
              </w:rPr>
            </w:pPr>
            <w:r w:rsidRPr="007A3E03">
              <w:rPr>
                <w:color w:val="000000"/>
                <w:sz w:val="20"/>
                <w:szCs w:val="20"/>
              </w:rPr>
              <w:t>4 075,7</w:t>
            </w:r>
          </w:p>
        </w:tc>
        <w:tc>
          <w:tcPr>
            <w:tcW w:w="709" w:type="dxa"/>
            <w:gridSpan w:val="2"/>
          </w:tcPr>
          <w:p w14:paraId="24942464" w14:textId="77777777" w:rsidR="00BB2EDA" w:rsidRPr="007A3E03" w:rsidRDefault="00BB2EDA" w:rsidP="00517DF7">
            <w:pPr>
              <w:jc w:val="center"/>
              <w:rPr>
                <w:color w:val="000000"/>
                <w:sz w:val="20"/>
                <w:szCs w:val="20"/>
              </w:rPr>
            </w:pPr>
          </w:p>
          <w:p w14:paraId="6244CD05" w14:textId="77777777" w:rsidR="00BB2EDA" w:rsidRPr="007A3E03" w:rsidRDefault="00BB2EDA" w:rsidP="00517DF7">
            <w:pPr>
              <w:jc w:val="center"/>
              <w:rPr>
                <w:color w:val="000000"/>
                <w:sz w:val="20"/>
                <w:szCs w:val="20"/>
              </w:rPr>
            </w:pPr>
          </w:p>
          <w:p w14:paraId="047A179B" w14:textId="77777777" w:rsidR="00BB2EDA" w:rsidRPr="007A3E03" w:rsidRDefault="00BB2EDA" w:rsidP="00517DF7">
            <w:pPr>
              <w:jc w:val="center"/>
              <w:rPr>
                <w:color w:val="000000"/>
                <w:sz w:val="20"/>
                <w:szCs w:val="20"/>
              </w:rPr>
            </w:pPr>
          </w:p>
          <w:p w14:paraId="5AE8402B" w14:textId="77777777" w:rsidR="00BB2EDA" w:rsidRPr="007A3E03" w:rsidRDefault="00BB2EDA" w:rsidP="00517DF7">
            <w:pPr>
              <w:jc w:val="center"/>
              <w:rPr>
                <w:color w:val="000000"/>
                <w:sz w:val="20"/>
                <w:szCs w:val="20"/>
              </w:rPr>
            </w:pPr>
            <w:r w:rsidRPr="007A3E03">
              <w:rPr>
                <w:color w:val="000000"/>
                <w:sz w:val="20"/>
                <w:szCs w:val="20"/>
              </w:rPr>
              <w:t>4 168,0</w:t>
            </w:r>
          </w:p>
        </w:tc>
        <w:tc>
          <w:tcPr>
            <w:tcW w:w="851" w:type="dxa"/>
            <w:gridSpan w:val="5"/>
          </w:tcPr>
          <w:p w14:paraId="1AF28791" w14:textId="77777777" w:rsidR="00BB2EDA" w:rsidRPr="007A3E03" w:rsidRDefault="00BB2EDA" w:rsidP="00517DF7">
            <w:pPr>
              <w:jc w:val="center"/>
              <w:rPr>
                <w:color w:val="000000"/>
                <w:sz w:val="20"/>
                <w:szCs w:val="20"/>
              </w:rPr>
            </w:pPr>
          </w:p>
          <w:p w14:paraId="65478643" w14:textId="77777777" w:rsidR="00BB2EDA" w:rsidRPr="007A3E03" w:rsidRDefault="00BB2EDA" w:rsidP="00517DF7">
            <w:pPr>
              <w:jc w:val="center"/>
              <w:rPr>
                <w:color w:val="000000"/>
                <w:sz w:val="20"/>
                <w:szCs w:val="20"/>
              </w:rPr>
            </w:pPr>
          </w:p>
          <w:p w14:paraId="03F6A836" w14:textId="77777777" w:rsidR="00BB2EDA" w:rsidRPr="007A3E03" w:rsidRDefault="00BB2EDA" w:rsidP="00517DF7">
            <w:pPr>
              <w:jc w:val="center"/>
              <w:rPr>
                <w:color w:val="000000"/>
                <w:sz w:val="20"/>
                <w:szCs w:val="20"/>
              </w:rPr>
            </w:pPr>
          </w:p>
          <w:p w14:paraId="289FDA5D" w14:textId="77777777" w:rsidR="00BB2EDA" w:rsidRPr="007A3E03" w:rsidRDefault="00BB2EDA" w:rsidP="00517DF7">
            <w:pPr>
              <w:jc w:val="center"/>
              <w:rPr>
                <w:color w:val="000000"/>
                <w:sz w:val="20"/>
                <w:szCs w:val="20"/>
              </w:rPr>
            </w:pPr>
            <w:r w:rsidRPr="007A3E03">
              <w:rPr>
                <w:color w:val="000000"/>
                <w:sz w:val="20"/>
                <w:szCs w:val="20"/>
              </w:rPr>
              <w:t>4 355,1</w:t>
            </w:r>
          </w:p>
        </w:tc>
        <w:tc>
          <w:tcPr>
            <w:tcW w:w="708" w:type="dxa"/>
            <w:gridSpan w:val="3"/>
          </w:tcPr>
          <w:p w14:paraId="1788E4D9" w14:textId="77777777" w:rsidR="00BB2EDA" w:rsidRPr="007A3E03" w:rsidRDefault="00BB2EDA" w:rsidP="00517DF7">
            <w:pPr>
              <w:jc w:val="center"/>
              <w:rPr>
                <w:color w:val="000000"/>
                <w:sz w:val="20"/>
                <w:szCs w:val="20"/>
              </w:rPr>
            </w:pPr>
          </w:p>
          <w:p w14:paraId="79C0221C" w14:textId="77777777" w:rsidR="00BB2EDA" w:rsidRPr="007A3E03" w:rsidRDefault="00BB2EDA" w:rsidP="00517DF7">
            <w:pPr>
              <w:rPr>
                <w:b/>
                <w:i/>
                <w:sz w:val="20"/>
                <w:szCs w:val="20"/>
                <w:lang w:val="en-GB" w:eastAsia="en-US"/>
              </w:rPr>
            </w:pPr>
          </w:p>
          <w:p w14:paraId="5AE97EBC" w14:textId="77777777" w:rsidR="00BB2EDA" w:rsidRPr="007A3E03" w:rsidRDefault="00BB2EDA" w:rsidP="00517DF7">
            <w:pPr>
              <w:rPr>
                <w:b/>
                <w:i/>
                <w:sz w:val="20"/>
                <w:szCs w:val="20"/>
                <w:lang w:val="en-GB" w:eastAsia="en-US"/>
              </w:rPr>
            </w:pPr>
          </w:p>
          <w:p w14:paraId="4AAFE829" w14:textId="77777777" w:rsidR="00BB2EDA" w:rsidRPr="007A3E03" w:rsidRDefault="00BB2EDA" w:rsidP="00517DF7">
            <w:pPr>
              <w:rPr>
                <w:b/>
                <w:i/>
                <w:sz w:val="20"/>
                <w:szCs w:val="20"/>
                <w:lang w:val="en-GB" w:eastAsia="en-US"/>
              </w:rPr>
            </w:pPr>
            <w:r w:rsidRPr="007A3E03">
              <w:rPr>
                <w:color w:val="000000"/>
                <w:sz w:val="20"/>
                <w:szCs w:val="20"/>
              </w:rPr>
              <w:t>4 355,1</w:t>
            </w:r>
          </w:p>
        </w:tc>
        <w:tc>
          <w:tcPr>
            <w:tcW w:w="858" w:type="dxa"/>
            <w:gridSpan w:val="2"/>
          </w:tcPr>
          <w:p w14:paraId="596A3C05" w14:textId="77777777" w:rsidR="00BB2EDA" w:rsidRPr="007A3E03" w:rsidRDefault="00BB2EDA" w:rsidP="00517DF7">
            <w:pPr>
              <w:jc w:val="center"/>
              <w:rPr>
                <w:color w:val="000000"/>
                <w:sz w:val="20"/>
                <w:szCs w:val="20"/>
              </w:rPr>
            </w:pPr>
          </w:p>
          <w:p w14:paraId="5B8D5E76" w14:textId="77777777" w:rsidR="00BB2EDA" w:rsidRPr="007A3E03" w:rsidRDefault="00BB2EDA" w:rsidP="00517DF7">
            <w:pPr>
              <w:rPr>
                <w:b/>
                <w:i/>
                <w:sz w:val="20"/>
                <w:szCs w:val="20"/>
                <w:lang w:val="en-GB" w:eastAsia="en-US"/>
              </w:rPr>
            </w:pPr>
          </w:p>
          <w:p w14:paraId="596DBC1E" w14:textId="77777777" w:rsidR="00BB2EDA" w:rsidRPr="007A3E03" w:rsidRDefault="00BB2EDA" w:rsidP="00517DF7">
            <w:pPr>
              <w:rPr>
                <w:b/>
                <w:i/>
                <w:sz w:val="20"/>
                <w:szCs w:val="20"/>
                <w:lang w:val="en-GB" w:eastAsia="en-US"/>
              </w:rPr>
            </w:pPr>
          </w:p>
          <w:p w14:paraId="61D6B046" w14:textId="77777777" w:rsidR="00BB2EDA" w:rsidRPr="007A3E03" w:rsidRDefault="00BB2EDA" w:rsidP="00517DF7">
            <w:pPr>
              <w:rPr>
                <w:b/>
                <w:i/>
                <w:sz w:val="20"/>
                <w:szCs w:val="20"/>
                <w:lang w:val="en-GB" w:eastAsia="en-US"/>
              </w:rPr>
            </w:pPr>
            <w:r w:rsidRPr="007A3E03">
              <w:rPr>
                <w:color w:val="000000"/>
                <w:sz w:val="20"/>
                <w:szCs w:val="20"/>
              </w:rPr>
              <w:t>4 355,1</w:t>
            </w:r>
          </w:p>
        </w:tc>
        <w:tc>
          <w:tcPr>
            <w:tcW w:w="1844" w:type="dxa"/>
          </w:tcPr>
          <w:p w14:paraId="0435646B" w14:textId="77777777" w:rsidR="00BB2EDA" w:rsidRPr="007A3E03" w:rsidRDefault="00BB2EDA" w:rsidP="00517DF7">
            <w:pPr>
              <w:ind w:firstLine="33"/>
              <w:jc w:val="both"/>
              <w:rPr>
                <w:sz w:val="20"/>
                <w:szCs w:val="20"/>
                <w:lang w:eastAsia="en-US"/>
              </w:rPr>
            </w:pPr>
            <w:r w:rsidRPr="007A3E03">
              <w:rPr>
                <w:sz w:val="20"/>
                <w:szCs w:val="20"/>
                <w:lang w:eastAsia="en-US"/>
              </w:rPr>
              <w:t>Исполнение бюджета Бессоновского района по расходам с учетом представленных платежных документов.</w:t>
            </w:r>
          </w:p>
        </w:tc>
      </w:tr>
      <w:tr w:rsidR="00BB2EDA" w:rsidRPr="007A3E03" w14:paraId="30E82061" w14:textId="77777777" w:rsidTr="00517DF7">
        <w:trPr>
          <w:trHeight w:val="412"/>
        </w:trPr>
        <w:tc>
          <w:tcPr>
            <w:tcW w:w="421" w:type="dxa"/>
          </w:tcPr>
          <w:p w14:paraId="0FC15A85" w14:textId="77777777" w:rsidR="00BB2EDA" w:rsidRPr="007A3E03" w:rsidRDefault="00BB2EDA" w:rsidP="00517DF7">
            <w:pPr>
              <w:jc w:val="center"/>
              <w:rPr>
                <w:sz w:val="20"/>
                <w:szCs w:val="20"/>
              </w:rPr>
            </w:pPr>
            <w:r w:rsidRPr="007A3E03">
              <w:rPr>
                <w:sz w:val="20"/>
                <w:szCs w:val="20"/>
              </w:rPr>
              <w:t>4.</w:t>
            </w:r>
          </w:p>
        </w:tc>
        <w:tc>
          <w:tcPr>
            <w:tcW w:w="2080" w:type="dxa"/>
          </w:tcPr>
          <w:p w14:paraId="07BA66D4" w14:textId="77777777" w:rsidR="00BB2EDA" w:rsidRPr="007A3E03" w:rsidRDefault="00BB2EDA" w:rsidP="00517DF7">
            <w:pPr>
              <w:jc w:val="both"/>
              <w:rPr>
                <w:sz w:val="20"/>
                <w:szCs w:val="20"/>
              </w:rPr>
            </w:pPr>
            <w:r w:rsidRPr="007A3E03">
              <w:rPr>
                <w:sz w:val="20"/>
                <w:szCs w:val="20"/>
              </w:rPr>
              <w:t>Задача4 «Совершенствование форм и методов планирования доходной части бюджета Бессоновского района Пензенской области"</w:t>
            </w:r>
          </w:p>
        </w:tc>
        <w:tc>
          <w:tcPr>
            <w:tcW w:w="2167" w:type="dxa"/>
            <w:gridSpan w:val="4"/>
          </w:tcPr>
          <w:p w14:paraId="15078392" w14:textId="77777777" w:rsidR="00BB2EDA" w:rsidRPr="007A3E03" w:rsidRDefault="00BB2EDA" w:rsidP="00517DF7">
            <w:pPr>
              <w:jc w:val="both"/>
              <w:rPr>
                <w:sz w:val="20"/>
                <w:szCs w:val="20"/>
              </w:rPr>
            </w:pPr>
            <w:r w:rsidRPr="007A3E03">
              <w:rPr>
                <w:color w:val="000000"/>
                <w:sz w:val="20"/>
                <w:szCs w:val="20"/>
              </w:rPr>
              <w:t>Обеспечение сбалансированности и устойчивости бюджетной системы  и организация бюджетного процесса</w:t>
            </w:r>
          </w:p>
        </w:tc>
        <w:tc>
          <w:tcPr>
            <w:tcW w:w="567" w:type="dxa"/>
            <w:gridSpan w:val="3"/>
          </w:tcPr>
          <w:p w14:paraId="5C4F467D" w14:textId="77777777" w:rsidR="00BB2EDA" w:rsidRPr="007A3E03" w:rsidRDefault="00BB2EDA" w:rsidP="00517DF7">
            <w:pPr>
              <w:jc w:val="center"/>
              <w:rPr>
                <w:color w:val="000000"/>
                <w:sz w:val="20"/>
                <w:szCs w:val="20"/>
              </w:rPr>
            </w:pPr>
          </w:p>
          <w:p w14:paraId="68500A11" w14:textId="77777777" w:rsidR="00BB2EDA" w:rsidRPr="007A3E03" w:rsidRDefault="00BB2EDA" w:rsidP="00517DF7">
            <w:pPr>
              <w:jc w:val="center"/>
              <w:rPr>
                <w:color w:val="000000"/>
                <w:sz w:val="20"/>
                <w:szCs w:val="20"/>
              </w:rPr>
            </w:pPr>
          </w:p>
          <w:p w14:paraId="619F1427" w14:textId="77777777" w:rsidR="00BB2EDA" w:rsidRPr="007A3E03" w:rsidRDefault="00BB2EDA" w:rsidP="00517DF7">
            <w:pPr>
              <w:jc w:val="center"/>
              <w:rPr>
                <w:color w:val="000000"/>
                <w:sz w:val="20"/>
                <w:szCs w:val="20"/>
              </w:rPr>
            </w:pPr>
            <w:r w:rsidRPr="007A3E03">
              <w:rPr>
                <w:color w:val="000000"/>
                <w:sz w:val="20"/>
                <w:szCs w:val="20"/>
              </w:rPr>
              <w:t>%</w:t>
            </w:r>
          </w:p>
        </w:tc>
        <w:tc>
          <w:tcPr>
            <w:tcW w:w="850" w:type="dxa"/>
          </w:tcPr>
          <w:p w14:paraId="2ED4FE2D" w14:textId="77777777" w:rsidR="00BB2EDA" w:rsidRPr="007A3E03" w:rsidRDefault="00BB2EDA" w:rsidP="00517DF7">
            <w:pPr>
              <w:jc w:val="center"/>
              <w:rPr>
                <w:color w:val="000000"/>
                <w:sz w:val="20"/>
                <w:szCs w:val="20"/>
              </w:rPr>
            </w:pPr>
          </w:p>
          <w:p w14:paraId="3C27CE4D" w14:textId="77777777" w:rsidR="00BB2EDA" w:rsidRPr="007A3E03" w:rsidRDefault="00BB2EDA" w:rsidP="00517DF7">
            <w:pPr>
              <w:jc w:val="center"/>
              <w:rPr>
                <w:color w:val="000000"/>
                <w:sz w:val="20"/>
                <w:szCs w:val="20"/>
              </w:rPr>
            </w:pPr>
          </w:p>
          <w:p w14:paraId="5E224486" w14:textId="77777777" w:rsidR="00BB2EDA" w:rsidRPr="007A3E03" w:rsidRDefault="00BB2EDA" w:rsidP="00517DF7">
            <w:pPr>
              <w:jc w:val="center"/>
              <w:rPr>
                <w:color w:val="000000"/>
                <w:sz w:val="20"/>
                <w:szCs w:val="20"/>
              </w:rPr>
            </w:pPr>
            <w:r w:rsidRPr="007A3E03">
              <w:rPr>
                <w:color w:val="000000"/>
                <w:sz w:val="20"/>
                <w:szCs w:val="20"/>
              </w:rPr>
              <w:t>100</w:t>
            </w:r>
          </w:p>
        </w:tc>
        <w:tc>
          <w:tcPr>
            <w:tcW w:w="567" w:type="dxa"/>
            <w:gridSpan w:val="3"/>
          </w:tcPr>
          <w:p w14:paraId="63ABBFBD" w14:textId="77777777" w:rsidR="00BB2EDA" w:rsidRPr="007A3E03" w:rsidRDefault="00BB2EDA" w:rsidP="00517DF7">
            <w:pPr>
              <w:rPr>
                <w:color w:val="000000"/>
                <w:sz w:val="20"/>
                <w:szCs w:val="20"/>
              </w:rPr>
            </w:pPr>
          </w:p>
          <w:p w14:paraId="4EE7A78D" w14:textId="77777777" w:rsidR="00BB2EDA" w:rsidRPr="007A3E03" w:rsidRDefault="00BB2EDA" w:rsidP="00517DF7">
            <w:pPr>
              <w:rPr>
                <w:color w:val="000000"/>
                <w:sz w:val="20"/>
                <w:szCs w:val="20"/>
              </w:rPr>
            </w:pPr>
          </w:p>
          <w:p w14:paraId="2813A9A9" w14:textId="77777777" w:rsidR="00BB2EDA" w:rsidRPr="007A3E03" w:rsidRDefault="00BB2EDA" w:rsidP="00517DF7">
            <w:pPr>
              <w:rPr>
                <w:color w:val="000000"/>
                <w:sz w:val="20"/>
                <w:szCs w:val="20"/>
              </w:rPr>
            </w:pPr>
            <w:r w:rsidRPr="007A3E03">
              <w:rPr>
                <w:color w:val="000000"/>
                <w:sz w:val="20"/>
                <w:szCs w:val="20"/>
              </w:rPr>
              <w:t>100</w:t>
            </w:r>
          </w:p>
          <w:p w14:paraId="15607F48" w14:textId="77777777" w:rsidR="00BB2EDA" w:rsidRPr="007A3E03" w:rsidRDefault="00BB2EDA" w:rsidP="00517DF7">
            <w:pPr>
              <w:rPr>
                <w:color w:val="000000"/>
                <w:sz w:val="20"/>
                <w:szCs w:val="20"/>
              </w:rPr>
            </w:pPr>
          </w:p>
        </w:tc>
        <w:tc>
          <w:tcPr>
            <w:tcW w:w="567" w:type="dxa"/>
            <w:gridSpan w:val="3"/>
          </w:tcPr>
          <w:p w14:paraId="31FF9A30" w14:textId="77777777" w:rsidR="00BB2EDA" w:rsidRPr="007A3E03" w:rsidRDefault="00BB2EDA" w:rsidP="00517DF7">
            <w:pPr>
              <w:rPr>
                <w:color w:val="000000"/>
                <w:sz w:val="20"/>
                <w:szCs w:val="20"/>
              </w:rPr>
            </w:pPr>
          </w:p>
          <w:p w14:paraId="35CB03A5" w14:textId="77777777" w:rsidR="00BB2EDA" w:rsidRPr="007A3E03" w:rsidRDefault="00BB2EDA" w:rsidP="00517DF7">
            <w:pPr>
              <w:rPr>
                <w:color w:val="000000"/>
                <w:sz w:val="20"/>
                <w:szCs w:val="20"/>
              </w:rPr>
            </w:pPr>
          </w:p>
          <w:p w14:paraId="4857B379" w14:textId="77777777" w:rsidR="00BB2EDA" w:rsidRPr="007A3E03" w:rsidRDefault="00BB2EDA" w:rsidP="00517DF7">
            <w:pPr>
              <w:rPr>
                <w:color w:val="000000"/>
                <w:sz w:val="20"/>
                <w:szCs w:val="20"/>
              </w:rPr>
            </w:pPr>
            <w:r w:rsidRPr="007A3E03">
              <w:rPr>
                <w:color w:val="000000"/>
                <w:sz w:val="20"/>
                <w:szCs w:val="20"/>
              </w:rPr>
              <w:t>100</w:t>
            </w:r>
          </w:p>
        </w:tc>
        <w:tc>
          <w:tcPr>
            <w:tcW w:w="709" w:type="dxa"/>
            <w:gridSpan w:val="5"/>
          </w:tcPr>
          <w:p w14:paraId="678CFD53" w14:textId="77777777" w:rsidR="00BB2EDA" w:rsidRPr="007A3E03" w:rsidRDefault="00BB2EDA" w:rsidP="00517DF7">
            <w:pPr>
              <w:rPr>
                <w:color w:val="000000"/>
                <w:sz w:val="20"/>
                <w:szCs w:val="20"/>
              </w:rPr>
            </w:pPr>
          </w:p>
          <w:p w14:paraId="26DF4739" w14:textId="77777777" w:rsidR="00BB2EDA" w:rsidRPr="007A3E03" w:rsidRDefault="00BB2EDA" w:rsidP="00517DF7">
            <w:pPr>
              <w:rPr>
                <w:color w:val="000000"/>
                <w:sz w:val="20"/>
                <w:szCs w:val="20"/>
              </w:rPr>
            </w:pPr>
          </w:p>
          <w:p w14:paraId="5EBC2907" w14:textId="77777777" w:rsidR="00BB2EDA" w:rsidRPr="007A3E03" w:rsidRDefault="00BB2EDA" w:rsidP="00517DF7">
            <w:pPr>
              <w:rPr>
                <w:color w:val="000000"/>
                <w:sz w:val="20"/>
                <w:szCs w:val="20"/>
              </w:rPr>
            </w:pPr>
            <w:r w:rsidRPr="007A3E03">
              <w:rPr>
                <w:color w:val="000000"/>
                <w:sz w:val="20"/>
                <w:szCs w:val="20"/>
              </w:rPr>
              <w:t>100</w:t>
            </w:r>
          </w:p>
        </w:tc>
        <w:tc>
          <w:tcPr>
            <w:tcW w:w="571" w:type="dxa"/>
            <w:gridSpan w:val="3"/>
          </w:tcPr>
          <w:p w14:paraId="737ECAC8" w14:textId="77777777" w:rsidR="00BB2EDA" w:rsidRPr="007A3E03" w:rsidRDefault="00BB2EDA" w:rsidP="00517DF7">
            <w:pPr>
              <w:rPr>
                <w:color w:val="000000"/>
                <w:sz w:val="20"/>
                <w:szCs w:val="20"/>
              </w:rPr>
            </w:pPr>
          </w:p>
          <w:p w14:paraId="6236414E" w14:textId="77777777" w:rsidR="00BB2EDA" w:rsidRPr="007A3E03" w:rsidRDefault="00BB2EDA" w:rsidP="00517DF7">
            <w:pPr>
              <w:rPr>
                <w:color w:val="000000"/>
                <w:sz w:val="20"/>
                <w:szCs w:val="20"/>
              </w:rPr>
            </w:pPr>
          </w:p>
          <w:p w14:paraId="567447D8" w14:textId="77777777" w:rsidR="00BB2EDA" w:rsidRPr="007A3E03" w:rsidRDefault="00BB2EDA" w:rsidP="00517DF7">
            <w:pPr>
              <w:rPr>
                <w:color w:val="000000"/>
                <w:sz w:val="20"/>
                <w:szCs w:val="20"/>
              </w:rPr>
            </w:pPr>
            <w:r w:rsidRPr="007A3E03">
              <w:rPr>
                <w:color w:val="000000"/>
                <w:sz w:val="20"/>
                <w:szCs w:val="20"/>
              </w:rPr>
              <w:t>100</w:t>
            </w:r>
          </w:p>
        </w:tc>
        <w:tc>
          <w:tcPr>
            <w:tcW w:w="709" w:type="dxa"/>
            <w:gridSpan w:val="3"/>
          </w:tcPr>
          <w:p w14:paraId="45F502A2" w14:textId="77777777" w:rsidR="00BB2EDA" w:rsidRPr="007A3E03" w:rsidRDefault="00BB2EDA" w:rsidP="00517DF7">
            <w:pPr>
              <w:rPr>
                <w:color w:val="000000"/>
                <w:sz w:val="20"/>
                <w:szCs w:val="20"/>
              </w:rPr>
            </w:pPr>
          </w:p>
          <w:p w14:paraId="6372E088" w14:textId="77777777" w:rsidR="00BB2EDA" w:rsidRPr="007A3E03" w:rsidRDefault="00BB2EDA" w:rsidP="00517DF7">
            <w:pPr>
              <w:rPr>
                <w:color w:val="000000"/>
                <w:sz w:val="20"/>
                <w:szCs w:val="20"/>
              </w:rPr>
            </w:pPr>
          </w:p>
          <w:p w14:paraId="491CBFE3" w14:textId="77777777" w:rsidR="00BB2EDA" w:rsidRPr="007A3E03" w:rsidRDefault="00BB2EDA" w:rsidP="00517DF7">
            <w:pPr>
              <w:rPr>
                <w:color w:val="000000"/>
                <w:sz w:val="20"/>
                <w:szCs w:val="20"/>
              </w:rPr>
            </w:pPr>
            <w:r w:rsidRPr="007A3E03">
              <w:rPr>
                <w:color w:val="000000"/>
                <w:sz w:val="20"/>
                <w:szCs w:val="20"/>
              </w:rPr>
              <w:t>100</w:t>
            </w:r>
          </w:p>
          <w:p w14:paraId="6EFA3251" w14:textId="77777777" w:rsidR="00BB2EDA" w:rsidRPr="007A3E03" w:rsidRDefault="00BB2EDA" w:rsidP="00517DF7">
            <w:pPr>
              <w:rPr>
                <w:color w:val="000000"/>
                <w:sz w:val="20"/>
                <w:szCs w:val="20"/>
              </w:rPr>
            </w:pPr>
          </w:p>
        </w:tc>
        <w:tc>
          <w:tcPr>
            <w:tcW w:w="570" w:type="dxa"/>
            <w:gridSpan w:val="2"/>
          </w:tcPr>
          <w:p w14:paraId="0F6938E0" w14:textId="77777777" w:rsidR="00BB2EDA" w:rsidRPr="007A3E03" w:rsidRDefault="00BB2EDA" w:rsidP="00517DF7">
            <w:pPr>
              <w:rPr>
                <w:color w:val="000000"/>
                <w:sz w:val="20"/>
                <w:szCs w:val="20"/>
              </w:rPr>
            </w:pPr>
          </w:p>
          <w:p w14:paraId="52B7AF22" w14:textId="77777777" w:rsidR="00BB2EDA" w:rsidRPr="007A3E03" w:rsidRDefault="00BB2EDA" w:rsidP="00517DF7">
            <w:pPr>
              <w:rPr>
                <w:color w:val="000000"/>
                <w:sz w:val="20"/>
                <w:szCs w:val="20"/>
              </w:rPr>
            </w:pPr>
          </w:p>
          <w:p w14:paraId="6BC6894F" w14:textId="77777777" w:rsidR="00BB2EDA" w:rsidRPr="007A3E03" w:rsidRDefault="00BB2EDA" w:rsidP="00517DF7">
            <w:pPr>
              <w:rPr>
                <w:color w:val="000000"/>
                <w:sz w:val="20"/>
                <w:szCs w:val="20"/>
              </w:rPr>
            </w:pPr>
            <w:r w:rsidRPr="007A3E03">
              <w:rPr>
                <w:color w:val="000000"/>
                <w:sz w:val="20"/>
                <w:szCs w:val="20"/>
              </w:rPr>
              <w:t>17,6</w:t>
            </w:r>
          </w:p>
        </w:tc>
        <w:tc>
          <w:tcPr>
            <w:tcW w:w="845" w:type="dxa"/>
            <w:gridSpan w:val="2"/>
          </w:tcPr>
          <w:p w14:paraId="3A8E935C" w14:textId="77777777" w:rsidR="00BB2EDA" w:rsidRPr="007A3E03" w:rsidRDefault="00BB2EDA" w:rsidP="00517DF7">
            <w:pPr>
              <w:rPr>
                <w:color w:val="000000"/>
                <w:sz w:val="20"/>
                <w:szCs w:val="20"/>
              </w:rPr>
            </w:pPr>
          </w:p>
          <w:p w14:paraId="0AB80D69" w14:textId="77777777" w:rsidR="00BB2EDA" w:rsidRPr="007A3E03" w:rsidRDefault="00BB2EDA" w:rsidP="00517DF7">
            <w:pPr>
              <w:rPr>
                <w:color w:val="000000"/>
                <w:sz w:val="20"/>
                <w:szCs w:val="20"/>
              </w:rPr>
            </w:pPr>
          </w:p>
          <w:p w14:paraId="51E73894" w14:textId="77777777" w:rsidR="00BB2EDA" w:rsidRPr="007A3E03" w:rsidRDefault="00BB2EDA" w:rsidP="00517DF7">
            <w:pPr>
              <w:rPr>
                <w:color w:val="000000"/>
                <w:sz w:val="20"/>
                <w:szCs w:val="20"/>
              </w:rPr>
            </w:pPr>
            <w:r w:rsidRPr="007A3E03">
              <w:rPr>
                <w:color w:val="000000"/>
                <w:sz w:val="20"/>
                <w:szCs w:val="20"/>
              </w:rPr>
              <w:t>4 075,7</w:t>
            </w:r>
          </w:p>
        </w:tc>
        <w:tc>
          <w:tcPr>
            <w:tcW w:w="709" w:type="dxa"/>
            <w:gridSpan w:val="2"/>
          </w:tcPr>
          <w:p w14:paraId="2E7271E3" w14:textId="77777777" w:rsidR="00BB2EDA" w:rsidRPr="007A3E03" w:rsidRDefault="00BB2EDA" w:rsidP="00517DF7">
            <w:pPr>
              <w:rPr>
                <w:color w:val="000000"/>
                <w:sz w:val="20"/>
                <w:szCs w:val="20"/>
              </w:rPr>
            </w:pPr>
          </w:p>
          <w:p w14:paraId="7787EF6C" w14:textId="77777777" w:rsidR="00BB2EDA" w:rsidRPr="007A3E03" w:rsidRDefault="00BB2EDA" w:rsidP="00517DF7">
            <w:pPr>
              <w:rPr>
                <w:color w:val="000000"/>
                <w:sz w:val="20"/>
                <w:szCs w:val="20"/>
              </w:rPr>
            </w:pPr>
          </w:p>
          <w:p w14:paraId="34F8F9E5" w14:textId="77777777" w:rsidR="00BB2EDA" w:rsidRPr="007A3E03" w:rsidRDefault="00BB2EDA" w:rsidP="00517DF7">
            <w:pPr>
              <w:rPr>
                <w:color w:val="000000"/>
                <w:sz w:val="20"/>
                <w:szCs w:val="20"/>
              </w:rPr>
            </w:pPr>
            <w:r w:rsidRPr="007A3E03">
              <w:rPr>
                <w:color w:val="000000"/>
                <w:sz w:val="20"/>
                <w:szCs w:val="20"/>
              </w:rPr>
              <w:t>4 168,0</w:t>
            </w:r>
          </w:p>
        </w:tc>
        <w:tc>
          <w:tcPr>
            <w:tcW w:w="851" w:type="dxa"/>
            <w:gridSpan w:val="5"/>
          </w:tcPr>
          <w:p w14:paraId="4E97A32D" w14:textId="77777777" w:rsidR="00BB2EDA" w:rsidRPr="007A3E03" w:rsidRDefault="00BB2EDA" w:rsidP="00517DF7">
            <w:pPr>
              <w:rPr>
                <w:color w:val="000000"/>
                <w:sz w:val="20"/>
                <w:szCs w:val="20"/>
              </w:rPr>
            </w:pPr>
          </w:p>
          <w:p w14:paraId="2A5BDF26" w14:textId="77777777" w:rsidR="00BB2EDA" w:rsidRPr="007A3E03" w:rsidRDefault="00BB2EDA" w:rsidP="00517DF7">
            <w:pPr>
              <w:rPr>
                <w:color w:val="000000"/>
                <w:sz w:val="20"/>
                <w:szCs w:val="20"/>
              </w:rPr>
            </w:pPr>
          </w:p>
          <w:p w14:paraId="218C7A91" w14:textId="77777777" w:rsidR="00BB2EDA" w:rsidRPr="007A3E03" w:rsidRDefault="00BB2EDA" w:rsidP="00517DF7">
            <w:pPr>
              <w:rPr>
                <w:color w:val="000000"/>
                <w:sz w:val="20"/>
                <w:szCs w:val="20"/>
              </w:rPr>
            </w:pPr>
            <w:r w:rsidRPr="007A3E03">
              <w:rPr>
                <w:color w:val="000000"/>
                <w:sz w:val="20"/>
                <w:szCs w:val="20"/>
              </w:rPr>
              <w:t xml:space="preserve">  4 355,1</w:t>
            </w:r>
          </w:p>
        </w:tc>
        <w:tc>
          <w:tcPr>
            <w:tcW w:w="708" w:type="dxa"/>
            <w:gridSpan w:val="3"/>
          </w:tcPr>
          <w:p w14:paraId="2546C446" w14:textId="77777777" w:rsidR="00BB2EDA" w:rsidRPr="007A3E03" w:rsidRDefault="00BB2EDA" w:rsidP="00517DF7">
            <w:pPr>
              <w:rPr>
                <w:color w:val="000000"/>
                <w:sz w:val="20"/>
                <w:szCs w:val="20"/>
              </w:rPr>
            </w:pPr>
          </w:p>
          <w:p w14:paraId="26E482BB" w14:textId="77777777" w:rsidR="00BB2EDA" w:rsidRPr="007A3E03" w:rsidRDefault="00BB2EDA" w:rsidP="00517DF7">
            <w:pPr>
              <w:rPr>
                <w:b/>
                <w:i/>
                <w:sz w:val="20"/>
                <w:szCs w:val="20"/>
                <w:lang w:val="en-GB" w:eastAsia="en-US"/>
              </w:rPr>
            </w:pPr>
          </w:p>
          <w:p w14:paraId="2777F67C" w14:textId="77777777" w:rsidR="00BB2EDA" w:rsidRPr="007A3E03" w:rsidRDefault="00BB2EDA" w:rsidP="00517DF7">
            <w:pPr>
              <w:rPr>
                <w:b/>
                <w:i/>
                <w:sz w:val="20"/>
                <w:szCs w:val="20"/>
                <w:lang w:val="en-GB" w:eastAsia="en-US"/>
              </w:rPr>
            </w:pPr>
            <w:r w:rsidRPr="007A3E03">
              <w:rPr>
                <w:color w:val="000000"/>
                <w:sz w:val="20"/>
                <w:szCs w:val="20"/>
              </w:rPr>
              <w:t>4 355,1</w:t>
            </w:r>
          </w:p>
        </w:tc>
        <w:tc>
          <w:tcPr>
            <w:tcW w:w="858" w:type="dxa"/>
            <w:gridSpan w:val="2"/>
          </w:tcPr>
          <w:p w14:paraId="4037AF84" w14:textId="77777777" w:rsidR="00BB2EDA" w:rsidRPr="007A3E03" w:rsidRDefault="00BB2EDA" w:rsidP="00517DF7">
            <w:pPr>
              <w:rPr>
                <w:color w:val="000000"/>
                <w:sz w:val="20"/>
                <w:szCs w:val="20"/>
              </w:rPr>
            </w:pPr>
          </w:p>
          <w:p w14:paraId="335524D5" w14:textId="77777777" w:rsidR="00BB2EDA" w:rsidRPr="007A3E03" w:rsidRDefault="00BB2EDA" w:rsidP="00517DF7">
            <w:pPr>
              <w:rPr>
                <w:b/>
                <w:i/>
                <w:sz w:val="20"/>
                <w:szCs w:val="20"/>
                <w:lang w:val="en-GB" w:eastAsia="en-US"/>
              </w:rPr>
            </w:pPr>
          </w:p>
          <w:p w14:paraId="6472DCF6" w14:textId="77777777" w:rsidR="00BB2EDA" w:rsidRPr="007A3E03" w:rsidRDefault="00BB2EDA" w:rsidP="00517DF7">
            <w:pPr>
              <w:rPr>
                <w:b/>
                <w:i/>
                <w:sz w:val="20"/>
                <w:szCs w:val="20"/>
                <w:lang w:val="en-GB" w:eastAsia="en-US"/>
              </w:rPr>
            </w:pPr>
            <w:r w:rsidRPr="007A3E03">
              <w:rPr>
                <w:color w:val="000000"/>
                <w:sz w:val="20"/>
                <w:szCs w:val="20"/>
              </w:rPr>
              <w:t>4 355,1</w:t>
            </w:r>
          </w:p>
        </w:tc>
        <w:tc>
          <w:tcPr>
            <w:tcW w:w="1844" w:type="dxa"/>
          </w:tcPr>
          <w:p w14:paraId="2593C48D" w14:textId="77777777" w:rsidR="00BB2EDA" w:rsidRPr="007A3E03" w:rsidRDefault="00BB2EDA" w:rsidP="00517DF7">
            <w:pPr>
              <w:widowControl w:val="0"/>
              <w:spacing w:after="200" w:line="276" w:lineRule="auto"/>
              <w:ind w:left="-108"/>
              <w:jc w:val="both"/>
              <w:rPr>
                <w:sz w:val="20"/>
                <w:szCs w:val="20"/>
                <w:lang w:eastAsia="en-US"/>
              </w:rPr>
            </w:pPr>
            <w:r w:rsidRPr="007A3E03">
              <w:rPr>
                <w:sz w:val="20"/>
                <w:szCs w:val="20"/>
                <w:lang w:eastAsia="en-US"/>
              </w:rPr>
              <w:t>Процент исполнения плана поступления налоговых и неналоговых доходов в бюджет Бессоновского района.</w:t>
            </w:r>
          </w:p>
        </w:tc>
      </w:tr>
      <w:tr w:rsidR="00BB2EDA" w:rsidRPr="007A3E03" w14:paraId="7E15AD81" w14:textId="77777777" w:rsidTr="00517DF7">
        <w:trPr>
          <w:trHeight w:val="2075"/>
        </w:trPr>
        <w:tc>
          <w:tcPr>
            <w:tcW w:w="421" w:type="dxa"/>
          </w:tcPr>
          <w:p w14:paraId="542EE3D5" w14:textId="77777777" w:rsidR="00BB2EDA" w:rsidRPr="007A3E03" w:rsidRDefault="00BB2EDA" w:rsidP="00517DF7">
            <w:pPr>
              <w:jc w:val="center"/>
              <w:rPr>
                <w:sz w:val="20"/>
                <w:szCs w:val="20"/>
              </w:rPr>
            </w:pPr>
            <w:r w:rsidRPr="007A3E03">
              <w:rPr>
                <w:sz w:val="20"/>
                <w:szCs w:val="20"/>
              </w:rPr>
              <w:t>5.</w:t>
            </w:r>
          </w:p>
        </w:tc>
        <w:tc>
          <w:tcPr>
            <w:tcW w:w="2080" w:type="dxa"/>
          </w:tcPr>
          <w:p w14:paraId="25E73DDE" w14:textId="77777777" w:rsidR="00BB2EDA" w:rsidRPr="007A3E03" w:rsidRDefault="00BB2EDA" w:rsidP="00517DF7">
            <w:pPr>
              <w:jc w:val="both"/>
              <w:rPr>
                <w:sz w:val="20"/>
                <w:szCs w:val="20"/>
              </w:rPr>
            </w:pPr>
            <w:r w:rsidRPr="007A3E03">
              <w:rPr>
                <w:sz w:val="20"/>
                <w:szCs w:val="20"/>
              </w:rPr>
              <w:t>Задача 5 «Осуществление финансового контроля»</w:t>
            </w:r>
          </w:p>
        </w:tc>
        <w:tc>
          <w:tcPr>
            <w:tcW w:w="2167" w:type="dxa"/>
            <w:gridSpan w:val="4"/>
          </w:tcPr>
          <w:p w14:paraId="333D3F2C" w14:textId="77777777" w:rsidR="00BB2EDA" w:rsidRPr="007A3E03" w:rsidRDefault="00BB2EDA" w:rsidP="00517DF7">
            <w:pPr>
              <w:rPr>
                <w:sz w:val="20"/>
                <w:szCs w:val="20"/>
              </w:rPr>
            </w:pPr>
            <w:r w:rsidRPr="007A3E03">
              <w:rPr>
                <w:color w:val="000000"/>
                <w:sz w:val="20"/>
                <w:szCs w:val="20"/>
              </w:rPr>
              <w:t>Обеспечение сбалансированности и устойчивости бюджетной системы  и организация бюджетного процесса</w:t>
            </w:r>
          </w:p>
        </w:tc>
        <w:tc>
          <w:tcPr>
            <w:tcW w:w="567" w:type="dxa"/>
            <w:gridSpan w:val="3"/>
          </w:tcPr>
          <w:p w14:paraId="4FAD4670" w14:textId="77777777" w:rsidR="00BB2EDA" w:rsidRPr="007A3E03" w:rsidRDefault="00BB2EDA" w:rsidP="00517DF7">
            <w:pPr>
              <w:jc w:val="center"/>
              <w:rPr>
                <w:color w:val="000000"/>
                <w:sz w:val="20"/>
                <w:szCs w:val="20"/>
              </w:rPr>
            </w:pPr>
            <w:r w:rsidRPr="007A3E03">
              <w:rPr>
                <w:color w:val="000000"/>
                <w:sz w:val="20"/>
                <w:szCs w:val="20"/>
              </w:rPr>
              <w:t>%</w:t>
            </w:r>
          </w:p>
        </w:tc>
        <w:tc>
          <w:tcPr>
            <w:tcW w:w="850" w:type="dxa"/>
          </w:tcPr>
          <w:p w14:paraId="45740D28" w14:textId="77777777" w:rsidR="00BB2EDA" w:rsidRPr="007A3E03" w:rsidRDefault="00BB2EDA" w:rsidP="00517DF7">
            <w:pPr>
              <w:jc w:val="center"/>
              <w:rPr>
                <w:color w:val="000000"/>
                <w:sz w:val="20"/>
                <w:szCs w:val="20"/>
              </w:rPr>
            </w:pPr>
            <w:r w:rsidRPr="007A3E03">
              <w:rPr>
                <w:color w:val="000000"/>
                <w:sz w:val="20"/>
                <w:szCs w:val="20"/>
              </w:rPr>
              <w:t>0,1</w:t>
            </w:r>
          </w:p>
        </w:tc>
        <w:tc>
          <w:tcPr>
            <w:tcW w:w="567" w:type="dxa"/>
            <w:gridSpan w:val="3"/>
          </w:tcPr>
          <w:p w14:paraId="1029828A" w14:textId="77777777" w:rsidR="00BB2EDA" w:rsidRPr="007A3E03" w:rsidRDefault="00BB2EDA" w:rsidP="00517DF7">
            <w:pPr>
              <w:jc w:val="center"/>
              <w:rPr>
                <w:color w:val="000000"/>
                <w:sz w:val="20"/>
                <w:szCs w:val="20"/>
              </w:rPr>
            </w:pPr>
            <w:r w:rsidRPr="007A3E03">
              <w:rPr>
                <w:color w:val="000000"/>
                <w:sz w:val="20"/>
                <w:szCs w:val="20"/>
              </w:rPr>
              <w:t>0</w:t>
            </w:r>
          </w:p>
        </w:tc>
        <w:tc>
          <w:tcPr>
            <w:tcW w:w="567" w:type="dxa"/>
            <w:gridSpan w:val="3"/>
          </w:tcPr>
          <w:p w14:paraId="238194CB" w14:textId="77777777" w:rsidR="00BB2EDA" w:rsidRPr="007A3E03" w:rsidRDefault="00BB2EDA" w:rsidP="00517DF7">
            <w:pPr>
              <w:jc w:val="center"/>
              <w:rPr>
                <w:color w:val="000000"/>
                <w:sz w:val="20"/>
                <w:szCs w:val="20"/>
              </w:rPr>
            </w:pPr>
            <w:r w:rsidRPr="007A3E03">
              <w:rPr>
                <w:color w:val="000000"/>
                <w:sz w:val="20"/>
                <w:szCs w:val="20"/>
              </w:rPr>
              <w:t>0</w:t>
            </w:r>
          </w:p>
        </w:tc>
        <w:tc>
          <w:tcPr>
            <w:tcW w:w="709" w:type="dxa"/>
            <w:gridSpan w:val="5"/>
          </w:tcPr>
          <w:p w14:paraId="3D35ED1D" w14:textId="77777777" w:rsidR="00BB2EDA" w:rsidRPr="007A3E03" w:rsidRDefault="00BB2EDA" w:rsidP="00517DF7">
            <w:pPr>
              <w:jc w:val="center"/>
              <w:rPr>
                <w:color w:val="000000"/>
                <w:sz w:val="20"/>
                <w:szCs w:val="20"/>
              </w:rPr>
            </w:pPr>
            <w:r w:rsidRPr="007A3E03">
              <w:rPr>
                <w:color w:val="000000"/>
                <w:sz w:val="20"/>
                <w:szCs w:val="20"/>
              </w:rPr>
              <w:t>0</w:t>
            </w:r>
          </w:p>
        </w:tc>
        <w:tc>
          <w:tcPr>
            <w:tcW w:w="571" w:type="dxa"/>
            <w:gridSpan w:val="3"/>
          </w:tcPr>
          <w:p w14:paraId="58D6424F" w14:textId="77777777" w:rsidR="00BB2EDA" w:rsidRPr="007A3E03" w:rsidRDefault="00BB2EDA" w:rsidP="00517DF7">
            <w:pPr>
              <w:jc w:val="center"/>
              <w:rPr>
                <w:color w:val="000000"/>
                <w:sz w:val="20"/>
                <w:szCs w:val="20"/>
              </w:rPr>
            </w:pPr>
            <w:r w:rsidRPr="007A3E03">
              <w:rPr>
                <w:color w:val="000000"/>
                <w:sz w:val="20"/>
                <w:szCs w:val="20"/>
              </w:rPr>
              <w:t>0</w:t>
            </w:r>
          </w:p>
        </w:tc>
        <w:tc>
          <w:tcPr>
            <w:tcW w:w="709" w:type="dxa"/>
            <w:gridSpan w:val="3"/>
          </w:tcPr>
          <w:p w14:paraId="2EBAA332" w14:textId="77777777" w:rsidR="00BB2EDA" w:rsidRPr="007A3E03" w:rsidRDefault="00BB2EDA" w:rsidP="00517DF7">
            <w:pPr>
              <w:jc w:val="center"/>
              <w:rPr>
                <w:color w:val="000000"/>
                <w:sz w:val="20"/>
                <w:szCs w:val="20"/>
              </w:rPr>
            </w:pPr>
            <w:r w:rsidRPr="007A3E03">
              <w:rPr>
                <w:color w:val="000000"/>
                <w:sz w:val="20"/>
                <w:szCs w:val="20"/>
              </w:rPr>
              <w:t>0</w:t>
            </w:r>
          </w:p>
        </w:tc>
        <w:tc>
          <w:tcPr>
            <w:tcW w:w="570" w:type="dxa"/>
            <w:gridSpan w:val="2"/>
          </w:tcPr>
          <w:p w14:paraId="49138E7A" w14:textId="77777777" w:rsidR="00BB2EDA" w:rsidRPr="007A3E03" w:rsidRDefault="00BB2EDA" w:rsidP="00517DF7">
            <w:pPr>
              <w:jc w:val="center"/>
              <w:rPr>
                <w:color w:val="000000"/>
                <w:sz w:val="20"/>
                <w:szCs w:val="20"/>
              </w:rPr>
            </w:pPr>
            <w:r w:rsidRPr="007A3E03">
              <w:rPr>
                <w:color w:val="000000"/>
                <w:sz w:val="20"/>
                <w:szCs w:val="20"/>
              </w:rPr>
              <w:t>5,9</w:t>
            </w:r>
          </w:p>
        </w:tc>
        <w:tc>
          <w:tcPr>
            <w:tcW w:w="845" w:type="dxa"/>
            <w:gridSpan w:val="2"/>
          </w:tcPr>
          <w:p w14:paraId="0E4DCBF2" w14:textId="77777777" w:rsidR="00BB2EDA" w:rsidRPr="007A3E03" w:rsidRDefault="00BB2EDA" w:rsidP="00517DF7">
            <w:pPr>
              <w:jc w:val="center"/>
              <w:rPr>
                <w:color w:val="000000"/>
                <w:sz w:val="20"/>
                <w:szCs w:val="20"/>
              </w:rPr>
            </w:pPr>
            <w:r w:rsidRPr="007A3E03">
              <w:rPr>
                <w:color w:val="000000"/>
                <w:sz w:val="20"/>
                <w:szCs w:val="20"/>
              </w:rPr>
              <w:t>1 358,6</w:t>
            </w:r>
          </w:p>
        </w:tc>
        <w:tc>
          <w:tcPr>
            <w:tcW w:w="709" w:type="dxa"/>
            <w:gridSpan w:val="2"/>
          </w:tcPr>
          <w:p w14:paraId="5995AC6C" w14:textId="77777777" w:rsidR="00BB2EDA" w:rsidRPr="007A3E03" w:rsidRDefault="00BB2EDA" w:rsidP="00517DF7">
            <w:pPr>
              <w:jc w:val="center"/>
              <w:rPr>
                <w:color w:val="000000"/>
                <w:sz w:val="20"/>
                <w:szCs w:val="20"/>
              </w:rPr>
            </w:pPr>
            <w:r w:rsidRPr="007A3E03">
              <w:rPr>
                <w:color w:val="000000"/>
                <w:sz w:val="20"/>
                <w:szCs w:val="20"/>
              </w:rPr>
              <w:t>1 389,3</w:t>
            </w:r>
          </w:p>
        </w:tc>
        <w:tc>
          <w:tcPr>
            <w:tcW w:w="851" w:type="dxa"/>
            <w:gridSpan w:val="5"/>
          </w:tcPr>
          <w:p w14:paraId="5E049D33" w14:textId="77777777" w:rsidR="00BB2EDA" w:rsidRPr="007A3E03" w:rsidRDefault="00BB2EDA" w:rsidP="00517DF7">
            <w:pPr>
              <w:jc w:val="center"/>
              <w:rPr>
                <w:color w:val="000000"/>
                <w:sz w:val="20"/>
                <w:szCs w:val="20"/>
              </w:rPr>
            </w:pPr>
            <w:r w:rsidRPr="007A3E03">
              <w:rPr>
                <w:color w:val="000000"/>
                <w:sz w:val="20"/>
                <w:szCs w:val="20"/>
              </w:rPr>
              <w:t>1 451,7</w:t>
            </w:r>
          </w:p>
        </w:tc>
        <w:tc>
          <w:tcPr>
            <w:tcW w:w="708" w:type="dxa"/>
            <w:gridSpan w:val="3"/>
          </w:tcPr>
          <w:p w14:paraId="720F91EE" w14:textId="77777777" w:rsidR="00BB2EDA" w:rsidRPr="007A3E03" w:rsidRDefault="00BB2EDA" w:rsidP="00517DF7">
            <w:pPr>
              <w:jc w:val="center"/>
              <w:rPr>
                <w:color w:val="000000"/>
                <w:sz w:val="20"/>
                <w:szCs w:val="20"/>
              </w:rPr>
            </w:pPr>
            <w:r w:rsidRPr="007A3E03">
              <w:rPr>
                <w:color w:val="000000"/>
                <w:sz w:val="20"/>
                <w:szCs w:val="20"/>
              </w:rPr>
              <w:t>1 451,7</w:t>
            </w:r>
          </w:p>
        </w:tc>
        <w:tc>
          <w:tcPr>
            <w:tcW w:w="858" w:type="dxa"/>
            <w:gridSpan w:val="2"/>
          </w:tcPr>
          <w:p w14:paraId="5A5E4096" w14:textId="77777777" w:rsidR="00BB2EDA" w:rsidRPr="007A3E03" w:rsidRDefault="00BB2EDA" w:rsidP="00517DF7">
            <w:pPr>
              <w:jc w:val="center"/>
              <w:rPr>
                <w:color w:val="000000"/>
                <w:sz w:val="20"/>
                <w:szCs w:val="20"/>
              </w:rPr>
            </w:pPr>
            <w:r w:rsidRPr="007A3E03">
              <w:rPr>
                <w:color w:val="000000"/>
                <w:sz w:val="20"/>
                <w:szCs w:val="20"/>
              </w:rPr>
              <w:t>1 451,7</w:t>
            </w:r>
          </w:p>
        </w:tc>
        <w:tc>
          <w:tcPr>
            <w:tcW w:w="1844" w:type="dxa"/>
          </w:tcPr>
          <w:p w14:paraId="6CE08E56" w14:textId="77777777" w:rsidR="00BB2EDA" w:rsidRPr="007A3E03" w:rsidRDefault="00BB2EDA" w:rsidP="00517DF7">
            <w:pPr>
              <w:ind w:firstLine="33"/>
              <w:jc w:val="both"/>
              <w:rPr>
                <w:sz w:val="20"/>
                <w:szCs w:val="20"/>
                <w:lang w:eastAsia="en-US"/>
              </w:rPr>
            </w:pPr>
            <w:r w:rsidRPr="007A3E03">
              <w:rPr>
                <w:sz w:val="20"/>
                <w:szCs w:val="20"/>
                <w:lang w:eastAsia="en-US"/>
              </w:rPr>
              <w:t>Доля средств бюджета Бессоновского района, использованных с нарушением законодательства в финансово-бюджетной сфере, в общем объеме проверенных средств бюджета Бессоновского района</w:t>
            </w:r>
          </w:p>
          <w:p w14:paraId="7DC15CE5" w14:textId="77777777" w:rsidR="00BB2EDA" w:rsidRPr="007A3E03" w:rsidRDefault="00BB2EDA" w:rsidP="00517DF7">
            <w:pPr>
              <w:widowControl w:val="0"/>
              <w:spacing w:after="200" w:line="276" w:lineRule="auto"/>
              <w:ind w:left="-108"/>
              <w:jc w:val="both"/>
              <w:rPr>
                <w:sz w:val="20"/>
                <w:szCs w:val="20"/>
              </w:rPr>
            </w:pPr>
          </w:p>
        </w:tc>
      </w:tr>
    </w:tbl>
    <w:p w14:paraId="20AE38DC" w14:textId="77777777" w:rsidR="00BB2EDA" w:rsidRPr="007A3E03" w:rsidRDefault="00BB2EDA" w:rsidP="00BB2EDA">
      <w:pPr>
        <w:ind w:firstLine="709"/>
        <w:jc w:val="center"/>
        <w:rPr>
          <w:color w:val="FF0000"/>
          <w:sz w:val="20"/>
          <w:szCs w:val="20"/>
        </w:rPr>
      </w:pPr>
    </w:p>
    <w:p w14:paraId="56C8014C" w14:textId="77777777" w:rsidR="00BB2EDA" w:rsidRPr="007A3E03" w:rsidRDefault="00BB2EDA" w:rsidP="00BB2EDA">
      <w:pPr>
        <w:ind w:firstLine="709"/>
        <w:jc w:val="center"/>
        <w:rPr>
          <w:color w:val="FF0000"/>
          <w:sz w:val="20"/>
          <w:szCs w:val="20"/>
        </w:rPr>
      </w:pPr>
    </w:p>
    <w:p w14:paraId="1AC7F106" w14:textId="77777777" w:rsidR="00BB2EDA" w:rsidRPr="007A3E03" w:rsidRDefault="00BB2EDA" w:rsidP="00BB2EDA">
      <w:pPr>
        <w:ind w:firstLine="709"/>
        <w:jc w:val="center"/>
        <w:rPr>
          <w:b/>
          <w:sz w:val="20"/>
          <w:szCs w:val="20"/>
        </w:rPr>
      </w:pPr>
    </w:p>
    <w:p w14:paraId="037636EB" w14:textId="77777777" w:rsidR="00BB2EDA" w:rsidRPr="007A3E03" w:rsidRDefault="00BB2EDA" w:rsidP="00BB2EDA">
      <w:pPr>
        <w:ind w:firstLine="709"/>
        <w:jc w:val="center"/>
        <w:rPr>
          <w:b/>
          <w:sz w:val="20"/>
          <w:szCs w:val="20"/>
        </w:rPr>
      </w:pPr>
      <w:r w:rsidRPr="007A3E03">
        <w:rPr>
          <w:b/>
          <w:sz w:val="20"/>
          <w:szCs w:val="20"/>
        </w:rPr>
        <w:t>4. Финансовое обеспечение муниципальной программы</w:t>
      </w:r>
    </w:p>
    <w:p w14:paraId="692590A3" w14:textId="0D071477" w:rsidR="00BB2EDA" w:rsidRPr="007A3E03" w:rsidRDefault="00BB2EDA" w:rsidP="00BB2EDA">
      <w:pPr>
        <w:ind w:firstLine="709"/>
        <w:jc w:val="center"/>
        <w:rPr>
          <w:sz w:val="20"/>
          <w:szCs w:val="20"/>
        </w:rPr>
      </w:pPr>
      <w:r w:rsidRPr="007A3E03">
        <w:rPr>
          <w:b/>
          <w:sz w:val="20"/>
          <w:szCs w:val="20"/>
        </w:rPr>
        <w:t xml:space="preserve">«Управление муниципальными финансами и муниципальным </w:t>
      </w:r>
      <w:r w:rsidRPr="007A3E03">
        <w:rPr>
          <w:b/>
          <w:sz w:val="20"/>
          <w:szCs w:val="20"/>
        </w:rPr>
        <w:t>долгом Бессоновского</w:t>
      </w:r>
      <w:r w:rsidRPr="007A3E03">
        <w:rPr>
          <w:b/>
          <w:sz w:val="20"/>
          <w:szCs w:val="20"/>
        </w:rPr>
        <w:t xml:space="preserve"> района Пензенской области»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7"/>
        <w:gridCol w:w="2578"/>
        <w:gridCol w:w="2005"/>
        <w:gridCol w:w="2068"/>
        <w:gridCol w:w="1217"/>
        <w:gridCol w:w="1276"/>
        <w:gridCol w:w="1418"/>
        <w:gridCol w:w="1275"/>
        <w:gridCol w:w="1276"/>
        <w:gridCol w:w="1418"/>
      </w:tblGrid>
      <w:tr w:rsidR="00BB2EDA" w:rsidRPr="007A3E03" w14:paraId="3B1D9E36" w14:textId="77777777" w:rsidTr="00517DF7">
        <w:tc>
          <w:tcPr>
            <w:tcW w:w="717" w:type="dxa"/>
            <w:vMerge w:val="restart"/>
          </w:tcPr>
          <w:p w14:paraId="612AB10D" w14:textId="77777777" w:rsidR="00BB2EDA" w:rsidRPr="007A3E03" w:rsidRDefault="00BB2EDA" w:rsidP="00517DF7">
            <w:pPr>
              <w:jc w:val="center"/>
              <w:rPr>
                <w:sz w:val="20"/>
                <w:szCs w:val="20"/>
              </w:rPr>
            </w:pPr>
            <w:r w:rsidRPr="007A3E03">
              <w:rPr>
                <w:sz w:val="20"/>
                <w:szCs w:val="20"/>
              </w:rPr>
              <w:t>№</w:t>
            </w:r>
          </w:p>
          <w:p w14:paraId="3DD738E2" w14:textId="77777777" w:rsidR="00BB2EDA" w:rsidRPr="007A3E03" w:rsidRDefault="00BB2EDA" w:rsidP="00517DF7">
            <w:pPr>
              <w:jc w:val="center"/>
              <w:rPr>
                <w:sz w:val="20"/>
                <w:szCs w:val="20"/>
              </w:rPr>
            </w:pPr>
            <w:r w:rsidRPr="007A3E03">
              <w:rPr>
                <w:sz w:val="20"/>
                <w:szCs w:val="20"/>
              </w:rPr>
              <w:lastRenderedPageBreak/>
              <w:t>п/п</w:t>
            </w:r>
          </w:p>
        </w:tc>
        <w:tc>
          <w:tcPr>
            <w:tcW w:w="2578" w:type="dxa"/>
            <w:vMerge w:val="restart"/>
          </w:tcPr>
          <w:p w14:paraId="04AE04EE" w14:textId="77777777" w:rsidR="00BB2EDA" w:rsidRPr="007A3E03" w:rsidRDefault="00BB2EDA" w:rsidP="00517DF7">
            <w:pPr>
              <w:jc w:val="center"/>
              <w:rPr>
                <w:sz w:val="20"/>
                <w:szCs w:val="20"/>
              </w:rPr>
            </w:pPr>
            <w:r w:rsidRPr="007A3E03">
              <w:rPr>
                <w:sz w:val="20"/>
                <w:szCs w:val="20"/>
              </w:rPr>
              <w:lastRenderedPageBreak/>
              <w:t>Наименование муниципальной программы, структурного элемента</w:t>
            </w:r>
          </w:p>
        </w:tc>
        <w:tc>
          <w:tcPr>
            <w:tcW w:w="2005" w:type="dxa"/>
            <w:vMerge w:val="restart"/>
          </w:tcPr>
          <w:p w14:paraId="22FFD53C" w14:textId="77777777" w:rsidR="00BB2EDA" w:rsidRPr="007A3E03" w:rsidRDefault="00BB2EDA" w:rsidP="00517DF7">
            <w:pPr>
              <w:jc w:val="center"/>
              <w:rPr>
                <w:sz w:val="20"/>
                <w:szCs w:val="20"/>
              </w:rPr>
            </w:pPr>
            <w:r w:rsidRPr="007A3E03">
              <w:rPr>
                <w:sz w:val="20"/>
                <w:szCs w:val="20"/>
              </w:rPr>
              <w:t>Ответственный исполнитель, соисполнители</w:t>
            </w:r>
          </w:p>
        </w:tc>
        <w:tc>
          <w:tcPr>
            <w:tcW w:w="2068" w:type="dxa"/>
            <w:vMerge w:val="restart"/>
          </w:tcPr>
          <w:p w14:paraId="4BA4302B" w14:textId="77777777" w:rsidR="00BB2EDA" w:rsidRPr="007A3E03" w:rsidRDefault="00BB2EDA" w:rsidP="00517DF7">
            <w:pPr>
              <w:jc w:val="center"/>
              <w:rPr>
                <w:sz w:val="20"/>
                <w:szCs w:val="20"/>
              </w:rPr>
            </w:pPr>
            <w:r w:rsidRPr="007A3E03">
              <w:rPr>
                <w:sz w:val="20"/>
                <w:szCs w:val="20"/>
              </w:rPr>
              <w:t>Источники финансирования</w:t>
            </w:r>
          </w:p>
        </w:tc>
        <w:tc>
          <w:tcPr>
            <w:tcW w:w="7880" w:type="dxa"/>
            <w:gridSpan w:val="6"/>
          </w:tcPr>
          <w:p w14:paraId="74D8C57F" w14:textId="77777777" w:rsidR="00BB2EDA" w:rsidRPr="007A3E03" w:rsidRDefault="00BB2EDA" w:rsidP="00517DF7">
            <w:pPr>
              <w:jc w:val="center"/>
              <w:rPr>
                <w:sz w:val="20"/>
                <w:szCs w:val="20"/>
              </w:rPr>
            </w:pPr>
            <w:r w:rsidRPr="007A3E03">
              <w:rPr>
                <w:sz w:val="20"/>
                <w:szCs w:val="20"/>
              </w:rPr>
              <w:t xml:space="preserve">Объем финансового обеспечения, </w:t>
            </w:r>
            <w:proofErr w:type="spellStart"/>
            <w:r w:rsidRPr="007A3E03">
              <w:rPr>
                <w:sz w:val="20"/>
                <w:szCs w:val="20"/>
              </w:rPr>
              <w:t>тыс.руб</w:t>
            </w:r>
            <w:proofErr w:type="spellEnd"/>
            <w:r w:rsidRPr="007A3E03">
              <w:rPr>
                <w:sz w:val="20"/>
                <w:szCs w:val="20"/>
              </w:rPr>
              <w:t>.</w:t>
            </w:r>
          </w:p>
        </w:tc>
      </w:tr>
      <w:tr w:rsidR="00BB2EDA" w:rsidRPr="007A3E03" w14:paraId="396DF60D" w14:textId="77777777" w:rsidTr="00517DF7">
        <w:tc>
          <w:tcPr>
            <w:tcW w:w="717" w:type="dxa"/>
            <w:vMerge/>
          </w:tcPr>
          <w:p w14:paraId="7A4B47DE" w14:textId="77777777" w:rsidR="00BB2EDA" w:rsidRPr="007A3E03" w:rsidRDefault="00BB2EDA" w:rsidP="00517DF7">
            <w:pPr>
              <w:jc w:val="center"/>
              <w:rPr>
                <w:sz w:val="20"/>
                <w:szCs w:val="20"/>
              </w:rPr>
            </w:pPr>
          </w:p>
        </w:tc>
        <w:tc>
          <w:tcPr>
            <w:tcW w:w="2578" w:type="dxa"/>
            <w:vMerge/>
          </w:tcPr>
          <w:p w14:paraId="35111014" w14:textId="77777777" w:rsidR="00BB2EDA" w:rsidRPr="007A3E03" w:rsidRDefault="00BB2EDA" w:rsidP="00517DF7">
            <w:pPr>
              <w:jc w:val="center"/>
              <w:rPr>
                <w:sz w:val="20"/>
                <w:szCs w:val="20"/>
              </w:rPr>
            </w:pPr>
          </w:p>
        </w:tc>
        <w:tc>
          <w:tcPr>
            <w:tcW w:w="2005" w:type="dxa"/>
            <w:vMerge/>
          </w:tcPr>
          <w:p w14:paraId="6AA28FA0" w14:textId="77777777" w:rsidR="00BB2EDA" w:rsidRPr="007A3E03" w:rsidRDefault="00BB2EDA" w:rsidP="00517DF7">
            <w:pPr>
              <w:jc w:val="center"/>
              <w:rPr>
                <w:sz w:val="20"/>
                <w:szCs w:val="20"/>
              </w:rPr>
            </w:pPr>
          </w:p>
        </w:tc>
        <w:tc>
          <w:tcPr>
            <w:tcW w:w="2068" w:type="dxa"/>
            <w:vMerge/>
          </w:tcPr>
          <w:p w14:paraId="796CEE73" w14:textId="77777777" w:rsidR="00BB2EDA" w:rsidRPr="007A3E03" w:rsidRDefault="00BB2EDA" w:rsidP="00517DF7">
            <w:pPr>
              <w:jc w:val="center"/>
              <w:rPr>
                <w:sz w:val="20"/>
                <w:szCs w:val="20"/>
              </w:rPr>
            </w:pPr>
          </w:p>
        </w:tc>
        <w:tc>
          <w:tcPr>
            <w:tcW w:w="1217" w:type="dxa"/>
          </w:tcPr>
          <w:p w14:paraId="63049F3F" w14:textId="77777777" w:rsidR="00BB2EDA" w:rsidRPr="007A3E03" w:rsidRDefault="00BB2EDA" w:rsidP="00517DF7">
            <w:pPr>
              <w:jc w:val="center"/>
              <w:rPr>
                <w:sz w:val="20"/>
                <w:szCs w:val="20"/>
              </w:rPr>
            </w:pPr>
            <w:r w:rsidRPr="007A3E03">
              <w:rPr>
                <w:sz w:val="20"/>
                <w:szCs w:val="20"/>
              </w:rPr>
              <w:t>Всего</w:t>
            </w:r>
          </w:p>
        </w:tc>
        <w:tc>
          <w:tcPr>
            <w:tcW w:w="1276" w:type="dxa"/>
          </w:tcPr>
          <w:p w14:paraId="435E1C43" w14:textId="77777777" w:rsidR="00BB2EDA" w:rsidRPr="007A3E03" w:rsidRDefault="00BB2EDA" w:rsidP="00517DF7">
            <w:pPr>
              <w:jc w:val="center"/>
              <w:rPr>
                <w:sz w:val="20"/>
                <w:szCs w:val="20"/>
              </w:rPr>
            </w:pPr>
            <w:r w:rsidRPr="007A3E03">
              <w:rPr>
                <w:sz w:val="20"/>
                <w:szCs w:val="20"/>
              </w:rPr>
              <w:t>2026</w:t>
            </w:r>
          </w:p>
        </w:tc>
        <w:tc>
          <w:tcPr>
            <w:tcW w:w="1418" w:type="dxa"/>
          </w:tcPr>
          <w:p w14:paraId="0C6F1128" w14:textId="77777777" w:rsidR="00BB2EDA" w:rsidRPr="007A3E03" w:rsidRDefault="00BB2EDA" w:rsidP="00517DF7">
            <w:pPr>
              <w:jc w:val="center"/>
              <w:rPr>
                <w:sz w:val="20"/>
                <w:szCs w:val="20"/>
              </w:rPr>
            </w:pPr>
            <w:r w:rsidRPr="007A3E03">
              <w:rPr>
                <w:sz w:val="20"/>
                <w:szCs w:val="20"/>
              </w:rPr>
              <w:t>2027</w:t>
            </w:r>
          </w:p>
        </w:tc>
        <w:tc>
          <w:tcPr>
            <w:tcW w:w="1275" w:type="dxa"/>
          </w:tcPr>
          <w:p w14:paraId="1BF1E4B4" w14:textId="77777777" w:rsidR="00BB2EDA" w:rsidRPr="007A3E03" w:rsidRDefault="00BB2EDA" w:rsidP="00517DF7">
            <w:pPr>
              <w:jc w:val="center"/>
              <w:rPr>
                <w:sz w:val="20"/>
                <w:szCs w:val="20"/>
              </w:rPr>
            </w:pPr>
            <w:r w:rsidRPr="007A3E03">
              <w:rPr>
                <w:sz w:val="20"/>
                <w:szCs w:val="20"/>
              </w:rPr>
              <w:t>2028</w:t>
            </w:r>
          </w:p>
        </w:tc>
        <w:tc>
          <w:tcPr>
            <w:tcW w:w="1276" w:type="dxa"/>
          </w:tcPr>
          <w:p w14:paraId="29DF9792" w14:textId="77777777" w:rsidR="00BB2EDA" w:rsidRPr="007A3E03" w:rsidRDefault="00BB2EDA" w:rsidP="00517DF7">
            <w:pPr>
              <w:jc w:val="center"/>
              <w:rPr>
                <w:sz w:val="20"/>
                <w:szCs w:val="20"/>
              </w:rPr>
            </w:pPr>
            <w:r w:rsidRPr="007A3E03">
              <w:rPr>
                <w:sz w:val="20"/>
                <w:szCs w:val="20"/>
              </w:rPr>
              <w:t>2029</w:t>
            </w:r>
          </w:p>
        </w:tc>
        <w:tc>
          <w:tcPr>
            <w:tcW w:w="1418" w:type="dxa"/>
          </w:tcPr>
          <w:p w14:paraId="01C68F23" w14:textId="77777777" w:rsidR="00BB2EDA" w:rsidRPr="007A3E03" w:rsidRDefault="00BB2EDA" w:rsidP="00517DF7">
            <w:pPr>
              <w:jc w:val="center"/>
              <w:rPr>
                <w:sz w:val="20"/>
                <w:szCs w:val="20"/>
              </w:rPr>
            </w:pPr>
            <w:r w:rsidRPr="007A3E03">
              <w:rPr>
                <w:sz w:val="20"/>
                <w:szCs w:val="20"/>
              </w:rPr>
              <w:t>2030</w:t>
            </w:r>
          </w:p>
        </w:tc>
      </w:tr>
      <w:tr w:rsidR="00BB2EDA" w:rsidRPr="007A3E03" w14:paraId="120EEB7F" w14:textId="77777777" w:rsidTr="00517DF7">
        <w:tc>
          <w:tcPr>
            <w:tcW w:w="717" w:type="dxa"/>
            <w:vMerge w:val="restart"/>
          </w:tcPr>
          <w:p w14:paraId="4A851D60" w14:textId="77777777" w:rsidR="00BB2EDA" w:rsidRPr="007A3E03" w:rsidRDefault="00BB2EDA" w:rsidP="00517DF7">
            <w:pPr>
              <w:jc w:val="center"/>
              <w:rPr>
                <w:sz w:val="20"/>
                <w:szCs w:val="20"/>
              </w:rPr>
            </w:pPr>
            <w:r w:rsidRPr="007A3E03">
              <w:rPr>
                <w:sz w:val="20"/>
                <w:szCs w:val="20"/>
              </w:rPr>
              <w:t>1.</w:t>
            </w:r>
          </w:p>
        </w:tc>
        <w:tc>
          <w:tcPr>
            <w:tcW w:w="2578" w:type="dxa"/>
            <w:vMerge w:val="restart"/>
          </w:tcPr>
          <w:p w14:paraId="6FC4D5BF" w14:textId="77777777" w:rsidR="00BB2EDA" w:rsidRPr="007A3E03" w:rsidRDefault="00BB2EDA" w:rsidP="00517DF7">
            <w:pPr>
              <w:rPr>
                <w:sz w:val="20"/>
                <w:szCs w:val="20"/>
              </w:rPr>
            </w:pPr>
            <w:r w:rsidRPr="007A3E03">
              <w:rPr>
                <w:sz w:val="20"/>
                <w:szCs w:val="20"/>
              </w:rPr>
              <w:t>Муниципальная программа «Управление муниципальными финансами и муниципальным долгом  Бессоновского района Пензенской области»</w:t>
            </w:r>
          </w:p>
          <w:p w14:paraId="6D48F379" w14:textId="77777777" w:rsidR="00BB2EDA" w:rsidRPr="007A3E03" w:rsidRDefault="00BB2EDA" w:rsidP="00517DF7">
            <w:pPr>
              <w:rPr>
                <w:sz w:val="20"/>
                <w:szCs w:val="20"/>
              </w:rPr>
            </w:pPr>
          </w:p>
        </w:tc>
        <w:tc>
          <w:tcPr>
            <w:tcW w:w="2005" w:type="dxa"/>
            <w:vMerge w:val="restart"/>
          </w:tcPr>
          <w:p w14:paraId="22B16929" w14:textId="77777777" w:rsidR="00BB2EDA" w:rsidRPr="007A3E03" w:rsidRDefault="00BB2EDA" w:rsidP="00517DF7">
            <w:pPr>
              <w:jc w:val="center"/>
              <w:rPr>
                <w:sz w:val="20"/>
                <w:szCs w:val="20"/>
              </w:rPr>
            </w:pPr>
            <w:r w:rsidRPr="007A3E03">
              <w:rPr>
                <w:sz w:val="20"/>
                <w:szCs w:val="20"/>
              </w:rPr>
              <w:t>Финансовое управление  администрации Бессоновского района</w:t>
            </w:r>
          </w:p>
        </w:tc>
        <w:tc>
          <w:tcPr>
            <w:tcW w:w="2068" w:type="dxa"/>
          </w:tcPr>
          <w:p w14:paraId="0B1C1BA5" w14:textId="77777777" w:rsidR="00BB2EDA" w:rsidRPr="007A3E03" w:rsidRDefault="00BB2EDA" w:rsidP="00517DF7">
            <w:pPr>
              <w:jc w:val="center"/>
              <w:rPr>
                <w:sz w:val="20"/>
                <w:szCs w:val="20"/>
              </w:rPr>
            </w:pPr>
            <w:r w:rsidRPr="007A3E03">
              <w:rPr>
                <w:sz w:val="20"/>
                <w:szCs w:val="20"/>
              </w:rPr>
              <w:t xml:space="preserve">всего </w:t>
            </w:r>
          </w:p>
          <w:p w14:paraId="505D42EF" w14:textId="77777777" w:rsidR="00BB2EDA" w:rsidRPr="007A3E03" w:rsidRDefault="00BB2EDA" w:rsidP="00517DF7">
            <w:pPr>
              <w:jc w:val="center"/>
              <w:rPr>
                <w:sz w:val="20"/>
                <w:szCs w:val="20"/>
              </w:rPr>
            </w:pPr>
          </w:p>
        </w:tc>
        <w:tc>
          <w:tcPr>
            <w:tcW w:w="1217" w:type="dxa"/>
          </w:tcPr>
          <w:p w14:paraId="24DDBB4B" w14:textId="77777777" w:rsidR="00BB2EDA" w:rsidRPr="007A3E03" w:rsidRDefault="00BB2EDA" w:rsidP="00517DF7">
            <w:pPr>
              <w:jc w:val="center"/>
              <w:rPr>
                <w:sz w:val="20"/>
                <w:szCs w:val="20"/>
              </w:rPr>
            </w:pPr>
            <w:r w:rsidRPr="007A3E03">
              <w:rPr>
                <w:sz w:val="20"/>
                <w:szCs w:val="20"/>
              </w:rPr>
              <w:t>334 994,6</w:t>
            </w:r>
          </w:p>
        </w:tc>
        <w:tc>
          <w:tcPr>
            <w:tcW w:w="1276" w:type="dxa"/>
          </w:tcPr>
          <w:p w14:paraId="6966F85F" w14:textId="77777777" w:rsidR="00BB2EDA" w:rsidRPr="007A3E03" w:rsidRDefault="00BB2EDA" w:rsidP="00517DF7">
            <w:pPr>
              <w:jc w:val="center"/>
              <w:rPr>
                <w:sz w:val="20"/>
                <w:szCs w:val="20"/>
              </w:rPr>
            </w:pPr>
            <w:r w:rsidRPr="007A3E03">
              <w:rPr>
                <w:sz w:val="20"/>
                <w:szCs w:val="20"/>
              </w:rPr>
              <w:t>68 018,3</w:t>
            </w:r>
          </w:p>
        </w:tc>
        <w:tc>
          <w:tcPr>
            <w:tcW w:w="1418" w:type="dxa"/>
          </w:tcPr>
          <w:p w14:paraId="2E534355" w14:textId="77777777" w:rsidR="00BB2EDA" w:rsidRPr="007A3E03" w:rsidRDefault="00BB2EDA" w:rsidP="00517DF7">
            <w:pPr>
              <w:jc w:val="center"/>
              <w:rPr>
                <w:sz w:val="20"/>
                <w:szCs w:val="20"/>
              </w:rPr>
            </w:pPr>
            <w:r w:rsidRPr="007A3E03">
              <w:rPr>
                <w:sz w:val="20"/>
                <w:szCs w:val="20"/>
              </w:rPr>
              <w:t>64 917,0</w:t>
            </w:r>
          </w:p>
        </w:tc>
        <w:tc>
          <w:tcPr>
            <w:tcW w:w="1275" w:type="dxa"/>
          </w:tcPr>
          <w:p w14:paraId="4B4AE028" w14:textId="77777777" w:rsidR="00BB2EDA" w:rsidRPr="007A3E03" w:rsidRDefault="00BB2EDA" w:rsidP="00517DF7">
            <w:pPr>
              <w:jc w:val="center"/>
              <w:rPr>
                <w:sz w:val="20"/>
                <w:szCs w:val="20"/>
              </w:rPr>
            </w:pPr>
            <w:r w:rsidRPr="007A3E03">
              <w:rPr>
                <w:sz w:val="20"/>
                <w:szCs w:val="20"/>
              </w:rPr>
              <w:t>67 353,1</w:t>
            </w:r>
          </w:p>
        </w:tc>
        <w:tc>
          <w:tcPr>
            <w:tcW w:w="1276" w:type="dxa"/>
          </w:tcPr>
          <w:p w14:paraId="128634ED" w14:textId="77777777" w:rsidR="00BB2EDA" w:rsidRPr="007A3E03" w:rsidRDefault="00BB2EDA" w:rsidP="00517DF7">
            <w:pPr>
              <w:jc w:val="center"/>
              <w:rPr>
                <w:sz w:val="20"/>
                <w:szCs w:val="20"/>
              </w:rPr>
            </w:pPr>
            <w:r w:rsidRPr="007A3E03">
              <w:rPr>
                <w:sz w:val="20"/>
                <w:szCs w:val="20"/>
              </w:rPr>
              <w:t>67 353,1</w:t>
            </w:r>
          </w:p>
        </w:tc>
        <w:tc>
          <w:tcPr>
            <w:tcW w:w="1418" w:type="dxa"/>
          </w:tcPr>
          <w:p w14:paraId="41A92C22" w14:textId="77777777" w:rsidR="00BB2EDA" w:rsidRPr="007A3E03" w:rsidRDefault="00BB2EDA" w:rsidP="00517DF7">
            <w:pPr>
              <w:jc w:val="center"/>
              <w:rPr>
                <w:sz w:val="20"/>
                <w:szCs w:val="20"/>
              </w:rPr>
            </w:pPr>
            <w:r w:rsidRPr="007A3E03">
              <w:rPr>
                <w:sz w:val="20"/>
                <w:szCs w:val="20"/>
              </w:rPr>
              <w:t>67 353,1</w:t>
            </w:r>
          </w:p>
        </w:tc>
      </w:tr>
      <w:tr w:rsidR="00BB2EDA" w:rsidRPr="007A3E03" w14:paraId="2FFC8029" w14:textId="77777777" w:rsidTr="00517DF7">
        <w:tc>
          <w:tcPr>
            <w:tcW w:w="717" w:type="dxa"/>
            <w:vMerge/>
          </w:tcPr>
          <w:p w14:paraId="616D2420" w14:textId="77777777" w:rsidR="00BB2EDA" w:rsidRPr="007A3E03" w:rsidRDefault="00BB2EDA" w:rsidP="00517DF7">
            <w:pPr>
              <w:jc w:val="center"/>
              <w:rPr>
                <w:sz w:val="20"/>
                <w:szCs w:val="20"/>
              </w:rPr>
            </w:pPr>
          </w:p>
        </w:tc>
        <w:tc>
          <w:tcPr>
            <w:tcW w:w="2578" w:type="dxa"/>
            <w:vMerge/>
          </w:tcPr>
          <w:p w14:paraId="330FDA49" w14:textId="77777777" w:rsidR="00BB2EDA" w:rsidRPr="007A3E03" w:rsidRDefault="00BB2EDA" w:rsidP="00517DF7">
            <w:pPr>
              <w:jc w:val="center"/>
              <w:rPr>
                <w:sz w:val="20"/>
                <w:szCs w:val="20"/>
              </w:rPr>
            </w:pPr>
          </w:p>
        </w:tc>
        <w:tc>
          <w:tcPr>
            <w:tcW w:w="2005" w:type="dxa"/>
            <w:vMerge/>
          </w:tcPr>
          <w:p w14:paraId="0235E343" w14:textId="77777777" w:rsidR="00BB2EDA" w:rsidRPr="007A3E03" w:rsidRDefault="00BB2EDA" w:rsidP="00517DF7">
            <w:pPr>
              <w:jc w:val="center"/>
              <w:rPr>
                <w:sz w:val="20"/>
                <w:szCs w:val="20"/>
              </w:rPr>
            </w:pPr>
          </w:p>
        </w:tc>
        <w:tc>
          <w:tcPr>
            <w:tcW w:w="2068" w:type="dxa"/>
          </w:tcPr>
          <w:p w14:paraId="685C326A" w14:textId="77777777" w:rsidR="00BB2EDA" w:rsidRPr="007A3E03" w:rsidRDefault="00BB2EDA" w:rsidP="00517DF7">
            <w:pPr>
              <w:jc w:val="center"/>
              <w:rPr>
                <w:sz w:val="20"/>
                <w:szCs w:val="20"/>
              </w:rPr>
            </w:pPr>
            <w:r w:rsidRPr="007A3E03">
              <w:rPr>
                <w:sz w:val="20"/>
                <w:szCs w:val="20"/>
              </w:rPr>
              <w:t>федеральный бюджет</w:t>
            </w:r>
          </w:p>
        </w:tc>
        <w:tc>
          <w:tcPr>
            <w:tcW w:w="1217" w:type="dxa"/>
          </w:tcPr>
          <w:p w14:paraId="34070BBD" w14:textId="77777777" w:rsidR="00BB2EDA" w:rsidRPr="007A3E03" w:rsidRDefault="00BB2EDA" w:rsidP="00517DF7">
            <w:pPr>
              <w:jc w:val="center"/>
              <w:rPr>
                <w:sz w:val="20"/>
                <w:szCs w:val="20"/>
              </w:rPr>
            </w:pPr>
            <w:r w:rsidRPr="007A3E03">
              <w:rPr>
                <w:sz w:val="20"/>
                <w:szCs w:val="20"/>
              </w:rPr>
              <w:t>27 790,0</w:t>
            </w:r>
          </w:p>
        </w:tc>
        <w:tc>
          <w:tcPr>
            <w:tcW w:w="1276" w:type="dxa"/>
          </w:tcPr>
          <w:p w14:paraId="0D5A2C7A" w14:textId="77777777" w:rsidR="00BB2EDA" w:rsidRPr="007A3E03" w:rsidRDefault="00BB2EDA" w:rsidP="00517DF7">
            <w:pPr>
              <w:jc w:val="center"/>
              <w:rPr>
                <w:sz w:val="20"/>
                <w:szCs w:val="20"/>
              </w:rPr>
            </w:pPr>
            <w:r w:rsidRPr="007A3E03">
              <w:rPr>
                <w:sz w:val="20"/>
                <w:szCs w:val="20"/>
              </w:rPr>
              <w:t>4 360,2</w:t>
            </w:r>
          </w:p>
        </w:tc>
        <w:tc>
          <w:tcPr>
            <w:tcW w:w="1418" w:type="dxa"/>
          </w:tcPr>
          <w:p w14:paraId="5768FD7D" w14:textId="77777777" w:rsidR="00BB2EDA" w:rsidRPr="007A3E03" w:rsidRDefault="00BB2EDA" w:rsidP="00517DF7">
            <w:pPr>
              <w:jc w:val="center"/>
              <w:rPr>
                <w:sz w:val="20"/>
                <w:szCs w:val="20"/>
              </w:rPr>
            </w:pPr>
            <w:r w:rsidRPr="007A3E03">
              <w:rPr>
                <w:sz w:val="20"/>
                <w:szCs w:val="20"/>
              </w:rPr>
              <w:t>4 861,9</w:t>
            </w:r>
          </w:p>
        </w:tc>
        <w:tc>
          <w:tcPr>
            <w:tcW w:w="1275" w:type="dxa"/>
          </w:tcPr>
          <w:p w14:paraId="71D194F3" w14:textId="77777777" w:rsidR="00BB2EDA" w:rsidRPr="007A3E03" w:rsidRDefault="00BB2EDA" w:rsidP="00517DF7">
            <w:pPr>
              <w:jc w:val="center"/>
              <w:rPr>
                <w:sz w:val="20"/>
                <w:szCs w:val="20"/>
              </w:rPr>
            </w:pPr>
            <w:r w:rsidRPr="007A3E03">
              <w:rPr>
                <w:sz w:val="20"/>
                <w:szCs w:val="20"/>
              </w:rPr>
              <w:t>6 189,3</w:t>
            </w:r>
          </w:p>
        </w:tc>
        <w:tc>
          <w:tcPr>
            <w:tcW w:w="1276" w:type="dxa"/>
          </w:tcPr>
          <w:p w14:paraId="104C27BD" w14:textId="77777777" w:rsidR="00BB2EDA" w:rsidRPr="007A3E03" w:rsidRDefault="00BB2EDA" w:rsidP="00517DF7">
            <w:pPr>
              <w:jc w:val="center"/>
              <w:rPr>
                <w:sz w:val="20"/>
                <w:szCs w:val="20"/>
              </w:rPr>
            </w:pPr>
            <w:r w:rsidRPr="007A3E03">
              <w:rPr>
                <w:sz w:val="20"/>
                <w:szCs w:val="20"/>
              </w:rPr>
              <w:t>6 189,3</w:t>
            </w:r>
          </w:p>
        </w:tc>
        <w:tc>
          <w:tcPr>
            <w:tcW w:w="1418" w:type="dxa"/>
          </w:tcPr>
          <w:p w14:paraId="549D4212" w14:textId="77777777" w:rsidR="00BB2EDA" w:rsidRPr="007A3E03" w:rsidRDefault="00BB2EDA" w:rsidP="00517DF7">
            <w:pPr>
              <w:jc w:val="center"/>
              <w:rPr>
                <w:sz w:val="20"/>
                <w:szCs w:val="20"/>
              </w:rPr>
            </w:pPr>
            <w:r w:rsidRPr="007A3E03">
              <w:rPr>
                <w:sz w:val="20"/>
                <w:szCs w:val="20"/>
              </w:rPr>
              <w:t>6 189,3</w:t>
            </w:r>
          </w:p>
        </w:tc>
      </w:tr>
      <w:tr w:rsidR="00BB2EDA" w:rsidRPr="007A3E03" w14:paraId="5E294509" w14:textId="77777777" w:rsidTr="00517DF7">
        <w:tc>
          <w:tcPr>
            <w:tcW w:w="717" w:type="dxa"/>
            <w:vMerge/>
          </w:tcPr>
          <w:p w14:paraId="04CD73A6" w14:textId="77777777" w:rsidR="00BB2EDA" w:rsidRPr="007A3E03" w:rsidRDefault="00BB2EDA" w:rsidP="00517DF7">
            <w:pPr>
              <w:jc w:val="center"/>
              <w:rPr>
                <w:sz w:val="20"/>
                <w:szCs w:val="20"/>
              </w:rPr>
            </w:pPr>
          </w:p>
        </w:tc>
        <w:tc>
          <w:tcPr>
            <w:tcW w:w="2578" w:type="dxa"/>
            <w:vMerge/>
          </w:tcPr>
          <w:p w14:paraId="58DA571C" w14:textId="77777777" w:rsidR="00BB2EDA" w:rsidRPr="007A3E03" w:rsidRDefault="00BB2EDA" w:rsidP="00517DF7">
            <w:pPr>
              <w:jc w:val="center"/>
              <w:rPr>
                <w:sz w:val="20"/>
                <w:szCs w:val="20"/>
              </w:rPr>
            </w:pPr>
          </w:p>
        </w:tc>
        <w:tc>
          <w:tcPr>
            <w:tcW w:w="2005" w:type="dxa"/>
            <w:vMerge/>
          </w:tcPr>
          <w:p w14:paraId="4B4CA2AA" w14:textId="77777777" w:rsidR="00BB2EDA" w:rsidRPr="007A3E03" w:rsidRDefault="00BB2EDA" w:rsidP="00517DF7">
            <w:pPr>
              <w:jc w:val="center"/>
              <w:rPr>
                <w:sz w:val="20"/>
                <w:szCs w:val="20"/>
              </w:rPr>
            </w:pPr>
          </w:p>
        </w:tc>
        <w:tc>
          <w:tcPr>
            <w:tcW w:w="2068" w:type="dxa"/>
          </w:tcPr>
          <w:p w14:paraId="56093743" w14:textId="77777777" w:rsidR="00BB2EDA" w:rsidRPr="007A3E03" w:rsidRDefault="00BB2EDA" w:rsidP="00517DF7">
            <w:pPr>
              <w:jc w:val="center"/>
              <w:rPr>
                <w:sz w:val="20"/>
                <w:szCs w:val="20"/>
              </w:rPr>
            </w:pPr>
            <w:r w:rsidRPr="007A3E03">
              <w:rPr>
                <w:sz w:val="20"/>
                <w:szCs w:val="20"/>
              </w:rPr>
              <w:t>региональный бюджет</w:t>
            </w:r>
          </w:p>
        </w:tc>
        <w:tc>
          <w:tcPr>
            <w:tcW w:w="1217" w:type="dxa"/>
          </w:tcPr>
          <w:p w14:paraId="3A99E792" w14:textId="77777777" w:rsidR="00BB2EDA" w:rsidRPr="007A3E03" w:rsidRDefault="00BB2EDA" w:rsidP="00517DF7">
            <w:pPr>
              <w:jc w:val="center"/>
              <w:rPr>
                <w:sz w:val="20"/>
                <w:szCs w:val="20"/>
              </w:rPr>
            </w:pPr>
            <w:r w:rsidRPr="007A3E03">
              <w:rPr>
                <w:sz w:val="20"/>
                <w:szCs w:val="20"/>
              </w:rPr>
              <w:t xml:space="preserve">82 997,1 </w:t>
            </w:r>
          </w:p>
        </w:tc>
        <w:tc>
          <w:tcPr>
            <w:tcW w:w="1276" w:type="dxa"/>
          </w:tcPr>
          <w:p w14:paraId="3D55AAE6" w14:textId="77777777" w:rsidR="00BB2EDA" w:rsidRPr="007A3E03" w:rsidRDefault="00BB2EDA" w:rsidP="00517DF7">
            <w:pPr>
              <w:jc w:val="center"/>
              <w:rPr>
                <w:sz w:val="20"/>
                <w:szCs w:val="20"/>
              </w:rPr>
            </w:pPr>
            <w:r w:rsidRPr="007A3E03">
              <w:rPr>
                <w:sz w:val="20"/>
                <w:szCs w:val="20"/>
              </w:rPr>
              <w:t>18 433,5</w:t>
            </w:r>
          </w:p>
        </w:tc>
        <w:tc>
          <w:tcPr>
            <w:tcW w:w="1418" w:type="dxa"/>
          </w:tcPr>
          <w:p w14:paraId="1A8A11BF" w14:textId="77777777" w:rsidR="00BB2EDA" w:rsidRPr="007A3E03" w:rsidRDefault="00BB2EDA" w:rsidP="00517DF7">
            <w:pPr>
              <w:jc w:val="center"/>
              <w:rPr>
                <w:sz w:val="20"/>
                <w:szCs w:val="20"/>
              </w:rPr>
            </w:pPr>
            <w:r w:rsidRPr="007A3E03">
              <w:rPr>
                <w:sz w:val="20"/>
                <w:szCs w:val="20"/>
              </w:rPr>
              <w:t>16 104,3</w:t>
            </w:r>
          </w:p>
        </w:tc>
        <w:tc>
          <w:tcPr>
            <w:tcW w:w="1275" w:type="dxa"/>
          </w:tcPr>
          <w:p w14:paraId="3DD79E35" w14:textId="77777777" w:rsidR="00BB2EDA" w:rsidRPr="007A3E03" w:rsidRDefault="00BB2EDA" w:rsidP="00517DF7">
            <w:pPr>
              <w:jc w:val="center"/>
              <w:rPr>
                <w:sz w:val="20"/>
                <w:szCs w:val="20"/>
              </w:rPr>
            </w:pPr>
            <w:r w:rsidRPr="007A3E03">
              <w:rPr>
                <w:sz w:val="20"/>
                <w:szCs w:val="20"/>
              </w:rPr>
              <w:t>16 153,1</w:t>
            </w:r>
          </w:p>
        </w:tc>
        <w:tc>
          <w:tcPr>
            <w:tcW w:w="1276" w:type="dxa"/>
          </w:tcPr>
          <w:p w14:paraId="13DD3E95" w14:textId="77777777" w:rsidR="00BB2EDA" w:rsidRPr="007A3E03" w:rsidRDefault="00BB2EDA" w:rsidP="00517DF7">
            <w:pPr>
              <w:jc w:val="center"/>
              <w:rPr>
                <w:sz w:val="20"/>
                <w:szCs w:val="20"/>
              </w:rPr>
            </w:pPr>
            <w:r w:rsidRPr="007A3E03">
              <w:rPr>
                <w:sz w:val="20"/>
                <w:szCs w:val="20"/>
              </w:rPr>
              <w:t>16 153,1</w:t>
            </w:r>
          </w:p>
        </w:tc>
        <w:tc>
          <w:tcPr>
            <w:tcW w:w="1418" w:type="dxa"/>
          </w:tcPr>
          <w:p w14:paraId="29B6A01D" w14:textId="77777777" w:rsidR="00BB2EDA" w:rsidRPr="007A3E03" w:rsidRDefault="00BB2EDA" w:rsidP="00517DF7">
            <w:pPr>
              <w:jc w:val="center"/>
              <w:rPr>
                <w:sz w:val="20"/>
                <w:szCs w:val="20"/>
              </w:rPr>
            </w:pPr>
            <w:r w:rsidRPr="007A3E03">
              <w:rPr>
                <w:sz w:val="20"/>
                <w:szCs w:val="20"/>
              </w:rPr>
              <w:t>16 153,1</w:t>
            </w:r>
          </w:p>
        </w:tc>
      </w:tr>
      <w:tr w:rsidR="00BB2EDA" w:rsidRPr="007A3E03" w14:paraId="2B120281" w14:textId="77777777" w:rsidTr="00517DF7">
        <w:tc>
          <w:tcPr>
            <w:tcW w:w="717" w:type="dxa"/>
            <w:vMerge/>
          </w:tcPr>
          <w:p w14:paraId="704A5590" w14:textId="77777777" w:rsidR="00BB2EDA" w:rsidRPr="007A3E03" w:rsidRDefault="00BB2EDA" w:rsidP="00517DF7">
            <w:pPr>
              <w:jc w:val="center"/>
              <w:rPr>
                <w:sz w:val="20"/>
                <w:szCs w:val="20"/>
              </w:rPr>
            </w:pPr>
          </w:p>
        </w:tc>
        <w:tc>
          <w:tcPr>
            <w:tcW w:w="2578" w:type="dxa"/>
            <w:vMerge/>
          </w:tcPr>
          <w:p w14:paraId="6EC179B5" w14:textId="77777777" w:rsidR="00BB2EDA" w:rsidRPr="007A3E03" w:rsidRDefault="00BB2EDA" w:rsidP="00517DF7">
            <w:pPr>
              <w:jc w:val="center"/>
              <w:rPr>
                <w:sz w:val="20"/>
                <w:szCs w:val="20"/>
              </w:rPr>
            </w:pPr>
          </w:p>
        </w:tc>
        <w:tc>
          <w:tcPr>
            <w:tcW w:w="2005" w:type="dxa"/>
            <w:vMerge/>
          </w:tcPr>
          <w:p w14:paraId="0F671376" w14:textId="77777777" w:rsidR="00BB2EDA" w:rsidRPr="007A3E03" w:rsidRDefault="00BB2EDA" w:rsidP="00517DF7">
            <w:pPr>
              <w:jc w:val="center"/>
              <w:rPr>
                <w:sz w:val="20"/>
                <w:szCs w:val="20"/>
              </w:rPr>
            </w:pPr>
          </w:p>
        </w:tc>
        <w:tc>
          <w:tcPr>
            <w:tcW w:w="2068" w:type="dxa"/>
          </w:tcPr>
          <w:p w14:paraId="00624F57" w14:textId="77777777" w:rsidR="00BB2EDA" w:rsidRPr="007A3E03" w:rsidRDefault="00BB2EDA" w:rsidP="00517DF7">
            <w:pPr>
              <w:jc w:val="center"/>
              <w:rPr>
                <w:sz w:val="20"/>
                <w:szCs w:val="20"/>
              </w:rPr>
            </w:pPr>
            <w:r w:rsidRPr="007A3E03">
              <w:rPr>
                <w:sz w:val="20"/>
                <w:szCs w:val="20"/>
              </w:rPr>
              <w:t>местный бюджет</w:t>
            </w:r>
          </w:p>
          <w:p w14:paraId="568A7C4B" w14:textId="77777777" w:rsidR="00BB2EDA" w:rsidRPr="007A3E03" w:rsidRDefault="00BB2EDA" w:rsidP="00517DF7">
            <w:pPr>
              <w:jc w:val="center"/>
              <w:rPr>
                <w:sz w:val="20"/>
                <w:szCs w:val="20"/>
              </w:rPr>
            </w:pPr>
          </w:p>
        </w:tc>
        <w:tc>
          <w:tcPr>
            <w:tcW w:w="1217" w:type="dxa"/>
          </w:tcPr>
          <w:p w14:paraId="19CF323A" w14:textId="77777777" w:rsidR="00BB2EDA" w:rsidRPr="007A3E03" w:rsidRDefault="00BB2EDA" w:rsidP="00517DF7">
            <w:pPr>
              <w:jc w:val="center"/>
              <w:rPr>
                <w:sz w:val="20"/>
                <w:szCs w:val="20"/>
              </w:rPr>
            </w:pPr>
            <w:r w:rsidRPr="007A3E03">
              <w:rPr>
                <w:sz w:val="20"/>
                <w:szCs w:val="20"/>
              </w:rPr>
              <w:t>224 207,5</w:t>
            </w:r>
          </w:p>
        </w:tc>
        <w:tc>
          <w:tcPr>
            <w:tcW w:w="1276" w:type="dxa"/>
          </w:tcPr>
          <w:p w14:paraId="3CC688ED" w14:textId="77777777" w:rsidR="00BB2EDA" w:rsidRPr="007A3E03" w:rsidRDefault="00BB2EDA" w:rsidP="00517DF7">
            <w:pPr>
              <w:jc w:val="center"/>
              <w:rPr>
                <w:sz w:val="20"/>
                <w:szCs w:val="20"/>
              </w:rPr>
            </w:pPr>
            <w:r w:rsidRPr="007A3E03">
              <w:rPr>
                <w:sz w:val="20"/>
                <w:szCs w:val="20"/>
              </w:rPr>
              <w:t>45 224,6</w:t>
            </w:r>
          </w:p>
        </w:tc>
        <w:tc>
          <w:tcPr>
            <w:tcW w:w="1418" w:type="dxa"/>
          </w:tcPr>
          <w:p w14:paraId="277FCC3C" w14:textId="77777777" w:rsidR="00BB2EDA" w:rsidRPr="007A3E03" w:rsidRDefault="00BB2EDA" w:rsidP="00517DF7">
            <w:pPr>
              <w:jc w:val="center"/>
              <w:rPr>
                <w:sz w:val="20"/>
                <w:szCs w:val="20"/>
              </w:rPr>
            </w:pPr>
            <w:r w:rsidRPr="007A3E03">
              <w:rPr>
                <w:sz w:val="20"/>
                <w:szCs w:val="20"/>
              </w:rPr>
              <w:t>43 950,8</w:t>
            </w:r>
          </w:p>
        </w:tc>
        <w:tc>
          <w:tcPr>
            <w:tcW w:w="1275" w:type="dxa"/>
          </w:tcPr>
          <w:p w14:paraId="6CCACEFE" w14:textId="77777777" w:rsidR="00BB2EDA" w:rsidRPr="007A3E03" w:rsidRDefault="00BB2EDA" w:rsidP="00517DF7">
            <w:pPr>
              <w:jc w:val="center"/>
              <w:rPr>
                <w:sz w:val="20"/>
                <w:szCs w:val="20"/>
              </w:rPr>
            </w:pPr>
            <w:r w:rsidRPr="007A3E03">
              <w:rPr>
                <w:sz w:val="20"/>
                <w:szCs w:val="20"/>
              </w:rPr>
              <w:t>45 010,7</w:t>
            </w:r>
          </w:p>
        </w:tc>
        <w:tc>
          <w:tcPr>
            <w:tcW w:w="1276" w:type="dxa"/>
          </w:tcPr>
          <w:p w14:paraId="3B73E521" w14:textId="77777777" w:rsidR="00BB2EDA" w:rsidRPr="007A3E03" w:rsidRDefault="00BB2EDA" w:rsidP="00517DF7">
            <w:pPr>
              <w:jc w:val="center"/>
              <w:rPr>
                <w:sz w:val="20"/>
                <w:szCs w:val="20"/>
              </w:rPr>
            </w:pPr>
            <w:r w:rsidRPr="007A3E03">
              <w:rPr>
                <w:sz w:val="20"/>
                <w:szCs w:val="20"/>
              </w:rPr>
              <w:t>45 010,7</w:t>
            </w:r>
          </w:p>
        </w:tc>
        <w:tc>
          <w:tcPr>
            <w:tcW w:w="1418" w:type="dxa"/>
          </w:tcPr>
          <w:p w14:paraId="6829EA65" w14:textId="77777777" w:rsidR="00BB2EDA" w:rsidRPr="007A3E03" w:rsidRDefault="00BB2EDA" w:rsidP="00517DF7">
            <w:pPr>
              <w:jc w:val="center"/>
              <w:rPr>
                <w:sz w:val="20"/>
                <w:szCs w:val="20"/>
              </w:rPr>
            </w:pPr>
            <w:r w:rsidRPr="007A3E03">
              <w:rPr>
                <w:sz w:val="20"/>
                <w:szCs w:val="20"/>
              </w:rPr>
              <w:t>45 010,7</w:t>
            </w:r>
          </w:p>
        </w:tc>
      </w:tr>
      <w:tr w:rsidR="00BB2EDA" w:rsidRPr="007A3E03" w14:paraId="0439166C" w14:textId="77777777" w:rsidTr="00517DF7">
        <w:tc>
          <w:tcPr>
            <w:tcW w:w="717" w:type="dxa"/>
            <w:vMerge/>
          </w:tcPr>
          <w:p w14:paraId="6CF6D239" w14:textId="77777777" w:rsidR="00BB2EDA" w:rsidRPr="007A3E03" w:rsidRDefault="00BB2EDA" w:rsidP="00517DF7">
            <w:pPr>
              <w:jc w:val="center"/>
              <w:rPr>
                <w:sz w:val="20"/>
                <w:szCs w:val="20"/>
              </w:rPr>
            </w:pPr>
          </w:p>
        </w:tc>
        <w:tc>
          <w:tcPr>
            <w:tcW w:w="2578" w:type="dxa"/>
            <w:vMerge/>
          </w:tcPr>
          <w:p w14:paraId="53EBB9DC" w14:textId="77777777" w:rsidR="00BB2EDA" w:rsidRPr="007A3E03" w:rsidRDefault="00BB2EDA" w:rsidP="00517DF7">
            <w:pPr>
              <w:jc w:val="center"/>
              <w:rPr>
                <w:sz w:val="20"/>
                <w:szCs w:val="20"/>
              </w:rPr>
            </w:pPr>
          </w:p>
        </w:tc>
        <w:tc>
          <w:tcPr>
            <w:tcW w:w="2005" w:type="dxa"/>
            <w:vMerge/>
          </w:tcPr>
          <w:p w14:paraId="15460F28" w14:textId="77777777" w:rsidR="00BB2EDA" w:rsidRPr="007A3E03" w:rsidRDefault="00BB2EDA" w:rsidP="00517DF7">
            <w:pPr>
              <w:jc w:val="center"/>
              <w:rPr>
                <w:sz w:val="20"/>
                <w:szCs w:val="20"/>
              </w:rPr>
            </w:pPr>
          </w:p>
        </w:tc>
        <w:tc>
          <w:tcPr>
            <w:tcW w:w="2068" w:type="dxa"/>
          </w:tcPr>
          <w:p w14:paraId="3BC02A07" w14:textId="77777777" w:rsidR="00BB2EDA" w:rsidRPr="007A3E03" w:rsidRDefault="00BB2EDA" w:rsidP="00517DF7">
            <w:pPr>
              <w:jc w:val="center"/>
              <w:rPr>
                <w:sz w:val="20"/>
                <w:szCs w:val="20"/>
              </w:rPr>
            </w:pPr>
            <w:r w:rsidRPr="007A3E03">
              <w:rPr>
                <w:sz w:val="20"/>
                <w:szCs w:val="20"/>
              </w:rPr>
              <w:t>иные источники финансирования</w:t>
            </w:r>
          </w:p>
        </w:tc>
        <w:tc>
          <w:tcPr>
            <w:tcW w:w="1217" w:type="dxa"/>
          </w:tcPr>
          <w:p w14:paraId="561926BC" w14:textId="77777777" w:rsidR="00BB2EDA" w:rsidRPr="007A3E03" w:rsidRDefault="00BB2EDA" w:rsidP="00517DF7">
            <w:pPr>
              <w:jc w:val="center"/>
              <w:rPr>
                <w:sz w:val="20"/>
                <w:szCs w:val="20"/>
              </w:rPr>
            </w:pPr>
            <w:r w:rsidRPr="007A3E03">
              <w:rPr>
                <w:sz w:val="20"/>
                <w:szCs w:val="20"/>
              </w:rPr>
              <w:t>0</w:t>
            </w:r>
          </w:p>
        </w:tc>
        <w:tc>
          <w:tcPr>
            <w:tcW w:w="1276" w:type="dxa"/>
          </w:tcPr>
          <w:p w14:paraId="1DEFCC1F" w14:textId="77777777" w:rsidR="00BB2EDA" w:rsidRPr="007A3E03" w:rsidRDefault="00BB2EDA" w:rsidP="00517DF7">
            <w:pPr>
              <w:jc w:val="center"/>
              <w:rPr>
                <w:sz w:val="20"/>
                <w:szCs w:val="20"/>
              </w:rPr>
            </w:pPr>
            <w:r w:rsidRPr="007A3E03">
              <w:rPr>
                <w:sz w:val="20"/>
                <w:szCs w:val="20"/>
              </w:rPr>
              <w:t>0</w:t>
            </w:r>
          </w:p>
        </w:tc>
        <w:tc>
          <w:tcPr>
            <w:tcW w:w="1418" w:type="dxa"/>
          </w:tcPr>
          <w:p w14:paraId="1376823A" w14:textId="77777777" w:rsidR="00BB2EDA" w:rsidRPr="007A3E03" w:rsidRDefault="00BB2EDA" w:rsidP="00517DF7">
            <w:pPr>
              <w:jc w:val="center"/>
              <w:rPr>
                <w:sz w:val="20"/>
                <w:szCs w:val="20"/>
              </w:rPr>
            </w:pPr>
            <w:r w:rsidRPr="007A3E03">
              <w:rPr>
                <w:sz w:val="20"/>
                <w:szCs w:val="20"/>
              </w:rPr>
              <w:t>0</w:t>
            </w:r>
          </w:p>
        </w:tc>
        <w:tc>
          <w:tcPr>
            <w:tcW w:w="1275" w:type="dxa"/>
          </w:tcPr>
          <w:p w14:paraId="446EB10E" w14:textId="77777777" w:rsidR="00BB2EDA" w:rsidRPr="007A3E03" w:rsidRDefault="00BB2EDA" w:rsidP="00517DF7">
            <w:pPr>
              <w:jc w:val="center"/>
              <w:rPr>
                <w:sz w:val="20"/>
                <w:szCs w:val="20"/>
              </w:rPr>
            </w:pPr>
            <w:r w:rsidRPr="007A3E03">
              <w:rPr>
                <w:sz w:val="20"/>
                <w:szCs w:val="20"/>
              </w:rPr>
              <w:t>0</w:t>
            </w:r>
          </w:p>
        </w:tc>
        <w:tc>
          <w:tcPr>
            <w:tcW w:w="1276" w:type="dxa"/>
          </w:tcPr>
          <w:p w14:paraId="658B3296" w14:textId="77777777" w:rsidR="00BB2EDA" w:rsidRPr="007A3E03" w:rsidRDefault="00BB2EDA" w:rsidP="00517DF7">
            <w:pPr>
              <w:jc w:val="center"/>
              <w:rPr>
                <w:sz w:val="20"/>
                <w:szCs w:val="20"/>
              </w:rPr>
            </w:pPr>
            <w:r w:rsidRPr="007A3E03">
              <w:rPr>
                <w:sz w:val="20"/>
                <w:szCs w:val="20"/>
              </w:rPr>
              <w:t>0</w:t>
            </w:r>
          </w:p>
        </w:tc>
        <w:tc>
          <w:tcPr>
            <w:tcW w:w="1418" w:type="dxa"/>
          </w:tcPr>
          <w:p w14:paraId="28208FCB" w14:textId="77777777" w:rsidR="00BB2EDA" w:rsidRPr="007A3E03" w:rsidRDefault="00BB2EDA" w:rsidP="00517DF7">
            <w:pPr>
              <w:jc w:val="center"/>
              <w:rPr>
                <w:sz w:val="20"/>
                <w:szCs w:val="20"/>
              </w:rPr>
            </w:pPr>
            <w:r w:rsidRPr="007A3E03">
              <w:rPr>
                <w:sz w:val="20"/>
                <w:szCs w:val="20"/>
              </w:rPr>
              <w:t>0</w:t>
            </w:r>
          </w:p>
        </w:tc>
      </w:tr>
      <w:tr w:rsidR="00BB2EDA" w:rsidRPr="007A3E03" w14:paraId="7DDD30EA" w14:textId="77777777" w:rsidTr="00517DF7">
        <w:tc>
          <w:tcPr>
            <w:tcW w:w="717" w:type="dxa"/>
            <w:vMerge w:val="restart"/>
          </w:tcPr>
          <w:p w14:paraId="1D1DDF24" w14:textId="77777777" w:rsidR="00BB2EDA" w:rsidRPr="007A3E03" w:rsidRDefault="00BB2EDA" w:rsidP="00517DF7">
            <w:pPr>
              <w:jc w:val="center"/>
              <w:rPr>
                <w:sz w:val="20"/>
                <w:szCs w:val="20"/>
              </w:rPr>
            </w:pPr>
            <w:r w:rsidRPr="007A3E03">
              <w:rPr>
                <w:sz w:val="20"/>
                <w:szCs w:val="20"/>
              </w:rPr>
              <w:t>1.1.</w:t>
            </w:r>
          </w:p>
        </w:tc>
        <w:tc>
          <w:tcPr>
            <w:tcW w:w="2578" w:type="dxa"/>
            <w:vMerge w:val="restart"/>
          </w:tcPr>
          <w:p w14:paraId="1E061A82" w14:textId="77777777" w:rsidR="00BB2EDA" w:rsidRPr="007A3E03" w:rsidRDefault="00BB2EDA" w:rsidP="00517DF7">
            <w:pPr>
              <w:jc w:val="center"/>
              <w:rPr>
                <w:sz w:val="20"/>
                <w:szCs w:val="20"/>
              </w:rPr>
            </w:pPr>
            <w:r w:rsidRPr="007A3E03">
              <w:rPr>
                <w:sz w:val="20"/>
                <w:szCs w:val="20"/>
              </w:rPr>
              <w:t xml:space="preserve">Структурный </w:t>
            </w:r>
            <w:proofErr w:type="spellStart"/>
            <w:r w:rsidRPr="007A3E03">
              <w:rPr>
                <w:sz w:val="20"/>
                <w:szCs w:val="20"/>
              </w:rPr>
              <w:t>элимент</w:t>
            </w:r>
            <w:proofErr w:type="spellEnd"/>
            <w:r w:rsidRPr="007A3E03">
              <w:rPr>
                <w:sz w:val="20"/>
                <w:szCs w:val="20"/>
              </w:rPr>
              <w:t xml:space="preserve">   «</w:t>
            </w:r>
            <w:proofErr w:type="spellStart"/>
            <w:r w:rsidRPr="007A3E03">
              <w:rPr>
                <w:sz w:val="20"/>
                <w:szCs w:val="20"/>
              </w:rPr>
              <w:t>Предстоставление</w:t>
            </w:r>
            <w:proofErr w:type="spellEnd"/>
            <w:r w:rsidRPr="007A3E03">
              <w:rPr>
                <w:sz w:val="20"/>
                <w:szCs w:val="20"/>
              </w:rPr>
              <w:t xml:space="preserve"> межбюджетных трансфертов из бюджета Бессоновского района Пензенской области»</w:t>
            </w:r>
          </w:p>
        </w:tc>
        <w:tc>
          <w:tcPr>
            <w:tcW w:w="2005" w:type="dxa"/>
            <w:vMerge w:val="restart"/>
          </w:tcPr>
          <w:p w14:paraId="6B33AA11" w14:textId="77777777" w:rsidR="00BB2EDA" w:rsidRPr="007A3E03" w:rsidRDefault="00BB2EDA" w:rsidP="00517DF7">
            <w:pPr>
              <w:jc w:val="center"/>
              <w:rPr>
                <w:sz w:val="20"/>
                <w:szCs w:val="20"/>
              </w:rPr>
            </w:pPr>
            <w:r w:rsidRPr="007A3E03">
              <w:rPr>
                <w:sz w:val="20"/>
                <w:szCs w:val="20"/>
              </w:rPr>
              <w:t>Финансовое управление  администрации Бессоновского района</w:t>
            </w:r>
          </w:p>
        </w:tc>
        <w:tc>
          <w:tcPr>
            <w:tcW w:w="2068" w:type="dxa"/>
          </w:tcPr>
          <w:p w14:paraId="38103AE6" w14:textId="77777777" w:rsidR="00BB2EDA" w:rsidRPr="007A3E03" w:rsidRDefault="00BB2EDA" w:rsidP="00517DF7">
            <w:pPr>
              <w:jc w:val="center"/>
              <w:rPr>
                <w:sz w:val="20"/>
                <w:szCs w:val="20"/>
              </w:rPr>
            </w:pPr>
            <w:r w:rsidRPr="007A3E03">
              <w:rPr>
                <w:sz w:val="20"/>
                <w:szCs w:val="20"/>
              </w:rPr>
              <w:t xml:space="preserve">всего </w:t>
            </w:r>
          </w:p>
          <w:p w14:paraId="61B0529C" w14:textId="77777777" w:rsidR="00BB2EDA" w:rsidRPr="007A3E03" w:rsidRDefault="00BB2EDA" w:rsidP="00517DF7">
            <w:pPr>
              <w:jc w:val="center"/>
              <w:rPr>
                <w:sz w:val="20"/>
                <w:szCs w:val="20"/>
              </w:rPr>
            </w:pPr>
          </w:p>
        </w:tc>
        <w:tc>
          <w:tcPr>
            <w:tcW w:w="1217" w:type="dxa"/>
          </w:tcPr>
          <w:p w14:paraId="445E0855" w14:textId="77777777" w:rsidR="00BB2EDA" w:rsidRPr="007A3E03" w:rsidRDefault="00BB2EDA" w:rsidP="00517DF7">
            <w:pPr>
              <w:jc w:val="center"/>
              <w:rPr>
                <w:sz w:val="20"/>
                <w:szCs w:val="20"/>
              </w:rPr>
            </w:pPr>
            <w:r w:rsidRPr="007A3E03">
              <w:rPr>
                <w:sz w:val="20"/>
                <w:szCs w:val="20"/>
              </w:rPr>
              <w:t>214 243,8</w:t>
            </w:r>
          </w:p>
        </w:tc>
        <w:tc>
          <w:tcPr>
            <w:tcW w:w="1276" w:type="dxa"/>
          </w:tcPr>
          <w:p w14:paraId="667280AA" w14:textId="77777777" w:rsidR="00BB2EDA" w:rsidRPr="007A3E03" w:rsidRDefault="00BB2EDA" w:rsidP="00517DF7">
            <w:pPr>
              <w:jc w:val="center"/>
              <w:rPr>
                <w:sz w:val="20"/>
                <w:szCs w:val="20"/>
              </w:rPr>
            </w:pPr>
            <w:r w:rsidRPr="007A3E03">
              <w:rPr>
                <w:sz w:val="20"/>
                <w:szCs w:val="20"/>
              </w:rPr>
              <w:t>44 922,4</w:t>
            </w:r>
          </w:p>
        </w:tc>
        <w:tc>
          <w:tcPr>
            <w:tcW w:w="1418" w:type="dxa"/>
          </w:tcPr>
          <w:p w14:paraId="51BEE727" w14:textId="77777777" w:rsidR="00BB2EDA" w:rsidRPr="007A3E03" w:rsidRDefault="00BB2EDA" w:rsidP="00517DF7">
            <w:pPr>
              <w:jc w:val="center"/>
              <w:rPr>
                <w:sz w:val="20"/>
                <w:szCs w:val="20"/>
              </w:rPr>
            </w:pPr>
            <w:r w:rsidRPr="007A3E03">
              <w:rPr>
                <w:sz w:val="20"/>
                <w:szCs w:val="20"/>
              </w:rPr>
              <w:t>41 298,2</w:t>
            </w:r>
          </w:p>
        </w:tc>
        <w:tc>
          <w:tcPr>
            <w:tcW w:w="1275" w:type="dxa"/>
          </w:tcPr>
          <w:p w14:paraId="23B6A480" w14:textId="77777777" w:rsidR="00BB2EDA" w:rsidRPr="007A3E03" w:rsidRDefault="00BB2EDA" w:rsidP="00517DF7">
            <w:pPr>
              <w:jc w:val="center"/>
              <w:rPr>
                <w:sz w:val="20"/>
                <w:szCs w:val="20"/>
              </w:rPr>
            </w:pPr>
            <w:r w:rsidRPr="007A3E03">
              <w:rPr>
                <w:sz w:val="20"/>
                <w:szCs w:val="20"/>
              </w:rPr>
              <w:t>42 674,4</w:t>
            </w:r>
          </w:p>
        </w:tc>
        <w:tc>
          <w:tcPr>
            <w:tcW w:w="1276" w:type="dxa"/>
          </w:tcPr>
          <w:p w14:paraId="30D19A78" w14:textId="77777777" w:rsidR="00BB2EDA" w:rsidRPr="007A3E03" w:rsidRDefault="00BB2EDA" w:rsidP="00517DF7">
            <w:pPr>
              <w:jc w:val="center"/>
              <w:rPr>
                <w:sz w:val="20"/>
                <w:szCs w:val="20"/>
              </w:rPr>
            </w:pPr>
            <w:r w:rsidRPr="007A3E03">
              <w:rPr>
                <w:sz w:val="20"/>
                <w:szCs w:val="20"/>
              </w:rPr>
              <w:t>42 674,4</w:t>
            </w:r>
          </w:p>
        </w:tc>
        <w:tc>
          <w:tcPr>
            <w:tcW w:w="1418" w:type="dxa"/>
          </w:tcPr>
          <w:p w14:paraId="741FAA82" w14:textId="77777777" w:rsidR="00BB2EDA" w:rsidRPr="007A3E03" w:rsidRDefault="00BB2EDA" w:rsidP="00517DF7">
            <w:pPr>
              <w:jc w:val="center"/>
              <w:rPr>
                <w:sz w:val="20"/>
                <w:szCs w:val="20"/>
              </w:rPr>
            </w:pPr>
            <w:r w:rsidRPr="007A3E03">
              <w:rPr>
                <w:sz w:val="20"/>
                <w:szCs w:val="20"/>
              </w:rPr>
              <w:t>42 674,4</w:t>
            </w:r>
          </w:p>
        </w:tc>
      </w:tr>
      <w:tr w:rsidR="00BB2EDA" w:rsidRPr="007A3E03" w14:paraId="61FAFEBD" w14:textId="77777777" w:rsidTr="00517DF7">
        <w:tc>
          <w:tcPr>
            <w:tcW w:w="717" w:type="dxa"/>
            <w:vMerge/>
          </w:tcPr>
          <w:p w14:paraId="29AA6C3B" w14:textId="77777777" w:rsidR="00BB2EDA" w:rsidRPr="007A3E03" w:rsidRDefault="00BB2EDA" w:rsidP="00517DF7">
            <w:pPr>
              <w:jc w:val="center"/>
              <w:rPr>
                <w:sz w:val="20"/>
                <w:szCs w:val="20"/>
              </w:rPr>
            </w:pPr>
          </w:p>
        </w:tc>
        <w:tc>
          <w:tcPr>
            <w:tcW w:w="2578" w:type="dxa"/>
            <w:vMerge/>
          </w:tcPr>
          <w:p w14:paraId="0A06EA94" w14:textId="77777777" w:rsidR="00BB2EDA" w:rsidRPr="007A3E03" w:rsidRDefault="00BB2EDA" w:rsidP="00517DF7">
            <w:pPr>
              <w:jc w:val="center"/>
              <w:rPr>
                <w:sz w:val="20"/>
                <w:szCs w:val="20"/>
              </w:rPr>
            </w:pPr>
          </w:p>
        </w:tc>
        <w:tc>
          <w:tcPr>
            <w:tcW w:w="2005" w:type="dxa"/>
            <w:vMerge/>
          </w:tcPr>
          <w:p w14:paraId="4661ECC2" w14:textId="77777777" w:rsidR="00BB2EDA" w:rsidRPr="007A3E03" w:rsidRDefault="00BB2EDA" w:rsidP="00517DF7">
            <w:pPr>
              <w:jc w:val="center"/>
              <w:rPr>
                <w:sz w:val="20"/>
                <w:szCs w:val="20"/>
              </w:rPr>
            </w:pPr>
          </w:p>
        </w:tc>
        <w:tc>
          <w:tcPr>
            <w:tcW w:w="2068" w:type="dxa"/>
          </w:tcPr>
          <w:p w14:paraId="35C4A2C6" w14:textId="77777777" w:rsidR="00BB2EDA" w:rsidRPr="007A3E03" w:rsidRDefault="00BB2EDA" w:rsidP="00517DF7">
            <w:pPr>
              <w:jc w:val="center"/>
              <w:rPr>
                <w:sz w:val="20"/>
                <w:szCs w:val="20"/>
              </w:rPr>
            </w:pPr>
            <w:r w:rsidRPr="007A3E03">
              <w:rPr>
                <w:sz w:val="20"/>
                <w:szCs w:val="20"/>
              </w:rPr>
              <w:t>федеральный бюджет</w:t>
            </w:r>
          </w:p>
        </w:tc>
        <w:tc>
          <w:tcPr>
            <w:tcW w:w="1217" w:type="dxa"/>
          </w:tcPr>
          <w:p w14:paraId="53A546AB" w14:textId="77777777" w:rsidR="00BB2EDA" w:rsidRPr="007A3E03" w:rsidRDefault="00BB2EDA" w:rsidP="00517DF7">
            <w:pPr>
              <w:jc w:val="center"/>
              <w:rPr>
                <w:sz w:val="20"/>
                <w:szCs w:val="20"/>
              </w:rPr>
            </w:pPr>
            <w:r w:rsidRPr="007A3E03">
              <w:rPr>
                <w:sz w:val="20"/>
                <w:szCs w:val="20"/>
              </w:rPr>
              <w:t>27 790,0</w:t>
            </w:r>
          </w:p>
        </w:tc>
        <w:tc>
          <w:tcPr>
            <w:tcW w:w="1276" w:type="dxa"/>
          </w:tcPr>
          <w:p w14:paraId="0694E591" w14:textId="77777777" w:rsidR="00BB2EDA" w:rsidRPr="007A3E03" w:rsidRDefault="00BB2EDA" w:rsidP="00517DF7">
            <w:pPr>
              <w:jc w:val="center"/>
              <w:rPr>
                <w:sz w:val="20"/>
                <w:szCs w:val="20"/>
              </w:rPr>
            </w:pPr>
            <w:r w:rsidRPr="007A3E03">
              <w:rPr>
                <w:sz w:val="20"/>
                <w:szCs w:val="20"/>
              </w:rPr>
              <w:t>4 360,2</w:t>
            </w:r>
          </w:p>
        </w:tc>
        <w:tc>
          <w:tcPr>
            <w:tcW w:w="1418" w:type="dxa"/>
          </w:tcPr>
          <w:p w14:paraId="19379E2E" w14:textId="77777777" w:rsidR="00BB2EDA" w:rsidRPr="007A3E03" w:rsidRDefault="00BB2EDA" w:rsidP="00517DF7">
            <w:pPr>
              <w:jc w:val="center"/>
              <w:rPr>
                <w:sz w:val="20"/>
                <w:szCs w:val="20"/>
              </w:rPr>
            </w:pPr>
            <w:r w:rsidRPr="007A3E03">
              <w:rPr>
                <w:sz w:val="20"/>
                <w:szCs w:val="20"/>
              </w:rPr>
              <w:t>4 861,9</w:t>
            </w:r>
          </w:p>
        </w:tc>
        <w:tc>
          <w:tcPr>
            <w:tcW w:w="1275" w:type="dxa"/>
          </w:tcPr>
          <w:p w14:paraId="05BC0E86" w14:textId="77777777" w:rsidR="00BB2EDA" w:rsidRPr="007A3E03" w:rsidRDefault="00BB2EDA" w:rsidP="00517DF7">
            <w:pPr>
              <w:jc w:val="center"/>
              <w:rPr>
                <w:sz w:val="20"/>
                <w:szCs w:val="20"/>
              </w:rPr>
            </w:pPr>
            <w:r w:rsidRPr="007A3E03">
              <w:rPr>
                <w:sz w:val="20"/>
                <w:szCs w:val="20"/>
              </w:rPr>
              <w:t>6 189,3</w:t>
            </w:r>
          </w:p>
        </w:tc>
        <w:tc>
          <w:tcPr>
            <w:tcW w:w="1276" w:type="dxa"/>
          </w:tcPr>
          <w:p w14:paraId="1A85ECEB" w14:textId="77777777" w:rsidR="00BB2EDA" w:rsidRPr="007A3E03" w:rsidRDefault="00BB2EDA" w:rsidP="00517DF7">
            <w:pPr>
              <w:jc w:val="center"/>
              <w:rPr>
                <w:sz w:val="20"/>
                <w:szCs w:val="20"/>
              </w:rPr>
            </w:pPr>
            <w:r w:rsidRPr="007A3E03">
              <w:rPr>
                <w:sz w:val="20"/>
                <w:szCs w:val="20"/>
              </w:rPr>
              <w:t>6 189,3</w:t>
            </w:r>
          </w:p>
        </w:tc>
        <w:tc>
          <w:tcPr>
            <w:tcW w:w="1418" w:type="dxa"/>
          </w:tcPr>
          <w:p w14:paraId="1EDEBCBA" w14:textId="77777777" w:rsidR="00BB2EDA" w:rsidRPr="007A3E03" w:rsidRDefault="00BB2EDA" w:rsidP="00517DF7">
            <w:pPr>
              <w:jc w:val="center"/>
              <w:rPr>
                <w:sz w:val="20"/>
                <w:szCs w:val="20"/>
              </w:rPr>
            </w:pPr>
            <w:r w:rsidRPr="007A3E03">
              <w:rPr>
                <w:sz w:val="20"/>
                <w:szCs w:val="20"/>
              </w:rPr>
              <w:t>6 189,3</w:t>
            </w:r>
          </w:p>
        </w:tc>
      </w:tr>
      <w:tr w:rsidR="00BB2EDA" w:rsidRPr="007A3E03" w14:paraId="69D03128" w14:textId="77777777" w:rsidTr="00517DF7">
        <w:tc>
          <w:tcPr>
            <w:tcW w:w="717" w:type="dxa"/>
            <w:vMerge/>
          </w:tcPr>
          <w:p w14:paraId="750B8A53" w14:textId="77777777" w:rsidR="00BB2EDA" w:rsidRPr="007A3E03" w:rsidRDefault="00BB2EDA" w:rsidP="00517DF7">
            <w:pPr>
              <w:jc w:val="center"/>
              <w:rPr>
                <w:sz w:val="20"/>
                <w:szCs w:val="20"/>
              </w:rPr>
            </w:pPr>
          </w:p>
        </w:tc>
        <w:tc>
          <w:tcPr>
            <w:tcW w:w="2578" w:type="dxa"/>
            <w:vMerge/>
          </w:tcPr>
          <w:p w14:paraId="56C6810C" w14:textId="77777777" w:rsidR="00BB2EDA" w:rsidRPr="007A3E03" w:rsidRDefault="00BB2EDA" w:rsidP="00517DF7">
            <w:pPr>
              <w:jc w:val="center"/>
              <w:rPr>
                <w:sz w:val="20"/>
                <w:szCs w:val="20"/>
              </w:rPr>
            </w:pPr>
          </w:p>
        </w:tc>
        <w:tc>
          <w:tcPr>
            <w:tcW w:w="2005" w:type="dxa"/>
            <w:vMerge/>
          </w:tcPr>
          <w:p w14:paraId="18517C9C" w14:textId="77777777" w:rsidR="00BB2EDA" w:rsidRPr="007A3E03" w:rsidRDefault="00BB2EDA" w:rsidP="00517DF7">
            <w:pPr>
              <w:jc w:val="center"/>
              <w:rPr>
                <w:sz w:val="20"/>
                <w:szCs w:val="20"/>
              </w:rPr>
            </w:pPr>
          </w:p>
        </w:tc>
        <w:tc>
          <w:tcPr>
            <w:tcW w:w="2068" w:type="dxa"/>
          </w:tcPr>
          <w:p w14:paraId="09261895" w14:textId="77777777" w:rsidR="00BB2EDA" w:rsidRPr="007A3E03" w:rsidRDefault="00BB2EDA" w:rsidP="00517DF7">
            <w:pPr>
              <w:jc w:val="center"/>
              <w:rPr>
                <w:sz w:val="20"/>
                <w:szCs w:val="20"/>
              </w:rPr>
            </w:pPr>
            <w:r w:rsidRPr="007A3E03">
              <w:rPr>
                <w:sz w:val="20"/>
                <w:szCs w:val="20"/>
              </w:rPr>
              <w:t>региональный бюджет</w:t>
            </w:r>
          </w:p>
        </w:tc>
        <w:tc>
          <w:tcPr>
            <w:tcW w:w="1217" w:type="dxa"/>
          </w:tcPr>
          <w:p w14:paraId="1589D08B" w14:textId="77777777" w:rsidR="00BB2EDA" w:rsidRPr="007A3E03" w:rsidRDefault="00BB2EDA" w:rsidP="00517DF7">
            <w:pPr>
              <w:jc w:val="center"/>
              <w:rPr>
                <w:sz w:val="20"/>
                <w:szCs w:val="20"/>
              </w:rPr>
            </w:pPr>
            <w:r w:rsidRPr="007A3E03">
              <w:rPr>
                <w:sz w:val="20"/>
                <w:szCs w:val="20"/>
              </w:rPr>
              <w:t xml:space="preserve">82 997,1 </w:t>
            </w:r>
          </w:p>
        </w:tc>
        <w:tc>
          <w:tcPr>
            <w:tcW w:w="1276" w:type="dxa"/>
          </w:tcPr>
          <w:p w14:paraId="631211C0" w14:textId="77777777" w:rsidR="00BB2EDA" w:rsidRPr="007A3E03" w:rsidRDefault="00BB2EDA" w:rsidP="00517DF7">
            <w:pPr>
              <w:jc w:val="center"/>
              <w:rPr>
                <w:sz w:val="20"/>
                <w:szCs w:val="20"/>
              </w:rPr>
            </w:pPr>
            <w:r w:rsidRPr="007A3E03">
              <w:rPr>
                <w:sz w:val="20"/>
                <w:szCs w:val="20"/>
              </w:rPr>
              <w:t>18 433,5</w:t>
            </w:r>
          </w:p>
        </w:tc>
        <w:tc>
          <w:tcPr>
            <w:tcW w:w="1418" w:type="dxa"/>
          </w:tcPr>
          <w:p w14:paraId="473FE7DD" w14:textId="77777777" w:rsidR="00BB2EDA" w:rsidRPr="007A3E03" w:rsidRDefault="00BB2EDA" w:rsidP="00517DF7">
            <w:pPr>
              <w:jc w:val="center"/>
              <w:rPr>
                <w:sz w:val="20"/>
                <w:szCs w:val="20"/>
              </w:rPr>
            </w:pPr>
            <w:r w:rsidRPr="007A3E03">
              <w:rPr>
                <w:sz w:val="20"/>
                <w:szCs w:val="20"/>
              </w:rPr>
              <w:t>16 104,3</w:t>
            </w:r>
          </w:p>
        </w:tc>
        <w:tc>
          <w:tcPr>
            <w:tcW w:w="1275" w:type="dxa"/>
          </w:tcPr>
          <w:p w14:paraId="79AEDF73" w14:textId="77777777" w:rsidR="00BB2EDA" w:rsidRPr="007A3E03" w:rsidRDefault="00BB2EDA" w:rsidP="00517DF7">
            <w:pPr>
              <w:jc w:val="center"/>
              <w:rPr>
                <w:sz w:val="20"/>
                <w:szCs w:val="20"/>
              </w:rPr>
            </w:pPr>
            <w:r w:rsidRPr="007A3E03">
              <w:rPr>
                <w:sz w:val="20"/>
                <w:szCs w:val="20"/>
              </w:rPr>
              <w:t>16 153,1</w:t>
            </w:r>
          </w:p>
        </w:tc>
        <w:tc>
          <w:tcPr>
            <w:tcW w:w="1276" w:type="dxa"/>
          </w:tcPr>
          <w:p w14:paraId="44BF3AA2" w14:textId="77777777" w:rsidR="00BB2EDA" w:rsidRPr="007A3E03" w:rsidRDefault="00BB2EDA" w:rsidP="00517DF7">
            <w:pPr>
              <w:jc w:val="center"/>
              <w:rPr>
                <w:sz w:val="20"/>
                <w:szCs w:val="20"/>
              </w:rPr>
            </w:pPr>
            <w:r w:rsidRPr="007A3E03">
              <w:rPr>
                <w:sz w:val="20"/>
                <w:szCs w:val="20"/>
              </w:rPr>
              <w:t>16 153,1</w:t>
            </w:r>
          </w:p>
        </w:tc>
        <w:tc>
          <w:tcPr>
            <w:tcW w:w="1418" w:type="dxa"/>
          </w:tcPr>
          <w:p w14:paraId="77393C6E" w14:textId="77777777" w:rsidR="00BB2EDA" w:rsidRPr="007A3E03" w:rsidRDefault="00BB2EDA" w:rsidP="00517DF7">
            <w:pPr>
              <w:jc w:val="center"/>
              <w:rPr>
                <w:sz w:val="20"/>
                <w:szCs w:val="20"/>
              </w:rPr>
            </w:pPr>
            <w:r w:rsidRPr="007A3E03">
              <w:rPr>
                <w:sz w:val="20"/>
                <w:szCs w:val="20"/>
              </w:rPr>
              <w:t>16 153,1</w:t>
            </w:r>
          </w:p>
        </w:tc>
      </w:tr>
      <w:tr w:rsidR="00BB2EDA" w:rsidRPr="007A3E03" w14:paraId="40EFE248" w14:textId="77777777" w:rsidTr="00517DF7">
        <w:tc>
          <w:tcPr>
            <w:tcW w:w="717" w:type="dxa"/>
            <w:vMerge/>
          </w:tcPr>
          <w:p w14:paraId="72FACCA1" w14:textId="77777777" w:rsidR="00BB2EDA" w:rsidRPr="007A3E03" w:rsidRDefault="00BB2EDA" w:rsidP="00517DF7">
            <w:pPr>
              <w:jc w:val="center"/>
              <w:rPr>
                <w:sz w:val="20"/>
                <w:szCs w:val="20"/>
              </w:rPr>
            </w:pPr>
          </w:p>
        </w:tc>
        <w:tc>
          <w:tcPr>
            <w:tcW w:w="2578" w:type="dxa"/>
            <w:vMerge/>
          </w:tcPr>
          <w:p w14:paraId="1A893B6B" w14:textId="77777777" w:rsidR="00BB2EDA" w:rsidRPr="007A3E03" w:rsidRDefault="00BB2EDA" w:rsidP="00517DF7">
            <w:pPr>
              <w:jc w:val="center"/>
              <w:rPr>
                <w:sz w:val="20"/>
                <w:szCs w:val="20"/>
              </w:rPr>
            </w:pPr>
          </w:p>
        </w:tc>
        <w:tc>
          <w:tcPr>
            <w:tcW w:w="2005" w:type="dxa"/>
            <w:vMerge/>
          </w:tcPr>
          <w:p w14:paraId="1DB94653" w14:textId="77777777" w:rsidR="00BB2EDA" w:rsidRPr="007A3E03" w:rsidRDefault="00BB2EDA" w:rsidP="00517DF7">
            <w:pPr>
              <w:jc w:val="center"/>
              <w:rPr>
                <w:sz w:val="20"/>
                <w:szCs w:val="20"/>
              </w:rPr>
            </w:pPr>
          </w:p>
        </w:tc>
        <w:tc>
          <w:tcPr>
            <w:tcW w:w="2068" w:type="dxa"/>
          </w:tcPr>
          <w:p w14:paraId="67CB9872" w14:textId="77777777" w:rsidR="00BB2EDA" w:rsidRPr="007A3E03" w:rsidRDefault="00BB2EDA" w:rsidP="00517DF7">
            <w:pPr>
              <w:jc w:val="center"/>
              <w:rPr>
                <w:sz w:val="20"/>
                <w:szCs w:val="20"/>
              </w:rPr>
            </w:pPr>
            <w:r w:rsidRPr="007A3E03">
              <w:rPr>
                <w:sz w:val="20"/>
                <w:szCs w:val="20"/>
              </w:rPr>
              <w:t>местный бюджет</w:t>
            </w:r>
          </w:p>
          <w:p w14:paraId="08A43365" w14:textId="77777777" w:rsidR="00BB2EDA" w:rsidRPr="007A3E03" w:rsidRDefault="00BB2EDA" w:rsidP="00517DF7">
            <w:pPr>
              <w:jc w:val="center"/>
              <w:rPr>
                <w:sz w:val="20"/>
                <w:szCs w:val="20"/>
              </w:rPr>
            </w:pPr>
          </w:p>
        </w:tc>
        <w:tc>
          <w:tcPr>
            <w:tcW w:w="1217" w:type="dxa"/>
          </w:tcPr>
          <w:p w14:paraId="1E546556" w14:textId="77777777" w:rsidR="00BB2EDA" w:rsidRPr="007A3E03" w:rsidRDefault="00BB2EDA" w:rsidP="00517DF7">
            <w:pPr>
              <w:jc w:val="center"/>
              <w:rPr>
                <w:sz w:val="20"/>
                <w:szCs w:val="20"/>
              </w:rPr>
            </w:pPr>
            <w:r w:rsidRPr="007A3E03">
              <w:rPr>
                <w:sz w:val="20"/>
                <w:szCs w:val="20"/>
              </w:rPr>
              <w:t>103 456,7</w:t>
            </w:r>
          </w:p>
        </w:tc>
        <w:tc>
          <w:tcPr>
            <w:tcW w:w="1276" w:type="dxa"/>
          </w:tcPr>
          <w:p w14:paraId="26C05E33" w14:textId="77777777" w:rsidR="00BB2EDA" w:rsidRPr="007A3E03" w:rsidRDefault="00BB2EDA" w:rsidP="00517DF7">
            <w:pPr>
              <w:jc w:val="center"/>
              <w:rPr>
                <w:sz w:val="20"/>
                <w:szCs w:val="20"/>
              </w:rPr>
            </w:pPr>
            <w:r w:rsidRPr="007A3E03">
              <w:rPr>
                <w:sz w:val="20"/>
                <w:szCs w:val="20"/>
              </w:rPr>
              <w:t>22128,7</w:t>
            </w:r>
          </w:p>
        </w:tc>
        <w:tc>
          <w:tcPr>
            <w:tcW w:w="1418" w:type="dxa"/>
          </w:tcPr>
          <w:p w14:paraId="3CEA88B8" w14:textId="77777777" w:rsidR="00BB2EDA" w:rsidRPr="007A3E03" w:rsidRDefault="00BB2EDA" w:rsidP="00517DF7">
            <w:pPr>
              <w:jc w:val="center"/>
              <w:rPr>
                <w:sz w:val="20"/>
                <w:szCs w:val="20"/>
              </w:rPr>
            </w:pPr>
            <w:r w:rsidRPr="007A3E03">
              <w:rPr>
                <w:sz w:val="20"/>
                <w:szCs w:val="20"/>
              </w:rPr>
              <w:t>20 332,0</w:t>
            </w:r>
          </w:p>
        </w:tc>
        <w:tc>
          <w:tcPr>
            <w:tcW w:w="1275" w:type="dxa"/>
          </w:tcPr>
          <w:p w14:paraId="0C8BCB8C" w14:textId="77777777" w:rsidR="00BB2EDA" w:rsidRPr="007A3E03" w:rsidRDefault="00BB2EDA" w:rsidP="00517DF7">
            <w:pPr>
              <w:jc w:val="center"/>
              <w:rPr>
                <w:sz w:val="20"/>
                <w:szCs w:val="20"/>
              </w:rPr>
            </w:pPr>
            <w:r w:rsidRPr="007A3E03">
              <w:rPr>
                <w:sz w:val="20"/>
                <w:szCs w:val="20"/>
              </w:rPr>
              <w:t>20 332,0</w:t>
            </w:r>
          </w:p>
        </w:tc>
        <w:tc>
          <w:tcPr>
            <w:tcW w:w="1276" w:type="dxa"/>
          </w:tcPr>
          <w:p w14:paraId="6A0C5F06" w14:textId="77777777" w:rsidR="00BB2EDA" w:rsidRPr="007A3E03" w:rsidRDefault="00BB2EDA" w:rsidP="00517DF7">
            <w:pPr>
              <w:jc w:val="center"/>
              <w:rPr>
                <w:sz w:val="20"/>
                <w:szCs w:val="20"/>
              </w:rPr>
            </w:pPr>
            <w:r w:rsidRPr="007A3E03">
              <w:rPr>
                <w:sz w:val="20"/>
                <w:szCs w:val="20"/>
              </w:rPr>
              <w:t>20 332,0</w:t>
            </w:r>
          </w:p>
        </w:tc>
        <w:tc>
          <w:tcPr>
            <w:tcW w:w="1418" w:type="dxa"/>
          </w:tcPr>
          <w:p w14:paraId="77A6469D" w14:textId="77777777" w:rsidR="00BB2EDA" w:rsidRPr="007A3E03" w:rsidRDefault="00BB2EDA" w:rsidP="00517DF7">
            <w:pPr>
              <w:jc w:val="center"/>
              <w:rPr>
                <w:sz w:val="20"/>
                <w:szCs w:val="20"/>
              </w:rPr>
            </w:pPr>
            <w:r w:rsidRPr="007A3E03">
              <w:rPr>
                <w:sz w:val="20"/>
                <w:szCs w:val="20"/>
              </w:rPr>
              <w:t>20 332,0</w:t>
            </w:r>
          </w:p>
        </w:tc>
      </w:tr>
      <w:tr w:rsidR="00BB2EDA" w:rsidRPr="007A3E03" w14:paraId="0F2D611E" w14:textId="77777777" w:rsidTr="00517DF7">
        <w:tc>
          <w:tcPr>
            <w:tcW w:w="717" w:type="dxa"/>
            <w:vMerge/>
          </w:tcPr>
          <w:p w14:paraId="4DC8B7B3" w14:textId="77777777" w:rsidR="00BB2EDA" w:rsidRPr="007A3E03" w:rsidRDefault="00BB2EDA" w:rsidP="00517DF7">
            <w:pPr>
              <w:jc w:val="center"/>
              <w:rPr>
                <w:sz w:val="20"/>
                <w:szCs w:val="20"/>
              </w:rPr>
            </w:pPr>
          </w:p>
        </w:tc>
        <w:tc>
          <w:tcPr>
            <w:tcW w:w="2578" w:type="dxa"/>
            <w:vMerge/>
          </w:tcPr>
          <w:p w14:paraId="283C3C2C" w14:textId="77777777" w:rsidR="00BB2EDA" w:rsidRPr="007A3E03" w:rsidRDefault="00BB2EDA" w:rsidP="00517DF7">
            <w:pPr>
              <w:jc w:val="center"/>
              <w:rPr>
                <w:sz w:val="20"/>
                <w:szCs w:val="20"/>
              </w:rPr>
            </w:pPr>
          </w:p>
        </w:tc>
        <w:tc>
          <w:tcPr>
            <w:tcW w:w="2005" w:type="dxa"/>
            <w:vMerge/>
          </w:tcPr>
          <w:p w14:paraId="29DD3E46" w14:textId="77777777" w:rsidR="00BB2EDA" w:rsidRPr="007A3E03" w:rsidRDefault="00BB2EDA" w:rsidP="00517DF7">
            <w:pPr>
              <w:jc w:val="center"/>
              <w:rPr>
                <w:sz w:val="20"/>
                <w:szCs w:val="20"/>
              </w:rPr>
            </w:pPr>
          </w:p>
        </w:tc>
        <w:tc>
          <w:tcPr>
            <w:tcW w:w="2068" w:type="dxa"/>
          </w:tcPr>
          <w:p w14:paraId="27AAD88D" w14:textId="77777777" w:rsidR="00BB2EDA" w:rsidRPr="007A3E03" w:rsidRDefault="00BB2EDA" w:rsidP="00517DF7">
            <w:pPr>
              <w:jc w:val="center"/>
              <w:rPr>
                <w:sz w:val="20"/>
                <w:szCs w:val="20"/>
              </w:rPr>
            </w:pPr>
            <w:r w:rsidRPr="007A3E03">
              <w:rPr>
                <w:sz w:val="20"/>
                <w:szCs w:val="20"/>
              </w:rPr>
              <w:t>иные источники финансирования</w:t>
            </w:r>
          </w:p>
        </w:tc>
        <w:tc>
          <w:tcPr>
            <w:tcW w:w="1217" w:type="dxa"/>
          </w:tcPr>
          <w:p w14:paraId="604259E2" w14:textId="77777777" w:rsidR="00BB2EDA" w:rsidRPr="007A3E03" w:rsidRDefault="00BB2EDA" w:rsidP="00517DF7">
            <w:pPr>
              <w:jc w:val="center"/>
              <w:rPr>
                <w:sz w:val="20"/>
                <w:szCs w:val="20"/>
              </w:rPr>
            </w:pPr>
            <w:r w:rsidRPr="007A3E03">
              <w:rPr>
                <w:sz w:val="20"/>
                <w:szCs w:val="20"/>
              </w:rPr>
              <w:t>0</w:t>
            </w:r>
          </w:p>
        </w:tc>
        <w:tc>
          <w:tcPr>
            <w:tcW w:w="1276" w:type="dxa"/>
          </w:tcPr>
          <w:p w14:paraId="6C7F29EF" w14:textId="77777777" w:rsidR="00BB2EDA" w:rsidRPr="007A3E03" w:rsidRDefault="00BB2EDA" w:rsidP="00517DF7">
            <w:pPr>
              <w:jc w:val="center"/>
              <w:rPr>
                <w:sz w:val="20"/>
                <w:szCs w:val="20"/>
              </w:rPr>
            </w:pPr>
            <w:r w:rsidRPr="007A3E03">
              <w:rPr>
                <w:sz w:val="20"/>
                <w:szCs w:val="20"/>
              </w:rPr>
              <w:t>0</w:t>
            </w:r>
          </w:p>
        </w:tc>
        <w:tc>
          <w:tcPr>
            <w:tcW w:w="1418" w:type="dxa"/>
          </w:tcPr>
          <w:p w14:paraId="6578B92C" w14:textId="77777777" w:rsidR="00BB2EDA" w:rsidRPr="007A3E03" w:rsidRDefault="00BB2EDA" w:rsidP="00517DF7">
            <w:pPr>
              <w:jc w:val="center"/>
              <w:rPr>
                <w:sz w:val="20"/>
                <w:szCs w:val="20"/>
              </w:rPr>
            </w:pPr>
            <w:r w:rsidRPr="007A3E03">
              <w:rPr>
                <w:sz w:val="20"/>
                <w:szCs w:val="20"/>
              </w:rPr>
              <w:t>0</w:t>
            </w:r>
          </w:p>
        </w:tc>
        <w:tc>
          <w:tcPr>
            <w:tcW w:w="1275" w:type="dxa"/>
          </w:tcPr>
          <w:p w14:paraId="6364B6DB" w14:textId="77777777" w:rsidR="00BB2EDA" w:rsidRPr="007A3E03" w:rsidRDefault="00BB2EDA" w:rsidP="00517DF7">
            <w:pPr>
              <w:jc w:val="center"/>
              <w:rPr>
                <w:sz w:val="20"/>
                <w:szCs w:val="20"/>
              </w:rPr>
            </w:pPr>
            <w:r w:rsidRPr="007A3E03">
              <w:rPr>
                <w:sz w:val="20"/>
                <w:szCs w:val="20"/>
              </w:rPr>
              <w:t>0</w:t>
            </w:r>
          </w:p>
        </w:tc>
        <w:tc>
          <w:tcPr>
            <w:tcW w:w="1276" w:type="dxa"/>
          </w:tcPr>
          <w:p w14:paraId="29C7E2A6" w14:textId="77777777" w:rsidR="00BB2EDA" w:rsidRPr="007A3E03" w:rsidRDefault="00BB2EDA" w:rsidP="00517DF7">
            <w:pPr>
              <w:jc w:val="center"/>
              <w:rPr>
                <w:sz w:val="20"/>
                <w:szCs w:val="20"/>
              </w:rPr>
            </w:pPr>
            <w:r w:rsidRPr="007A3E03">
              <w:rPr>
                <w:sz w:val="20"/>
                <w:szCs w:val="20"/>
              </w:rPr>
              <w:t>0</w:t>
            </w:r>
          </w:p>
        </w:tc>
        <w:tc>
          <w:tcPr>
            <w:tcW w:w="1418" w:type="dxa"/>
          </w:tcPr>
          <w:p w14:paraId="744ED424" w14:textId="77777777" w:rsidR="00BB2EDA" w:rsidRPr="007A3E03" w:rsidRDefault="00BB2EDA" w:rsidP="00517DF7">
            <w:pPr>
              <w:jc w:val="center"/>
              <w:rPr>
                <w:sz w:val="20"/>
                <w:szCs w:val="20"/>
              </w:rPr>
            </w:pPr>
            <w:r w:rsidRPr="007A3E03">
              <w:rPr>
                <w:sz w:val="20"/>
                <w:szCs w:val="20"/>
              </w:rPr>
              <w:t>0</w:t>
            </w:r>
          </w:p>
        </w:tc>
      </w:tr>
      <w:tr w:rsidR="00BB2EDA" w:rsidRPr="007A3E03" w14:paraId="6166B556" w14:textId="77777777" w:rsidTr="00517DF7">
        <w:trPr>
          <w:trHeight w:val="705"/>
        </w:trPr>
        <w:tc>
          <w:tcPr>
            <w:tcW w:w="717" w:type="dxa"/>
            <w:vMerge w:val="restart"/>
          </w:tcPr>
          <w:p w14:paraId="5AF36F13" w14:textId="77777777" w:rsidR="00BB2EDA" w:rsidRPr="007A3E03" w:rsidRDefault="00BB2EDA" w:rsidP="00517DF7">
            <w:pPr>
              <w:jc w:val="center"/>
              <w:rPr>
                <w:sz w:val="20"/>
                <w:szCs w:val="20"/>
              </w:rPr>
            </w:pPr>
            <w:r w:rsidRPr="007A3E03">
              <w:rPr>
                <w:sz w:val="20"/>
                <w:szCs w:val="20"/>
              </w:rPr>
              <w:t>1.2.</w:t>
            </w:r>
          </w:p>
        </w:tc>
        <w:tc>
          <w:tcPr>
            <w:tcW w:w="2578" w:type="dxa"/>
            <w:vMerge w:val="restart"/>
          </w:tcPr>
          <w:p w14:paraId="47F90810" w14:textId="77777777" w:rsidR="00BB2EDA" w:rsidRPr="007A3E03" w:rsidRDefault="00BB2EDA" w:rsidP="00517DF7">
            <w:pPr>
              <w:jc w:val="center"/>
              <w:rPr>
                <w:color w:val="000000"/>
                <w:sz w:val="20"/>
                <w:szCs w:val="20"/>
              </w:rPr>
            </w:pPr>
            <w:r w:rsidRPr="007A3E03">
              <w:rPr>
                <w:sz w:val="20"/>
                <w:szCs w:val="20"/>
              </w:rPr>
              <w:t xml:space="preserve">Структурный </w:t>
            </w:r>
            <w:proofErr w:type="spellStart"/>
            <w:r w:rsidRPr="007A3E03">
              <w:rPr>
                <w:sz w:val="20"/>
                <w:szCs w:val="20"/>
              </w:rPr>
              <w:t>элимент</w:t>
            </w:r>
            <w:proofErr w:type="spellEnd"/>
            <w:r w:rsidRPr="007A3E03">
              <w:rPr>
                <w:sz w:val="20"/>
                <w:szCs w:val="20"/>
              </w:rPr>
              <w:t xml:space="preserve">   «Обеспечение деятельности финансового управления администрации Бессоновского района Пензенской области'</w:t>
            </w:r>
          </w:p>
        </w:tc>
        <w:tc>
          <w:tcPr>
            <w:tcW w:w="2005" w:type="dxa"/>
            <w:vMerge w:val="restart"/>
          </w:tcPr>
          <w:p w14:paraId="37B737B0" w14:textId="77777777" w:rsidR="00BB2EDA" w:rsidRPr="007A3E03" w:rsidRDefault="00BB2EDA" w:rsidP="00517DF7">
            <w:pPr>
              <w:jc w:val="center"/>
              <w:rPr>
                <w:color w:val="000000"/>
                <w:sz w:val="20"/>
                <w:szCs w:val="20"/>
              </w:rPr>
            </w:pPr>
            <w:r w:rsidRPr="007A3E03">
              <w:rPr>
                <w:sz w:val="20"/>
                <w:szCs w:val="20"/>
              </w:rPr>
              <w:t>Финансовое управление  администрации Бессоновского района</w:t>
            </w:r>
          </w:p>
        </w:tc>
        <w:tc>
          <w:tcPr>
            <w:tcW w:w="2068" w:type="dxa"/>
          </w:tcPr>
          <w:p w14:paraId="0AE027AB" w14:textId="77777777" w:rsidR="00BB2EDA" w:rsidRPr="007A3E03" w:rsidRDefault="00BB2EDA" w:rsidP="00517DF7">
            <w:pPr>
              <w:jc w:val="center"/>
              <w:rPr>
                <w:sz w:val="20"/>
                <w:szCs w:val="20"/>
              </w:rPr>
            </w:pPr>
            <w:r w:rsidRPr="007A3E03">
              <w:rPr>
                <w:sz w:val="20"/>
                <w:szCs w:val="20"/>
              </w:rPr>
              <w:t xml:space="preserve">всего </w:t>
            </w:r>
          </w:p>
        </w:tc>
        <w:tc>
          <w:tcPr>
            <w:tcW w:w="1217" w:type="dxa"/>
          </w:tcPr>
          <w:p w14:paraId="545E7E99" w14:textId="77777777" w:rsidR="00BB2EDA" w:rsidRPr="007A3E03" w:rsidRDefault="00BB2EDA" w:rsidP="00517DF7">
            <w:pPr>
              <w:jc w:val="center"/>
              <w:rPr>
                <w:sz w:val="20"/>
                <w:szCs w:val="20"/>
              </w:rPr>
            </w:pPr>
            <w:r w:rsidRPr="007A3E03">
              <w:rPr>
                <w:sz w:val="20"/>
                <w:szCs w:val="20"/>
              </w:rPr>
              <w:t>120 750,8</w:t>
            </w:r>
          </w:p>
        </w:tc>
        <w:tc>
          <w:tcPr>
            <w:tcW w:w="1276" w:type="dxa"/>
          </w:tcPr>
          <w:p w14:paraId="482B8541" w14:textId="77777777" w:rsidR="00BB2EDA" w:rsidRPr="007A3E03" w:rsidRDefault="00BB2EDA" w:rsidP="00517DF7">
            <w:pPr>
              <w:jc w:val="center"/>
              <w:rPr>
                <w:sz w:val="20"/>
                <w:szCs w:val="20"/>
              </w:rPr>
            </w:pPr>
            <w:r w:rsidRPr="007A3E03">
              <w:rPr>
                <w:sz w:val="20"/>
                <w:szCs w:val="20"/>
              </w:rPr>
              <w:t>23 095,9</w:t>
            </w:r>
          </w:p>
        </w:tc>
        <w:tc>
          <w:tcPr>
            <w:tcW w:w="1418" w:type="dxa"/>
          </w:tcPr>
          <w:p w14:paraId="48A3E801" w14:textId="77777777" w:rsidR="00BB2EDA" w:rsidRPr="007A3E03" w:rsidRDefault="00BB2EDA" w:rsidP="00517DF7">
            <w:pPr>
              <w:jc w:val="center"/>
              <w:rPr>
                <w:sz w:val="20"/>
                <w:szCs w:val="20"/>
              </w:rPr>
            </w:pPr>
            <w:r w:rsidRPr="007A3E03">
              <w:rPr>
                <w:sz w:val="20"/>
                <w:szCs w:val="20"/>
              </w:rPr>
              <w:t>23 618,8</w:t>
            </w:r>
          </w:p>
        </w:tc>
        <w:tc>
          <w:tcPr>
            <w:tcW w:w="1275" w:type="dxa"/>
          </w:tcPr>
          <w:p w14:paraId="53083C96" w14:textId="77777777" w:rsidR="00BB2EDA" w:rsidRPr="007A3E03" w:rsidRDefault="00BB2EDA" w:rsidP="00517DF7">
            <w:pPr>
              <w:jc w:val="center"/>
              <w:rPr>
                <w:sz w:val="20"/>
                <w:szCs w:val="20"/>
              </w:rPr>
            </w:pPr>
            <w:r w:rsidRPr="007A3E03">
              <w:rPr>
                <w:sz w:val="20"/>
                <w:szCs w:val="20"/>
              </w:rPr>
              <w:t>24 678,7</w:t>
            </w:r>
          </w:p>
        </w:tc>
        <w:tc>
          <w:tcPr>
            <w:tcW w:w="1276" w:type="dxa"/>
          </w:tcPr>
          <w:p w14:paraId="7E09389B" w14:textId="77777777" w:rsidR="00BB2EDA" w:rsidRPr="007A3E03" w:rsidRDefault="00BB2EDA" w:rsidP="00517DF7">
            <w:pPr>
              <w:jc w:val="center"/>
              <w:rPr>
                <w:sz w:val="20"/>
                <w:szCs w:val="20"/>
              </w:rPr>
            </w:pPr>
            <w:r w:rsidRPr="007A3E03">
              <w:rPr>
                <w:sz w:val="20"/>
                <w:szCs w:val="20"/>
              </w:rPr>
              <w:t>24 678,7</w:t>
            </w:r>
          </w:p>
        </w:tc>
        <w:tc>
          <w:tcPr>
            <w:tcW w:w="1418" w:type="dxa"/>
          </w:tcPr>
          <w:p w14:paraId="42CD84A6" w14:textId="77777777" w:rsidR="00BB2EDA" w:rsidRPr="007A3E03" w:rsidRDefault="00BB2EDA" w:rsidP="00517DF7">
            <w:pPr>
              <w:jc w:val="center"/>
              <w:rPr>
                <w:sz w:val="20"/>
                <w:szCs w:val="20"/>
              </w:rPr>
            </w:pPr>
            <w:r w:rsidRPr="007A3E03">
              <w:rPr>
                <w:sz w:val="20"/>
                <w:szCs w:val="20"/>
              </w:rPr>
              <w:t>24 678,7</w:t>
            </w:r>
          </w:p>
        </w:tc>
      </w:tr>
      <w:tr w:rsidR="00BB2EDA" w:rsidRPr="007A3E03" w14:paraId="69448C2E" w14:textId="77777777" w:rsidTr="00517DF7">
        <w:trPr>
          <w:trHeight w:val="843"/>
        </w:trPr>
        <w:tc>
          <w:tcPr>
            <w:tcW w:w="717" w:type="dxa"/>
            <w:vMerge/>
          </w:tcPr>
          <w:p w14:paraId="3C4786B3" w14:textId="77777777" w:rsidR="00BB2EDA" w:rsidRPr="007A3E03" w:rsidRDefault="00BB2EDA" w:rsidP="00517DF7">
            <w:pPr>
              <w:jc w:val="center"/>
              <w:rPr>
                <w:sz w:val="20"/>
                <w:szCs w:val="20"/>
              </w:rPr>
            </w:pPr>
          </w:p>
        </w:tc>
        <w:tc>
          <w:tcPr>
            <w:tcW w:w="2578" w:type="dxa"/>
            <w:vMerge/>
          </w:tcPr>
          <w:p w14:paraId="1F074E6E" w14:textId="77777777" w:rsidR="00BB2EDA" w:rsidRPr="007A3E03" w:rsidRDefault="00BB2EDA" w:rsidP="00517DF7">
            <w:pPr>
              <w:jc w:val="center"/>
              <w:rPr>
                <w:sz w:val="20"/>
                <w:szCs w:val="20"/>
              </w:rPr>
            </w:pPr>
          </w:p>
        </w:tc>
        <w:tc>
          <w:tcPr>
            <w:tcW w:w="2005" w:type="dxa"/>
            <w:vMerge/>
          </w:tcPr>
          <w:p w14:paraId="76589DC9" w14:textId="77777777" w:rsidR="00BB2EDA" w:rsidRPr="007A3E03" w:rsidRDefault="00BB2EDA" w:rsidP="00517DF7">
            <w:pPr>
              <w:jc w:val="center"/>
              <w:rPr>
                <w:sz w:val="20"/>
                <w:szCs w:val="20"/>
              </w:rPr>
            </w:pPr>
          </w:p>
        </w:tc>
        <w:tc>
          <w:tcPr>
            <w:tcW w:w="2068" w:type="dxa"/>
          </w:tcPr>
          <w:p w14:paraId="40AA2154" w14:textId="77777777" w:rsidR="00BB2EDA" w:rsidRPr="007A3E03" w:rsidRDefault="00BB2EDA" w:rsidP="00517DF7">
            <w:pPr>
              <w:jc w:val="center"/>
              <w:rPr>
                <w:sz w:val="20"/>
                <w:szCs w:val="20"/>
              </w:rPr>
            </w:pPr>
            <w:r w:rsidRPr="007A3E03">
              <w:rPr>
                <w:sz w:val="20"/>
                <w:szCs w:val="20"/>
              </w:rPr>
              <w:t>федеральный бюджет</w:t>
            </w:r>
          </w:p>
        </w:tc>
        <w:tc>
          <w:tcPr>
            <w:tcW w:w="1217" w:type="dxa"/>
          </w:tcPr>
          <w:p w14:paraId="59CD705A" w14:textId="77777777" w:rsidR="00BB2EDA" w:rsidRPr="007A3E03" w:rsidRDefault="00BB2EDA" w:rsidP="00517DF7">
            <w:pPr>
              <w:jc w:val="center"/>
              <w:rPr>
                <w:sz w:val="20"/>
                <w:szCs w:val="20"/>
              </w:rPr>
            </w:pPr>
            <w:r w:rsidRPr="007A3E03">
              <w:rPr>
                <w:sz w:val="20"/>
                <w:szCs w:val="20"/>
              </w:rPr>
              <w:t>0</w:t>
            </w:r>
          </w:p>
        </w:tc>
        <w:tc>
          <w:tcPr>
            <w:tcW w:w="1276" w:type="dxa"/>
          </w:tcPr>
          <w:p w14:paraId="395C088F" w14:textId="77777777" w:rsidR="00BB2EDA" w:rsidRPr="007A3E03" w:rsidRDefault="00BB2EDA" w:rsidP="00517DF7">
            <w:pPr>
              <w:jc w:val="center"/>
              <w:rPr>
                <w:sz w:val="20"/>
                <w:szCs w:val="20"/>
              </w:rPr>
            </w:pPr>
            <w:r w:rsidRPr="007A3E03">
              <w:rPr>
                <w:sz w:val="20"/>
                <w:szCs w:val="20"/>
              </w:rPr>
              <w:t>0</w:t>
            </w:r>
          </w:p>
        </w:tc>
        <w:tc>
          <w:tcPr>
            <w:tcW w:w="1418" w:type="dxa"/>
          </w:tcPr>
          <w:p w14:paraId="1AC123F4" w14:textId="77777777" w:rsidR="00BB2EDA" w:rsidRPr="007A3E03" w:rsidRDefault="00BB2EDA" w:rsidP="00517DF7">
            <w:pPr>
              <w:jc w:val="center"/>
              <w:rPr>
                <w:sz w:val="20"/>
                <w:szCs w:val="20"/>
              </w:rPr>
            </w:pPr>
            <w:r w:rsidRPr="007A3E03">
              <w:rPr>
                <w:sz w:val="20"/>
                <w:szCs w:val="20"/>
              </w:rPr>
              <w:t>0</w:t>
            </w:r>
          </w:p>
        </w:tc>
        <w:tc>
          <w:tcPr>
            <w:tcW w:w="1275" w:type="dxa"/>
          </w:tcPr>
          <w:p w14:paraId="7E8CFE7C" w14:textId="77777777" w:rsidR="00BB2EDA" w:rsidRPr="007A3E03" w:rsidRDefault="00BB2EDA" w:rsidP="00517DF7">
            <w:pPr>
              <w:jc w:val="center"/>
              <w:rPr>
                <w:sz w:val="20"/>
                <w:szCs w:val="20"/>
              </w:rPr>
            </w:pPr>
            <w:r w:rsidRPr="007A3E03">
              <w:rPr>
                <w:sz w:val="20"/>
                <w:szCs w:val="20"/>
              </w:rPr>
              <w:t>0</w:t>
            </w:r>
          </w:p>
        </w:tc>
        <w:tc>
          <w:tcPr>
            <w:tcW w:w="1276" w:type="dxa"/>
          </w:tcPr>
          <w:p w14:paraId="020BD9C1" w14:textId="77777777" w:rsidR="00BB2EDA" w:rsidRPr="007A3E03" w:rsidRDefault="00BB2EDA" w:rsidP="00517DF7">
            <w:pPr>
              <w:jc w:val="center"/>
              <w:rPr>
                <w:sz w:val="20"/>
                <w:szCs w:val="20"/>
              </w:rPr>
            </w:pPr>
            <w:r w:rsidRPr="007A3E03">
              <w:rPr>
                <w:sz w:val="20"/>
                <w:szCs w:val="20"/>
              </w:rPr>
              <w:t>0</w:t>
            </w:r>
          </w:p>
        </w:tc>
        <w:tc>
          <w:tcPr>
            <w:tcW w:w="1418" w:type="dxa"/>
          </w:tcPr>
          <w:p w14:paraId="1BAD7A96" w14:textId="77777777" w:rsidR="00BB2EDA" w:rsidRPr="007A3E03" w:rsidRDefault="00BB2EDA" w:rsidP="00517DF7">
            <w:pPr>
              <w:jc w:val="center"/>
              <w:rPr>
                <w:sz w:val="20"/>
                <w:szCs w:val="20"/>
              </w:rPr>
            </w:pPr>
            <w:r w:rsidRPr="007A3E03">
              <w:rPr>
                <w:sz w:val="20"/>
                <w:szCs w:val="20"/>
              </w:rPr>
              <w:t>0</w:t>
            </w:r>
          </w:p>
        </w:tc>
      </w:tr>
      <w:tr w:rsidR="00BB2EDA" w:rsidRPr="007A3E03" w14:paraId="71F87DDE" w14:textId="77777777" w:rsidTr="00517DF7">
        <w:trPr>
          <w:trHeight w:val="840"/>
        </w:trPr>
        <w:tc>
          <w:tcPr>
            <w:tcW w:w="717" w:type="dxa"/>
            <w:vMerge/>
          </w:tcPr>
          <w:p w14:paraId="05C2C0B1" w14:textId="77777777" w:rsidR="00BB2EDA" w:rsidRPr="007A3E03" w:rsidRDefault="00BB2EDA" w:rsidP="00517DF7">
            <w:pPr>
              <w:jc w:val="center"/>
              <w:rPr>
                <w:sz w:val="20"/>
                <w:szCs w:val="20"/>
              </w:rPr>
            </w:pPr>
          </w:p>
        </w:tc>
        <w:tc>
          <w:tcPr>
            <w:tcW w:w="2578" w:type="dxa"/>
            <w:vMerge/>
          </w:tcPr>
          <w:p w14:paraId="1B670312" w14:textId="77777777" w:rsidR="00BB2EDA" w:rsidRPr="007A3E03" w:rsidRDefault="00BB2EDA" w:rsidP="00517DF7">
            <w:pPr>
              <w:jc w:val="center"/>
              <w:rPr>
                <w:sz w:val="20"/>
                <w:szCs w:val="20"/>
              </w:rPr>
            </w:pPr>
          </w:p>
        </w:tc>
        <w:tc>
          <w:tcPr>
            <w:tcW w:w="2005" w:type="dxa"/>
            <w:vMerge/>
          </w:tcPr>
          <w:p w14:paraId="59ED88ED" w14:textId="77777777" w:rsidR="00BB2EDA" w:rsidRPr="007A3E03" w:rsidRDefault="00BB2EDA" w:rsidP="00517DF7">
            <w:pPr>
              <w:jc w:val="center"/>
              <w:rPr>
                <w:sz w:val="20"/>
                <w:szCs w:val="20"/>
              </w:rPr>
            </w:pPr>
          </w:p>
        </w:tc>
        <w:tc>
          <w:tcPr>
            <w:tcW w:w="2068" w:type="dxa"/>
          </w:tcPr>
          <w:p w14:paraId="08AADF91" w14:textId="77777777" w:rsidR="00BB2EDA" w:rsidRPr="007A3E03" w:rsidRDefault="00BB2EDA" w:rsidP="00517DF7">
            <w:pPr>
              <w:jc w:val="center"/>
              <w:rPr>
                <w:sz w:val="20"/>
                <w:szCs w:val="20"/>
              </w:rPr>
            </w:pPr>
            <w:r w:rsidRPr="007A3E03">
              <w:rPr>
                <w:sz w:val="20"/>
                <w:szCs w:val="20"/>
              </w:rPr>
              <w:t>региональный бюджет</w:t>
            </w:r>
          </w:p>
        </w:tc>
        <w:tc>
          <w:tcPr>
            <w:tcW w:w="1217" w:type="dxa"/>
          </w:tcPr>
          <w:p w14:paraId="1E4F6DA2" w14:textId="77777777" w:rsidR="00BB2EDA" w:rsidRPr="007A3E03" w:rsidRDefault="00BB2EDA" w:rsidP="00517DF7">
            <w:pPr>
              <w:jc w:val="center"/>
              <w:rPr>
                <w:sz w:val="20"/>
                <w:szCs w:val="20"/>
              </w:rPr>
            </w:pPr>
            <w:r w:rsidRPr="007A3E03">
              <w:rPr>
                <w:sz w:val="20"/>
                <w:szCs w:val="20"/>
              </w:rPr>
              <w:t>0</w:t>
            </w:r>
          </w:p>
        </w:tc>
        <w:tc>
          <w:tcPr>
            <w:tcW w:w="1276" w:type="dxa"/>
          </w:tcPr>
          <w:p w14:paraId="682D9CEA" w14:textId="77777777" w:rsidR="00BB2EDA" w:rsidRPr="007A3E03" w:rsidRDefault="00BB2EDA" w:rsidP="00517DF7">
            <w:pPr>
              <w:jc w:val="center"/>
              <w:rPr>
                <w:sz w:val="20"/>
                <w:szCs w:val="20"/>
              </w:rPr>
            </w:pPr>
            <w:r w:rsidRPr="007A3E03">
              <w:rPr>
                <w:sz w:val="20"/>
                <w:szCs w:val="20"/>
              </w:rPr>
              <w:t>0</w:t>
            </w:r>
          </w:p>
        </w:tc>
        <w:tc>
          <w:tcPr>
            <w:tcW w:w="1418" w:type="dxa"/>
          </w:tcPr>
          <w:p w14:paraId="38E9BEA2" w14:textId="77777777" w:rsidR="00BB2EDA" w:rsidRPr="007A3E03" w:rsidRDefault="00BB2EDA" w:rsidP="00517DF7">
            <w:pPr>
              <w:jc w:val="center"/>
              <w:rPr>
                <w:sz w:val="20"/>
                <w:szCs w:val="20"/>
              </w:rPr>
            </w:pPr>
            <w:r w:rsidRPr="007A3E03">
              <w:rPr>
                <w:sz w:val="20"/>
                <w:szCs w:val="20"/>
              </w:rPr>
              <w:t>0</w:t>
            </w:r>
          </w:p>
        </w:tc>
        <w:tc>
          <w:tcPr>
            <w:tcW w:w="1275" w:type="dxa"/>
          </w:tcPr>
          <w:p w14:paraId="7A432FD4" w14:textId="77777777" w:rsidR="00BB2EDA" w:rsidRPr="007A3E03" w:rsidRDefault="00BB2EDA" w:rsidP="00517DF7">
            <w:pPr>
              <w:jc w:val="center"/>
              <w:rPr>
                <w:sz w:val="20"/>
                <w:szCs w:val="20"/>
              </w:rPr>
            </w:pPr>
            <w:r w:rsidRPr="007A3E03">
              <w:rPr>
                <w:sz w:val="20"/>
                <w:szCs w:val="20"/>
              </w:rPr>
              <w:t>0</w:t>
            </w:r>
          </w:p>
        </w:tc>
        <w:tc>
          <w:tcPr>
            <w:tcW w:w="1276" w:type="dxa"/>
          </w:tcPr>
          <w:p w14:paraId="7E8ED631" w14:textId="77777777" w:rsidR="00BB2EDA" w:rsidRPr="007A3E03" w:rsidRDefault="00BB2EDA" w:rsidP="00517DF7">
            <w:pPr>
              <w:jc w:val="center"/>
              <w:rPr>
                <w:sz w:val="20"/>
                <w:szCs w:val="20"/>
              </w:rPr>
            </w:pPr>
            <w:r w:rsidRPr="007A3E03">
              <w:rPr>
                <w:sz w:val="20"/>
                <w:szCs w:val="20"/>
              </w:rPr>
              <w:t>0</w:t>
            </w:r>
          </w:p>
        </w:tc>
        <w:tc>
          <w:tcPr>
            <w:tcW w:w="1418" w:type="dxa"/>
          </w:tcPr>
          <w:p w14:paraId="48BC1182" w14:textId="77777777" w:rsidR="00BB2EDA" w:rsidRPr="007A3E03" w:rsidRDefault="00BB2EDA" w:rsidP="00517DF7">
            <w:pPr>
              <w:jc w:val="center"/>
              <w:rPr>
                <w:sz w:val="20"/>
                <w:szCs w:val="20"/>
              </w:rPr>
            </w:pPr>
            <w:r w:rsidRPr="007A3E03">
              <w:rPr>
                <w:sz w:val="20"/>
                <w:szCs w:val="20"/>
              </w:rPr>
              <w:t>0</w:t>
            </w:r>
          </w:p>
        </w:tc>
      </w:tr>
      <w:tr w:rsidR="00BB2EDA" w:rsidRPr="007A3E03" w14:paraId="5278A50D" w14:textId="77777777" w:rsidTr="00517DF7">
        <w:trPr>
          <w:trHeight w:val="1264"/>
        </w:trPr>
        <w:tc>
          <w:tcPr>
            <w:tcW w:w="717" w:type="dxa"/>
            <w:vMerge/>
          </w:tcPr>
          <w:p w14:paraId="65019F17" w14:textId="77777777" w:rsidR="00BB2EDA" w:rsidRPr="007A3E03" w:rsidRDefault="00BB2EDA" w:rsidP="00517DF7">
            <w:pPr>
              <w:jc w:val="center"/>
              <w:rPr>
                <w:sz w:val="20"/>
                <w:szCs w:val="20"/>
              </w:rPr>
            </w:pPr>
          </w:p>
        </w:tc>
        <w:tc>
          <w:tcPr>
            <w:tcW w:w="2578" w:type="dxa"/>
            <w:vMerge/>
          </w:tcPr>
          <w:p w14:paraId="0A410F7F" w14:textId="77777777" w:rsidR="00BB2EDA" w:rsidRPr="007A3E03" w:rsidRDefault="00BB2EDA" w:rsidP="00517DF7">
            <w:pPr>
              <w:jc w:val="center"/>
              <w:rPr>
                <w:sz w:val="20"/>
                <w:szCs w:val="20"/>
              </w:rPr>
            </w:pPr>
          </w:p>
        </w:tc>
        <w:tc>
          <w:tcPr>
            <w:tcW w:w="2005" w:type="dxa"/>
            <w:vMerge/>
          </w:tcPr>
          <w:p w14:paraId="7CFC4251" w14:textId="77777777" w:rsidR="00BB2EDA" w:rsidRPr="007A3E03" w:rsidRDefault="00BB2EDA" w:rsidP="00517DF7">
            <w:pPr>
              <w:jc w:val="center"/>
              <w:rPr>
                <w:sz w:val="20"/>
                <w:szCs w:val="20"/>
              </w:rPr>
            </w:pPr>
          </w:p>
        </w:tc>
        <w:tc>
          <w:tcPr>
            <w:tcW w:w="2068" w:type="dxa"/>
          </w:tcPr>
          <w:p w14:paraId="74890CB1" w14:textId="77777777" w:rsidR="00BB2EDA" w:rsidRPr="007A3E03" w:rsidRDefault="00BB2EDA" w:rsidP="00517DF7">
            <w:pPr>
              <w:jc w:val="center"/>
              <w:rPr>
                <w:sz w:val="20"/>
                <w:szCs w:val="20"/>
              </w:rPr>
            </w:pPr>
            <w:r w:rsidRPr="007A3E03">
              <w:rPr>
                <w:sz w:val="20"/>
                <w:szCs w:val="20"/>
              </w:rPr>
              <w:t>местный бюджет</w:t>
            </w:r>
          </w:p>
        </w:tc>
        <w:tc>
          <w:tcPr>
            <w:tcW w:w="1217" w:type="dxa"/>
          </w:tcPr>
          <w:p w14:paraId="48B8D876" w14:textId="77777777" w:rsidR="00BB2EDA" w:rsidRPr="007A3E03" w:rsidRDefault="00BB2EDA" w:rsidP="00517DF7">
            <w:pPr>
              <w:jc w:val="center"/>
              <w:rPr>
                <w:sz w:val="20"/>
                <w:szCs w:val="20"/>
              </w:rPr>
            </w:pPr>
            <w:r w:rsidRPr="007A3E03">
              <w:rPr>
                <w:sz w:val="20"/>
                <w:szCs w:val="20"/>
              </w:rPr>
              <w:t>120 750,8</w:t>
            </w:r>
          </w:p>
        </w:tc>
        <w:tc>
          <w:tcPr>
            <w:tcW w:w="1276" w:type="dxa"/>
          </w:tcPr>
          <w:p w14:paraId="765511F0" w14:textId="77777777" w:rsidR="00BB2EDA" w:rsidRPr="007A3E03" w:rsidRDefault="00BB2EDA" w:rsidP="00517DF7">
            <w:pPr>
              <w:jc w:val="center"/>
              <w:rPr>
                <w:sz w:val="20"/>
                <w:szCs w:val="20"/>
              </w:rPr>
            </w:pPr>
            <w:r w:rsidRPr="007A3E03">
              <w:rPr>
                <w:sz w:val="20"/>
                <w:szCs w:val="20"/>
              </w:rPr>
              <w:t>23 095,9</w:t>
            </w:r>
          </w:p>
        </w:tc>
        <w:tc>
          <w:tcPr>
            <w:tcW w:w="1418" w:type="dxa"/>
          </w:tcPr>
          <w:p w14:paraId="389E13AE" w14:textId="77777777" w:rsidR="00BB2EDA" w:rsidRPr="007A3E03" w:rsidRDefault="00BB2EDA" w:rsidP="00517DF7">
            <w:pPr>
              <w:jc w:val="center"/>
              <w:rPr>
                <w:sz w:val="20"/>
                <w:szCs w:val="20"/>
              </w:rPr>
            </w:pPr>
            <w:r w:rsidRPr="007A3E03">
              <w:rPr>
                <w:sz w:val="20"/>
                <w:szCs w:val="20"/>
              </w:rPr>
              <w:t>23 618,8</w:t>
            </w:r>
          </w:p>
        </w:tc>
        <w:tc>
          <w:tcPr>
            <w:tcW w:w="1275" w:type="dxa"/>
          </w:tcPr>
          <w:p w14:paraId="2365DED7" w14:textId="77777777" w:rsidR="00BB2EDA" w:rsidRPr="007A3E03" w:rsidRDefault="00BB2EDA" w:rsidP="00517DF7">
            <w:pPr>
              <w:jc w:val="center"/>
              <w:rPr>
                <w:sz w:val="20"/>
                <w:szCs w:val="20"/>
              </w:rPr>
            </w:pPr>
            <w:r w:rsidRPr="007A3E03">
              <w:rPr>
                <w:sz w:val="20"/>
                <w:szCs w:val="20"/>
              </w:rPr>
              <w:t>24 678,7</w:t>
            </w:r>
          </w:p>
        </w:tc>
        <w:tc>
          <w:tcPr>
            <w:tcW w:w="1276" w:type="dxa"/>
          </w:tcPr>
          <w:p w14:paraId="1622B5C6" w14:textId="77777777" w:rsidR="00BB2EDA" w:rsidRPr="007A3E03" w:rsidRDefault="00BB2EDA" w:rsidP="00517DF7">
            <w:pPr>
              <w:jc w:val="center"/>
              <w:rPr>
                <w:sz w:val="20"/>
                <w:szCs w:val="20"/>
              </w:rPr>
            </w:pPr>
            <w:r w:rsidRPr="007A3E03">
              <w:rPr>
                <w:sz w:val="20"/>
                <w:szCs w:val="20"/>
              </w:rPr>
              <w:t>24 678,7</w:t>
            </w:r>
          </w:p>
        </w:tc>
        <w:tc>
          <w:tcPr>
            <w:tcW w:w="1418" w:type="dxa"/>
          </w:tcPr>
          <w:p w14:paraId="4CA43456" w14:textId="77777777" w:rsidR="00BB2EDA" w:rsidRPr="007A3E03" w:rsidRDefault="00BB2EDA" w:rsidP="00517DF7">
            <w:pPr>
              <w:jc w:val="center"/>
              <w:rPr>
                <w:sz w:val="20"/>
                <w:szCs w:val="20"/>
              </w:rPr>
            </w:pPr>
            <w:r w:rsidRPr="007A3E03">
              <w:rPr>
                <w:sz w:val="20"/>
                <w:szCs w:val="20"/>
              </w:rPr>
              <w:t>24 678,7</w:t>
            </w:r>
          </w:p>
        </w:tc>
      </w:tr>
      <w:tr w:rsidR="00BB2EDA" w:rsidRPr="007A3E03" w14:paraId="17835973" w14:textId="77777777" w:rsidTr="00517DF7">
        <w:trPr>
          <w:trHeight w:val="1124"/>
        </w:trPr>
        <w:tc>
          <w:tcPr>
            <w:tcW w:w="717" w:type="dxa"/>
            <w:vMerge/>
          </w:tcPr>
          <w:p w14:paraId="7960CD71" w14:textId="77777777" w:rsidR="00BB2EDA" w:rsidRPr="007A3E03" w:rsidRDefault="00BB2EDA" w:rsidP="00517DF7">
            <w:pPr>
              <w:jc w:val="center"/>
              <w:rPr>
                <w:sz w:val="20"/>
                <w:szCs w:val="20"/>
              </w:rPr>
            </w:pPr>
          </w:p>
        </w:tc>
        <w:tc>
          <w:tcPr>
            <w:tcW w:w="2578" w:type="dxa"/>
            <w:vMerge/>
          </w:tcPr>
          <w:p w14:paraId="11B67392" w14:textId="77777777" w:rsidR="00BB2EDA" w:rsidRPr="007A3E03" w:rsidRDefault="00BB2EDA" w:rsidP="00517DF7">
            <w:pPr>
              <w:jc w:val="center"/>
              <w:rPr>
                <w:sz w:val="20"/>
                <w:szCs w:val="20"/>
              </w:rPr>
            </w:pPr>
          </w:p>
        </w:tc>
        <w:tc>
          <w:tcPr>
            <w:tcW w:w="2005" w:type="dxa"/>
            <w:vMerge/>
          </w:tcPr>
          <w:p w14:paraId="1F7C63E9" w14:textId="77777777" w:rsidR="00BB2EDA" w:rsidRPr="007A3E03" w:rsidRDefault="00BB2EDA" w:rsidP="00517DF7">
            <w:pPr>
              <w:jc w:val="center"/>
              <w:rPr>
                <w:sz w:val="20"/>
                <w:szCs w:val="20"/>
              </w:rPr>
            </w:pPr>
          </w:p>
        </w:tc>
        <w:tc>
          <w:tcPr>
            <w:tcW w:w="2068" w:type="dxa"/>
          </w:tcPr>
          <w:p w14:paraId="02119A25" w14:textId="77777777" w:rsidR="00BB2EDA" w:rsidRPr="007A3E03" w:rsidRDefault="00BB2EDA" w:rsidP="00517DF7">
            <w:pPr>
              <w:jc w:val="center"/>
              <w:rPr>
                <w:sz w:val="20"/>
                <w:szCs w:val="20"/>
              </w:rPr>
            </w:pPr>
            <w:r w:rsidRPr="007A3E03">
              <w:rPr>
                <w:sz w:val="20"/>
                <w:szCs w:val="20"/>
              </w:rPr>
              <w:t>иные источники финансирования</w:t>
            </w:r>
          </w:p>
        </w:tc>
        <w:tc>
          <w:tcPr>
            <w:tcW w:w="1217" w:type="dxa"/>
          </w:tcPr>
          <w:p w14:paraId="78532F44" w14:textId="77777777" w:rsidR="00BB2EDA" w:rsidRPr="007A3E03" w:rsidRDefault="00BB2EDA" w:rsidP="00517DF7">
            <w:pPr>
              <w:jc w:val="center"/>
              <w:rPr>
                <w:sz w:val="20"/>
                <w:szCs w:val="20"/>
              </w:rPr>
            </w:pPr>
            <w:r w:rsidRPr="007A3E03">
              <w:rPr>
                <w:sz w:val="20"/>
                <w:szCs w:val="20"/>
              </w:rPr>
              <w:t>0</w:t>
            </w:r>
          </w:p>
        </w:tc>
        <w:tc>
          <w:tcPr>
            <w:tcW w:w="1276" w:type="dxa"/>
          </w:tcPr>
          <w:p w14:paraId="2A493BE4" w14:textId="77777777" w:rsidR="00BB2EDA" w:rsidRPr="007A3E03" w:rsidRDefault="00BB2EDA" w:rsidP="00517DF7">
            <w:pPr>
              <w:jc w:val="center"/>
              <w:rPr>
                <w:sz w:val="20"/>
                <w:szCs w:val="20"/>
              </w:rPr>
            </w:pPr>
            <w:r w:rsidRPr="007A3E03">
              <w:rPr>
                <w:sz w:val="20"/>
                <w:szCs w:val="20"/>
              </w:rPr>
              <w:t>0</w:t>
            </w:r>
          </w:p>
        </w:tc>
        <w:tc>
          <w:tcPr>
            <w:tcW w:w="1418" w:type="dxa"/>
          </w:tcPr>
          <w:p w14:paraId="568B71DE" w14:textId="77777777" w:rsidR="00BB2EDA" w:rsidRPr="007A3E03" w:rsidRDefault="00BB2EDA" w:rsidP="00517DF7">
            <w:pPr>
              <w:jc w:val="center"/>
              <w:rPr>
                <w:sz w:val="20"/>
                <w:szCs w:val="20"/>
              </w:rPr>
            </w:pPr>
            <w:r w:rsidRPr="007A3E03">
              <w:rPr>
                <w:sz w:val="20"/>
                <w:szCs w:val="20"/>
              </w:rPr>
              <w:t>0</w:t>
            </w:r>
          </w:p>
        </w:tc>
        <w:tc>
          <w:tcPr>
            <w:tcW w:w="1275" w:type="dxa"/>
          </w:tcPr>
          <w:p w14:paraId="3E9C3BE6" w14:textId="77777777" w:rsidR="00BB2EDA" w:rsidRPr="007A3E03" w:rsidRDefault="00BB2EDA" w:rsidP="00517DF7">
            <w:pPr>
              <w:jc w:val="center"/>
              <w:rPr>
                <w:sz w:val="20"/>
                <w:szCs w:val="20"/>
              </w:rPr>
            </w:pPr>
            <w:r w:rsidRPr="007A3E03">
              <w:rPr>
                <w:sz w:val="20"/>
                <w:szCs w:val="20"/>
              </w:rPr>
              <w:t>0</w:t>
            </w:r>
          </w:p>
        </w:tc>
        <w:tc>
          <w:tcPr>
            <w:tcW w:w="1276" w:type="dxa"/>
          </w:tcPr>
          <w:p w14:paraId="0AB2AFC3" w14:textId="77777777" w:rsidR="00BB2EDA" w:rsidRPr="007A3E03" w:rsidRDefault="00BB2EDA" w:rsidP="00517DF7">
            <w:pPr>
              <w:jc w:val="center"/>
              <w:rPr>
                <w:sz w:val="20"/>
                <w:szCs w:val="20"/>
              </w:rPr>
            </w:pPr>
            <w:r w:rsidRPr="007A3E03">
              <w:rPr>
                <w:sz w:val="20"/>
                <w:szCs w:val="20"/>
              </w:rPr>
              <w:t>0</w:t>
            </w:r>
          </w:p>
        </w:tc>
        <w:tc>
          <w:tcPr>
            <w:tcW w:w="1418" w:type="dxa"/>
          </w:tcPr>
          <w:p w14:paraId="040D9114" w14:textId="77777777" w:rsidR="00BB2EDA" w:rsidRPr="007A3E03" w:rsidRDefault="00BB2EDA" w:rsidP="00517DF7">
            <w:pPr>
              <w:jc w:val="center"/>
              <w:rPr>
                <w:sz w:val="20"/>
                <w:szCs w:val="20"/>
              </w:rPr>
            </w:pPr>
            <w:r w:rsidRPr="007A3E03">
              <w:rPr>
                <w:sz w:val="20"/>
                <w:szCs w:val="20"/>
              </w:rPr>
              <w:t>0</w:t>
            </w:r>
          </w:p>
        </w:tc>
      </w:tr>
      <w:tr w:rsidR="00BB2EDA" w:rsidRPr="007A3E03" w14:paraId="2B459F0E" w14:textId="77777777" w:rsidTr="00517DF7">
        <w:tc>
          <w:tcPr>
            <w:tcW w:w="717" w:type="dxa"/>
          </w:tcPr>
          <w:p w14:paraId="250B5890" w14:textId="77777777" w:rsidR="00BB2EDA" w:rsidRPr="007A3E03" w:rsidRDefault="00BB2EDA" w:rsidP="00517DF7">
            <w:pPr>
              <w:jc w:val="center"/>
              <w:rPr>
                <w:sz w:val="20"/>
                <w:szCs w:val="20"/>
              </w:rPr>
            </w:pPr>
          </w:p>
        </w:tc>
        <w:tc>
          <w:tcPr>
            <w:tcW w:w="2578" w:type="dxa"/>
          </w:tcPr>
          <w:p w14:paraId="3F51403D" w14:textId="77777777" w:rsidR="00BB2EDA" w:rsidRPr="007A3E03" w:rsidRDefault="00BB2EDA" w:rsidP="00517DF7">
            <w:pPr>
              <w:jc w:val="center"/>
              <w:rPr>
                <w:sz w:val="20"/>
                <w:szCs w:val="20"/>
              </w:rPr>
            </w:pPr>
          </w:p>
        </w:tc>
        <w:tc>
          <w:tcPr>
            <w:tcW w:w="2005" w:type="dxa"/>
          </w:tcPr>
          <w:p w14:paraId="2B1A3948" w14:textId="77777777" w:rsidR="00BB2EDA" w:rsidRPr="007A3E03" w:rsidRDefault="00BB2EDA" w:rsidP="00517DF7">
            <w:pPr>
              <w:jc w:val="center"/>
              <w:rPr>
                <w:sz w:val="20"/>
                <w:szCs w:val="20"/>
              </w:rPr>
            </w:pPr>
          </w:p>
        </w:tc>
        <w:tc>
          <w:tcPr>
            <w:tcW w:w="2068" w:type="dxa"/>
          </w:tcPr>
          <w:p w14:paraId="28143FD2" w14:textId="77777777" w:rsidR="00BB2EDA" w:rsidRPr="007A3E03" w:rsidRDefault="00BB2EDA" w:rsidP="00517DF7">
            <w:pPr>
              <w:jc w:val="center"/>
              <w:rPr>
                <w:sz w:val="20"/>
                <w:szCs w:val="20"/>
              </w:rPr>
            </w:pPr>
            <w:r w:rsidRPr="007A3E03">
              <w:rPr>
                <w:sz w:val="20"/>
                <w:szCs w:val="20"/>
              </w:rPr>
              <w:t xml:space="preserve">всего </w:t>
            </w:r>
          </w:p>
        </w:tc>
        <w:tc>
          <w:tcPr>
            <w:tcW w:w="1217" w:type="dxa"/>
          </w:tcPr>
          <w:p w14:paraId="2BE12BC3" w14:textId="77777777" w:rsidR="00BB2EDA" w:rsidRPr="007A3E03" w:rsidRDefault="00BB2EDA" w:rsidP="00517DF7">
            <w:pPr>
              <w:jc w:val="center"/>
              <w:rPr>
                <w:sz w:val="20"/>
                <w:szCs w:val="20"/>
              </w:rPr>
            </w:pPr>
            <w:r w:rsidRPr="007A3E03">
              <w:rPr>
                <w:sz w:val="20"/>
                <w:szCs w:val="20"/>
              </w:rPr>
              <w:t>334 994,6</w:t>
            </w:r>
          </w:p>
        </w:tc>
        <w:tc>
          <w:tcPr>
            <w:tcW w:w="1276" w:type="dxa"/>
          </w:tcPr>
          <w:p w14:paraId="7858B4D3" w14:textId="77777777" w:rsidR="00BB2EDA" w:rsidRPr="007A3E03" w:rsidRDefault="00BB2EDA" w:rsidP="00517DF7">
            <w:pPr>
              <w:jc w:val="center"/>
              <w:rPr>
                <w:sz w:val="20"/>
                <w:szCs w:val="20"/>
              </w:rPr>
            </w:pPr>
            <w:r w:rsidRPr="007A3E03">
              <w:rPr>
                <w:sz w:val="20"/>
                <w:szCs w:val="20"/>
              </w:rPr>
              <w:t>68 018,3</w:t>
            </w:r>
          </w:p>
        </w:tc>
        <w:tc>
          <w:tcPr>
            <w:tcW w:w="1418" w:type="dxa"/>
          </w:tcPr>
          <w:p w14:paraId="7E1DEC73" w14:textId="77777777" w:rsidR="00BB2EDA" w:rsidRPr="007A3E03" w:rsidRDefault="00BB2EDA" w:rsidP="00517DF7">
            <w:pPr>
              <w:jc w:val="center"/>
              <w:rPr>
                <w:sz w:val="20"/>
                <w:szCs w:val="20"/>
              </w:rPr>
            </w:pPr>
            <w:r w:rsidRPr="007A3E03">
              <w:rPr>
                <w:sz w:val="20"/>
                <w:szCs w:val="20"/>
              </w:rPr>
              <w:t>64 917,0</w:t>
            </w:r>
          </w:p>
        </w:tc>
        <w:tc>
          <w:tcPr>
            <w:tcW w:w="1275" w:type="dxa"/>
          </w:tcPr>
          <w:p w14:paraId="5D04E3E6" w14:textId="77777777" w:rsidR="00BB2EDA" w:rsidRPr="007A3E03" w:rsidRDefault="00BB2EDA" w:rsidP="00517DF7">
            <w:pPr>
              <w:jc w:val="center"/>
              <w:rPr>
                <w:sz w:val="20"/>
                <w:szCs w:val="20"/>
              </w:rPr>
            </w:pPr>
            <w:r w:rsidRPr="007A3E03">
              <w:rPr>
                <w:sz w:val="20"/>
                <w:szCs w:val="20"/>
              </w:rPr>
              <w:t>67 353,1</w:t>
            </w:r>
          </w:p>
        </w:tc>
        <w:tc>
          <w:tcPr>
            <w:tcW w:w="1276" w:type="dxa"/>
          </w:tcPr>
          <w:p w14:paraId="1FA7CC98" w14:textId="77777777" w:rsidR="00BB2EDA" w:rsidRPr="007A3E03" w:rsidRDefault="00BB2EDA" w:rsidP="00517DF7">
            <w:pPr>
              <w:jc w:val="center"/>
              <w:rPr>
                <w:sz w:val="20"/>
                <w:szCs w:val="20"/>
              </w:rPr>
            </w:pPr>
            <w:r w:rsidRPr="007A3E03">
              <w:rPr>
                <w:sz w:val="20"/>
                <w:szCs w:val="20"/>
              </w:rPr>
              <w:t>67 353,1</w:t>
            </w:r>
          </w:p>
        </w:tc>
        <w:tc>
          <w:tcPr>
            <w:tcW w:w="1418" w:type="dxa"/>
          </w:tcPr>
          <w:p w14:paraId="03609520" w14:textId="77777777" w:rsidR="00BB2EDA" w:rsidRPr="007A3E03" w:rsidRDefault="00BB2EDA" w:rsidP="00517DF7">
            <w:pPr>
              <w:jc w:val="center"/>
              <w:rPr>
                <w:sz w:val="20"/>
                <w:szCs w:val="20"/>
              </w:rPr>
            </w:pPr>
            <w:r w:rsidRPr="007A3E03">
              <w:rPr>
                <w:sz w:val="20"/>
                <w:szCs w:val="20"/>
              </w:rPr>
              <w:t>67 353,1</w:t>
            </w:r>
          </w:p>
        </w:tc>
      </w:tr>
    </w:tbl>
    <w:p w14:paraId="28F398EE" w14:textId="77777777" w:rsidR="00BB2EDA" w:rsidRPr="007A3E03" w:rsidRDefault="00BB2EDA" w:rsidP="00BB2EDA">
      <w:pPr>
        <w:ind w:firstLine="709"/>
        <w:jc w:val="right"/>
        <w:rPr>
          <w:color w:val="000000"/>
          <w:sz w:val="20"/>
          <w:szCs w:val="20"/>
        </w:rPr>
      </w:pPr>
    </w:p>
    <w:p w14:paraId="243EA8D2" w14:textId="77777777" w:rsidR="00BB2EDA" w:rsidRPr="007A3E03" w:rsidRDefault="00BB2EDA" w:rsidP="00BB2EDA">
      <w:pPr>
        <w:ind w:firstLine="709"/>
        <w:jc w:val="right"/>
        <w:rPr>
          <w:color w:val="000000"/>
          <w:sz w:val="20"/>
          <w:szCs w:val="20"/>
        </w:rPr>
      </w:pPr>
    </w:p>
    <w:p w14:paraId="12DF4946" w14:textId="77777777" w:rsidR="00BB2EDA" w:rsidRPr="007A3E03" w:rsidRDefault="00BB2EDA" w:rsidP="00BB2EDA">
      <w:pPr>
        <w:ind w:firstLine="709"/>
        <w:jc w:val="right"/>
        <w:rPr>
          <w:color w:val="000000"/>
          <w:sz w:val="20"/>
          <w:szCs w:val="20"/>
        </w:rPr>
      </w:pPr>
    </w:p>
    <w:p w14:paraId="1B0AB2C3" w14:textId="77777777" w:rsidR="00BB2EDA" w:rsidRPr="007A3E03" w:rsidRDefault="00BB2EDA" w:rsidP="00BB2EDA">
      <w:pPr>
        <w:ind w:firstLine="709"/>
        <w:jc w:val="right"/>
        <w:rPr>
          <w:color w:val="000000"/>
          <w:sz w:val="20"/>
          <w:szCs w:val="20"/>
        </w:rPr>
      </w:pPr>
      <w:r w:rsidRPr="007A3E03">
        <w:rPr>
          <w:color w:val="000000"/>
          <w:sz w:val="20"/>
          <w:szCs w:val="20"/>
        </w:rPr>
        <w:t>Приложение 4</w:t>
      </w:r>
    </w:p>
    <w:p w14:paraId="04789C64" w14:textId="77777777" w:rsidR="00BB2EDA" w:rsidRPr="007A3E03" w:rsidRDefault="00BB2EDA" w:rsidP="00BB2EDA">
      <w:pPr>
        <w:autoSpaceDE w:val="0"/>
        <w:autoSpaceDN w:val="0"/>
        <w:adjustRightInd w:val="0"/>
        <w:jc w:val="right"/>
        <w:rPr>
          <w:color w:val="000000"/>
          <w:sz w:val="20"/>
          <w:szCs w:val="20"/>
        </w:rPr>
      </w:pPr>
      <w:r w:rsidRPr="007A3E03">
        <w:rPr>
          <w:color w:val="000000"/>
          <w:sz w:val="20"/>
          <w:szCs w:val="20"/>
        </w:rPr>
        <w:t>к Порядку разработки, реализации и оценки эффективности</w:t>
      </w:r>
    </w:p>
    <w:p w14:paraId="221448A0" w14:textId="77777777" w:rsidR="00BB2EDA" w:rsidRPr="007A3E03" w:rsidRDefault="00BB2EDA" w:rsidP="00BB2EDA">
      <w:pPr>
        <w:autoSpaceDE w:val="0"/>
        <w:autoSpaceDN w:val="0"/>
        <w:adjustRightInd w:val="0"/>
        <w:jc w:val="right"/>
        <w:rPr>
          <w:color w:val="000000"/>
          <w:sz w:val="20"/>
          <w:szCs w:val="20"/>
        </w:rPr>
      </w:pPr>
      <w:r w:rsidRPr="007A3E03">
        <w:rPr>
          <w:color w:val="000000"/>
          <w:sz w:val="20"/>
          <w:szCs w:val="20"/>
        </w:rPr>
        <w:t xml:space="preserve">муниципальных программ </w:t>
      </w:r>
    </w:p>
    <w:p w14:paraId="7F32E09D" w14:textId="77777777" w:rsidR="00BB2EDA" w:rsidRPr="007A3E03" w:rsidRDefault="00BB2EDA" w:rsidP="00BB2EDA">
      <w:pPr>
        <w:autoSpaceDE w:val="0"/>
        <w:autoSpaceDN w:val="0"/>
        <w:adjustRightInd w:val="0"/>
        <w:jc w:val="right"/>
        <w:rPr>
          <w:color w:val="000000"/>
          <w:sz w:val="20"/>
          <w:szCs w:val="20"/>
        </w:rPr>
      </w:pPr>
      <w:r w:rsidRPr="007A3E03">
        <w:rPr>
          <w:color w:val="000000"/>
          <w:sz w:val="20"/>
          <w:szCs w:val="20"/>
        </w:rPr>
        <w:t xml:space="preserve">Бессоновского района </w:t>
      </w:r>
    </w:p>
    <w:p w14:paraId="5DDFD39B" w14:textId="77777777" w:rsidR="00BB2EDA" w:rsidRPr="007A3E03" w:rsidRDefault="00BB2EDA" w:rsidP="00BB2EDA">
      <w:pPr>
        <w:autoSpaceDE w:val="0"/>
        <w:autoSpaceDN w:val="0"/>
        <w:adjustRightInd w:val="0"/>
        <w:jc w:val="right"/>
        <w:rPr>
          <w:color w:val="000000"/>
          <w:sz w:val="20"/>
          <w:szCs w:val="20"/>
        </w:rPr>
      </w:pPr>
      <w:r w:rsidRPr="007A3E03">
        <w:rPr>
          <w:color w:val="000000"/>
          <w:sz w:val="20"/>
          <w:szCs w:val="20"/>
        </w:rPr>
        <w:t xml:space="preserve">Пензенской области </w:t>
      </w:r>
    </w:p>
    <w:p w14:paraId="6EC5C2CA" w14:textId="77777777" w:rsidR="00BB2EDA" w:rsidRPr="007A3E03" w:rsidRDefault="00BB2EDA" w:rsidP="00BB2EDA">
      <w:pPr>
        <w:ind w:firstLine="709"/>
        <w:jc w:val="right"/>
        <w:rPr>
          <w:b/>
          <w:color w:val="000000"/>
          <w:sz w:val="20"/>
          <w:szCs w:val="20"/>
        </w:rPr>
      </w:pPr>
    </w:p>
    <w:p w14:paraId="33CEA549" w14:textId="77777777" w:rsidR="00BB2EDA" w:rsidRPr="007A3E03" w:rsidRDefault="00BB2EDA" w:rsidP="00BB2EDA">
      <w:pPr>
        <w:ind w:firstLine="709"/>
        <w:jc w:val="right"/>
        <w:rPr>
          <w:b/>
          <w:color w:val="000000"/>
          <w:sz w:val="20"/>
          <w:szCs w:val="20"/>
        </w:rPr>
      </w:pPr>
    </w:p>
    <w:p w14:paraId="19A7BC8F" w14:textId="77777777" w:rsidR="00BB2EDA" w:rsidRPr="007A3E03" w:rsidRDefault="00BB2EDA" w:rsidP="00BB2EDA">
      <w:pPr>
        <w:ind w:firstLine="709"/>
        <w:jc w:val="center"/>
        <w:rPr>
          <w:b/>
          <w:color w:val="000000"/>
          <w:sz w:val="20"/>
          <w:szCs w:val="20"/>
        </w:rPr>
      </w:pPr>
      <w:r w:rsidRPr="007A3E03">
        <w:rPr>
          <w:b/>
          <w:color w:val="000000"/>
          <w:sz w:val="20"/>
          <w:szCs w:val="20"/>
        </w:rPr>
        <w:t>Паспорт комплексов процессных мероприятий муниципальной программы</w:t>
      </w:r>
    </w:p>
    <w:p w14:paraId="52F98806" w14:textId="0F3D7A6E" w:rsidR="00BB2EDA" w:rsidRPr="007A3E03" w:rsidRDefault="00BB2EDA" w:rsidP="00BB2EDA">
      <w:pPr>
        <w:autoSpaceDE w:val="0"/>
        <w:autoSpaceDN w:val="0"/>
        <w:adjustRightInd w:val="0"/>
        <w:jc w:val="center"/>
        <w:rPr>
          <w:color w:val="000000"/>
          <w:sz w:val="20"/>
          <w:szCs w:val="20"/>
        </w:rPr>
      </w:pPr>
      <w:r w:rsidRPr="007A3E03">
        <w:rPr>
          <w:color w:val="000000"/>
          <w:sz w:val="20"/>
          <w:szCs w:val="20"/>
        </w:rPr>
        <w:t>«</w:t>
      </w:r>
      <w:r w:rsidRPr="007A3E03">
        <w:rPr>
          <w:b/>
          <w:sz w:val="20"/>
          <w:szCs w:val="20"/>
        </w:rPr>
        <w:t xml:space="preserve">Управление муниципальными финансами и муниципальным </w:t>
      </w:r>
      <w:r w:rsidRPr="007A3E03">
        <w:rPr>
          <w:b/>
          <w:sz w:val="20"/>
          <w:szCs w:val="20"/>
        </w:rPr>
        <w:t>долгом Бессоновского</w:t>
      </w:r>
      <w:r w:rsidRPr="007A3E03">
        <w:rPr>
          <w:b/>
          <w:sz w:val="20"/>
          <w:szCs w:val="20"/>
        </w:rPr>
        <w:t xml:space="preserve"> района Пензенской </w:t>
      </w:r>
      <w:r w:rsidRPr="007A3E03">
        <w:rPr>
          <w:b/>
          <w:sz w:val="20"/>
          <w:szCs w:val="20"/>
        </w:rPr>
        <w:t>области</w:t>
      </w:r>
      <w:r w:rsidRPr="007A3E03">
        <w:rPr>
          <w:b/>
          <w:color w:val="000000"/>
          <w:sz w:val="20"/>
          <w:szCs w:val="20"/>
        </w:rPr>
        <w:t>»</w:t>
      </w:r>
    </w:p>
    <w:p w14:paraId="49E4325C" w14:textId="77777777" w:rsidR="00BB2EDA" w:rsidRPr="007A3E03" w:rsidRDefault="00BB2EDA" w:rsidP="00BB2EDA">
      <w:pPr>
        <w:rPr>
          <w:color w:val="000000"/>
          <w:sz w:val="20"/>
          <w:szCs w:val="20"/>
        </w:rPr>
      </w:pPr>
    </w:p>
    <w:p w14:paraId="526CC7A4" w14:textId="77777777" w:rsidR="00BB2EDA" w:rsidRPr="007A3E03" w:rsidRDefault="00BB2EDA" w:rsidP="00BB2EDA">
      <w:pPr>
        <w:jc w:val="center"/>
        <w:rPr>
          <w:color w:val="000000"/>
          <w:sz w:val="20"/>
          <w:szCs w:val="20"/>
        </w:rPr>
      </w:pPr>
      <w:r w:rsidRPr="007A3E03">
        <w:rPr>
          <w:color w:val="000000"/>
          <w:sz w:val="20"/>
          <w:szCs w:val="20"/>
        </w:rPr>
        <w:t>1. Основные положения</w:t>
      </w:r>
    </w:p>
    <w:p w14:paraId="3233BEB6" w14:textId="77777777" w:rsidR="00BB2EDA" w:rsidRPr="007A3E03" w:rsidRDefault="00BB2EDA" w:rsidP="00BB2EDA">
      <w:pPr>
        <w:ind w:firstLine="709"/>
        <w:jc w:val="both"/>
        <w:rPr>
          <w:color w:val="000000"/>
          <w:sz w:val="20"/>
          <w:szCs w:val="20"/>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7655"/>
        <w:gridCol w:w="7938"/>
      </w:tblGrid>
      <w:tr w:rsidR="00BB2EDA" w:rsidRPr="007A3E03" w14:paraId="527EBEB9" w14:textId="77777777" w:rsidTr="00517DF7">
        <w:trPr>
          <w:trHeight w:val="1228"/>
        </w:trPr>
        <w:tc>
          <w:tcPr>
            <w:tcW w:w="7655" w:type="dxa"/>
            <w:tcBorders>
              <w:top w:val="single" w:sz="4" w:space="0" w:color="auto"/>
              <w:left w:val="single" w:sz="4" w:space="0" w:color="auto"/>
              <w:bottom w:val="single" w:sz="4" w:space="0" w:color="auto"/>
              <w:right w:val="single" w:sz="4" w:space="0" w:color="auto"/>
            </w:tcBorders>
            <w:vAlign w:val="center"/>
            <w:hideMark/>
          </w:tcPr>
          <w:p w14:paraId="062827AF" w14:textId="77777777" w:rsidR="00BB2EDA" w:rsidRPr="007A3E03" w:rsidRDefault="00BB2EDA" w:rsidP="00517DF7">
            <w:pPr>
              <w:pStyle w:val="af8"/>
              <w:rPr>
                <w:rFonts w:ascii="Times New Roman" w:hAnsi="Times New Roman" w:cs="Times New Roman"/>
                <w:bCs/>
                <w:color w:val="000000"/>
                <w:sz w:val="20"/>
                <w:szCs w:val="20"/>
                <w:vertAlign w:val="superscript"/>
              </w:rPr>
            </w:pPr>
            <w:r w:rsidRPr="007A3E03">
              <w:rPr>
                <w:rStyle w:val="affe"/>
                <w:rFonts w:ascii="Times New Roman" w:hAnsi="Times New Roman" w:cs="Times New Roman"/>
                <w:b w:val="0"/>
                <w:bCs w:val="0"/>
                <w:color w:val="000000"/>
                <w:sz w:val="20"/>
                <w:szCs w:val="20"/>
              </w:rPr>
              <w:t>Ответственный исполнитель за выполнение комплекса процессных мероприятий</w:t>
            </w:r>
          </w:p>
        </w:tc>
        <w:tc>
          <w:tcPr>
            <w:tcW w:w="7938" w:type="dxa"/>
            <w:tcBorders>
              <w:top w:val="single" w:sz="4" w:space="0" w:color="auto"/>
              <w:left w:val="single" w:sz="4" w:space="0" w:color="auto"/>
              <w:bottom w:val="single" w:sz="4" w:space="0" w:color="auto"/>
              <w:right w:val="single" w:sz="4" w:space="0" w:color="auto"/>
            </w:tcBorders>
            <w:vAlign w:val="center"/>
            <w:hideMark/>
          </w:tcPr>
          <w:p w14:paraId="4D8716B3" w14:textId="77777777" w:rsidR="00BB2EDA" w:rsidRPr="007A3E03" w:rsidRDefault="00BB2EDA" w:rsidP="00517DF7">
            <w:pPr>
              <w:pStyle w:val="af7"/>
              <w:jc w:val="left"/>
              <w:rPr>
                <w:rFonts w:ascii="Times New Roman" w:hAnsi="Times New Roman" w:cs="Times New Roman"/>
                <w:color w:val="000000"/>
                <w:sz w:val="20"/>
                <w:szCs w:val="20"/>
              </w:rPr>
            </w:pPr>
            <w:r w:rsidRPr="007A3E03">
              <w:rPr>
                <w:rFonts w:ascii="Times New Roman" w:hAnsi="Times New Roman" w:cs="Times New Roman"/>
                <w:color w:val="000000"/>
                <w:sz w:val="20"/>
                <w:szCs w:val="20"/>
              </w:rPr>
              <w:t>Финансовое управление администрации Бессоновского района</w:t>
            </w:r>
          </w:p>
        </w:tc>
      </w:tr>
      <w:tr w:rsidR="00BB2EDA" w:rsidRPr="007A3E03" w14:paraId="0F1D07AC" w14:textId="77777777" w:rsidTr="00517DF7">
        <w:tc>
          <w:tcPr>
            <w:tcW w:w="7655" w:type="dxa"/>
            <w:tcBorders>
              <w:top w:val="single" w:sz="4" w:space="0" w:color="auto"/>
              <w:left w:val="single" w:sz="4" w:space="0" w:color="auto"/>
              <w:bottom w:val="single" w:sz="4" w:space="0" w:color="auto"/>
              <w:right w:val="single" w:sz="4" w:space="0" w:color="auto"/>
            </w:tcBorders>
            <w:vAlign w:val="center"/>
            <w:hideMark/>
          </w:tcPr>
          <w:p w14:paraId="6367960C" w14:textId="77777777" w:rsidR="00BB2EDA" w:rsidRPr="007A3E03" w:rsidRDefault="00BB2EDA" w:rsidP="00517DF7">
            <w:pPr>
              <w:pStyle w:val="af8"/>
              <w:rPr>
                <w:rStyle w:val="affe"/>
                <w:rFonts w:ascii="Times New Roman" w:hAnsi="Times New Roman" w:cs="Times New Roman"/>
                <w:b w:val="0"/>
                <w:bCs w:val="0"/>
                <w:color w:val="000000"/>
                <w:sz w:val="20"/>
                <w:szCs w:val="20"/>
              </w:rPr>
            </w:pPr>
            <w:r w:rsidRPr="007A3E03">
              <w:rPr>
                <w:rStyle w:val="affe"/>
                <w:rFonts w:ascii="Times New Roman" w:hAnsi="Times New Roman" w:cs="Times New Roman"/>
                <w:b w:val="0"/>
                <w:bCs w:val="0"/>
                <w:color w:val="000000"/>
                <w:sz w:val="20"/>
                <w:szCs w:val="20"/>
              </w:rPr>
              <w:t>Соисполнители (при наличии)</w:t>
            </w:r>
          </w:p>
        </w:tc>
        <w:tc>
          <w:tcPr>
            <w:tcW w:w="7938" w:type="dxa"/>
            <w:tcBorders>
              <w:top w:val="single" w:sz="4" w:space="0" w:color="auto"/>
              <w:left w:val="single" w:sz="4" w:space="0" w:color="auto"/>
              <w:bottom w:val="single" w:sz="4" w:space="0" w:color="auto"/>
              <w:right w:val="single" w:sz="4" w:space="0" w:color="auto"/>
            </w:tcBorders>
            <w:vAlign w:val="center"/>
            <w:hideMark/>
          </w:tcPr>
          <w:p w14:paraId="17F43835" w14:textId="77777777" w:rsidR="00BB2EDA" w:rsidRPr="007A3E03" w:rsidRDefault="00BB2EDA" w:rsidP="00517DF7">
            <w:pPr>
              <w:pStyle w:val="af7"/>
              <w:ind w:firstLine="709"/>
              <w:jc w:val="center"/>
              <w:rPr>
                <w:rFonts w:ascii="Times New Roman" w:hAnsi="Times New Roman" w:cs="Times New Roman"/>
                <w:color w:val="000000"/>
                <w:sz w:val="20"/>
                <w:szCs w:val="20"/>
              </w:rPr>
            </w:pPr>
            <w:r w:rsidRPr="007A3E03">
              <w:rPr>
                <w:rFonts w:ascii="Times New Roman" w:hAnsi="Times New Roman" w:cs="Times New Roman"/>
                <w:color w:val="000000"/>
                <w:sz w:val="20"/>
                <w:szCs w:val="20"/>
              </w:rPr>
              <w:t>-</w:t>
            </w:r>
          </w:p>
        </w:tc>
      </w:tr>
    </w:tbl>
    <w:p w14:paraId="67BC10B9" w14:textId="77777777" w:rsidR="00BB2EDA" w:rsidRPr="007A3E03" w:rsidRDefault="00BB2EDA" w:rsidP="00BB2EDA">
      <w:pPr>
        <w:autoSpaceDE w:val="0"/>
        <w:autoSpaceDN w:val="0"/>
        <w:adjustRightInd w:val="0"/>
        <w:jc w:val="center"/>
        <w:outlineLvl w:val="1"/>
        <w:rPr>
          <w:b/>
          <w:color w:val="000000"/>
          <w:sz w:val="20"/>
          <w:szCs w:val="20"/>
        </w:rPr>
      </w:pPr>
    </w:p>
    <w:p w14:paraId="34DA6EBC" w14:textId="77777777" w:rsidR="00BB2EDA" w:rsidRPr="007A3E03" w:rsidRDefault="00BB2EDA" w:rsidP="00BB2EDA">
      <w:pPr>
        <w:autoSpaceDE w:val="0"/>
        <w:autoSpaceDN w:val="0"/>
        <w:adjustRightInd w:val="0"/>
        <w:jc w:val="center"/>
        <w:outlineLvl w:val="1"/>
        <w:rPr>
          <w:color w:val="000000"/>
          <w:sz w:val="20"/>
          <w:szCs w:val="20"/>
        </w:rPr>
      </w:pPr>
      <w:r w:rsidRPr="007A3E03">
        <w:rPr>
          <w:color w:val="000000"/>
          <w:sz w:val="20"/>
          <w:szCs w:val="20"/>
        </w:rPr>
        <w:t>2. Показатели комплексов процессных мероприятий</w:t>
      </w:r>
    </w:p>
    <w:p w14:paraId="3AD700DB" w14:textId="77777777" w:rsidR="00BB2EDA" w:rsidRPr="007A3E03" w:rsidRDefault="00BB2EDA" w:rsidP="00BB2EDA">
      <w:pPr>
        <w:autoSpaceDE w:val="0"/>
        <w:autoSpaceDN w:val="0"/>
        <w:adjustRightInd w:val="0"/>
        <w:jc w:val="center"/>
        <w:rPr>
          <w:color w:val="000000"/>
          <w:sz w:val="20"/>
          <w:szCs w:val="20"/>
        </w:rPr>
      </w:pPr>
      <w:r w:rsidRPr="007A3E03">
        <w:rPr>
          <w:color w:val="000000"/>
          <w:sz w:val="20"/>
          <w:szCs w:val="20"/>
        </w:rPr>
        <w:t xml:space="preserve">«Представление межбюджетных </w:t>
      </w:r>
      <w:proofErr w:type="spellStart"/>
      <w:r w:rsidRPr="007A3E03">
        <w:rPr>
          <w:color w:val="000000"/>
          <w:sz w:val="20"/>
          <w:szCs w:val="20"/>
        </w:rPr>
        <w:t>трансертов</w:t>
      </w:r>
      <w:proofErr w:type="spellEnd"/>
      <w:r w:rsidRPr="007A3E03">
        <w:rPr>
          <w:color w:val="000000"/>
          <w:sz w:val="20"/>
          <w:szCs w:val="20"/>
        </w:rPr>
        <w:t xml:space="preserve"> из бюджета  Бессоновского района Пензенской области»</w:t>
      </w:r>
    </w:p>
    <w:tbl>
      <w:tblPr>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6"/>
        <w:gridCol w:w="3411"/>
        <w:gridCol w:w="993"/>
        <w:gridCol w:w="843"/>
        <w:gridCol w:w="7"/>
        <w:gridCol w:w="142"/>
        <w:gridCol w:w="835"/>
        <w:gridCol w:w="8"/>
        <w:gridCol w:w="7"/>
        <w:gridCol w:w="978"/>
        <w:gridCol w:w="12"/>
        <w:gridCol w:w="1135"/>
        <w:gridCol w:w="1279"/>
        <w:gridCol w:w="1276"/>
        <w:gridCol w:w="4109"/>
      </w:tblGrid>
      <w:tr w:rsidR="00BB2EDA" w:rsidRPr="007A3E03" w14:paraId="1CA48BB8" w14:textId="77777777" w:rsidTr="00517DF7">
        <w:tc>
          <w:tcPr>
            <w:tcW w:w="666" w:type="dxa"/>
            <w:vMerge w:val="restart"/>
            <w:tcBorders>
              <w:top w:val="single" w:sz="4" w:space="0" w:color="auto"/>
              <w:left w:val="single" w:sz="4" w:space="0" w:color="auto"/>
              <w:bottom w:val="single" w:sz="4" w:space="0" w:color="auto"/>
              <w:right w:val="single" w:sz="4" w:space="0" w:color="auto"/>
            </w:tcBorders>
            <w:hideMark/>
          </w:tcPr>
          <w:p w14:paraId="6548B43D" w14:textId="77777777" w:rsidR="00BB2EDA" w:rsidRPr="007A3E03" w:rsidRDefault="00BB2EDA" w:rsidP="00517DF7">
            <w:pPr>
              <w:autoSpaceDE w:val="0"/>
              <w:autoSpaceDN w:val="0"/>
              <w:adjustRightInd w:val="0"/>
              <w:jc w:val="center"/>
              <w:outlineLvl w:val="1"/>
              <w:rPr>
                <w:color w:val="000000"/>
                <w:sz w:val="20"/>
                <w:szCs w:val="20"/>
              </w:rPr>
            </w:pPr>
            <w:r w:rsidRPr="007A3E03">
              <w:rPr>
                <w:color w:val="000000"/>
                <w:sz w:val="20"/>
                <w:szCs w:val="20"/>
              </w:rPr>
              <w:t>№</w:t>
            </w:r>
          </w:p>
          <w:p w14:paraId="31376A78" w14:textId="77777777" w:rsidR="00BB2EDA" w:rsidRPr="007A3E03" w:rsidRDefault="00BB2EDA" w:rsidP="00517DF7">
            <w:pPr>
              <w:autoSpaceDE w:val="0"/>
              <w:autoSpaceDN w:val="0"/>
              <w:adjustRightInd w:val="0"/>
              <w:jc w:val="center"/>
              <w:outlineLvl w:val="1"/>
              <w:rPr>
                <w:color w:val="000000"/>
                <w:sz w:val="20"/>
                <w:szCs w:val="20"/>
              </w:rPr>
            </w:pPr>
            <w:r w:rsidRPr="007A3E03">
              <w:rPr>
                <w:color w:val="000000"/>
                <w:sz w:val="20"/>
                <w:szCs w:val="20"/>
              </w:rPr>
              <w:t>п/п</w:t>
            </w:r>
          </w:p>
        </w:tc>
        <w:tc>
          <w:tcPr>
            <w:tcW w:w="3411" w:type="dxa"/>
            <w:vMerge w:val="restart"/>
            <w:tcBorders>
              <w:top w:val="single" w:sz="4" w:space="0" w:color="auto"/>
              <w:left w:val="single" w:sz="4" w:space="0" w:color="auto"/>
              <w:bottom w:val="single" w:sz="4" w:space="0" w:color="auto"/>
              <w:right w:val="single" w:sz="4" w:space="0" w:color="auto"/>
            </w:tcBorders>
            <w:hideMark/>
          </w:tcPr>
          <w:p w14:paraId="35FC3D0F" w14:textId="77777777" w:rsidR="00BB2EDA" w:rsidRPr="007A3E03" w:rsidRDefault="00BB2EDA" w:rsidP="00517DF7">
            <w:pPr>
              <w:autoSpaceDE w:val="0"/>
              <w:autoSpaceDN w:val="0"/>
              <w:adjustRightInd w:val="0"/>
              <w:jc w:val="center"/>
              <w:outlineLvl w:val="1"/>
              <w:rPr>
                <w:color w:val="000000"/>
                <w:sz w:val="20"/>
                <w:szCs w:val="20"/>
              </w:rPr>
            </w:pPr>
            <w:r w:rsidRPr="007A3E03">
              <w:rPr>
                <w:color w:val="000000"/>
                <w:sz w:val="20"/>
                <w:szCs w:val="20"/>
              </w:rPr>
              <w:t xml:space="preserve">Показатели </w:t>
            </w:r>
          </w:p>
        </w:tc>
        <w:tc>
          <w:tcPr>
            <w:tcW w:w="993" w:type="dxa"/>
            <w:vMerge w:val="restart"/>
            <w:tcBorders>
              <w:top w:val="single" w:sz="4" w:space="0" w:color="auto"/>
              <w:left w:val="single" w:sz="4" w:space="0" w:color="auto"/>
              <w:bottom w:val="single" w:sz="4" w:space="0" w:color="auto"/>
              <w:right w:val="single" w:sz="4" w:space="0" w:color="auto"/>
            </w:tcBorders>
            <w:hideMark/>
          </w:tcPr>
          <w:p w14:paraId="28BF3C85" w14:textId="77777777" w:rsidR="00BB2EDA" w:rsidRPr="007A3E03" w:rsidRDefault="00BB2EDA" w:rsidP="00517DF7">
            <w:pPr>
              <w:autoSpaceDE w:val="0"/>
              <w:autoSpaceDN w:val="0"/>
              <w:adjustRightInd w:val="0"/>
              <w:jc w:val="center"/>
              <w:outlineLvl w:val="1"/>
              <w:rPr>
                <w:color w:val="000000"/>
                <w:sz w:val="20"/>
                <w:szCs w:val="20"/>
              </w:rPr>
            </w:pPr>
            <w:r w:rsidRPr="007A3E03">
              <w:rPr>
                <w:color w:val="000000"/>
                <w:sz w:val="20"/>
                <w:szCs w:val="20"/>
              </w:rPr>
              <w:t>Единица измерения показателя (по ОКЕИ)</w:t>
            </w:r>
          </w:p>
        </w:tc>
        <w:tc>
          <w:tcPr>
            <w:tcW w:w="992" w:type="dxa"/>
            <w:gridSpan w:val="3"/>
            <w:vMerge w:val="restart"/>
            <w:tcBorders>
              <w:top w:val="single" w:sz="4" w:space="0" w:color="auto"/>
              <w:left w:val="single" w:sz="4" w:space="0" w:color="auto"/>
              <w:bottom w:val="single" w:sz="4" w:space="0" w:color="auto"/>
              <w:right w:val="single" w:sz="4" w:space="0" w:color="auto"/>
            </w:tcBorders>
          </w:tcPr>
          <w:p w14:paraId="4B818C83" w14:textId="77777777" w:rsidR="00BB2EDA" w:rsidRPr="007A3E03" w:rsidRDefault="00BB2EDA" w:rsidP="00517DF7">
            <w:pPr>
              <w:autoSpaceDE w:val="0"/>
              <w:autoSpaceDN w:val="0"/>
              <w:adjustRightInd w:val="0"/>
              <w:jc w:val="center"/>
              <w:outlineLvl w:val="1"/>
              <w:rPr>
                <w:color w:val="000000"/>
                <w:sz w:val="20"/>
                <w:szCs w:val="20"/>
              </w:rPr>
            </w:pPr>
            <w:r w:rsidRPr="007A3E03">
              <w:rPr>
                <w:color w:val="000000"/>
                <w:sz w:val="20"/>
                <w:szCs w:val="20"/>
              </w:rPr>
              <w:t>Базовое значение</w:t>
            </w:r>
          </w:p>
          <w:p w14:paraId="43F86165" w14:textId="77777777" w:rsidR="00BB2EDA" w:rsidRPr="007A3E03" w:rsidRDefault="00BB2EDA" w:rsidP="00517DF7">
            <w:pPr>
              <w:autoSpaceDE w:val="0"/>
              <w:autoSpaceDN w:val="0"/>
              <w:adjustRightInd w:val="0"/>
              <w:jc w:val="center"/>
              <w:outlineLvl w:val="1"/>
              <w:rPr>
                <w:color w:val="000000"/>
                <w:sz w:val="20"/>
                <w:szCs w:val="20"/>
              </w:rPr>
            </w:pPr>
          </w:p>
        </w:tc>
        <w:tc>
          <w:tcPr>
            <w:tcW w:w="5530" w:type="dxa"/>
            <w:gridSpan w:val="8"/>
            <w:tcBorders>
              <w:top w:val="single" w:sz="4" w:space="0" w:color="auto"/>
              <w:left w:val="single" w:sz="4" w:space="0" w:color="auto"/>
              <w:bottom w:val="single" w:sz="4" w:space="0" w:color="auto"/>
              <w:right w:val="single" w:sz="4" w:space="0" w:color="auto"/>
            </w:tcBorders>
            <w:hideMark/>
          </w:tcPr>
          <w:p w14:paraId="2ABD376F" w14:textId="77777777" w:rsidR="00BB2EDA" w:rsidRPr="007A3E03" w:rsidRDefault="00BB2EDA" w:rsidP="00517DF7">
            <w:pPr>
              <w:autoSpaceDE w:val="0"/>
              <w:autoSpaceDN w:val="0"/>
              <w:adjustRightInd w:val="0"/>
              <w:jc w:val="center"/>
              <w:outlineLvl w:val="1"/>
              <w:rPr>
                <w:color w:val="000000"/>
                <w:sz w:val="20"/>
                <w:szCs w:val="20"/>
              </w:rPr>
            </w:pPr>
            <w:r w:rsidRPr="007A3E03">
              <w:rPr>
                <w:color w:val="000000"/>
                <w:sz w:val="20"/>
                <w:szCs w:val="20"/>
              </w:rPr>
              <w:t>Значение показателя по годам</w:t>
            </w:r>
          </w:p>
        </w:tc>
        <w:tc>
          <w:tcPr>
            <w:tcW w:w="4109" w:type="dxa"/>
            <w:vMerge w:val="restart"/>
            <w:tcBorders>
              <w:top w:val="single" w:sz="4" w:space="0" w:color="auto"/>
              <w:left w:val="single" w:sz="4" w:space="0" w:color="auto"/>
              <w:bottom w:val="single" w:sz="4" w:space="0" w:color="auto"/>
              <w:right w:val="single" w:sz="4" w:space="0" w:color="auto"/>
            </w:tcBorders>
            <w:hideMark/>
          </w:tcPr>
          <w:p w14:paraId="38046BB3" w14:textId="77777777" w:rsidR="00BB2EDA" w:rsidRPr="007A3E03" w:rsidRDefault="00BB2EDA" w:rsidP="00517DF7">
            <w:pPr>
              <w:autoSpaceDE w:val="0"/>
              <w:autoSpaceDN w:val="0"/>
              <w:adjustRightInd w:val="0"/>
              <w:jc w:val="center"/>
              <w:outlineLvl w:val="1"/>
              <w:rPr>
                <w:color w:val="000000"/>
                <w:sz w:val="20"/>
                <w:szCs w:val="20"/>
              </w:rPr>
            </w:pPr>
            <w:r w:rsidRPr="007A3E03">
              <w:rPr>
                <w:color w:val="000000"/>
                <w:sz w:val="20"/>
                <w:szCs w:val="20"/>
              </w:rPr>
              <w:t>Ответственный за достижение показателя</w:t>
            </w:r>
          </w:p>
        </w:tc>
      </w:tr>
      <w:tr w:rsidR="00BB2EDA" w:rsidRPr="007A3E03" w14:paraId="23E4679A" w14:textId="77777777" w:rsidTr="00517DF7">
        <w:tc>
          <w:tcPr>
            <w:tcW w:w="666" w:type="dxa"/>
            <w:vMerge/>
            <w:tcBorders>
              <w:top w:val="single" w:sz="4" w:space="0" w:color="auto"/>
              <w:left w:val="single" w:sz="4" w:space="0" w:color="auto"/>
              <w:bottom w:val="single" w:sz="4" w:space="0" w:color="auto"/>
              <w:right w:val="single" w:sz="4" w:space="0" w:color="auto"/>
            </w:tcBorders>
            <w:vAlign w:val="center"/>
            <w:hideMark/>
          </w:tcPr>
          <w:p w14:paraId="6F90D594" w14:textId="77777777" w:rsidR="00BB2EDA" w:rsidRPr="007A3E03" w:rsidRDefault="00BB2EDA" w:rsidP="00517DF7">
            <w:pPr>
              <w:rPr>
                <w:color w:val="000000"/>
                <w:sz w:val="20"/>
                <w:szCs w:val="20"/>
              </w:rPr>
            </w:pPr>
          </w:p>
        </w:tc>
        <w:tc>
          <w:tcPr>
            <w:tcW w:w="3411" w:type="dxa"/>
            <w:vMerge/>
            <w:tcBorders>
              <w:top w:val="single" w:sz="4" w:space="0" w:color="auto"/>
              <w:left w:val="single" w:sz="4" w:space="0" w:color="auto"/>
              <w:bottom w:val="single" w:sz="4" w:space="0" w:color="auto"/>
              <w:right w:val="single" w:sz="4" w:space="0" w:color="auto"/>
            </w:tcBorders>
            <w:vAlign w:val="center"/>
            <w:hideMark/>
          </w:tcPr>
          <w:p w14:paraId="225E7066" w14:textId="77777777" w:rsidR="00BB2EDA" w:rsidRPr="007A3E03" w:rsidRDefault="00BB2EDA" w:rsidP="00517DF7">
            <w:pPr>
              <w:rPr>
                <w:color w:val="000000"/>
                <w:sz w:val="20"/>
                <w:szCs w:val="20"/>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1C0AC69C" w14:textId="77777777" w:rsidR="00BB2EDA" w:rsidRPr="007A3E03" w:rsidRDefault="00BB2EDA" w:rsidP="00517DF7">
            <w:pPr>
              <w:rPr>
                <w:color w:val="000000"/>
                <w:sz w:val="20"/>
                <w:szCs w:val="20"/>
              </w:rPr>
            </w:pPr>
          </w:p>
        </w:tc>
        <w:tc>
          <w:tcPr>
            <w:tcW w:w="992" w:type="dxa"/>
            <w:gridSpan w:val="3"/>
            <w:vMerge/>
            <w:tcBorders>
              <w:top w:val="single" w:sz="4" w:space="0" w:color="auto"/>
              <w:left w:val="single" w:sz="4" w:space="0" w:color="auto"/>
              <w:bottom w:val="single" w:sz="4" w:space="0" w:color="auto"/>
              <w:right w:val="single" w:sz="4" w:space="0" w:color="auto"/>
            </w:tcBorders>
            <w:vAlign w:val="center"/>
            <w:hideMark/>
          </w:tcPr>
          <w:p w14:paraId="64720212" w14:textId="77777777" w:rsidR="00BB2EDA" w:rsidRPr="007A3E03" w:rsidRDefault="00BB2EDA" w:rsidP="00517DF7">
            <w:pPr>
              <w:rPr>
                <w:color w:val="000000"/>
                <w:sz w:val="20"/>
                <w:szCs w:val="20"/>
              </w:rPr>
            </w:pPr>
          </w:p>
        </w:tc>
        <w:tc>
          <w:tcPr>
            <w:tcW w:w="835" w:type="dxa"/>
            <w:tcBorders>
              <w:top w:val="single" w:sz="4" w:space="0" w:color="auto"/>
              <w:left w:val="single" w:sz="4" w:space="0" w:color="auto"/>
              <w:bottom w:val="single" w:sz="4" w:space="0" w:color="auto"/>
              <w:right w:val="single" w:sz="4" w:space="0" w:color="auto"/>
            </w:tcBorders>
            <w:hideMark/>
          </w:tcPr>
          <w:p w14:paraId="04C65D9C" w14:textId="77777777" w:rsidR="00BB2EDA" w:rsidRPr="007A3E03" w:rsidRDefault="00BB2EDA" w:rsidP="00517DF7">
            <w:pPr>
              <w:jc w:val="center"/>
              <w:rPr>
                <w:color w:val="000000"/>
                <w:sz w:val="20"/>
                <w:szCs w:val="20"/>
              </w:rPr>
            </w:pPr>
            <w:r w:rsidRPr="007A3E03">
              <w:rPr>
                <w:color w:val="000000"/>
                <w:sz w:val="20"/>
                <w:szCs w:val="20"/>
              </w:rPr>
              <w:t>2026</w:t>
            </w:r>
          </w:p>
        </w:tc>
        <w:tc>
          <w:tcPr>
            <w:tcW w:w="993" w:type="dxa"/>
            <w:gridSpan w:val="3"/>
            <w:tcBorders>
              <w:top w:val="single" w:sz="4" w:space="0" w:color="auto"/>
              <w:left w:val="single" w:sz="4" w:space="0" w:color="auto"/>
              <w:bottom w:val="single" w:sz="4" w:space="0" w:color="auto"/>
              <w:right w:val="single" w:sz="4" w:space="0" w:color="auto"/>
            </w:tcBorders>
            <w:hideMark/>
          </w:tcPr>
          <w:p w14:paraId="4901E0D2" w14:textId="77777777" w:rsidR="00BB2EDA" w:rsidRPr="007A3E03" w:rsidRDefault="00BB2EDA" w:rsidP="00517DF7">
            <w:pPr>
              <w:jc w:val="center"/>
              <w:rPr>
                <w:color w:val="000000"/>
                <w:sz w:val="20"/>
                <w:szCs w:val="20"/>
              </w:rPr>
            </w:pPr>
            <w:r w:rsidRPr="007A3E03">
              <w:rPr>
                <w:color w:val="000000"/>
                <w:sz w:val="20"/>
                <w:szCs w:val="20"/>
              </w:rPr>
              <w:t>2027</w:t>
            </w:r>
          </w:p>
        </w:tc>
        <w:tc>
          <w:tcPr>
            <w:tcW w:w="1147" w:type="dxa"/>
            <w:gridSpan w:val="2"/>
            <w:tcBorders>
              <w:top w:val="single" w:sz="4" w:space="0" w:color="auto"/>
              <w:left w:val="single" w:sz="4" w:space="0" w:color="auto"/>
              <w:bottom w:val="single" w:sz="4" w:space="0" w:color="auto"/>
              <w:right w:val="single" w:sz="4" w:space="0" w:color="auto"/>
            </w:tcBorders>
            <w:hideMark/>
          </w:tcPr>
          <w:p w14:paraId="681AA623" w14:textId="77777777" w:rsidR="00BB2EDA" w:rsidRPr="007A3E03" w:rsidRDefault="00BB2EDA" w:rsidP="00517DF7">
            <w:pPr>
              <w:jc w:val="center"/>
              <w:rPr>
                <w:color w:val="000000"/>
                <w:sz w:val="20"/>
                <w:szCs w:val="20"/>
              </w:rPr>
            </w:pPr>
            <w:r w:rsidRPr="007A3E03">
              <w:rPr>
                <w:color w:val="000000"/>
                <w:sz w:val="20"/>
                <w:szCs w:val="20"/>
              </w:rPr>
              <w:t>2028</w:t>
            </w:r>
          </w:p>
        </w:tc>
        <w:tc>
          <w:tcPr>
            <w:tcW w:w="1279" w:type="dxa"/>
            <w:tcBorders>
              <w:top w:val="single" w:sz="4" w:space="0" w:color="auto"/>
              <w:left w:val="single" w:sz="4" w:space="0" w:color="auto"/>
              <w:bottom w:val="single" w:sz="4" w:space="0" w:color="auto"/>
              <w:right w:val="single" w:sz="4" w:space="0" w:color="auto"/>
            </w:tcBorders>
            <w:hideMark/>
          </w:tcPr>
          <w:p w14:paraId="6164825A" w14:textId="77777777" w:rsidR="00BB2EDA" w:rsidRPr="007A3E03" w:rsidRDefault="00BB2EDA" w:rsidP="00517DF7">
            <w:pPr>
              <w:jc w:val="center"/>
              <w:rPr>
                <w:color w:val="000000"/>
                <w:sz w:val="20"/>
                <w:szCs w:val="20"/>
              </w:rPr>
            </w:pPr>
            <w:r w:rsidRPr="007A3E03">
              <w:rPr>
                <w:color w:val="000000"/>
                <w:sz w:val="20"/>
                <w:szCs w:val="20"/>
              </w:rPr>
              <w:t>2029</w:t>
            </w:r>
          </w:p>
        </w:tc>
        <w:tc>
          <w:tcPr>
            <w:tcW w:w="1276" w:type="dxa"/>
            <w:tcBorders>
              <w:top w:val="single" w:sz="4" w:space="0" w:color="auto"/>
              <w:left w:val="single" w:sz="4" w:space="0" w:color="auto"/>
              <w:bottom w:val="single" w:sz="4" w:space="0" w:color="auto"/>
              <w:right w:val="single" w:sz="4" w:space="0" w:color="auto"/>
            </w:tcBorders>
            <w:hideMark/>
          </w:tcPr>
          <w:p w14:paraId="67E99747" w14:textId="77777777" w:rsidR="00BB2EDA" w:rsidRPr="007A3E03" w:rsidRDefault="00BB2EDA" w:rsidP="00517DF7">
            <w:pPr>
              <w:jc w:val="center"/>
              <w:rPr>
                <w:color w:val="000000"/>
                <w:sz w:val="20"/>
                <w:szCs w:val="20"/>
              </w:rPr>
            </w:pPr>
            <w:r w:rsidRPr="007A3E03">
              <w:rPr>
                <w:color w:val="000000"/>
                <w:sz w:val="20"/>
                <w:szCs w:val="20"/>
              </w:rPr>
              <w:t>2030</w:t>
            </w:r>
          </w:p>
        </w:tc>
        <w:tc>
          <w:tcPr>
            <w:tcW w:w="4109" w:type="dxa"/>
            <w:vMerge/>
            <w:tcBorders>
              <w:top w:val="single" w:sz="4" w:space="0" w:color="auto"/>
              <w:left w:val="single" w:sz="4" w:space="0" w:color="auto"/>
              <w:bottom w:val="single" w:sz="4" w:space="0" w:color="auto"/>
              <w:right w:val="single" w:sz="4" w:space="0" w:color="auto"/>
            </w:tcBorders>
            <w:vAlign w:val="center"/>
            <w:hideMark/>
          </w:tcPr>
          <w:p w14:paraId="075D5DCE" w14:textId="77777777" w:rsidR="00BB2EDA" w:rsidRPr="007A3E03" w:rsidRDefault="00BB2EDA" w:rsidP="00517DF7">
            <w:pPr>
              <w:rPr>
                <w:color w:val="000000"/>
                <w:sz w:val="20"/>
                <w:szCs w:val="20"/>
              </w:rPr>
            </w:pPr>
          </w:p>
        </w:tc>
      </w:tr>
      <w:tr w:rsidR="00BB2EDA" w:rsidRPr="007A3E03" w14:paraId="10CCE56B" w14:textId="77777777" w:rsidTr="00517DF7">
        <w:tc>
          <w:tcPr>
            <w:tcW w:w="666" w:type="dxa"/>
            <w:tcBorders>
              <w:top w:val="single" w:sz="4" w:space="0" w:color="auto"/>
              <w:left w:val="single" w:sz="4" w:space="0" w:color="auto"/>
              <w:bottom w:val="single" w:sz="4" w:space="0" w:color="auto"/>
              <w:right w:val="single" w:sz="4" w:space="0" w:color="auto"/>
            </w:tcBorders>
            <w:hideMark/>
          </w:tcPr>
          <w:p w14:paraId="0C674887" w14:textId="77777777" w:rsidR="00BB2EDA" w:rsidRPr="007A3E03" w:rsidRDefault="00BB2EDA" w:rsidP="00517DF7">
            <w:pPr>
              <w:autoSpaceDE w:val="0"/>
              <w:autoSpaceDN w:val="0"/>
              <w:adjustRightInd w:val="0"/>
              <w:jc w:val="center"/>
              <w:outlineLvl w:val="1"/>
              <w:rPr>
                <w:color w:val="000000"/>
                <w:sz w:val="20"/>
                <w:szCs w:val="20"/>
              </w:rPr>
            </w:pPr>
            <w:r w:rsidRPr="007A3E03">
              <w:rPr>
                <w:color w:val="000000"/>
                <w:sz w:val="20"/>
                <w:szCs w:val="20"/>
              </w:rPr>
              <w:t>1.</w:t>
            </w:r>
          </w:p>
        </w:tc>
        <w:tc>
          <w:tcPr>
            <w:tcW w:w="15035" w:type="dxa"/>
            <w:gridSpan w:val="14"/>
            <w:tcBorders>
              <w:top w:val="single" w:sz="4" w:space="0" w:color="auto"/>
              <w:left w:val="single" w:sz="4" w:space="0" w:color="auto"/>
              <w:bottom w:val="single" w:sz="4" w:space="0" w:color="auto"/>
              <w:right w:val="single" w:sz="4" w:space="0" w:color="auto"/>
            </w:tcBorders>
            <w:hideMark/>
          </w:tcPr>
          <w:p w14:paraId="715624C1" w14:textId="77777777" w:rsidR="00BB2EDA" w:rsidRPr="007A3E03" w:rsidRDefault="00BB2EDA" w:rsidP="00517DF7">
            <w:pPr>
              <w:autoSpaceDE w:val="0"/>
              <w:autoSpaceDN w:val="0"/>
              <w:adjustRightInd w:val="0"/>
              <w:outlineLvl w:val="1"/>
              <w:rPr>
                <w:color w:val="000000"/>
                <w:sz w:val="20"/>
                <w:szCs w:val="20"/>
              </w:rPr>
            </w:pPr>
            <w:r w:rsidRPr="007A3E03">
              <w:rPr>
                <w:color w:val="000000"/>
                <w:sz w:val="20"/>
                <w:szCs w:val="20"/>
              </w:rPr>
              <w:t xml:space="preserve">                                                                                            Задача «</w:t>
            </w:r>
            <w:r w:rsidRPr="007A3E03">
              <w:rPr>
                <w:iCs/>
                <w:sz w:val="20"/>
                <w:szCs w:val="20"/>
              </w:rPr>
              <w:t>Выравнивание бюджетной обеспеченности поселений Бессоновского района Пензенской области»</w:t>
            </w:r>
          </w:p>
        </w:tc>
      </w:tr>
      <w:tr w:rsidR="00BB2EDA" w:rsidRPr="007A3E03" w14:paraId="10E5097F" w14:textId="77777777" w:rsidTr="00517DF7">
        <w:tc>
          <w:tcPr>
            <w:tcW w:w="666" w:type="dxa"/>
            <w:tcBorders>
              <w:top w:val="single" w:sz="4" w:space="0" w:color="auto"/>
              <w:left w:val="single" w:sz="4" w:space="0" w:color="auto"/>
              <w:bottom w:val="single" w:sz="4" w:space="0" w:color="auto"/>
              <w:right w:val="single" w:sz="4" w:space="0" w:color="auto"/>
            </w:tcBorders>
            <w:hideMark/>
          </w:tcPr>
          <w:p w14:paraId="1F8A0387" w14:textId="77777777" w:rsidR="00BB2EDA" w:rsidRPr="007A3E03" w:rsidRDefault="00BB2EDA" w:rsidP="00517DF7">
            <w:pPr>
              <w:autoSpaceDE w:val="0"/>
              <w:autoSpaceDN w:val="0"/>
              <w:adjustRightInd w:val="0"/>
              <w:jc w:val="center"/>
              <w:outlineLvl w:val="1"/>
              <w:rPr>
                <w:color w:val="000000"/>
                <w:sz w:val="20"/>
                <w:szCs w:val="20"/>
              </w:rPr>
            </w:pPr>
            <w:r w:rsidRPr="007A3E03">
              <w:rPr>
                <w:color w:val="000000"/>
                <w:sz w:val="20"/>
                <w:szCs w:val="20"/>
              </w:rPr>
              <w:t>1.1</w:t>
            </w:r>
          </w:p>
        </w:tc>
        <w:tc>
          <w:tcPr>
            <w:tcW w:w="3411" w:type="dxa"/>
            <w:tcBorders>
              <w:top w:val="single" w:sz="4" w:space="0" w:color="auto"/>
              <w:left w:val="single" w:sz="4" w:space="0" w:color="auto"/>
              <w:bottom w:val="single" w:sz="4" w:space="0" w:color="auto"/>
              <w:right w:val="single" w:sz="4" w:space="0" w:color="auto"/>
            </w:tcBorders>
          </w:tcPr>
          <w:p w14:paraId="0CB61ABA" w14:textId="77777777" w:rsidR="00BB2EDA" w:rsidRPr="007A3E03" w:rsidRDefault="00BB2EDA" w:rsidP="00517DF7">
            <w:pPr>
              <w:rPr>
                <w:color w:val="000000"/>
                <w:sz w:val="20"/>
                <w:szCs w:val="20"/>
              </w:rPr>
            </w:pPr>
            <w:r w:rsidRPr="007A3E03">
              <w:rPr>
                <w:color w:val="000000"/>
                <w:sz w:val="20"/>
                <w:szCs w:val="20"/>
              </w:rPr>
              <w:t xml:space="preserve">Отношение объема перечисленных межбюджетных трансфертов к </w:t>
            </w:r>
            <w:r w:rsidRPr="007A3E03">
              <w:rPr>
                <w:color w:val="000000"/>
                <w:sz w:val="20"/>
                <w:szCs w:val="20"/>
              </w:rPr>
              <w:lastRenderedPageBreak/>
              <w:t>предусмотренным муниципальной программой</w:t>
            </w:r>
          </w:p>
          <w:p w14:paraId="412C0C64" w14:textId="77777777" w:rsidR="00BB2EDA" w:rsidRPr="007A3E03" w:rsidRDefault="00BB2EDA" w:rsidP="00517DF7">
            <w:pPr>
              <w:rPr>
                <w:color w:val="000000"/>
                <w:sz w:val="20"/>
                <w:szCs w:val="20"/>
              </w:rPr>
            </w:pPr>
          </w:p>
        </w:tc>
        <w:tc>
          <w:tcPr>
            <w:tcW w:w="993" w:type="dxa"/>
            <w:tcBorders>
              <w:top w:val="single" w:sz="4" w:space="0" w:color="auto"/>
              <w:left w:val="single" w:sz="4" w:space="0" w:color="auto"/>
              <w:bottom w:val="single" w:sz="4" w:space="0" w:color="auto"/>
              <w:right w:val="single" w:sz="4" w:space="0" w:color="auto"/>
            </w:tcBorders>
            <w:hideMark/>
          </w:tcPr>
          <w:p w14:paraId="51E4225B" w14:textId="77777777" w:rsidR="00BB2EDA" w:rsidRPr="007A3E03" w:rsidRDefault="00BB2EDA" w:rsidP="00517DF7">
            <w:pPr>
              <w:autoSpaceDE w:val="0"/>
              <w:autoSpaceDN w:val="0"/>
              <w:adjustRightInd w:val="0"/>
              <w:jc w:val="center"/>
              <w:outlineLvl w:val="1"/>
              <w:rPr>
                <w:color w:val="000000"/>
                <w:sz w:val="20"/>
                <w:szCs w:val="20"/>
              </w:rPr>
            </w:pPr>
            <w:r w:rsidRPr="007A3E03">
              <w:rPr>
                <w:color w:val="000000"/>
                <w:sz w:val="20"/>
                <w:szCs w:val="20"/>
              </w:rPr>
              <w:lastRenderedPageBreak/>
              <w:t>%</w:t>
            </w:r>
          </w:p>
        </w:tc>
        <w:tc>
          <w:tcPr>
            <w:tcW w:w="992" w:type="dxa"/>
            <w:gridSpan w:val="3"/>
            <w:tcBorders>
              <w:top w:val="single" w:sz="4" w:space="0" w:color="auto"/>
              <w:left w:val="single" w:sz="4" w:space="0" w:color="auto"/>
              <w:bottom w:val="single" w:sz="4" w:space="0" w:color="auto"/>
              <w:right w:val="single" w:sz="4" w:space="0" w:color="auto"/>
            </w:tcBorders>
            <w:hideMark/>
          </w:tcPr>
          <w:p w14:paraId="3806E895" w14:textId="77777777" w:rsidR="00BB2EDA" w:rsidRPr="007A3E03" w:rsidRDefault="00BB2EDA" w:rsidP="00517DF7">
            <w:pPr>
              <w:jc w:val="center"/>
              <w:rPr>
                <w:color w:val="000000"/>
                <w:sz w:val="20"/>
                <w:szCs w:val="20"/>
              </w:rPr>
            </w:pPr>
            <w:r w:rsidRPr="007A3E03">
              <w:rPr>
                <w:color w:val="000000"/>
                <w:sz w:val="20"/>
                <w:szCs w:val="20"/>
              </w:rPr>
              <w:t>100</w:t>
            </w:r>
          </w:p>
        </w:tc>
        <w:tc>
          <w:tcPr>
            <w:tcW w:w="835" w:type="dxa"/>
            <w:tcBorders>
              <w:top w:val="single" w:sz="4" w:space="0" w:color="auto"/>
              <w:left w:val="single" w:sz="4" w:space="0" w:color="auto"/>
              <w:bottom w:val="single" w:sz="4" w:space="0" w:color="auto"/>
              <w:right w:val="single" w:sz="4" w:space="0" w:color="auto"/>
            </w:tcBorders>
          </w:tcPr>
          <w:p w14:paraId="7C1568B4" w14:textId="77777777" w:rsidR="00BB2EDA" w:rsidRPr="007A3E03" w:rsidRDefault="00BB2EDA" w:rsidP="00517DF7">
            <w:pPr>
              <w:jc w:val="center"/>
              <w:rPr>
                <w:color w:val="000000"/>
                <w:sz w:val="20"/>
                <w:szCs w:val="20"/>
              </w:rPr>
            </w:pPr>
            <w:r w:rsidRPr="007A3E03">
              <w:rPr>
                <w:color w:val="000000"/>
                <w:sz w:val="20"/>
                <w:szCs w:val="20"/>
              </w:rPr>
              <w:t>100</w:t>
            </w:r>
          </w:p>
        </w:tc>
        <w:tc>
          <w:tcPr>
            <w:tcW w:w="993" w:type="dxa"/>
            <w:gridSpan w:val="3"/>
            <w:tcBorders>
              <w:top w:val="single" w:sz="4" w:space="0" w:color="auto"/>
              <w:left w:val="single" w:sz="4" w:space="0" w:color="auto"/>
              <w:bottom w:val="single" w:sz="4" w:space="0" w:color="auto"/>
              <w:right w:val="single" w:sz="4" w:space="0" w:color="auto"/>
            </w:tcBorders>
          </w:tcPr>
          <w:p w14:paraId="5C5EB3A8" w14:textId="77777777" w:rsidR="00BB2EDA" w:rsidRPr="007A3E03" w:rsidRDefault="00BB2EDA" w:rsidP="00517DF7">
            <w:pPr>
              <w:jc w:val="center"/>
              <w:rPr>
                <w:color w:val="000000"/>
                <w:sz w:val="20"/>
                <w:szCs w:val="20"/>
              </w:rPr>
            </w:pPr>
            <w:r w:rsidRPr="007A3E03">
              <w:rPr>
                <w:color w:val="000000"/>
                <w:sz w:val="20"/>
                <w:szCs w:val="20"/>
              </w:rPr>
              <w:t>100</w:t>
            </w:r>
          </w:p>
        </w:tc>
        <w:tc>
          <w:tcPr>
            <w:tcW w:w="1147" w:type="dxa"/>
            <w:gridSpan w:val="2"/>
            <w:tcBorders>
              <w:top w:val="single" w:sz="4" w:space="0" w:color="auto"/>
              <w:left w:val="single" w:sz="4" w:space="0" w:color="auto"/>
              <w:bottom w:val="single" w:sz="4" w:space="0" w:color="auto"/>
              <w:right w:val="single" w:sz="4" w:space="0" w:color="auto"/>
            </w:tcBorders>
          </w:tcPr>
          <w:p w14:paraId="381F0E05" w14:textId="77777777" w:rsidR="00BB2EDA" w:rsidRPr="007A3E03" w:rsidRDefault="00BB2EDA" w:rsidP="00517DF7">
            <w:pPr>
              <w:jc w:val="center"/>
              <w:rPr>
                <w:color w:val="000000"/>
                <w:sz w:val="20"/>
                <w:szCs w:val="20"/>
              </w:rPr>
            </w:pPr>
            <w:r w:rsidRPr="007A3E03">
              <w:rPr>
                <w:color w:val="000000"/>
                <w:sz w:val="20"/>
                <w:szCs w:val="20"/>
              </w:rPr>
              <w:t>100</w:t>
            </w:r>
          </w:p>
        </w:tc>
        <w:tc>
          <w:tcPr>
            <w:tcW w:w="1279" w:type="dxa"/>
            <w:tcBorders>
              <w:top w:val="single" w:sz="4" w:space="0" w:color="auto"/>
              <w:left w:val="single" w:sz="4" w:space="0" w:color="auto"/>
              <w:bottom w:val="single" w:sz="4" w:space="0" w:color="auto"/>
              <w:right w:val="single" w:sz="4" w:space="0" w:color="auto"/>
            </w:tcBorders>
          </w:tcPr>
          <w:p w14:paraId="1A69B56D" w14:textId="77777777" w:rsidR="00BB2EDA" w:rsidRPr="007A3E03" w:rsidRDefault="00BB2EDA" w:rsidP="00517DF7">
            <w:pPr>
              <w:jc w:val="center"/>
              <w:rPr>
                <w:color w:val="000000"/>
                <w:sz w:val="20"/>
                <w:szCs w:val="20"/>
              </w:rPr>
            </w:pPr>
            <w:r w:rsidRPr="007A3E03">
              <w:rPr>
                <w:color w:val="000000"/>
                <w:sz w:val="20"/>
                <w:szCs w:val="20"/>
              </w:rPr>
              <w:t>100</w:t>
            </w:r>
          </w:p>
        </w:tc>
        <w:tc>
          <w:tcPr>
            <w:tcW w:w="1276" w:type="dxa"/>
            <w:tcBorders>
              <w:top w:val="single" w:sz="4" w:space="0" w:color="auto"/>
              <w:left w:val="single" w:sz="4" w:space="0" w:color="auto"/>
              <w:bottom w:val="single" w:sz="4" w:space="0" w:color="auto"/>
              <w:right w:val="single" w:sz="4" w:space="0" w:color="auto"/>
            </w:tcBorders>
          </w:tcPr>
          <w:p w14:paraId="6461E7BE" w14:textId="77777777" w:rsidR="00BB2EDA" w:rsidRPr="007A3E03" w:rsidRDefault="00BB2EDA" w:rsidP="00517DF7">
            <w:pPr>
              <w:jc w:val="center"/>
              <w:rPr>
                <w:color w:val="000000"/>
                <w:sz w:val="20"/>
                <w:szCs w:val="20"/>
              </w:rPr>
            </w:pPr>
            <w:r w:rsidRPr="007A3E03">
              <w:rPr>
                <w:color w:val="000000"/>
                <w:sz w:val="20"/>
                <w:szCs w:val="20"/>
              </w:rPr>
              <w:t>100</w:t>
            </w:r>
          </w:p>
        </w:tc>
        <w:tc>
          <w:tcPr>
            <w:tcW w:w="4109" w:type="dxa"/>
            <w:tcBorders>
              <w:top w:val="single" w:sz="4" w:space="0" w:color="auto"/>
              <w:left w:val="single" w:sz="4" w:space="0" w:color="auto"/>
              <w:bottom w:val="single" w:sz="4" w:space="0" w:color="auto"/>
              <w:right w:val="single" w:sz="4" w:space="0" w:color="auto"/>
            </w:tcBorders>
            <w:hideMark/>
          </w:tcPr>
          <w:p w14:paraId="1B04595D" w14:textId="77777777" w:rsidR="00BB2EDA" w:rsidRPr="007A3E03" w:rsidRDefault="00BB2EDA" w:rsidP="00517DF7">
            <w:pPr>
              <w:autoSpaceDE w:val="0"/>
              <w:autoSpaceDN w:val="0"/>
              <w:adjustRightInd w:val="0"/>
              <w:jc w:val="center"/>
              <w:outlineLvl w:val="1"/>
              <w:rPr>
                <w:color w:val="000000"/>
                <w:sz w:val="20"/>
                <w:szCs w:val="20"/>
              </w:rPr>
            </w:pPr>
            <w:r w:rsidRPr="007A3E03">
              <w:rPr>
                <w:color w:val="000000"/>
                <w:sz w:val="20"/>
                <w:szCs w:val="20"/>
              </w:rPr>
              <w:t>Финансовое управление администрации Бессоновского района</w:t>
            </w:r>
          </w:p>
        </w:tc>
      </w:tr>
      <w:tr w:rsidR="00BB2EDA" w:rsidRPr="007A3E03" w14:paraId="46637B8C" w14:textId="77777777" w:rsidTr="00517DF7">
        <w:tc>
          <w:tcPr>
            <w:tcW w:w="666" w:type="dxa"/>
            <w:tcBorders>
              <w:top w:val="single" w:sz="4" w:space="0" w:color="auto"/>
              <w:left w:val="single" w:sz="4" w:space="0" w:color="auto"/>
              <w:bottom w:val="single" w:sz="4" w:space="0" w:color="auto"/>
              <w:right w:val="single" w:sz="4" w:space="0" w:color="auto"/>
            </w:tcBorders>
            <w:hideMark/>
          </w:tcPr>
          <w:p w14:paraId="3DAA1644" w14:textId="77777777" w:rsidR="00BB2EDA" w:rsidRPr="007A3E03" w:rsidRDefault="00BB2EDA" w:rsidP="00517DF7">
            <w:pPr>
              <w:autoSpaceDE w:val="0"/>
              <w:autoSpaceDN w:val="0"/>
              <w:adjustRightInd w:val="0"/>
              <w:jc w:val="center"/>
              <w:outlineLvl w:val="1"/>
              <w:rPr>
                <w:color w:val="000000"/>
                <w:sz w:val="20"/>
                <w:szCs w:val="20"/>
              </w:rPr>
            </w:pPr>
            <w:r w:rsidRPr="007A3E03">
              <w:rPr>
                <w:color w:val="000000"/>
                <w:sz w:val="20"/>
                <w:szCs w:val="20"/>
              </w:rPr>
              <w:t>2.</w:t>
            </w:r>
          </w:p>
        </w:tc>
        <w:tc>
          <w:tcPr>
            <w:tcW w:w="15035" w:type="dxa"/>
            <w:gridSpan w:val="14"/>
            <w:tcBorders>
              <w:top w:val="single" w:sz="4" w:space="0" w:color="auto"/>
              <w:left w:val="single" w:sz="4" w:space="0" w:color="auto"/>
              <w:bottom w:val="single" w:sz="4" w:space="0" w:color="auto"/>
              <w:right w:val="single" w:sz="4" w:space="0" w:color="auto"/>
            </w:tcBorders>
            <w:hideMark/>
          </w:tcPr>
          <w:p w14:paraId="41251355" w14:textId="77777777" w:rsidR="00BB2EDA" w:rsidRPr="007A3E03" w:rsidRDefault="00BB2EDA" w:rsidP="00517DF7">
            <w:pPr>
              <w:autoSpaceDE w:val="0"/>
              <w:autoSpaceDN w:val="0"/>
              <w:adjustRightInd w:val="0"/>
              <w:jc w:val="center"/>
              <w:outlineLvl w:val="1"/>
              <w:rPr>
                <w:color w:val="000000"/>
                <w:sz w:val="20"/>
                <w:szCs w:val="20"/>
              </w:rPr>
            </w:pPr>
            <w:r w:rsidRPr="007A3E03">
              <w:rPr>
                <w:color w:val="000000"/>
                <w:sz w:val="20"/>
                <w:szCs w:val="20"/>
              </w:rPr>
              <w:t>Задача «</w:t>
            </w:r>
            <w:r w:rsidRPr="007A3E03">
              <w:rPr>
                <w:iCs/>
                <w:sz w:val="20"/>
                <w:szCs w:val="20"/>
              </w:rPr>
              <w:t>Повышение эффективности предоставления и использования субвенций</w:t>
            </w:r>
            <w:r w:rsidRPr="007A3E03">
              <w:rPr>
                <w:color w:val="000000"/>
                <w:sz w:val="20"/>
                <w:szCs w:val="20"/>
              </w:rPr>
              <w:t>»</w:t>
            </w:r>
          </w:p>
        </w:tc>
      </w:tr>
      <w:tr w:rsidR="00BB2EDA" w:rsidRPr="007A3E03" w14:paraId="3E854270" w14:textId="77777777" w:rsidTr="00517DF7">
        <w:tc>
          <w:tcPr>
            <w:tcW w:w="666" w:type="dxa"/>
            <w:tcBorders>
              <w:top w:val="single" w:sz="4" w:space="0" w:color="auto"/>
              <w:left w:val="single" w:sz="4" w:space="0" w:color="auto"/>
              <w:bottom w:val="single" w:sz="4" w:space="0" w:color="auto"/>
              <w:right w:val="single" w:sz="4" w:space="0" w:color="auto"/>
            </w:tcBorders>
            <w:hideMark/>
          </w:tcPr>
          <w:p w14:paraId="71877143" w14:textId="77777777" w:rsidR="00BB2EDA" w:rsidRPr="007A3E03" w:rsidRDefault="00BB2EDA" w:rsidP="00517DF7">
            <w:pPr>
              <w:autoSpaceDE w:val="0"/>
              <w:autoSpaceDN w:val="0"/>
              <w:adjustRightInd w:val="0"/>
              <w:jc w:val="center"/>
              <w:outlineLvl w:val="1"/>
              <w:rPr>
                <w:color w:val="000000"/>
                <w:sz w:val="20"/>
                <w:szCs w:val="20"/>
              </w:rPr>
            </w:pPr>
            <w:r w:rsidRPr="007A3E03">
              <w:rPr>
                <w:color w:val="000000"/>
                <w:sz w:val="20"/>
                <w:szCs w:val="20"/>
              </w:rPr>
              <w:t>2.1</w:t>
            </w:r>
          </w:p>
        </w:tc>
        <w:tc>
          <w:tcPr>
            <w:tcW w:w="3411" w:type="dxa"/>
            <w:tcBorders>
              <w:top w:val="single" w:sz="4" w:space="0" w:color="auto"/>
              <w:left w:val="single" w:sz="4" w:space="0" w:color="auto"/>
              <w:bottom w:val="single" w:sz="4" w:space="0" w:color="auto"/>
              <w:right w:val="single" w:sz="4" w:space="0" w:color="auto"/>
            </w:tcBorders>
          </w:tcPr>
          <w:p w14:paraId="74111B83" w14:textId="77777777" w:rsidR="00BB2EDA" w:rsidRPr="007A3E03" w:rsidRDefault="00BB2EDA" w:rsidP="00517DF7">
            <w:pPr>
              <w:rPr>
                <w:color w:val="000000"/>
                <w:sz w:val="20"/>
                <w:szCs w:val="20"/>
              </w:rPr>
            </w:pPr>
            <w:r w:rsidRPr="007A3E03">
              <w:rPr>
                <w:color w:val="000000"/>
                <w:sz w:val="20"/>
                <w:szCs w:val="20"/>
              </w:rPr>
              <w:t>Отношение объема перечисленных межбюджетных трансфертов к предусмотренным муниципальной программой</w:t>
            </w:r>
          </w:p>
          <w:p w14:paraId="4F595A50" w14:textId="77777777" w:rsidR="00BB2EDA" w:rsidRPr="007A3E03" w:rsidRDefault="00BB2EDA" w:rsidP="00517DF7">
            <w:pPr>
              <w:rPr>
                <w:color w:val="000000"/>
                <w:sz w:val="20"/>
                <w:szCs w:val="20"/>
              </w:rPr>
            </w:pPr>
          </w:p>
        </w:tc>
        <w:tc>
          <w:tcPr>
            <w:tcW w:w="993" w:type="dxa"/>
            <w:tcBorders>
              <w:top w:val="single" w:sz="4" w:space="0" w:color="auto"/>
              <w:left w:val="single" w:sz="4" w:space="0" w:color="auto"/>
              <w:bottom w:val="single" w:sz="4" w:space="0" w:color="auto"/>
              <w:right w:val="single" w:sz="4" w:space="0" w:color="auto"/>
            </w:tcBorders>
            <w:hideMark/>
          </w:tcPr>
          <w:p w14:paraId="31EA944B" w14:textId="77777777" w:rsidR="00BB2EDA" w:rsidRPr="007A3E03" w:rsidRDefault="00BB2EDA" w:rsidP="00517DF7">
            <w:pPr>
              <w:jc w:val="center"/>
              <w:rPr>
                <w:color w:val="000000"/>
                <w:sz w:val="20"/>
                <w:szCs w:val="20"/>
              </w:rPr>
            </w:pPr>
            <w:r w:rsidRPr="007A3E03">
              <w:rPr>
                <w:color w:val="000000"/>
                <w:sz w:val="20"/>
                <w:szCs w:val="20"/>
              </w:rPr>
              <w:t>%</w:t>
            </w:r>
          </w:p>
        </w:tc>
        <w:tc>
          <w:tcPr>
            <w:tcW w:w="843" w:type="dxa"/>
            <w:tcBorders>
              <w:top w:val="single" w:sz="4" w:space="0" w:color="auto"/>
              <w:left w:val="single" w:sz="4" w:space="0" w:color="auto"/>
              <w:bottom w:val="single" w:sz="4" w:space="0" w:color="auto"/>
              <w:right w:val="single" w:sz="4" w:space="0" w:color="auto"/>
            </w:tcBorders>
            <w:hideMark/>
          </w:tcPr>
          <w:p w14:paraId="0F47C3F0" w14:textId="77777777" w:rsidR="00BB2EDA" w:rsidRPr="007A3E03" w:rsidRDefault="00BB2EDA" w:rsidP="00517DF7">
            <w:pPr>
              <w:jc w:val="center"/>
              <w:rPr>
                <w:color w:val="000000"/>
                <w:sz w:val="20"/>
                <w:szCs w:val="20"/>
              </w:rPr>
            </w:pPr>
            <w:r w:rsidRPr="007A3E03">
              <w:rPr>
                <w:color w:val="000000"/>
                <w:sz w:val="20"/>
                <w:szCs w:val="20"/>
              </w:rPr>
              <w:t>100</w:t>
            </w:r>
          </w:p>
        </w:tc>
        <w:tc>
          <w:tcPr>
            <w:tcW w:w="992" w:type="dxa"/>
            <w:gridSpan w:val="4"/>
            <w:tcBorders>
              <w:top w:val="single" w:sz="4" w:space="0" w:color="auto"/>
              <w:left w:val="single" w:sz="4" w:space="0" w:color="auto"/>
              <w:bottom w:val="single" w:sz="4" w:space="0" w:color="auto"/>
              <w:right w:val="single" w:sz="4" w:space="0" w:color="auto"/>
            </w:tcBorders>
          </w:tcPr>
          <w:p w14:paraId="4F3474A0" w14:textId="77777777" w:rsidR="00BB2EDA" w:rsidRPr="007A3E03" w:rsidRDefault="00BB2EDA" w:rsidP="00517DF7">
            <w:pPr>
              <w:jc w:val="center"/>
              <w:rPr>
                <w:color w:val="000000"/>
                <w:sz w:val="20"/>
                <w:szCs w:val="20"/>
              </w:rPr>
            </w:pPr>
            <w:r w:rsidRPr="007A3E03">
              <w:rPr>
                <w:color w:val="000000"/>
                <w:sz w:val="20"/>
                <w:szCs w:val="20"/>
              </w:rPr>
              <w:t>100</w:t>
            </w:r>
          </w:p>
        </w:tc>
        <w:tc>
          <w:tcPr>
            <w:tcW w:w="997" w:type="dxa"/>
            <w:gridSpan w:val="3"/>
            <w:tcBorders>
              <w:top w:val="single" w:sz="4" w:space="0" w:color="auto"/>
              <w:left w:val="single" w:sz="4" w:space="0" w:color="auto"/>
              <w:bottom w:val="single" w:sz="4" w:space="0" w:color="auto"/>
              <w:right w:val="single" w:sz="4" w:space="0" w:color="auto"/>
            </w:tcBorders>
          </w:tcPr>
          <w:p w14:paraId="2A6AFEEF" w14:textId="77777777" w:rsidR="00BB2EDA" w:rsidRPr="007A3E03" w:rsidRDefault="00BB2EDA" w:rsidP="00517DF7">
            <w:pPr>
              <w:jc w:val="center"/>
              <w:rPr>
                <w:color w:val="000000"/>
                <w:sz w:val="20"/>
                <w:szCs w:val="20"/>
              </w:rPr>
            </w:pPr>
            <w:r w:rsidRPr="007A3E03">
              <w:rPr>
                <w:color w:val="000000"/>
                <w:sz w:val="20"/>
                <w:szCs w:val="20"/>
              </w:rPr>
              <w:t>100</w:t>
            </w:r>
          </w:p>
        </w:tc>
        <w:tc>
          <w:tcPr>
            <w:tcW w:w="1135" w:type="dxa"/>
            <w:tcBorders>
              <w:top w:val="single" w:sz="4" w:space="0" w:color="auto"/>
              <w:left w:val="single" w:sz="4" w:space="0" w:color="auto"/>
              <w:bottom w:val="single" w:sz="4" w:space="0" w:color="auto"/>
              <w:right w:val="single" w:sz="4" w:space="0" w:color="auto"/>
            </w:tcBorders>
          </w:tcPr>
          <w:p w14:paraId="65C2E45F" w14:textId="77777777" w:rsidR="00BB2EDA" w:rsidRPr="007A3E03" w:rsidRDefault="00BB2EDA" w:rsidP="00517DF7">
            <w:pPr>
              <w:jc w:val="center"/>
              <w:rPr>
                <w:color w:val="000000"/>
                <w:sz w:val="20"/>
                <w:szCs w:val="20"/>
              </w:rPr>
            </w:pPr>
            <w:r w:rsidRPr="007A3E03">
              <w:rPr>
                <w:color w:val="000000"/>
                <w:sz w:val="20"/>
                <w:szCs w:val="20"/>
              </w:rPr>
              <w:t>100</w:t>
            </w:r>
          </w:p>
        </w:tc>
        <w:tc>
          <w:tcPr>
            <w:tcW w:w="1279" w:type="dxa"/>
            <w:tcBorders>
              <w:top w:val="single" w:sz="4" w:space="0" w:color="auto"/>
              <w:left w:val="single" w:sz="4" w:space="0" w:color="auto"/>
              <w:bottom w:val="single" w:sz="4" w:space="0" w:color="auto"/>
              <w:right w:val="single" w:sz="4" w:space="0" w:color="auto"/>
            </w:tcBorders>
          </w:tcPr>
          <w:p w14:paraId="00C010A5" w14:textId="77777777" w:rsidR="00BB2EDA" w:rsidRPr="007A3E03" w:rsidRDefault="00BB2EDA" w:rsidP="00517DF7">
            <w:pPr>
              <w:jc w:val="center"/>
              <w:rPr>
                <w:color w:val="000000"/>
                <w:sz w:val="20"/>
                <w:szCs w:val="20"/>
              </w:rPr>
            </w:pPr>
            <w:r w:rsidRPr="007A3E03">
              <w:rPr>
                <w:color w:val="000000"/>
                <w:sz w:val="20"/>
                <w:szCs w:val="20"/>
              </w:rPr>
              <w:t>100</w:t>
            </w:r>
          </w:p>
        </w:tc>
        <w:tc>
          <w:tcPr>
            <w:tcW w:w="1276" w:type="dxa"/>
            <w:tcBorders>
              <w:top w:val="single" w:sz="4" w:space="0" w:color="auto"/>
              <w:left w:val="single" w:sz="4" w:space="0" w:color="auto"/>
              <w:bottom w:val="single" w:sz="4" w:space="0" w:color="auto"/>
              <w:right w:val="single" w:sz="4" w:space="0" w:color="auto"/>
            </w:tcBorders>
          </w:tcPr>
          <w:p w14:paraId="634B2E48" w14:textId="77777777" w:rsidR="00BB2EDA" w:rsidRPr="007A3E03" w:rsidRDefault="00BB2EDA" w:rsidP="00517DF7">
            <w:pPr>
              <w:jc w:val="center"/>
              <w:rPr>
                <w:color w:val="000000"/>
                <w:sz w:val="20"/>
                <w:szCs w:val="20"/>
              </w:rPr>
            </w:pPr>
            <w:r w:rsidRPr="007A3E03">
              <w:rPr>
                <w:color w:val="000000"/>
                <w:sz w:val="20"/>
                <w:szCs w:val="20"/>
              </w:rPr>
              <w:t>100</w:t>
            </w:r>
          </w:p>
        </w:tc>
        <w:tc>
          <w:tcPr>
            <w:tcW w:w="4109" w:type="dxa"/>
            <w:tcBorders>
              <w:top w:val="single" w:sz="4" w:space="0" w:color="auto"/>
              <w:left w:val="single" w:sz="4" w:space="0" w:color="auto"/>
              <w:bottom w:val="single" w:sz="4" w:space="0" w:color="auto"/>
              <w:right w:val="single" w:sz="4" w:space="0" w:color="auto"/>
            </w:tcBorders>
            <w:hideMark/>
          </w:tcPr>
          <w:p w14:paraId="563B5DAB" w14:textId="77777777" w:rsidR="00BB2EDA" w:rsidRPr="007A3E03" w:rsidRDefault="00BB2EDA" w:rsidP="00517DF7">
            <w:pPr>
              <w:jc w:val="center"/>
              <w:rPr>
                <w:color w:val="000000"/>
                <w:sz w:val="20"/>
                <w:szCs w:val="20"/>
              </w:rPr>
            </w:pPr>
            <w:r w:rsidRPr="007A3E03">
              <w:rPr>
                <w:color w:val="000000"/>
                <w:sz w:val="20"/>
                <w:szCs w:val="20"/>
              </w:rPr>
              <w:t>Финансовое управление администрации Бессоновского района</w:t>
            </w:r>
          </w:p>
        </w:tc>
      </w:tr>
      <w:tr w:rsidR="00BB2EDA" w:rsidRPr="007A3E03" w14:paraId="4CC388FC" w14:textId="77777777" w:rsidTr="00517DF7">
        <w:tc>
          <w:tcPr>
            <w:tcW w:w="666" w:type="dxa"/>
            <w:tcBorders>
              <w:top w:val="single" w:sz="4" w:space="0" w:color="auto"/>
              <w:left w:val="single" w:sz="4" w:space="0" w:color="auto"/>
              <w:bottom w:val="single" w:sz="4" w:space="0" w:color="auto"/>
              <w:right w:val="single" w:sz="4" w:space="0" w:color="auto"/>
            </w:tcBorders>
            <w:hideMark/>
          </w:tcPr>
          <w:p w14:paraId="195289F2" w14:textId="77777777" w:rsidR="00BB2EDA" w:rsidRPr="007A3E03" w:rsidRDefault="00BB2EDA" w:rsidP="00517DF7">
            <w:pPr>
              <w:autoSpaceDE w:val="0"/>
              <w:autoSpaceDN w:val="0"/>
              <w:adjustRightInd w:val="0"/>
              <w:jc w:val="center"/>
              <w:outlineLvl w:val="1"/>
              <w:rPr>
                <w:color w:val="000000"/>
                <w:sz w:val="20"/>
                <w:szCs w:val="20"/>
              </w:rPr>
            </w:pPr>
            <w:r w:rsidRPr="007A3E03">
              <w:rPr>
                <w:color w:val="000000"/>
                <w:sz w:val="20"/>
                <w:szCs w:val="20"/>
              </w:rPr>
              <w:t>3.</w:t>
            </w:r>
          </w:p>
        </w:tc>
        <w:tc>
          <w:tcPr>
            <w:tcW w:w="15035" w:type="dxa"/>
            <w:gridSpan w:val="14"/>
            <w:tcBorders>
              <w:top w:val="single" w:sz="4" w:space="0" w:color="auto"/>
              <w:left w:val="single" w:sz="4" w:space="0" w:color="auto"/>
              <w:bottom w:val="single" w:sz="4" w:space="0" w:color="auto"/>
              <w:right w:val="single" w:sz="4" w:space="0" w:color="auto"/>
            </w:tcBorders>
            <w:hideMark/>
          </w:tcPr>
          <w:p w14:paraId="0E82D8CA" w14:textId="77777777" w:rsidR="00BB2EDA" w:rsidRPr="007A3E03" w:rsidRDefault="00BB2EDA" w:rsidP="00517DF7">
            <w:pPr>
              <w:autoSpaceDE w:val="0"/>
              <w:autoSpaceDN w:val="0"/>
              <w:adjustRightInd w:val="0"/>
              <w:jc w:val="center"/>
              <w:outlineLvl w:val="1"/>
              <w:rPr>
                <w:color w:val="000000"/>
                <w:sz w:val="20"/>
                <w:szCs w:val="20"/>
              </w:rPr>
            </w:pPr>
            <w:r w:rsidRPr="007A3E03">
              <w:rPr>
                <w:color w:val="000000"/>
                <w:sz w:val="20"/>
                <w:szCs w:val="20"/>
              </w:rPr>
              <w:t xml:space="preserve">  Задача «</w:t>
            </w:r>
            <w:r w:rsidRPr="007A3E03">
              <w:rPr>
                <w:iCs/>
                <w:sz w:val="20"/>
                <w:szCs w:val="20"/>
              </w:rPr>
              <w:t>Содействие повышению качества управления муниципальными финансами</w:t>
            </w:r>
            <w:r w:rsidRPr="007A3E03">
              <w:rPr>
                <w:color w:val="000000"/>
                <w:sz w:val="20"/>
                <w:szCs w:val="20"/>
              </w:rPr>
              <w:t xml:space="preserve"> »</w:t>
            </w:r>
          </w:p>
        </w:tc>
      </w:tr>
      <w:tr w:rsidR="00BB2EDA" w:rsidRPr="007A3E03" w14:paraId="21EA391D" w14:textId="77777777" w:rsidTr="00517DF7">
        <w:tc>
          <w:tcPr>
            <w:tcW w:w="666" w:type="dxa"/>
            <w:tcBorders>
              <w:top w:val="single" w:sz="4" w:space="0" w:color="auto"/>
              <w:left w:val="single" w:sz="4" w:space="0" w:color="auto"/>
              <w:bottom w:val="single" w:sz="4" w:space="0" w:color="auto"/>
              <w:right w:val="single" w:sz="4" w:space="0" w:color="auto"/>
            </w:tcBorders>
            <w:hideMark/>
          </w:tcPr>
          <w:p w14:paraId="046B0FF4" w14:textId="77777777" w:rsidR="00BB2EDA" w:rsidRPr="007A3E03" w:rsidRDefault="00BB2EDA" w:rsidP="00517DF7">
            <w:pPr>
              <w:autoSpaceDE w:val="0"/>
              <w:autoSpaceDN w:val="0"/>
              <w:adjustRightInd w:val="0"/>
              <w:jc w:val="center"/>
              <w:outlineLvl w:val="1"/>
              <w:rPr>
                <w:color w:val="000000"/>
                <w:sz w:val="20"/>
                <w:szCs w:val="20"/>
              </w:rPr>
            </w:pPr>
            <w:r w:rsidRPr="007A3E03">
              <w:rPr>
                <w:color w:val="000000"/>
                <w:sz w:val="20"/>
                <w:szCs w:val="20"/>
              </w:rPr>
              <w:t>3.1</w:t>
            </w:r>
          </w:p>
        </w:tc>
        <w:tc>
          <w:tcPr>
            <w:tcW w:w="3411" w:type="dxa"/>
            <w:tcBorders>
              <w:top w:val="single" w:sz="4" w:space="0" w:color="auto"/>
              <w:left w:val="single" w:sz="4" w:space="0" w:color="auto"/>
              <w:bottom w:val="single" w:sz="4" w:space="0" w:color="auto"/>
              <w:right w:val="single" w:sz="4" w:space="0" w:color="auto"/>
            </w:tcBorders>
            <w:hideMark/>
          </w:tcPr>
          <w:p w14:paraId="1A4FC668" w14:textId="77777777" w:rsidR="00BB2EDA" w:rsidRPr="007A3E03" w:rsidRDefault="00BB2EDA" w:rsidP="00517DF7">
            <w:pPr>
              <w:rPr>
                <w:color w:val="000000"/>
                <w:sz w:val="20"/>
                <w:szCs w:val="20"/>
              </w:rPr>
            </w:pPr>
            <w:r w:rsidRPr="007A3E03">
              <w:rPr>
                <w:color w:val="000000"/>
                <w:sz w:val="20"/>
                <w:szCs w:val="20"/>
              </w:rPr>
              <w:t>Отношение объема перечисленных межбюджетных трансфертов к предусмотренным муниципальной программой</w:t>
            </w:r>
          </w:p>
          <w:p w14:paraId="017B3131" w14:textId="77777777" w:rsidR="00BB2EDA" w:rsidRPr="007A3E03" w:rsidRDefault="00BB2EDA" w:rsidP="00517DF7">
            <w:pPr>
              <w:rPr>
                <w:color w:val="000000"/>
                <w:sz w:val="20"/>
                <w:szCs w:val="20"/>
              </w:rPr>
            </w:pPr>
          </w:p>
        </w:tc>
        <w:tc>
          <w:tcPr>
            <w:tcW w:w="993" w:type="dxa"/>
            <w:tcBorders>
              <w:top w:val="single" w:sz="4" w:space="0" w:color="auto"/>
              <w:left w:val="single" w:sz="4" w:space="0" w:color="auto"/>
              <w:bottom w:val="single" w:sz="4" w:space="0" w:color="auto"/>
              <w:right w:val="single" w:sz="4" w:space="0" w:color="auto"/>
            </w:tcBorders>
            <w:hideMark/>
          </w:tcPr>
          <w:p w14:paraId="6E1ADB1F" w14:textId="77777777" w:rsidR="00BB2EDA" w:rsidRPr="007A3E03" w:rsidRDefault="00BB2EDA" w:rsidP="00517DF7">
            <w:pPr>
              <w:jc w:val="center"/>
              <w:rPr>
                <w:color w:val="000000"/>
                <w:sz w:val="20"/>
                <w:szCs w:val="20"/>
              </w:rPr>
            </w:pPr>
            <w:r w:rsidRPr="007A3E03">
              <w:rPr>
                <w:color w:val="000000"/>
                <w:sz w:val="20"/>
                <w:szCs w:val="20"/>
              </w:rPr>
              <w:t>%</w:t>
            </w:r>
          </w:p>
        </w:tc>
        <w:tc>
          <w:tcPr>
            <w:tcW w:w="850" w:type="dxa"/>
            <w:gridSpan w:val="2"/>
            <w:tcBorders>
              <w:top w:val="single" w:sz="4" w:space="0" w:color="auto"/>
              <w:left w:val="single" w:sz="4" w:space="0" w:color="auto"/>
              <w:bottom w:val="single" w:sz="4" w:space="0" w:color="auto"/>
              <w:right w:val="single" w:sz="4" w:space="0" w:color="auto"/>
            </w:tcBorders>
            <w:hideMark/>
          </w:tcPr>
          <w:p w14:paraId="1755288E" w14:textId="77777777" w:rsidR="00BB2EDA" w:rsidRPr="007A3E03" w:rsidRDefault="00BB2EDA" w:rsidP="00517DF7">
            <w:pPr>
              <w:jc w:val="center"/>
              <w:rPr>
                <w:color w:val="000000"/>
                <w:sz w:val="20"/>
                <w:szCs w:val="20"/>
              </w:rPr>
            </w:pPr>
            <w:r w:rsidRPr="007A3E03">
              <w:rPr>
                <w:color w:val="000000"/>
                <w:sz w:val="20"/>
                <w:szCs w:val="20"/>
              </w:rPr>
              <w:t>100</w:t>
            </w:r>
          </w:p>
        </w:tc>
        <w:tc>
          <w:tcPr>
            <w:tcW w:w="992" w:type="dxa"/>
            <w:gridSpan w:val="4"/>
            <w:tcBorders>
              <w:top w:val="single" w:sz="4" w:space="0" w:color="auto"/>
              <w:left w:val="single" w:sz="4" w:space="0" w:color="auto"/>
              <w:bottom w:val="single" w:sz="4" w:space="0" w:color="auto"/>
              <w:right w:val="single" w:sz="4" w:space="0" w:color="auto"/>
            </w:tcBorders>
          </w:tcPr>
          <w:p w14:paraId="39018B01" w14:textId="77777777" w:rsidR="00BB2EDA" w:rsidRPr="007A3E03" w:rsidRDefault="00BB2EDA" w:rsidP="00517DF7">
            <w:pPr>
              <w:jc w:val="center"/>
              <w:rPr>
                <w:color w:val="000000"/>
                <w:sz w:val="20"/>
                <w:szCs w:val="20"/>
              </w:rPr>
            </w:pPr>
            <w:r w:rsidRPr="007A3E03">
              <w:rPr>
                <w:color w:val="000000"/>
                <w:sz w:val="20"/>
                <w:szCs w:val="20"/>
              </w:rPr>
              <w:t>100</w:t>
            </w:r>
          </w:p>
        </w:tc>
        <w:tc>
          <w:tcPr>
            <w:tcW w:w="990" w:type="dxa"/>
            <w:gridSpan w:val="2"/>
            <w:tcBorders>
              <w:top w:val="single" w:sz="4" w:space="0" w:color="auto"/>
              <w:left w:val="single" w:sz="4" w:space="0" w:color="auto"/>
              <w:bottom w:val="single" w:sz="4" w:space="0" w:color="auto"/>
              <w:right w:val="single" w:sz="4" w:space="0" w:color="auto"/>
            </w:tcBorders>
          </w:tcPr>
          <w:p w14:paraId="0B3E80C8" w14:textId="77777777" w:rsidR="00BB2EDA" w:rsidRPr="007A3E03" w:rsidRDefault="00BB2EDA" w:rsidP="00517DF7">
            <w:pPr>
              <w:jc w:val="center"/>
              <w:rPr>
                <w:color w:val="000000"/>
                <w:sz w:val="20"/>
                <w:szCs w:val="20"/>
              </w:rPr>
            </w:pPr>
            <w:r w:rsidRPr="007A3E03">
              <w:rPr>
                <w:color w:val="000000"/>
                <w:sz w:val="20"/>
                <w:szCs w:val="20"/>
              </w:rPr>
              <w:t>100</w:t>
            </w:r>
          </w:p>
        </w:tc>
        <w:tc>
          <w:tcPr>
            <w:tcW w:w="1135" w:type="dxa"/>
            <w:tcBorders>
              <w:top w:val="single" w:sz="4" w:space="0" w:color="auto"/>
              <w:left w:val="single" w:sz="4" w:space="0" w:color="auto"/>
              <w:bottom w:val="single" w:sz="4" w:space="0" w:color="auto"/>
              <w:right w:val="single" w:sz="4" w:space="0" w:color="auto"/>
            </w:tcBorders>
          </w:tcPr>
          <w:p w14:paraId="77DF1CD8" w14:textId="77777777" w:rsidR="00BB2EDA" w:rsidRPr="007A3E03" w:rsidRDefault="00BB2EDA" w:rsidP="00517DF7">
            <w:pPr>
              <w:jc w:val="center"/>
              <w:rPr>
                <w:color w:val="000000"/>
                <w:sz w:val="20"/>
                <w:szCs w:val="20"/>
              </w:rPr>
            </w:pPr>
            <w:r w:rsidRPr="007A3E03">
              <w:rPr>
                <w:color w:val="000000"/>
                <w:sz w:val="20"/>
                <w:szCs w:val="20"/>
              </w:rPr>
              <w:t>100</w:t>
            </w:r>
          </w:p>
        </w:tc>
        <w:tc>
          <w:tcPr>
            <w:tcW w:w="1279" w:type="dxa"/>
            <w:tcBorders>
              <w:top w:val="single" w:sz="4" w:space="0" w:color="auto"/>
              <w:left w:val="single" w:sz="4" w:space="0" w:color="auto"/>
              <w:bottom w:val="single" w:sz="4" w:space="0" w:color="auto"/>
              <w:right w:val="single" w:sz="4" w:space="0" w:color="auto"/>
            </w:tcBorders>
          </w:tcPr>
          <w:p w14:paraId="45628068" w14:textId="77777777" w:rsidR="00BB2EDA" w:rsidRPr="007A3E03" w:rsidRDefault="00BB2EDA" w:rsidP="00517DF7">
            <w:pPr>
              <w:jc w:val="center"/>
              <w:rPr>
                <w:color w:val="000000"/>
                <w:sz w:val="20"/>
                <w:szCs w:val="20"/>
              </w:rPr>
            </w:pPr>
            <w:r w:rsidRPr="007A3E03">
              <w:rPr>
                <w:color w:val="000000"/>
                <w:sz w:val="20"/>
                <w:szCs w:val="20"/>
              </w:rPr>
              <w:t>100</w:t>
            </w:r>
          </w:p>
        </w:tc>
        <w:tc>
          <w:tcPr>
            <w:tcW w:w="1276" w:type="dxa"/>
            <w:tcBorders>
              <w:top w:val="single" w:sz="4" w:space="0" w:color="auto"/>
              <w:left w:val="single" w:sz="4" w:space="0" w:color="auto"/>
              <w:bottom w:val="single" w:sz="4" w:space="0" w:color="auto"/>
              <w:right w:val="single" w:sz="4" w:space="0" w:color="auto"/>
            </w:tcBorders>
          </w:tcPr>
          <w:p w14:paraId="6EE4EC05" w14:textId="77777777" w:rsidR="00BB2EDA" w:rsidRPr="007A3E03" w:rsidRDefault="00BB2EDA" w:rsidP="00517DF7">
            <w:pPr>
              <w:jc w:val="center"/>
              <w:rPr>
                <w:color w:val="000000"/>
                <w:sz w:val="20"/>
                <w:szCs w:val="20"/>
              </w:rPr>
            </w:pPr>
            <w:r w:rsidRPr="007A3E03">
              <w:rPr>
                <w:color w:val="000000"/>
                <w:sz w:val="20"/>
                <w:szCs w:val="20"/>
              </w:rPr>
              <w:t>100</w:t>
            </w:r>
          </w:p>
        </w:tc>
        <w:tc>
          <w:tcPr>
            <w:tcW w:w="4109" w:type="dxa"/>
            <w:tcBorders>
              <w:top w:val="single" w:sz="4" w:space="0" w:color="auto"/>
              <w:left w:val="single" w:sz="4" w:space="0" w:color="auto"/>
              <w:bottom w:val="single" w:sz="4" w:space="0" w:color="auto"/>
              <w:right w:val="single" w:sz="4" w:space="0" w:color="auto"/>
            </w:tcBorders>
            <w:hideMark/>
          </w:tcPr>
          <w:p w14:paraId="5F3F7EA4" w14:textId="77777777" w:rsidR="00BB2EDA" w:rsidRPr="007A3E03" w:rsidRDefault="00BB2EDA" w:rsidP="00517DF7">
            <w:pPr>
              <w:jc w:val="center"/>
              <w:rPr>
                <w:color w:val="000000"/>
                <w:sz w:val="20"/>
                <w:szCs w:val="20"/>
              </w:rPr>
            </w:pPr>
            <w:r w:rsidRPr="007A3E03">
              <w:rPr>
                <w:color w:val="000000"/>
                <w:sz w:val="20"/>
                <w:szCs w:val="20"/>
              </w:rPr>
              <w:t>Финансовое управление администрации Бессоновского района</w:t>
            </w:r>
          </w:p>
        </w:tc>
      </w:tr>
    </w:tbl>
    <w:p w14:paraId="319DD7B7" w14:textId="77777777" w:rsidR="00BB2EDA" w:rsidRPr="007A3E03" w:rsidRDefault="00BB2EDA" w:rsidP="00BB2EDA">
      <w:pPr>
        <w:autoSpaceDE w:val="0"/>
        <w:autoSpaceDN w:val="0"/>
        <w:adjustRightInd w:val="0"/>
        <w:jc w:val="center"/>
        <w:outlineLvl w:val="1"/>
        <w:rPr>
          <w:color w:val="000000"/>
          <w:sz w:val="20"/>
          <w:szCs w:val="20"/>
        </w:rPr>
      </w:pPr>
    </w:p>
    <w:p w14:paraId="0F695A94" w14:textId="77777777" w:rsidR="00BB2EDA" w:rsidRPr="007A3E03" w:rsidRDefault="00BB2EDA" w:rsidP="00BB2EDA">
      <w:pPr>
        <w:autoSpaceDE w:val="0"/>
        <w:autoSpaceDN w:val="0"/>
        <w:adjustRightInd w:val="0"/>
        <w:jc w:val="center"/>
        <w:outlineLvl w:val="1"/>
        <w:rPr>
          <w:b/>
          <w:color w:val="000000"/>
          <w:sz w:val="20"/>
          <w:szCs w:val="20"/>
        </w:rPr>
      </w:pPr>
    </w:p>
    <w:p w14:paraId="57C4A419" w14:textId="77777777" w:rsidR="00BB2EDA" w:rsidRPr="007A3E03" w:rsidRDefault="00BB2EDA" w:rsidP="00BB2EDA">
      <w:pPr>
        <w:autoSpaceDE w:val="0"/>
        <w:autoSpaceDN w:val="0"/>
        <w:adjustRightInd w:val="0"/>
        <w:jc w:val="center"/>
        <w:outlineLvl w:val="1"/>
        <w:rPr>
          <w:b/>
          <w:color w:val="000000"/>
          <w:sz w:val="20"/>
          <w:szCs w:val="20"/>
        </w:rPr>
      </w:pPr>
    </w:p>
    <w:p w14:paraId="2DD84619" w14:textId="77777777" w:rsidR="00BB2EDA" w:rsidRPr="007A3E03" w:rsidRDefault="00BB2EDA" w:rsidP="00BB2EDA">
      <w:pPr>
        <w:autoSpaceDE w:val="0"/>
        <w:autoSpaceDN w:val="0"/>
        <w:adjustRightInd w:val="0"/>
        <w:jc w:val="center"/>
        <w:outlineLvl w:val="1"/>
        <w:rPr>
          <w:b/>
          <w:color w:val="000000"/>
          <w:sz w:val="20"/>
          <w:szCs w:val="20"/>
        </w:rPr>
      </w:pPr>
    </w:p>
    <w:p w14:paraId="5D05FFF4" w14:textId="77777777" w:rsidR="00BB2EDA" w:rsidRPr="007A3E03" w:rsidRDefault="00BB2EDA" w:rsidP="00BB2EDA">
      <w:pPr>
        <w:autoSpaceDE w:val="0"/>
        <w:autoSpaceDN w:val="0"/>
        <w:adjustRightInd w:val="0"/>
        <w:jc w:val="center"/>
        <w:outlineLvl w:val="1"/>
        <w:rPr>
          <w:b/>
          <w:color w:val="000000"/>
          <w:sz w:val="20"/>
          <w:szCs w:val="20"/>
        </w:rPr>
      </w:pPr>
      <w:r w:rsidRPr="007A3E03">
        <w:rPr>
          <w:b/>
          <w:color w:val="000000"/>
          <w:sz w:val="20"/>
          <w:szCs w:val="20"/>
        </w:rPr>
        <w:t xml:space="preserve">3. Перечень мероприятий (результатов) </w:t>
      </w:r>
    </w:p>
    <w:p w14:paraId="4A39096F" w14:textId="2D41723F" w:rsidR="00BB2EDA" w:rsidRPr="007A3E03" w:rsidRDefault="00BB2EDA" w:rsidP="00BB2EDA">
      <w:pPr>
        <w:tabs>
          <w:tab w:val="left" w:pos="3748"/>
          <w:tab w:val="center" w:pos="7852"/>
        </w:tabs>
        <w:autoSpaceDE w:val="0"/>
        <w:autoSpaceDN w:val="0"/>
        <w:adjustRightInd w:val="0"/>
        <w:outlineLvl w:val="1"/>
        <w:rPr>
          <w:b/>
          <w:color w:val="000000"/>
          <w:sz w:val="20"/>
          <w:szCs w:val="20"/>
        </w:rPr>
      </w:pPr>
      <w:r w:rsidRPr="007A3E03">
        <w:rPr>
          <w:b/>
          <w:color w:val="000000"/>
          <w:sz w:val="20"/>
          <w:szCs w:val="20"/>
        </w:rPr>
        <w:tab/>
        <w:t xml:space="preserve">1. Комплексов процессных мероприятий «Представление межбюджетных </w:t>
      </w:r>
      <w:proofErr w:type="spellStart"/>
      <w:r w:rsidRPr="007A3E03">
        <w:rPr>
          <w:b/>
          <w:color w:val="000000"/>
          <w:sz w:val="20"/>
          <w:szCs w:val="20"/>
        </w:rPr>
        <w:t>трансертов</w:t>
      </w:r>
      <w:proofErr w:type="spellEnd"/>
      <w:r w:rsidRPr="007A3E03">
        <w:rPr>
          <w:b/>
          <w:color w:val="000000"/>
          <w:sz w:val="20"/>
          <w:szCs w:val="20"/>
        </w:rPr>
        <w:t xml:space="preserve"> из </w:t>
      </w:r>
      <w:r w:rsidRPr="007A3E03">
        <w:rPr>
          <w:b/>
          <w:color w:val="000000"/>
          <w:sz w:val="20"/>
          <w:szCs w:val="20"/>
        </w:rPr>
        <w:t>бюджета Бессоновского</w:t>
      </w:r>
      <w:r w:rsidRPr="007A3E03">
        <w:rPr>
          <w:b/>
          <w:color w:val="000000"/>
          <w:sz w:val="20"/>
          <w:szCs w:val="20"/>
        </w:rPr>
        <w:t xml:space="preserve"> района          </w:t>
      </w:r>
    </w:p>
    <w:p w14:paraId="092BC058" w14:textId="77777777" w:rsidR="00BB2EDA" w:rsidRPr="007A3E03" w:rsidRDefault="00BB2EDA" w:rsidP="00BB2EDA">
      <w:pPr>
        <w:tabs>
          <w:tab w:val="left" w:pos="3748"/>
          <w:tab w:val="center" w:pos="7852"/>
        </w:tabs>
        <w:autoSpaceDE w:val="0"/>
        <w:autoSpaceDN w:val="0"/>
        <w:adjustRightInd w:val="0"/>
        <w:outlineLvl w:val="1"/>
        <w:rPr>
          <w:b/>
          <w:color w:val="000000"/>
          <w:sz w:val="20"/>
          <w:szCs w:val="20"/>
        </w:rPr>
      </w:pPr>
      <w:r w:rsidRPr="007A3E03">
        <w:rPr>
          <w:b/>
          <w:color w:val="000000"/>
          <w:sz w:val="20"/>
          <w:szCs w:val="20"/>
        </w:rPr>
        <w:t xml:space="preserve">                                                                                                                                            Пензенской области»</w:t>
      </w:r>
    </w:p>
    <w:p w14:paraId="6E7E9B5A" w14:textId="77777777" w:rsidR="00BB2EDA" w:rsidRPr="007A3E03" w:rsidRDefault="00BB2EDA" w:rsidP="00BB2EDA">
      <w:pPr>
        <w:autoSpaceDE w:val="0"/>
        <w:autoSpaceDN w:val="0"/>
        <w:adjustRightInd w:val="0"/>
        <w:jc w:val="center"/>
        <w:rPr>
          <w:color w:val="000000"/>
          <w:sz w:val="20"/>
          <w:szCs w:val="20"/>
        </w:rPr>
      </w:pPr>
    </w:p>
    <w:p w14:paraId="0A1AAC0F" w14:textId="77777777" w:rsidR="00BB2EDA" w:rsidRPr="007A3E03" w:rsidRDefault="00BB2EDA" w:rsidP="00BB2EDA">
      <w:pPr>
        <w:autoSpaceDE w:val="0"/>
        <w:autoSpaceDN w:val="0"/>
        <w:adjustRightInd w:val="0"/>
        <w:jc w:val="center"/>
        <w:outlineLvl w:val="1"/>
        <w:rPr>
          <w:color w:val="000000"/>
          <w:sz w:val="20"/>
          <w:szCs w:val="20"/>
        </w:rPr>
      </w:pPr>
    </w:p>
    <w:tbl>
      <w:tblPr>
        <w:tblW w:w="159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6"/>
        <w:gridCol w:w="3404"/>
        <w:gridCol w:w="1134"/>
        <w:gridCol w:w="1277"/>
        <w:gridCol w:w="714"/>
        <w:gridCol w:w="23"/>
        <w:gridCol w:w="822"/>
        <w:gridCol w:w="709"/>
        <w:gridCol w:w="992"/>
        <w:gridCol w:w="710"/>
        <w:gridCol w:w="1843"/>
        <w:gridCol w:w="1843"/>
        <w:gridCol w:w="1843"/>
      </w:tblGrid>
      <w:tr w:rsidR="00BB2EDA" w:rsidRPr="007A3E03" w14:paraId="26DE909D" w14:textId="77777777" w:rsidTr="00517DF7">
        <w:tc>
          <w:tcPr>
            <w:tcW w:w="676" w:type="dxa"/>
            <w:vMerge w:val="restart"/>
            <w:tcBorders>
              <w:top w:val="single" w:sz="4" w:space="0" w:color="auto"/>
              <w:left w:val="single" w:sz="4" w:space="0" w:color="auto"/>
              <w:bottom w:val="single" w:sz="4" w:space="0" w:color="auto"/>
              <w:right w:val="single" w:sz="4" w:space="0" w:color="auto"/>
            </w:tcBorders>
            <w:hideMark/>
          </w:tcPr>
          <w:p w14:paraId="3C475F57" w14:textId="77777777" w:rsidR="00BB2EDA" w:rsidRPr="007A3E03" w:rsidRDefault="00BB2EDA" w:rsidP="00517DF7">
            <w:pPr>
              <w:autoSpaceDE w:val="0"/>
              <w:autoSpaceDN w:val="0"/>
              <w:adjustRightInd w:val="0"/>
              <w:jc w:val="center"/>
              <w:outlineLvl w:val="1"/>
              <w:rPr>
                <w:color w:val="000000"/>
                <w:sz w:val="20"/>
                <w:szCs w:val="20"/>
              </w:rPr>
            </w:pPr>
            <w:r w:rsidRPr="007A3E03">
              <w:rPr>
                <w:color w:val="000000"/>
                <w:sz w:val="20"/>
                <w:szCs w:val="20"/>
              </w:rPr>
              <w:t>№</w:t>
            </w:r>
          </w:p>
          <w:p w14:paraId="192166AC" w14:textId="77777777" w:rsidR="00BB2EDA" w:rsidRPr="007A3E03" w:rsidRDefault="00BB2EDA" w:rsidP="00517DF7">
            <w:pPr>
              <w:autoSpaceDE w:val="0"/>
              <w:autoSpaceDN w:val="0"/>
              <w:adjustRightInd w:val="0"/>
              <w:jc w:val="center"/>
              <w:outlineLvl w:val="1"/>
              <w:rPr>
                <w:color w:val="000000"/>
                <w:sz w:val="20"/>
                <w:szCs w:val="20"/>
              </w:rPr>
            </w:pPr>
            <w:r w:rsidRPr="007A3E03">
              <w:rPr>
                <w:color w:val="000000"/>
                <w:sz w:val="20"/>
                <w:szCs w:val="20"/>
              </w:rPr>
              <w:t>п/п</w:t>
            </w:r>
          </w:p>
        </w:tc>
        <w:tc>
          <w:tcPr>
            <w:tcW w:w="3404" w:type="dxa"/>
            <w:vMerge w:val="restart"/>
            <w:tcBorders>
              <w:top w:val="single" w:sz="4" w:space="0" w:color="auto"/>
              <w:left w:val="single" w:sz="4" w:space="0" w:color="auto"/>
              <w:bottom w:val="single" w:sz="4" w:space="0" w:color="auto"/>
              <w:right w:val="single" w:sz="4" w:space="0" w:color="auto"/>
            </w:tcBorders>
            <w:hideMark/>
          </w:tcPr>
          <w:p w14:paraId="316C94B3" w14:textId="77777777" w:rsidR="00BB2EDA" w:rsidRPr="007A3E03" w:rsidRDefault="00BB2EDA" w:rsidP="00517DF7">
            <w:pPr>
              <w:autoSpaceDE w:val="0"/>
              <w:autoSpaceDN w:val="0"/>
              <w:adjustRightInd w:val="0"/>
              <w:jc w:val="center"/>
              <w:outlineLvl w:val="1"/>
              <w:rPr>
                <w:color w:val="000000"/>
                <w:sz w:val="20"/>
                <w:szCs w:val="20"/>
              </w:rPr>
            </w:pPr>
            <w:r w:rsidRPr="007A3E03">
              <w:rPr>
                <w:color w:val="000000"/>
                <w:sz w:val="20"/>
                <w:szCs w:val="20"/>
              </w:rPr>
              <w:t>Наименование мероприятия (результата)</w:t>
            </w:r>
          </w:p>
        </w:tc>
        <w:tc>
          <w:tcPr>
            <w:tcW w:w="1134" w:type="dxa"/>
            <w:vMerge w:val="restart"/>
            <w:tcBorders>
              <w:top w:val="single" w:sz="4" w:space="0" w:color="auto"/>
              <w:left w:val="single" w:sz="4" w:space="0" w:color="auto"/>
              <w:bottom w:val="single" w:sz="4" w:space="0" w:color="auto"/>
              <w:right w:val="single" w:sz="4" w:space="0" w:color="auto"/>
            </w:tcBorders>
            <w:hideMark/>
          </w:tcPr>
          <w:p w14:paraId="2D91640E" w14:textId="77777777" w:rsidR="00BB2EDA" w:rsidRPr="007A3E03" w:rsidRDefault="00BB2EDA" w:rsidP="00517DF7">
            <w:pPr>
              <w:autoSpaceDE w:val="0"/>
              <w:autoSpaceDN w:val="0"/>
              <w:adjustRightInd w:val="0"/>
              <w:jc w:val="center"/>
              <w:outlineLvl w:val="1"/>
              <w:rPr>
                <w:color w:val="000000"/>
                <w:sz w:val="20"/>
                <w:szCs w:val="20"/>
              </w:rPr>
            </w:pPr>
            <w:r w:rsidRPr="007A3E03">
              <w:rPr>
                <w:color w:val="000000"/>
                <w:sz w:val="20"/>
                <w:szCs w:val="20"/>
              </w:rPr>
              <w:t>Единица измерения показателя (по ОКЕИ)</w:t>
            </w:r>
          </w:p>
        </w:tc>
        <w:tc>
          <w:tcPr>
            <w:tcW w:w="1277" w:type="dxa"/>
            <w:vMerge w:val="restart"/>
            <w:tcBorders>
              <w:top w:val="single" w:sz="4" w:space="0" w:color="auto"/>
              <w:left w:val="single" w:sz="4" w:space="0" w:color="auto"/>
              <w:bottom w:val="single" w:sz="4" w:space="0" w:color="auto"/>
              <w:right w:val="single" w:sz="4" w:space="0" w:color="auto"/>
            </w:tcBorders>
          </w:tcPr>
          <w:p w14:paraId="3DB83C6F" w14:textId="77777777" w:rsidR="00BB2EDA" w:rsidRPr="007A3E03" w:rsidRDefault="00BB2EDA" w:rsidP="00517DF7">
            <w:pPr>
              <w:autoSpaceDE w:val="0"/>
              <w:autoSpaceDN w:val="0"/>
              <w:adjustRightInd w:val="0"/>
              <w:jc w:val="center"/>
              <w:outlineLvl w:val="1"/>
              <w:rPr>
                <w:color w:val="000000"/>
                <w:sz w:val="20"/>
                <w:szCs w:val="20"/>
              </w:rPr>
            </w:pPr>
            <w:r w:rsidRPr="007A3E03">
              <w:rPr>
                <w:color w:val="000000"/>
                <w:sz w:val="20"/>
                <w:szCs w:val="20"/>
              </w:rPr>
              <w:t>Базовое значение</w:t>
            </w:r>
          </w:p>
          <w:p w14:paraId="5FF355E0" w14:textId="77777777" w:rsidR="00BB2EDA" w:rsidRPr="007A3E03" w:rsidRDefault="00BB2EDA" w:rsidP="00517DF7">
            <w:pPr>
              <w:autoSpaceDE w:val="0"/>
              <w:autoSpaceDN w:val="0"/>
              <w:adjustRightInd w:val="0"/>
              <w:jc w:val="center"/>
              <w:outlineLvl w:val="1"/>
              <w:rPr>
                <w:color w:val="000000"/>
                <w:sz w:val="20"/>
                <w:szCs w:val="20"/>
              </w:rPr>
            </w:pPr>
          </w:p>
        </w:tc>
        <w:tc>
          <w:tcPr>
            <w:tcW w:w="3970" w:type="dxa"/>
            <w:gridSpan w:val="6"/>
            <w:tcBorders>
              <w:top w:val="single" w:sz="4" w:space="0" w:color="auto"/>
              <w:left w:val="single" w:sz="4" w:space="0" w:color="auto"/>
              <w:bottom w:val="single" w:sz="4" w:space="0" w:color="auto"/>
              <w:right w:val="single" w:sz="4" w:space="0" w:color="auto"/>
            </w:tcBorders>
            <w:hideMark/>
          </w:tcPr>
          <w:p w14:paraId="15324D44" w14:textId="77777777" w:rsidR="00BB2EDA" w:rsidRPr="007A3E03" w:rsidRDefault="00BB2EDA" w:rsidP="00517DF7">
            <w:pPr>
              <w:autoSpaceDE w:val="0"/>
              <w:autoSpaceDN w:val="0"/>
              <w:adjustRightInd w:val="0"/>
              <w:jc w:val="center"/>
              <w:outlineLvl w:val="1"/>
              <w:rPr>
                <w:color w:val="000000"/>
                <w:sz w:val="20"/>
                <w:szCs w:val="20"/>
              </w:rPr>
            </w:pPr>
            <w:r w:rsidRPr="007A3E03">
              <w:rPr>
                <w:color w:val="000000"/>
                <w:sz w:val="20"/>
                <w:szCs w:val="20"/>
              </w:rPr>
              <w:t>Значение показателя по годам</w:t>
            </w:r>
          </w:p>
        </w:tc>
        <w:tc>
          <w:tcPr>
            <w:tcW w:w="1843" w:type="dxa"/>
            <w:vMerge w:val="restart"/>
            <w:tcBorders>
              <w:top w:val="single" w:sz="4" w:space="0" w:color="auto"/>
              <w:left w:val="single" w:sz="4" w:space="0" w:color="auto"/>
              <w:bottom w:val="single" w:sz="4" w:space="0" w:color="auto"/>
              <w:right w:val="single" w:sz="4" w:space="0" w:color="auto"/>
            </w:tcBorders>
            <w:hideMark/>
          </w:tcPr>
          <w:p w14:paraId="45CAE9D7" w14:textId="77777777" w:rsidR="00BB2EDA" w:rsidRPr="007A3E03" w:rsidRDefault="00BB2EDA" w:rsidP="00517DF7">
            <w:pPr>
              <w:jc w:val="center"/>
              <w:rPr>
                <w:color w:val="000000"/>
                <w:sz w:val="20"/>
                <w:szCs w:val="20"/>
              </w:rPr>
            </w:pPr>
            <w:r w:rsidRPr="007A3E03">
              <w:rPr>
                <w:color w:val="000000"/>
                <w:sz w:val="20"/>
                <w:szCs w:val="20"/>
              </w:rPr>
              <w:t>Национальная цель</w:t>
            </w:r>
            <w:r w:rsidRPr="007A3E03">
              <w:rPr>
                <w:rStyle w:val="aff1"/>
                <w:color w:val="000000"/>
                <w:sz w:val="20"/>
                <w:szCs w:val="20"/>
              </w:rPr>
              <w:footnoteReference w:id="10"/>
            </w:r>
          </w:p>
        </w:tc>
        <w:tc>
          <w:tcPr>
            <w:tcW w:w="1843" w:type="dxa"/>
            <w:vMerge w:val="restart"/>
            <w:tcBorders>
              <w:top w:val="single" w:sz="4" w:space="0" w:color="auto"/>
              <w:left w:val="single" w:sz="4" w:space="0" w:color="auto"/>
              <w:bottom w:val="single" w:sz="4" w:space="0" w:color="auto"/>
              <w:right w:val="single" w:sz="4" w:space="0" w:color="auto"/>
            </w:tcBorders>
            <w:hideMark/>
          </w:tcPr>
          <w:p w14:paraId="1479C988" w14:textId="77777777" w:rsidR="00BB2EDA" w:rsidRPr="007A3E03" w:rsidRDefault="00BB2EDA" w:rsidP="00517DF7">
            <w:pPr>
              <w:jc w:val="center"/>
              <w:rPr>
                <w:color w:val="000000"/>
                <w:sz w:val="20"/>
                <w:szCs w:val="20"/>
              </w:rPr>
            </w:pPr>
            <w:r w:rsidRPr="007A3E03">
              <w:rPr>
                <w:color w:val="000000"/>
                <w:sz w:val="20"/>
                <w:szCs w:val="20"/>
              </w:rPr>
              <w:t>Связь с показателями национальных целей</w:t>
            </w:r>
            <w:r w:rsidRPr="007A3E03">
              <w:rPr>
                <w:rStyle w:val="aff1"/>
                <w:color w:val="000000"/>
                <w:sz w:val="20"/>
                <w:szCs w:val="20"/>
              </w:rPr>
              <w:footnoteReference w:id="11"/>
            </w:r>
          </w:p>
        </w:tc>
        <w:tc>
          <w:tcPr>
            <w:tcW w:w="1843" w:type="dxa"/>
            <w:vMerge w:val="restart"/>
            <w:tcBorders>
              <w:top w:val="single" w:sz="4" w:space="0" w:color="auto"/>
              <w:left w:val="single" w:sz="4" w:space="0" w:color="auto"/>
              <w:bottom w:val="single" w:sz="4" w:space="0" w:color="auto"/>
              <w:right w:val="single" w:sz="4" w:space="0" w:color="auto"/>
            </w:tcBorders>
          </w:tcPr>
          <w:p w14:paraId="1F351384" w14:textId="77777777" w:rsidR="00BB2EDA" w:rsidRPr="007A3E03" w:rsidRDefault="00BB2EDA" w:rsidP="00517DF7">
            <w:pPr>
              <w:jc w:val="center"/>
              <w:rPr>
                <w:color w:val="000000"/>
                <w:sz w:val="20"/>
                <w:szCs w:val="20"/>
              </w:rPr>
            </w:pPr>
            <w:r w:rsidRPr="007A3E03">
              <w:rPr>
                <w:color w:val="000000"/>
                <w:sz w:val="20"/>
                <w:szCs w:val="20"/>
              </w:rPr>
              <w:t>Индикаторы, характеризующие достижение показателя национальной цели развития</w:t>
            </w:r>
            <w:r w:rsidRPr="007A3E03">
              <w:rPr>
                <w:rStyle w:val="aff1"/>
                <w:color w:val="000000"/>
                <w:sz w:val="20"/>
                <w:szCs w:val="20"/>
              </w:rPr>
              <w:footnoteReference w:id="12"/>
            </w:r>
          </w:p>
          <w:p w14:paraId="523A6FC4" w14:textId="77777777" w:rsidR="00BB2EDA" w:rsidRPr="007A3E03" w:rsidRDefault="00BB2EDA" w:rsidP="00517DF7">
            <w:pPr>
              <w:jc w:val="center"/>
              <w:rPr>
                <w:color w:val="000000"/>
                <w:sz w:val="20"/>
                <w:szCs w:val="20"/>
              </w:rPr>
            </w:pPr>
          </w:p>
        </w:tc>
      </w:tr>
      <w:tr w:rsidR="00BB2EDA" w:rsidRPr="007A3E03" w14:paraId="418A07B3" w14:textId="77777777" w:rsidTr="00517DF7">
        <w:tc>
          <w:tcPr>
            <w:tcW w:w="676" w:type="dxa"/>
            <w:vMerge/>
            <w:tcBorders>
              <w:top w:val="single" w:sz="4" w:space="0" w:color="auto"/>
              <w:left w:val="single" w:sz="4" w:space="0" w:color="auto"/>
              <w:bottom w:val="single" w:sz="4" w:space="0" w:color="auto"/>
              <w:right w:val="single" w:sz="4" w:space="0" w:color="auto"/>
            </w:tcBorders>
            <w:vAlign w:val="center"/>
            <w:hideMark/>
          </w:tcPr>
          <w:p w14:paraId="435EABC7" w14:textId="77777777" w:rsidR="00BB2EDA" w:rsidRPr="007A3E03" w:rsidRDefault="00BB2EDA" w:rsidP="00517DF7">
            <w:pPr>
              <w:rPr>
                <w:color w:val="000000"/>
                <w:sz w:val="20"/>
                <w:szCs w:val="20"/>
              </w:rPr>
            </w:pPr>
          </w:p>
        </w:tc>
        <w:tc>
          <w:tcPr>
            <w:tcW w:w="3404" w:type="dxa"/>
            <w:vMerge/>
            <w:tcBorders>
              <w:top w:val="single" w:sz="4" w:space="0" w:color="auto"/>
              <w:left w:val="single" w:sz="4" w:space="0" w:color="auto"/>
              <w:bottom w:val="single" w:sz="4" w:space="0" w:color="auto"/>
              <w:right w:val="single" w:sz="4" w:space="0" w:color="auto"/>
            </w:tcBorders>
            <w:vAlign w:val="center"/>
            <w:hideMark/>
          </w:tcPr>
          <w:p w14:paraId="21F0DBD8" w14:textId="77777777" w:rsidR="00BB2EDA" w:rsidRPr="007A3E03" w:rsidRDefault="00BB2EDA" w:rsidP="00517DF7">
            <w:pPr>
              <w:rPr>
                <w:color w:val="000000"/>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302EAC2F" w14:textId="77777777" w:rsidR="00BB2EDA" w:rsidRPr="007A3E03" w:rsidRDefault="00BB2EDA" w:rsidP="00517DF7">
            <w:pPr>
              <w:rPr>
                <w:color w:val="000000"/>
                <w:sz w:val="20"/>
                <w:szCs w:val="20"/>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14:paraId="09906231" w14:textId="77777777" w:rsidR="00BB2EDA" w:rsidRPr="007A3E03" w:rsidRDefault="00BB2EDA" w:rsidP="00517DF7">
            <w:pPr>
              <w:rPr>
                <w:color w:val="000000"/>
                <w:sz w:val="20"/>
                <w:szCs w:val="20"/>
              </w:rPr>
            </w:pPr>
          </w:p>
        </w:tc>
        <w:tc>
          <w:tcPr>
            <w:tcW w:w="714" w:type="dxa"/>
            <w:tcBorders>
              <w:top w:val="single" w:sz="4" w:space="0" w:color="auto"/>
              <w:left w:val="single" w:sz="4" w:space="0" w:color="auto"/>
              <w:bottom w:val="single" w:sz="4" w:space="0" w:color="auto"/>
              <w:right w:val="single" w:sz="4" w:space="0" w:color="auto"/>
            </w:tcBorders>
          </w:tcPr>
          <w:p w14:paraId="0313A07C" w14:textId="77777777" w:rsidR="00BB2EDA" w:rsidRPr="007A3E03" w:rsidRDefault="00BB2EDA" w:rsidP="00517DF7">
            <w:pPr>
              <w:jc w:val="center"/>
              <w:rPr>
                <w:color w:val="000000"/>
                <w:sz w:val="20"/>
                <w:szCs w:val="20"/>
              </w:rPr>
            </w:pPr>
            <w:r w:rsidRPr="007A3E03">
              <w:rPr>
                <w:color w:val="000000"/>
                <w:sz w:val="20"/>
                <w:szCs w:val="20"/>
              </w:rPr>
              <w:t>2026</w:t>
            </w:r>
          </w:p>
        </w:tc>
        <w:tc>
          <w:tcPr>
            <w:tcW w:w="845" w:type="dxa"/>
            <w:gridSpan w:val="2"/>
            <w:tcBorders>
              <w:top w:val="single" w:sz="4" w:space="0" w:color="auto"/>
              <w:left w:val="single" w:sz="4" w:space="0" w:color="auto"/>
              <w:bottom w:val="single" w:sz="4" w:space="0" w:color="auto"/>
              <w:right w:val="single" w:sz="4" w:space="0" w:color="auto"/>
            </w:tcBorders>
          </w:tcPr>
          <w:p w14:paraId="23006EBE" w14:textId="77777777" w:rsidR="00BB2EDA" w:rsidRPr="007A3E03" w:rsidRDefault="00BB2EDA" w:rsidP="00517DF7">
            <w:pPr>
              <w:jc w:val="center"/>
              <w:rPr>
                <w:color w:val="000000"/>
                <w:sz w:val="20"/>
                <w:szCs w:val="20"/>
              </w:rPr>
            </w:pPr>
            <w:r w:rsidRPr="007A3E03">
              <w:rPr>
                <w:color w:val="000000"/>
                <w:sz w:val="20"/>
                <w:szCs w:val="20"/>
              </w:rPr>
              <w:t>2027</w:t>
            </w:r>
          </w:p>
        </w:tc>
        <w:tc>
          <w:tcPr>
            <w:tcW w:w="709" w:type="dxa"/>
            <w:tcBorders>
              <w:top w:val="single" w:sz="4" w:space="0" w:color="auto"/>
              <w:left w:val="single" w:sz="4" w:space="0" w:color="auto"/>
              <w:bottom w:val="single" w:sz="4" w:space="0" w:color="auto"/>
              <w:right w:val="single" w:sz="4" w:space="0" w:color="auto"/>
            </w:tcBorders>
          </w:tcPr>
          <w:p w14:paraId="62A5439E" w14:textId="77777777" w:rsidR="00BB2EDA" w:rsidRPr="007A3E03" w:rsidRDefault="00BB2EDA" w:rsidP="00517DF7">
            <w:pPr>
              <w:jc w:val="center"/>
              <w:rPr>
                <w:color w:val="000000"/>
                <w:sz w:val="20"/>
                <w:szCs w:val="20"/>
              </w:rPr>
            </w:pPr>
            <w:r w:rsidRPr="007A3E03">
              <w:rPr>
                <w:color w:val="000000"/>
                <w:sz w:val="20"/>
                <w:szCs w:val="20"/>
              </w:rPr>
              <w:t>2028</w:t>
            </w:r>
          </w:p>
        </w:tc>
        <w:tc>
          <w:tcPr>
            <w:tcW w:w="992" w:type="dxa"/>
            <w:tcBorders>
              <w:top w:val="single" w:sz="4" w:space="0" w:color="auto"/>
              <w:left w:val="single" w:sz="4" w:space="0" w:color="auto"/>
              <w:bottom w:val="single" w:sz="4" w:space="0" w:color="auto"/>
              <w:right w:val="single" w:sz="4" w:space="0" w:color="auto"/>
            </w:tcBorders>
          </w:tcPr>
          <w:p w14:paraId="791FF802" w14:textId="77777777" w:rsidR="00BB2EDA" w:rsidRPr="007A3E03" w:rsidRDefault="00BB2EDA" w:rsidP="00517DF7">
            <w:pPr>
              <w:jc w:val="center"/>
              <w:rPr>
                <w:color w:val="000000"/>
                <w:sz w:val="20"/>
                <w:szCs w:val="20"/>
              </w:rPr>
            </w:pPr>
            <w:r w:rsidRPr="007A3E03">
              <w:rPr>
                <w:color w:val="000000"/>
                <w:sz w:val="20"/>
                <w:szCs w:val="20"/>
              </w:rPr>
              <w:t>2029</w:t>
            </w:r>
          </w:p>
        </w:tc>
        <w:tc>
          <w:tcPr>
            <w:tcW w:w="710" w:type="dxa"/>
            <w:tcBorders>
              <w:top w:val="single" w:sz="4" w:space="0" w:color="auto"/>
              <w:left w:val="single" w:sz="4" w:space="0" w:color="auto"/>
              <w:bottom w:val="single" w:sz="4" w:space="0" w:color="auto"/>
              <w:right w:val="single" w:sz="4" w:space="0" w:color="auto"/>
            </w:tcBorders>
          </w:tcPr>
          <w:p w14:paraId="5A7A6F58" w14:textId="77777777" w:rsidR="00BB2EDA" w:rsidRPr="007A3E03" w:rsidRDefault="00BB2EDA" w:rsidP="00517DF7">
            <w:pPr>
              <w:jc w:val="center"/>
              <w:rPr>
                <w:color w:val="000000"/>
                <w:sz w:val="20"/>
                <w:szCs w:val="20"/>
              </w:rPr>
            </w:pPr>
            <w:r w:rsidRPr="007A3E03">
              <w:rPr>
                <w:color w:val="000000"/>
                <w:sz w:val="20"/>
                <w:szCs w:val="20"/>
              </w:rPr>
              <w:t>2030</w:t>
            </w: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260E5E4F" w14:textId="77777777" w:rsidR="00BB2EDA" w:rsidRPr="007A3E03" w:rsidRDefault="00BB2EDA" w:rsidP="00517DF7">
            <w:pPr>
              <w:rPr>
                <w:color w:val="000000"/>
                <w:sz w:val="20"/>
                <w:szCs w:val="20"/>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1044C04A" w14:textId="77777777" w:rsidR="00BB2EDA" w:rsidRPr="007A3E03" w:rsidRDefault="00BB2EDA" w:rsidP="00517DF7">
            <w:pPr>
              <w:rPr>
                <w:color w:val="000000"/>
                <w:sz w:val="20"/>
                <w:szCs w:val="20"/>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38918437" w14:textId="77777777" w:rsidR="00BB2EDA" w:rsidRPr="007A3E03" w:rsidRDefault="00BB2EDA" w:rsidP="00517DF7">
            <w:pPr>
              <w:rPr>
                <w:color w:val="000000"/>
                <w:sz w:val="20"/>
                <w:szCs w:val="20"/>
              </w:rPr>
            </w:pPr>
          </w:p>
        </w:tc>
      </w:tr>
      <w:tr w:rsidR="00BB2EDA" w:rsidRPr="007A3E03" w14:paraId="57CC4B8C" w14:textId="77777777" w:rsidTr="00517DF7">
        <w:tc>
          <w:tcPr>
            <w:tcW w:w="676" w:type="dxa"/>
            <w:tcBorders>
              <w:top w:val="single" w:sz="4" w:space="0" w:color="auto"/>
              <w:left w:val="single" w:sz="4" w:space="0" w:color="auto"/>
              <w:bottom w:val="single" w:sz="4" w:space="0" w:color="auto"/>
              <w:right w:val="single" w:sz="4" w:space="0" w:color="auto"/>
            </w:tcBorders>
            <w:hideMark/>
          </w:tcPr>
          <w:p w14:paraId="67563012" w14:textId="77777777" w:rsidR="00BB2EDA" w:rsidRPr="007A3E03" w:rsidRDefault="00BB2EDA" w:rsidP="00517DF7">
            <w:pPr>
              <w:autoSpaceDE w:val="0"/>
              <w:autoSpaceDN w:val="0"/>
              <w:adjustRightInd w:val="0"/>
              <w:jc w:val="center"/>
              <w:outlineLvl w:val="1"/>
              <w:rPr>
                <w:color w:val="000000"/>
                <w:sz w:val="20"/>
                <w:szCs w:val="20"/>
              </w:rPr>
            </w:pPr>
            <w:r w:rsidRPr="007A3E03">
              <w:rPr>
                <w:color w:val="000000"/>
                <w:sz w:val="20"/>
                <w:szCs w:val="20"/>
              </w:rPr>
              <w:t>1.</w:t>
            </w:r>
          </w:p>
        </w:tc>
        <w:tc>
          <w:tcPr>
            <w:tcW w:w="15314" w:type="dxa"/>
            <w:gridSpan w:val="12"/>
            <w:tcBorders>
              <w:top w:val="single" w:sz="4" w:space="0" w:color="auto"/>
              <w:left w:val="single" w:sz="4" w:space="0" w:color="auto"/>
              <w:bottom w:val="single" w:sz="4" w:space="0" w:color="auto"/>
              <w:right w:val="single" w:sz="4" w:space="0" w:color="auto"/>
            </w:tcBorders>
            <w:hideMark/>
          </w:tcPr>
          <w:p w14:paraId="707F1EC4" w14:textId="77777777" w:rsidR="00BB2EDA" w:rsidRPr="007A3E03" w:rsidRDefault="00BB2EDA" w:rsidP="00517DF7">
            <w:pPr>
              <w:autoSpaceDE w:val="0"/>
              <w:autoSpaceDN w:val="0"/>
              <w:adjustRightInd w:val="0"/>
              <w:outlineLvl w:val="1"/>
              <w:rPr>
                <w:color w:val="000000"/>
                <w:sz w:val="20"/>
                <w:szCs w:val="20"/>
              </w:rPr>
            </w:pPr>
            <w:r w:rsidRPr="007A3E03">
              <w:rPr>
                <w:b/>
                <w:color w:val="000000"/>
                <w:sz w:val="20"/>
                <w:szCs w:val="20"/>
              </w:rPr>
              <w:t xml:space="preserve">                                                           Задача «</w:t>
            </w:r>
            <w:r w:rsidRPr="007A3E03">
              <w:rPr>
                <w:iCs/>
                <w:sz w:val="20"/>
                <w:szCs w:val="20"/>
              </w:rPr>
              <w:t>Выравнивание бюджетной обеспеченности поселений Бессоновского района Пензенской области»</w:t>
            </w:r>
            <w:r w:rsidRPr="007A3E03">
              <w:rPr>
                <w:b/>
                <w:color w:val="000000"/>
                <w:sz w:val="20"/>
                <w:szCs w:val="20"/>
              </w:rPr>
              <w:t>»</w:t>
            </w:r>
          </w:p>
        </w:tc>
      </w:tr>
      <w:tr w:rsidR="00BB2EDA" w:rsidRPr="007A3E03" w14:paraId="38DB0EB0" w14:textId="77777777" w:rsidTr="00517DF7">
        <w:tc>
          <w:tcPr>
            <w:tcW w:w="676" w:type="dxa"/>
            <w:tcBorders>
              <w:top w:val="single" w:sz="4" w:space="0" w:color="auto"/>
              <w:left w:val="single" w:sz="4" w:space="0" w:color="auto"/>
              <w:bottom w:val="single" w:sz="4" w:space="0" w:color="auto"/>
              <w:right w:val="single" w:sz="4" w:space="0" w:color="auto"/>
            </w:tcBorders>
            <w:hideMark/>
          </w:tcPr>
          <w:p w14:paraId="537B2DEC" w14:textId="77777777" w:rsidR="00BB2EDA" w:rsidRPr="007A3E03" w:rsidRDefault="00BB2EDA" w:rsidP="00517DF7">
            <w:pPr>
              <w:autoSpaceDE w:val="0"/>
              <w:autoSpaceDN w:val="0"/>
              <w:adjustRightInd w:val="0"/>
              <w:jc w:val="center"/>
              <w:outlineLvl w:val="1"/>
              <w:rPr>
                <w:color w:val="000000"/>
                <w:sz w:val="20"/>
                <w:szCs w:val="20"/>
              </w:rPr>
            </w:pPr>
            <w:r w:rsidRPr="007A3E03">
              <w:rPr>
                <w:color w:val="000000"/>
                <w:sz w:val="20"/>
                <w:szCs w:val="20"/>
              </w:rPr>
              <w:t>1.1</w:t>
            </w:r>
          </w:p>
        </w:tc>
        <w:tc>
          <w:tcPr>
            <w:tcW w:w="3404" w:type="dxa"/>
            <w:tcBorders>
              <w:top w:val="single" w:sz="4" w:space="0" w:color="auto"/>
              <w:left w:val="single" w:sz="4" w:space="0" w:color="auto"/>
              <w:bottom w:val="single" w:sz="4" w:space="0" w:color="auto"/>
              <w:right w:val="single" w:sz="4" w:space="0" w:color="auto"/>
            </w:tcBorders>
          </w:tcPr>
          <w:p w14:paraId="379D9E70" w14:textId="77777777" w:rsidR="00BB2EDA" w:rsidRPr="007A3E03" w:rsidRDefault="00BB2EDA" w:rsidP="00517DF7">
            <w:pPr>
              <w:jc w:val="both"/>
              <w:rPr>
                <w:sz w:val="20"/>
                <w:szCs w:val="20"/>
              </w:rPr>
            </w:pPr>
            <w:r w:rsidRPr="007A3E03">
              <w:rPr>
                <w:sz w:val="20"/>
                <w:szCs w:val="20"/>
              </w:rPr>
              <w:t xml:space="preserve">1.Дотации на выравнивание бюджетной обеспеченности поселений </w:t>
            </w:r>
          </w:p>
          <w:p w14:paraId="34D3F126" w14:textId="77777777" w:rsidR="00BB2EDA" w:rsidRPr="007A3E03" w:rsidRDefault="00BB2EDA" w:rsidP="00517DF7">
            <w:pPr>
              <w:widowControl w:val="0"/>
              <w:autoSpaceDE w:val="0"/>
              <w:autoSpaceDN w:val="0"/>
              <w:adjustRightInd w:val="0"/>
              <w:spacing w:line="216" w:lineRule="auto"/>
              <w:rPr>
                <w:color w:val="000000"/>
                <w:sz w:val="20"/>
                <w:szCs w:val="20"/>
              </w:rPr>
            </w:pPr>
            <w:r w:rsidRPr="007A3E03">
              <w:rPr>
                <w:sz w:val="20"/>
                <w:szCs w:val="20"/>
              </w:rPr>
              <w:t>2.</w:t>
            </w:r>
            <w:r w:rsidRPr="007A3E03">
              <w:rPr>
                <w:iCs/>
                <w:sz w:val="20"/>
                <w:szCs w:val="20"/>
              </w:rPr>
              <w:t xml:space="preserve"> Исполнение отдельных </w:t>
            </w:r>
            <w:r w:rsidRPr="007A3E03">
              <w:rPr>
                <w:iCs/>
                <w:sz w:val="20"/>
                <w:szCs w:val="20"/>
              </w:rPr>
              <w:lastRenderedPageBreak/>
              <w:t>государственных полномочий Пензенской области по расчету и предоставлению дотаций на выравнивание бюджетной обеспеченности бюджетам сельских поселений</w:t>
            </w:r>
          </w:p>
        </w:tc>
        <w:tc>
          <w:tcPr>
            <w:tcW w:w="1134" w:type="dxa"/>
            <w:tcBorders>
              <w:top w:val="single" w:sz="4" w:space="0" w:color="auto"/>
              <w:left w:val="single" w:sz="4" w:space="0" w:color="auto"/>
              <w:bottom w:val="single" w:sz="4" w:space="0" w:color="auto"/>
              <w:right w:val="single" w:sz="4" w:space="0" w:color="auto"/>
            </w:tcBorders>
            <w:hideMark/>
          </w:tcPr>
          <w:p w14:paraId="41D71D11" w14:textId="77777777" w:rsidR="00BB2EDA" w:rsidRPr="007A3E03" w:rsidRDefault="00BB2EDA" w:rsidP="00517DF7">
            <w:pPr>
              <w:spacing w:line="360" w:lineRule="auto"/>
              <w:jc w:val="center"/>
              <w:rPr>
                <w:color w:val="000000"/>
                <w:sz w:val="20"/>
                <w:szCs w:val="20"/>
              </w:rPr>
            </w:pPr>
            <w:r w:rsidRPr="007A3E03">
              <w:rPr>
                <w:color w:val="000000"/>
                <w:sz w:val="20"/>
                <w:szCs w:val="20"/>
              </w:rPr>
              <w:lastRenderedPageBreak/>
              <w:t>%</w:t>
            </w:r>
          </w:p>
        </w:tc>
        <w:tc>
          <w:tcPr>
            <w:tcW w:w="1277" w:type="dxa"/>
            <w:tcBorders>
              <w:top w:val="single" w:sz="4" w:space="0" w:color="auto"/>
              <w:left w:val="single" w:sz="4" w:space="0" w:color="auto"/>
              <w:bottom w:val="single" w:sz="4" w:space="0" w:color="auto"/>
              <w:right w:val="single" w:sz="4" w:space="0" w:color="auto"/>
            </w:tcBorders>
            <w:hideMark/>
          </w:tcPr>
          <w:p w14:paraId="7482DBFB" w14:textId="77777777" w:rsidR="00BB2EDA" w:rsidRPr="007A3E03" w:rsidRDefault="00BB2EDA" w:rsidP="00517DF7">
            <w:pPr>
              <w:jc w:val="center"/>
              <w:rPr>
                <w:color w:val="000000"/>
                <w:sz w:val="20"/>
                <w:szCs w:val="20"/>
                <w:lang w:val="en-US"/>
              </w:rPr>
            </w:pPr>
            <w:r w:rsidRPr="007A3E03">
              <w:rPr>
                <w:color w:val="000000"/>
                <w:sz w:val="20"/>
                <w:szCs w:val="20"/>
                <w:lang w:val="en-US"/>
              </w:rPr>
              <w:t>80</w:t>
            </w:r>
          </w:p>
        </w:tc>
        <w:tc>
          <w:tcPr>
            <w:tcW w:w="737" w:type="dxa"/>
            <w:gridSpan w:val="2"/>
            <w:tcBorders>
              <w:top w:val="single" w:sz="4" w:space="0" w:color="auto"/>
              <w:left w:val="single" w:sz="4" w:space="0" w:color="auto"/>
              <w:bottom w:val="single" w:sz="4" w:space="0" w:color="auto"/>
              <w:right w:val="single" w:sz="4" w:space="0" w:color="auto"/>
            </w:tcBorders>
          </w:tcPr>
          <w:p w14:paraId="5B3E1EF9" w14:textId="77777777" w:rsidR="00BB2EDA" w:rsidRPr="007A3E03" w:rsidRDefault="00BB2EDA" w:rsidP="00517DF7">
            <w:pPr>
              <w:autoSpaceDE w:val="0"/>
              <w:autoSpaceDN w:val="0"/>
              <w:adjustRightInd w:val="0"/>
              <w:jc w:val="center"/>
              <w:outlineLvl w:val="1"/>
              <w:rPr>
                <w:color w:val="000000"/>
                <w:sz w:val="20"/>
                <w:szCs w:val="20"/>
              </w:rPr>
            </w:pPr>
          </w:p>
        </w:tc>
        <w:tc>
          <w:tcPr>
            <w:tcW w:w="822" w:type="dxa"/>
            <w:tcBorders>
              <w:top w:val="single" w:sz="4" w:space="0" w:color="auto"/>
              <w:left w:val="single" w:sz="4" w:space="0" w:color="auto"/>
              <w:bottom w:val="single" w:sz="4" w:space="0" w:color="auto"/>
              <w:right w:val="single" w:sz="4" w:space="0" w:color="auto"/>
            </w:tcBorders>
          </w:tcPr>
          <w:p w14:paraId="79371AC8" w14:textId="77777777" w:rsidR="00BB2EDA" w:rsidRPr="007A3E03" w:rsidRDefault="00BB2EDA" w:rsidP="00517DF7">
            <w:pPr>
              <w:autoSpaceDE w:val="0"/>
              <w:autoSpaceDN w:val="0"/>
              <w:adjustRightInd w:val="0"/>
              <w:jc w:val="center"/>
              <w:outlineLvl w:val="1"/>
              <w:rPr>
                <w:color w:val="000000"/>
                <w:sz w:val="20"/>
                <w:szCs w:val="20"/>
              </w:rPr>
            </w:pPr>
          </w:p>
        </w:tc>
        <w:tc>
          <w:tcPr>
            <w:tcW w:w="709" w:type="dxa"/>
            <w:tcBorders>
              <w:top w:val="single" w:sz="4" w:space="0" w:color="auto"/>
              <w:left w:val="single" w:sz="4" w:space="0" w:color="auto"/>
              <w:bottom w:val="single" w:sz="4" w:space="0" w:color="auto"/>
              <w:right w:val="single" w:sz="4" w:space="0" w:color="auto"/>
            </w:tcBorders>
          </w:tcPr>
          <w:p w14:paraId="520B732D" w14:textId="77777777" w:rsidR="00BB2EDA" w:rsidRPr="007A3E03" w:rsidRDefault="00BB2EDA" w:rsidP="00517DF7">
            <w:pPr>
              <w:autoSpaceDE w:val="0"/>
              <w:autoSpaceDN w:val="0"/>
              <w:adjustRightInd w:val="0"/>
              <w:jc w:val="center"/>
              <w:outlineLvl w:val="1"/>
              <w:rPr>
                <w:color w:val="000000"/>
                <w:sz w:val="20"/>
                <w:szCs w:val="20"/>
              </w:rPr>
            </w:pPr>
          </w:p>
        </w:tc>
        <w:tc>
          <w:tcPr>
            <w:tcW w:w="992" w:type="dxa"/>
            <w:tcBorders>
              <w:top w:val="single" w:sz="4" w:space="0" w:color="auto"/>
              <w:left w:val="single" w:sz="4" w:space="0" w:color="auto"/>
              <w:bottom w:val="single" w:sz="4" w:space="0" w:color="auto"/>
              <w:right w:val="single" w:sz="4" w:space="0" w:color="auto"/>
            </w:tcBorders>
          </w:tcPr>
          <w:p w14:paraId="1C4E5D64" w14:textId="77777777" w:rsidR="00BB2EDA" w:rsidRPr="007A3E03" w:rsidRDefault="00BB2EDA" w:rsidP="00517DF7">
            <w:pPr>
              <w:autoSpaceDE w:val="0"/>
              <w:autoSpaceDN w:val="0"/>
              <w:adjustRightInd w:val="0"/>
              <w:jc w:val="center"/>
              <w:outlineLvl w:val="1"/>
              <w:rPr>
                <w:color w:val="000000"/>
                <w:sz w:val="20"/>
                <w:szCs w:val="20"/>
              </w:rPr>
            </w:pPr>
          </w:p>
        </w:tc>
        <w:tc>
          <w:tcPr>
            <w:tcW w:w="710" w:type="dxa"/>
            <w:tcBorders>
              <w:top w:val="single" w:sz="4" w:space="0" w:color="auto"/>
              <w:left w:val="single" w:sz="4" w:space="0" w:color="auto"/>
              <w:bottom w:val="single" w:sz="4" w:space="0" w:color="auto"/>
              <w:right w:val="single" w:sz="4" w:space="0" w:color="auto"/>
            </w:tcBorders>
          </w:tcPr>
          <w:p w14:paraId="05618938" w14:textId="77777777" w:rsidR="00BB2EDA" w:rsidRPr="007A3E03" w:rsidRDefault="00BB2EDA" w:rsidP="00517DF7">
            <w:pPr>
              <w:autoSpaceDE w:val="0"/>
              <w:autoSpaceDN w:val="0"/>
              <w:adjustRightInd w:val="0"/>
              <w:jc w:val="center"/>
              <w:outlineLvl w:val="1"/>
              <w:rPr>
                <w:color w:val="000000"/>
                <w:sz w:val="20"/>
                <w:szCs w:val="20"/>
              </w:rPr>
            </w:pPr>
          </w:p>
        </w:tc>
        <w:tc>
          <w:tcPr>
            <w:tcW w:w="1843" w:type="dxa"/>
            <w:tcBorders>
              <w:top w:val="single" w:sz="4" w:space="0" w:color="auto"/>
              <w:left w:val="single" w:sz="4" w:space="0" w:color="auto"/>
              <w:bottom w:val="single" w:sz="4" w:space="0" w:color="auto"/>
              <w:right w:val="single" w:sz="4" w:space="0" w:color="auto"/>
            </w:tcBorders>
            <w:hideMark/>
          </w:tcPr>
          <w:p w14:paraId="09D9CC30" w14:textId="77777777" w:rsidR="00BB2EDA" w:rsidRPr="007A3E03" w:rsidRDefault="00BB2EDA" w:rsidP="00517DF7">
            <w:pPr>
              <w:autoSpaceDE w:val="0"/>
              <w:autoSpaceDN w:val="0"/>
              <w:adjustRightInd w:val="0"/>
              <w:jc w:val="center"/>
              <w:outlineLvl w:val="1"/>
              <w:rPr>
                <w:color w:val="000000"/>
                <w:sz w:val="20"/>
                <w:szCs w:val="20"/>
              </w:rPr>
            </w:pPr>
            <w:r w:rsidRPr="007A3E03">
              <w:rPr>
                <w:color w:val="000000"/>
                <w:sz w:val="20"/>
                <w:szCs w:val="20"/>
              </w:rPr>
              <w:t>«Устойчивая и динамичная экономика»</w:t>
            </w:r>
          </w:p>
        </w:tc>
        <w:tc>
          <w:tcPr>
            <w:tcW w:w="1843" w:type="dxa"/>
            <w:tcBorders>
              <w:top w:val="single" w:sz="4" w:space="0" w:color="auto"/>
              <w:left w:val="single" w:sz="4" w:space="0" w:color="auto"/>
              <w:bottom w:val="single" w:sz="4" w:space="0" w:color="auto"/>
              <w:right w:val="single" w:sz="4" w:space="0" w:color="auto"/>
            </w:tcBorders>
            <w:hideMark/>
          </w:tcPr>
          <w:p w14:paraId="037B12AD" w14:textId="77777777" w:rsidR="00BB2EDA" w:rsidRPr="007A3E03" w:rsidRDefault="00BB2EDA" w:rsidP="00517DF7">
            <w:pPr>
              <w:autoSpaceDE w:val="0"/>
              <w:autoSpaceDN w:val="0"/>
              <w:adjustRightInd w:val="0"/>
              <w:jc w:val="both"/>
              <w:outlineLvl w:val="1"/>
              <w:rPr>
                <w:color w:val="000000"/>
                <w:sz w:val="20"/>
                <w:szCs w:val="20"/>
              </w:rPr>
            </w:pPr>
            <w:r w:rsidRPr="007A3E03">
              <w:rPr>
                <w:sz w:val="20"/>
                <w:szCs w:val="20"/>
              </w:rPr>
              <w:t xml:space="preserve">Снижение к 2036 году не более чем до двух раз разрыва в уровнях </w:t>
            </w:r>
            <w:proofErr w:type="spellStart"/>
            <w:r w:rsidRPr="007A3E03">
              <w:rPr>
                <w:sz w:val="20"/>
                <w:szCs w:val="20"/>
              </w:rPr>
              <w:lastRenderedPageBreak/>
              <w:t>бюджетнойобеспеченности</w:t>
            </w:r>
            <w:proofErr w:type="spellEnd"/>
            <w:r w:rsidRPr="007A3E03">
              <w:rPr>
                <w:sz w:val="20"/>
                <w:szCs w:val="20"/>
              </w:rPr>
              <w:t xml:space="preserve"> между 10 </w:t>
            </w:r>
            <w:proofErr w:type="spellStart"/>
            <w:r w:rsidRPr="007A3E03">
              <w:rPr>
                <w:sz w:val="20"/>
                <w:szCs w:val="20"/>
              </w:rPr>
              <w:t>наибелее</w:t>
            </w:r>
            <w:proofErr w:type="spellEnd"/>
            <w:r w:rsidRPr="007A3E03">
              <w:rPr>
                <w:sz w:val="20"/>
                <w:szCs w:val="20"/>
              </w:rPr>
              <w:t xml:space="preserve"> обеспеченными и 10 наименее обеспеченными субъектами Российской Федерации (с учетом оказания финансовой поддержки из федерального бюджета в форме целевых межбюджетных трансфертов)</w:t>
            </w:r>
          </w:p>
        </w:tc>
        <w:tc>
          <w:tcPr>
            <w:tcW w:w="1843" w:type="dxa"/>
            <w:tcBorders>
              <w:top w:val="single" w:sz="4" w:space="0" w:color="auto"/>
              <w:left w:val="single" w:sz="4" w:space="0" w:color="auto"/>
              <w:bottom w:val="single" w:sz="4" w:space="0" w:color="auto"/>
              <w:right w:val="single" w:sz="4" w:space="0" w:color="auto"/>
            </w:tcBorders>
            <w:hideMark/>
          </w:tcPr>
          <w:p w14:paraId="23882408" w14:textId="77777777" w:rsidR="00BB2EDA" w:rsidRPr="007A3E03" w:rsidRDefault="00BB2EDA" w:rsidP="00517DF7">
            <w:pPr>
              <w:autoSpaceDE w:val="0"/>
              <w:autoSpaceDN w:val="0"/>
              <w:adjustRightInd w:val="0"/>
              <w:outlineLvl w:val="1"/>
              <w:rPr>
                <w:color w:val="000000"/>
                <w:sz w:val="20"/>
                <w:szCs w:val="20"/>
              </w:rPr>
            </w:pPr>
            <w:r w:rsidRPr="007A3E03">
              <w:rPr>
                <w:sz w:val="20"/>
                <w:szCs w:val="20"/>
              </w:rPr>
              <w:lastRenderedPageBreak/>
              <w:t xml:space="preserve">создание условий для эффективного выполнения полномочий </w:t>
            </w:r>
            <w:r w:rsidRPr="007A3E03">
              <w:rPr>
                <w:sz w:val="20"/>
                <w:szCs w:val="20"/>
              </w:rPr>
              <w:lastRenderedPageBreak/>
              <w:t>органов местного самоуправления муниципальных образований Бессоновского района Пензенской области</w:t>
            </w:r>
          </w:p>
        </w:tc>
      </w:tr>
      <w:tr w:rsidR="00BB2EDA" w:rsidRPr="007A3E03" w14:paraId="7A9F9676" w14:textId="77777777" w:rsidTr="00517DF7">
        <w:tc>
          <w:tcPr>
            <w:tcW w:w="676" w:type="dxa"/>
            <w:tcBorders>
              <w:top w:val="single" w:sz="4" w:space="0" w:color="auto"/>
              <w:left w:val="single" w:sz="4" w:space="0" w:color="auto"/>
              <w:bottom w:val="single" w:sz="4" w:space="0" w:color="auto"/>
              <w:right w:val="single" w:sz="4" w:space="0" w:color="auto"/>
            </w:tcBorders>
            <w:hideMark/>
          </w:tcPr>
          <w:p w14:paraId="46CF503A" w14:textId="77777777" w:rsidR="00BB2EDA" w:rsidRPr="007A3E03" w:rsidRDefault="00BB2EDA" w:rsidP="00517DF7">
            <w:pPr>
              <w:autoSpaceDE w:val="0"/>
              <w:autoSpaceDN w:val="0"/>
              <w:adjustRightInd w:val="0"/>
              <w:jc w:val="center"/>
              <w:outlineLvl w:val="1"/>
              <w:rPr>
                <w:color w:val="000000"/>
                <w:sz w:val="20"/>
                <w:szCs w:val="20"/>
              </w:rPr>
            </w:pPr>
            <w:r w:rsidRPr="007A3E03">
              <w:rPr>
                <w:color w:val="000000"/>
                <w:sz w:val="20"/>
                <w:szCs w:val="20"/>
              </w:rPr>
              <w:lastRenderedPageBreak/>
              <w:t>2.</w:t>
            </w:r>
          </w:p>
        </w:tc>
        <w:tc>
          <w:tcPr>
            <w:tcW w:w="15314" w:type="dxa"/>
            <w:gridSpan w:val="12"/>
            <w:tcBorders>
              <w:top w:val="single" w:sz="4" w:space="0" w:color="auto"/>
              <w:left w:val="single" w:sz="4" w:space="0" w:color="auto"/>
              <w:bottom w:val="single" w:sz="4" w:space="0" w:color="auto"/>
              <w:right w:val="single" w:sz="4" w:space="0" w:color="auto"/>
            </w:tcBorders>
            <w:hideMark/>
          </w:tcPr>
          <w:p w14:paraId="1A459631" w14:textId="77777777" w:rsidR="00BB2EDA" w:rsidRPr="007A3E03" w:rsidRDefault="00BB2EDA" w:rsidP="00517DF7">
            <w:pPr>
              <w:autoSpaceDE w:val="0"/>
              <w:autoSpaceDN w:val="0"/>
              <w:adjustRightInd w:val="0"/>
              <w:outlineLvl w:val="1"/>
              <w:rPr>
                <w:color w:val="000000"/>
                <w:sz w:val="20"/>
                <w:szCs w:val="20"/>
              </w:rPr>
            </w:pPr>
            <w:r w:rsidRPr="007A3E03">
              <w:rPr>
                <w:b/>
                <w:color w:val="000000"/>
                <w:sz w:val="20"/>
                <w:szCs w:val="20"/>
              </w:rPr>
              <w:t xml:space="preserve">                                                                                        Задача «</w:t>
            </w:r>
            <w:r w:rsidRPr="007A3E03">
              <w:rPr>
                <w:iCs/>
                <w:sz w:val="20"/>
                <w:szCs w:val="20"/>
              </w:rPr>
              <w:t>Повышение эффективности предоставления и использования субвенций</w:t>
            </w:r>
            <w:r w:rsidRPr="007A3E03">
              <w:rPr>
                <w:color w:val="000000"/>
                <w:sz w:val="20"/>
                <w:szCs w:val="20"/>
              </w:rPr>
              <w:t>»</w:t>
            </w:r>
          </w:p>
        </w:tc>
      </w:tr>
      <w:tr w:rsidR="00BB2EDA" w:rsidRPr="007A3E03" w14:paraId="3EA838A8" w14:textId="77777777" w:rsidTr="00517DF7">
        <w:tc>
          <w:tcPr>
            <w:tcW w:w="676" w:type="dxa"/>
            <w:tcBorders>
              <w:top w:val="single" w:sz="4" w:space="0" w:color="auto"/>
              <w:left w:val="single" w:sz="4" w:space="0" w:color="auto"/>
              <w:bottom w:val="single" w:sz="4" w:space="0" w:color="auto"/>
              <w:right w:val="single" w:sz="4" w:space="0" w:color="auto"/>
            </w:tcBorders>
            <w:hideMark/>
          </w:tcPr>
          <w:p w14:paraId="575C23B4" w14:textId="77777777" w:rsidR="00BB2EDA" w:rsidRPr="007A3E03" w:rsidRDefault="00BB2EDA" w:rsidP="00517DF7">
            <w:pPr>
              <w:autoSpaceDE w:val="0"/>
              <w:autoSpaceDN w:val="0"/>
              <w:adjustRightInd w:val="0"/>
              <w:jc w:val="center"/>
              <w:outlineLvl w:val="1"/>
              <w:rPr>
                <w:color w:val="000000"/>
                <w:sz w:val="20"/>
                <w:szCs w:val="20"/>
              </w:rPr>
            </w:pPr>
            <w:r w:rsidRPr="007A3E03">
              <w:rPr>
                <w:color w:val="000000"/>
                <w:sz w:val="20"/>
                <w:szCs w:val="20"/>
              </w:rPr>
              <w:t>2.1</w:t>
            </w:r>
          </w:p>
        </w:tc>
        <w:tc>
          <w:tcPr>
            <w:tcW w:w="3404" w:type="dxa"/>
            <w:tcBorders>
              <w:top w:val="single" w:sz="4" w:space="0" w:color="auto"/>
              <w:left w:val="single" w:sz="4" w:space="0" w:color="auto"/>
              <w:bottom w:val="single" w:sz="4" w:space="0" w:color="auto"/>
              <w:right w:val="single" w:sz="4" w:space="0" w:color="auto"/>
            </w:tcBorders>
            <w:hideMark/>
          </w:tcPr>
          <w:p w14:paraId="04D28D88" w14:textId="77777777" w:rsidR="00BB2EDA" w:rsidRPr="007A3E03" w:rsidRDefault="00BB2EDA" w:rsidP="00517DF7">
            <w:pPr>
              <w:autoSpaceDE w:val="0"/>
              <w:autoSpaceDN w:val="0"/>
              <w:adjustRightInd w:val="0"/>
              <w:outlineLvl w:val="1"/>
              <w:rPr>
                <w:color w:val="000000"/>
                <w:sz w:val="20"/>
                <w:szCs w:val="20"/>
              </w:rPr>
            </w:pPr>
            <w:r w:rsidRPr="007A3E03">
              <w:rPr>
                <w:sz w:val="20"/>
                <w:szCs w:val="20"/>
              </w:rPr>
              <w:t>Финансовое обеспечение полномочий, переданных органам местного самоуправления</w:t>
            </w:r>
          </w:p>
        </w:tc>
        <w:tc>
          <w:tcPr>
            <w:tcW w:w="1134" w:type="dxa"/>
            <w:tcBorders>
              <w:top w:val="single" w:sz="4" w:space="0" w:color="auto"/>
              <w:left w:val="single" w:sz="4" w:space="0" w:color="auto"/>
              <w:bottom w:val="single" w:sz="4" w:space="0" w:color="auto"/>
              <w:right w:val="single" w:sz="4" w:space="0" w:color="auto"/>
            </w:tcBorders>
          </w:tcPr>
          <w:p w14:paraId="1C8C456B" w14:textId="77777777" w:rsidR="00BB2EDA" w:rsidRPr="007A3E03" w:rsidRDefault="00BB2EDA" w:rsidP="00517DF7">
            <w:pPr>
              <w:autoSpaceDE w:val="0"/>
              <w:autoSpaceDN w:val="0"/>
              <w:adjustRightInd w:val="0"/>
              <w:spacing w:line="360" w:lineRule="auto"/>
              <w:jc w:val="center"/>
              <w:outlineLvl w:val="1"/>
              <w:rPr>
                <w:color w:val="000000"/>
                <w:sz w:val="20"/>
                <w:szCs w:val="20"/>
              </w:rPr>
            </w:pPr>
            <w:r w:rsidRPr="007A3E03">
              <w:rPr>
                <w:color w:val="000000"/>
                <w:sz w:val="20"/>
                <w:szCs w:val="20"/>
              </w:rPr>
              <w:t>%</w:t>
            </w:r>
          </w:p>
        </w:tc>
        <w:tc>
          <w:tcPr>
            <w:tcW w:w="1277" w:type="dxa"/>
            <w:tcBorders>
              <w:top w:val="single" w:sz="4" w:space="0" w:color="auto"/>
              <w:left w:val="single" w:sz="4" w:space="0" w:color="auto"/>
              <w:bottom w:val="single" w:sz="4" w:space="0" w:color="auto"/>
              <w:right w:val="single" w:sz="4" w:space="0" w:color="auto"/>
            </w:tcBorders>
          </w:tcPr>
          <w:p w14:paraId="4C4FD763" w14:textId="77777777" w:rsidR="00BB2EDA" w:rsidRPr="007A3E03" w:rsidRDefault="00BB2EDA" w:rsidP="00517DF7">
            <w:pPr>
              <w:autoSpaceDE w:val="0"/>
              <w:autoSpaceDN w:val="0"/>
              <w:adjustRightInd w:val="0"/>
              <w:jc w:val="center"/>
              <w:outlineLvl w:val="1"/>
              <w:rPr>
                <w:color w:val="000000"/>
                <w:sz w:val="20"/>
                <w:szCs w:val="20"/>
              </w:rPr>
            </w:pPr>
            <w:r w:rsidRPr="007A3E03">
              <w:rPr>
                <w:color w:val="000000"/>
                <w:sz w:val="20"/>
                <w:szCs w:val="20"/>
              </w:rPr>
              <w:t>100</w:t>
            </w:r>
          </w:p>
        </w:tc>
        <w:tc>
          <w:tcPr>
            <w:tcW w:w="737" w:type="dxa"/>
            <w:gridSpan w:val="2"/>
            <w:tcBorders>
              <w:top w:val="single" w:sz="4" w:space="0" w:color="auto"/>
              <w:left w:val="single" w:sz="4" w:space="0" w:color="auto"/>
              <w:bottom w:val="single" w:sz="4" w:space="0" w:color="auto"/>
              <w:right w:val="single" w:sz="4" w:space="0" w:color="auto"/>
            </w:tcBorders>
          </w:tcPr>
          <w:p w14:paraId="2E06CFAD" w14:textId="77777777" w:rsidR="00BB2EDA" w:rsidRPr="007A3E03" w:rsidRDefault="00BB2EDA" w:rsidP="00517DF7">
            <w:pPr>
              <w:autoSpaceDE w:val="0"/>
              <w:autoSpaceDN w:val="0"/>
              <w:adjustRightInd w:val="0"/>
              <w:jc w:val="center"/>
              <w:outlineLvl w:val="1"/>
              <w:rPr>
                <w:color w:val="000000"/>
                <w:sz w:val="20"/>
                <w:szCs w:val="20"/>
              </w:rPr>
            </w:pPr>
            <w:r w:rsidRPr="007A3E03">
              <w:rPr>
                <w:color w:val="000000"/>
                <w:sz w:val="20"/>
                <w:szCs w:val="20"/>
              </w:rPr>
              <w:t>100</w:t>
            </w:r>
          </w:p>
        </w:tc>
        <w:tc>
          <w:tcPr>
            <w:tcW w:w="822" w:type="dxa"/>
            <w:tcBorders>
              <w:top w:val="single" w:sz="4" w:space="0" w:color="auto"/>
              <w:left w:val="single" w:sz="4" w:space="0" w:color="auto"/>
              <w:bottom w:val="single" w:sz="4" w:space="0" w:color="auto"/>
              <w:right w:val="single" w:sz="4" w:space="0" w:color="auto"/>
            </w:tcBorders>
          </w:tcPr>
          <w:p w14:paraId="5659EA1A" w14:textId="77777777" w:rsidR="00BB2EDA" w:rsidRPr="007A3E03" w:rsidRDefault="00BB2EDA" w:rsidP="00517DF7">
            <w:pPr>
              <w:autoSpaceDE w:val="0"/>
              <w:autoSpaceDN w:val="0"/>
              <w:adjustRightInd w:val="0"/>
              <w:jc w:val="center"/>
              <w:outlineLvl w:val="1"/>
              <w:rPr>
                <w:color w:val="000000"/>
                <w:sz w:val="20"/>
                <w:szCs w:val="20"/>
              </w:rPr>
            </w:pPr>
            <w:r w:rsidRPr="007A3E03">
              <w:rPr>
                <w:color w:val="000000"/>
                <w:sz w:val="20"/>
                <w:szCs w:val="20"/>
              </w:rPr>
              <w:t>100</w:t>
            </w:r>
          </w:p>
        </w:tc>
        <w:tc>
          <w:tcPr>
            <w:tcW w:w="709" w:type="dxa"/>
            <w:tcBorders>
              <w:top w:val="single" w:sz="4" w:space="0" w:color="auto"/>
              <w:left w:val="single" w:sz="4" w:space="0" w:color="auto"/>
              <w:bottom w:val="single" w:sz="4" w:space="0" w:color="auto"/>
              <w:right w:val="single" w:sz="4" w:space="0" w:color="auto"/>
            </w:tcBorders>
          </w:tcPr>
          <w:p w14:paraId="5276C182" w14:textId="77777777" w:rsidR="00BB2EDA" w:rsidRPr="007A3E03" w:rsidRDefault="00BB2EDA" w:rsidP="00517DF7">
            <w:pPr>
              <w:autoSpaceDE w:val="0"/>
              <w:autoSpaceDN w:val="0"/>
              <w:adjustRightInd w:val="0"/>
              <w:jc w:val="center"/>
              <w:outlineLvl w:val="1"/>
              <w:rPr>
                <w:color w:val="000000"/>
                <w:sz w:val="20"/>
                <w:szCs w:val="20"/>
              </w:rPr>
            </w:pPr>
            <w:r w:rsidRPr="007A3E03">
              <w:rPr>
                <w:color w:val="000000"/>
                <w:sz w:val="20"/>
                <w:szCs w:val="20"/>
              </w:rPr>
              <w:t>100</w:t>
            </w:r>
          </w:p>
        </w:tc>
        <w:tc>
          <w:tcPr>
            <w:tcW w:w="992" w:type="dxa"/>
            <w:tcBorders>
              <w:top w:val="single" w:sz="4" w:space="0" w:color="auto"/>
              <w:left w:val="single" w:sz="4" w:space="0" w:color="auto"/>
              <w:bottom w:val="single" w:sz="4" w:space="0" w:color="auto"/>
              <w:right w:val="single" w:sz="4" w:space="0" w:color="auto"/>
            </w:tcBorders>
          </w:tcPr>
          <w:p w14:paraId="30EA7ECE" w14:textId="77777777" w:rsidR="00BB2EDA" w:rsidRPr="007A3E03" w:rsidRDefault="00BB2EDA" w:rsidP="00517DF7">
            <w:pPr>
              <w:autoSpaceDE w:val="0"/>
              <w:autoSpaceDN w:val="0"/>
              <w:adjustRightInd w:val="0"/>
              <w:jc w:val="center"/>
              <w:outlineLvl w:val="1"/>
              <w:rPr>
                <w:color w:val="000000"/>
                <w:sz w:val="20"/>
                <w:szCs w:val="20"/>
              </w:rPr>
            </w:pPr>
            <w:r w:rsidRPr="007A3E03">
              <w:rPr>
                <w:color w:val="000000"/>
                <w:sz w:val="20"/>
                <w:szCs w:val="20"/>
              </w:rPr>
              <w:t>100</w:t>
            </w:r>
          </w:p>
        </w:tc>
        <w:tc>
          <w:tcPr>
            <w:tcW w:w="710" w:type="dxa"/>
            <w:tcBorders>
              <w:top w:val="single" w:sz="4" w:space="0" w:color="auto"/>
              <w:left w:val="single" w:sz="4" w:space="0" w:color="auto"/>
              <w:bottom w:val="single" w:sz="4" w:space="0" w:color="auto"/>
              <w:right w:val="single" w:sz="4" w:space="0" w:color="auto"/>
            </w:tcBorders>
          </w:tcPr>
          <w:p w14:paraId="2F0F71DD" w14:textId="77777777" w:rsidR="00BB2EDA" w:rsidRPr="007A3E03" w:rsidRDefault="00BB2EDA" w:rsidP="00517DF7">
            <w:pPr>
              <w:autoSpaceDE w:val="0"/>
              <w:autoSpaceDN w:val="0"/>
              <w:adjustRightInd w:val="0"/>
              <w:jc w:val="center"/>
              <w:outlineLvl w:val="1"/>
              <w:rPr>
                <w:color w:val="000000"/>
                <w:sz w:val="20"/>
                <w:szCs w:val="20"/>
              </w:rPr>
            </w:pPr>
            <w:r w:rsidRPr="007A3E03">
              <w:rPr>
                <w:color w:val="000000"/>
                <w:sz w:val="20"/>
                <w:szCs w:val="20"/>
              </w:rPr>
              <w:t>100</w:t>
            </w:r>
          </w:p>
        </w:tc>
        <w:tc>
          <w:tcPr>
            <w:tcW w:w="1843" w:type="dxa"/>
            <w:tcBorders>
              <w:top w:val="single" w:sz="4" w:space="0" w:color="auto"/>
              <w:left w:val="single" w:sz="4" w:space="0" w:color="auto"/>
              <w:bottom w:val="single" w:sz="4" w:space="0" w:color="auto"/>
              <w:right w:val="single" w:sz="4" w:space="0" w:color="auto"/>
            </w:tcBorders>
            <w:hideMark/>
          </w:tcPr>
          <w:p w14:paraId="7E8FFAA1" w14:textId="77777777" w:rsidR="00BB2EDA" w:rsidRPr="007A3E03" w:rsidRDefault="00BB2EDA" w:rsidP="00517DF7">
            <w:pPr>
              <w:autoSpaceDE w:val="0"/>
              <w:autoSpaceDN w:val="0"/>
              <w:adjustRightInd w:val="0"/>
              <w:jc w:val="center"/>
              <w:outlineLvl w:val="1"/>
              <w:rPr>
                <w:color w:val="000000"/>
                <w:sz w:val="20"/>
                <w:szCs w:val="20"/>
              </w:rPr>
            </w:pPr>
            <w:r w:rsidRPr="007A3E03">
              <w:rPr>
                <w:color w:val="000000"/>
                <w:sz w:val="20"/>
                <w:szCs w:val="20"/>
              </w:rPr>
              <w:t>«Устойчивая и динамичная экономика»</w:t>
            </w:r>
          </w:p>
        </w:tc>
        <w:tc>
          <w:tcPr>
            <w:tcW w:w="1843" w:type="dxa"/>
            <w:tcBorders>
              <w:top w:val="single" w:sz="4" w:space="0" w:color="auto"/>
              <w:left w:val="single" w:sz="4" w:space="0" w:color="auto"/>
              <w:bottom w:val="single" w:sz="4" w:space="0" w:color="auto"/>
              <w:right w:val="single" w:sz="4" w:space="0" w:color="auto"/>
            </w:tcBorders>
            <w:hideMark/>
          </w:tcPr>
          <w:p w14:paraId="748F0066" w14:textId="77777777" w:rsidR="00BB2EDA" w:rsidRPr="007A3E03" w:rsidRDefault="00BB2EDA" w:rsidP="00517DF7">
            <w:pPr>
              <w:jc w:val="center"/>
              <w:rPr>
                <w:color w:val="000000"/>
                <w:sz w:val="20"/>
                <w:szCs w:val="20"/>
              </w:rPr>
            </w:pPr>
            <w:r w:rsidRPr="007A3E03">
              <w:rPr>
                <w:sz w:val="20"/>
                <w:szCs w:val="20"/>
              </w:rPr>
              <w:t xml:space="preserve">Снижение к 2036 году не более чем до двух раз разрыва в уровнях </w:t>
            </w:r>
            <w:proofErr w:type="spellStart"/>
            <w:r w:rsidRPr="007A3E03">
              <w:rPr>
                <w:sz w:val="20"/>
                <w:szCs w:val="20"/>
              </w:rPr>
              <w:t>бюджетнойобеспеченности</w:t>
            </w:r>
            <w:proofErr w:type="spellEnd"/>
            <w:r w:rsidRPr="007A3E03">
              <w:rPr>
                <w:sz w:val="20"/>
                <w:szCs w:val="20"/>
              </w:rPr>
              <w:t xml:space="preserve"> между 10 </w:t>
            </w:r>
            <w:proofErr w:type="spellStart"/>
            <w:r w:rsidRPr="007A3E03">
              <w:rPr>
                <w:sz w:val="20"/>
                <w:szCs w:val="20"/>
              </w:rPr>
              <w:t>наибелее</w:t>
            </w:r>
            <w:proofErr w:type="spellEnd"/>
            <w:r w:rsidRPr="007A3E03">
              <w:rPr>
                <w:sz w:val="20"/>
                <w:szCs w:val="20"/>
              </w:rPr>
              <w:t xml:space="preserve"> обеспеченными и 10 наименее обеспеченными субъектами Российской Федерации (с учетом оказания финансовой поддержки из федерального бюджета в форме целевых межбюджетных трансфертов)</w:t>
            </w:r>
            <w:r w:rsidRPr="007A3E03">
              <w:rPr>
                <w:color w:val="000000"/>
                <w:sz w:val="20"/>
                <w:szCs w:val="20"/>
              </w:rPr>
              <w:t xml:space="preserve"> </w:t>
            </w:r>
          </w:p>
        </w:tc>
        <w:tc>
          <w:tcPr>
            <w:tcW w:w="1843" w:type="dxa"/>
            <w:tcBorders>
              <w:top w:val="single" w:sz="4" w:space="0" w:color="auto"/>
              <w:left w:val="single" w:sz="4" w:space="0" w:color="auto"/>
              <w:bottom w:val="single" w:sz="4" w:space="0" w:color="auto"/>
              <w:right w:val="single" w:sz="4" w:space="0" w:color="auto"/>
            </w:tcBorders>
            <w:hideMark/>
          </w:tcPr>
          <w:p w14:paraId="2D0F4A75" w14:textId="77777777" w:rsidR="00BB2EDA" w:rsidRPr="007A3E03" w:rsidRDefault="00BB2EDA" w:rsidP="00517DF7">
            <w:pPr>
              <w:autoSpaceDE w:val="0"/>
              <w:autoSpaceDN w:val="0"/>
              <w:adjustRightInd w:val="0"/>
              <w:outlineLvl w:val="1"/>
              <w:rPr>
                <w:color w:val="000000"/>
                <w:sz w:val="20"/>
                <w:szCs w:val="20"/>
              </w:rPr>
            </w:pPr>
            <w:r w:rsidRPr="007A3E03">
              <w:rPr>
                <w:sz w:val="20"/>
                <w:szCs w:val="20"/>
              </w:rPr>
              <w:t>создание условий для эффективного выполнения полномочий органов местного самоуправления муниципальных образований Бессоновского района Пензенской области</w:t>
            </w:r>
          </w:p>
        </w:tc>
      </w:tr>
      <w:tr w:rsidR="00BB2EDA" w:rsidRPr="007A3E03" w14:paraId="76E271AF" w14:textId="77777777" w:rsidTr="00517DF7">
        <w:tc>
          <w:tcPr>
            <w:tcW w:w="676" w:type="dxa"/>
            <w:tcBorders>
              <w:top w:val="single" w:sz="4" w:space="0" w:color="auto"/>
              <w:left w:val="single" w:sz="4" w:space="0" w:color="auto"/>
              <w:bottom w:val="single" w:sz="4" w:space="0" w:color="auto"/>
              <w:right w:val="single" w:sz="4" w:space="0" w:color="auto"/>
            </w:tcBorders>
            <w:hideMark/>
          </w:tcPr>
          <w:p w14:paraId="569249D0" w14:textId="77777777" w:rsidR="00BB2EDA" w:rsidRPr="007A3E03" w:rsidRDefault="00BB2EDA" w:rsidP="00517DF7">
            <w:pPr>
              <w:autoSpaceDE w:val="0"/>
              <w:autoSpaceDN w:val="0"/>
              <w:adjustRightInd w:val="0"/>
              <w:jc w:val="center"/>
              <w:outlineLvl w:val="1"/>
              <w:rPr>
                <w:color w:val="000000"/>
                <w:sz w:val="20"/>
                <w:szCs w:val="20"/>
              </w:rPr>
            </w:pPr>
            <w:r w:rsidRPr="007A3E03">
              <w:rPr>
                <w:color w:val="000000"/>
                <w:sz w:val="20"/>
                <w:szCs w:val="20"/>
              </w:rPr>
              <w:t>3.</w:t>
            </w:r>
          </w:p>
        </w:tc>
        <w:tc>
          <w:tcPr>
            <w:tcW w:w="15314" w:type="dxa"/>
            <w:gridSpan w:val="12"/>
            <w:tcBorders>
              <w:top w:val="single" w:sz="4" w:space="0" w:color="auto"/>
              <w:left w:val="single" w:sz="4" w:space="0" w:color="auto"/>
              <w:bottom w:val="single" w:sz="4" w:space="0" w:color="auto"/>
              <w:right w:val="single" w:sz="4" w:space="0" w:color="auto"/>
            </w:tcBorders>
            <w:hideMark/>
          </w:tcPr>
          <w:p w14:paraId="4526A706" w14:textId="77777777" w:rsidR="00BB2EDA" w:rsidRPr="007A3E03" w:rsidRDefault="00BB2EDA" w:rsidP="00517DF7">
            <w:pPr>
              <w:autoSpaceDE w:val="0"/>
              <w:autoSpaceDN w:val="0"/>
              <w:adjustRightInd w:val="0"/>
              <w:jc w:val="center"/>
              <w:outlineLvl w:val="1"/>
              <w:rPr>
                <w:color w:val="000000"/>
                <w:sz w:val="20"/>
                <w:szCs w:val="20"/>
              </w:rPr>
            </w:pPr>
            <w:r w:rsidRPr="007A3E03">
              <w:rPr>
                <w:b/>
                <w:color w:val="000000"/>
                <w:sz w:val="20"/>
                <w:szCs w:val="20"/>
              </w:rPr>
              <w:t xml:space="preserve">       Задача «</w:t>
            </w:r>
            <w:r w:rsidRPr="007A3E03">
              <w:rPr>
                <w:iCs/>
                <w:sz w:val="20"/>
                <w:szCs w:val="20"/>
              </w:rPr>
              <w:t>Содействие повышению качества управления муниципальными финансами</w:t>
            </w:r>
            <w:r w:rsidRPr="007A3E03">
              <w:rPr>
                <w:color w:val="000000"/>
                <w:sz w:val="20"/>
                <w:szCs w:val="20"/>
              </w:rPr>
              <w:t xml:space="preserve"> </w:t>
            </w:r>
            <w:r w:rsidRPr="007A3E03">
              <w:rPr>
                <w:b/>
                <w:color w:val="000000"/>
                <w:sz w:val="20"/>
                <w:szCs w:val="20"/>
              </w:rPr>
              <w:t>»</w:t>
            </w:r>
          </w:p>
        </w:tc>
      </w:tr>
      <w:tr w:rsidR="00BB2EDA" w:rsidRPr="007A3E03" w14:paraId="7209FF77" w14:textId="77777777" w:rsidTr="00517DF7">
        <w:trPr>
          <w:trHeight w:val="2079"/>
        </w:trPr>
        <w:tc>
          <w:tcPr>
            <w:tcW w:w="676" w:type="dxa"/>
            <w:tcBorders>
              <w:top w:val="single" w:sz="4" w:space="0" w:color="auto"/>
              <w:left w:val="single" w:sz="4" w:space="0" w:color="auto"/>
              <w:bottom w:val="single" w:sz="4" w:space="0" w:color="auto"/>
              <w:right w:val="single" w:sz="4" w:space="0" w:color="auto"/>
            </w:tcBorders>
            <w:hideMark/>
          </w:tcPr>
          <w:p w14:paraId="683044FA" w14:textId="77777777" w:rsidR="00BB2EDA" w:rsidRPr="007A3E03" w:rsidRDefault="00BB2EDA" w:rsidP="00517DF7">
            <w:pPr>
              <w:autoSpaceDE w:val="0"/>
              <w:autoSpaceDN w:val="0"/>
              <w:adjustRightInd w:val="0"/>
              <w:jc w:val="center"/>
              <w:outlineLvl w:val="1"/>
              <w:rPr>
                <w:color w:val="000000"/>
                <w:sz w:val="20"/>
                <w:szCs w:val="20"/>
              </w:rPr>
            </w:pPr>
            <w:r w:rsidRPr="007A3E03">
              <w:rPr>
                <w:color w:val="000000"/>
                <w:sz w:val="20"/>
                <w:szCs w:val="20"/>
              </w:rPr>
              <w:lastRenderedPageBreak/>
              <w:t>3.1.</w:t>
            </w:r>
          </w:p>
        </w:tc>
        <w:tc>
          <w:tcPr>
            <w:tcW w:w="3404" w:type="dxa"/>
            <w:tcBorders>
              <w:top w:val="single" w:sz="4" w:space="0" w:color="auto"/>
              <w:left w:val="single" w:sz="4" w:space="0" w:color="auto"/>
              <w:bottom w:val="single" w:sz="4" w:space="0" w:color="auto"/>
              <w:right w:val="single" w:sz="4" w:space="0" w:color="auto"/>
            </w:tcBorders>
            <w:hideMark/>
          </w:tcPr>
          <w:p w14:paraId="1ED31525" w14:textId="77777777" w:rsidR="00BB2EDA" w:rsidRPr="007A3E03" w:rsidRDefault="00BB2EDA" w:rsidP="00517DF7">
            <w:pPr>
              <w:widowControl w:val="0"/>
              <w:autoSpaceDE w:val="0"/>
              <w:autoSpaceDN w:val="0"/>
              <w:adjustRightInd w:val="0"/>
              <w:spacing w:line="216" w:lineRule="auto"/>
              <w:rPr>
                <w:rFonts w:eastAsia="Calibri"/>
                <w:sz w:val="20"/>
                <w:szCs w:val="20"/>
              </w:rPr>
            </w:pPr>
            <w:r w:rsidRPr="007A3E03">
              <w:rPr>
                <w:rFonts w:eastAsia="Calibri"/>
                <w:sz w:val="20"/>
                <w:szCs w:val="20"/>
              </w:rPr>
              <w:t>Создание условий для повышения качества управления муниципальными финансами.</w:t>
            </w:r>
          </w:p>
          <w:p w14:paraId="22DEFC9E" w14:textId="77777777" w:rsidR="00BB2EDA" w:rsidRPr="007A3E03" w:rsidRDefault="00BB2EDA" w:rsidP="00517DF7">
            <w:pPr>
              <w:widowControl w:val="0"/>
              <w:autoSpaceDE w:val="0"/>
              <w:autoSpaceDN w:val="0"/>
              <w:adjustRightInd w:val="0"/>
              <w:spacing w:line="216" w:lineRule="auto"/>
              <w:rPr>
                <w:color w:val="000000"/>
                <w:sz w:val="20"/>
                <w:szCs w:val="20"/>
              </w:rPr>
            </w:pPr>
          </w:p>
          <w:p w14:paraId="5F8DFA82" w14:textId="77777777" w:rsidR="00BB2EDA" w:rsidRPr="007A3E03" w:rsidRDefault="00BB2EDA" w:rsidP="00517DF7">
            <w:pPr>
              <w:rPr>
                <w:color w:val="000000"/>
                <w:sz w:val="20"/>
                <w:szCs w:val="20"/>
              </w:rPr>
            </w:pPr>
          </w:p>
        </w:tc>
        <w:tc>
          <w:tcPr>
            <w:tcW w:w="1134" w:type="dxa"/>
            <w:tcBorders>
              <w:top w:val="single" w:sz="4" w:space="0" w:color="auto"/>
              <w:left w:val="single" w:sz="4" w:space="0" w:color="auto"/>
              <w:bottom w:val="single" w:sz="4" w:space="0" w:color="auto"/>
              <w:right w:val="single" w:sz="4" w:space="0" w:color="auto"/>
            </w:tcBorders>
          </w:tcPr>
          <w:p w14:paraId="64D04782" w14:textId="77777777" w:rsidR="00BB2EDA" w:rsidRPr="007A3E03" w:rsidRDefault="00BB2EDA" w:rsidP="00517DF7">
            <w:pPr>
              <w:autoSpaceDE w:val="0"/>
              <w:autoSpaceDN w:val="0"/>
              <w:adjustRightInd w:val="0"/>
              <w:jc w:val="center"/>
              <w:outlineLvl w:val="1"/>
              <w:rPr>
                <w:color w:val="000000"/>
                <w:sz w:val="20"/>
                <w:szCs w:val="20"/>
              </w:rPr>
            </w:pPr>
            <w:r w:rsidRPr="007A3E03">
              <w:rPr>
                <w:color w:val="000000"/>
                <w:sz w:val="20"/>
                <w:szCs w:val="20"/>
              </w:rPr>
              <w:t>%</w:t>
            </w:r>
          </w:p>
        </w:tc>
        <w:tc>
          <w:tcPr>
            <w:tcW w:w="1277" w:type="dxa"/>
            <w:tcBorders>
              <w:top w:val="single" w:sz="4" w:space="0" w:color="auto"/>
              <w:left w:val="single" w:sz="4" w:space="0" w:color="auto"/>
              <w:bottom w:val="single" w:sz="4" w:space="0" w:color="auto"/>
              <w:right w:val="single" w:sz="4" w:space="0" w:color="auto"/>
            </w:tcBorders>
          </w:tcPr>
          <w:p w14:paraId="255430DA" w14:textId="77777777" w:rsidR="00BB2EDA" w:rsidRPr="007A3E03" w:rsidRDefault="00BB2EDA" w:rsidP="00517DF7">
            <w:pPr>
              <w:autoSpaceDE w:val="0"/>
              <w:autoSpaceDN w:val="0"/>
              <w:adjustRightInd w:val="0"/>
              <w:jc w:val="center"/>
              <w:outlineLvl w:val="1"/>
              <w:rPr>
                <w:color w:val="000000"/>
                <w:sz w:val="20"/>
                <w:szCs w:val="20"/>
                <w:lang w:val="en-US"/>
              </w:rPr>
            </w:pPr>
            <w:r w:rsidRPr="007A3E03">
              <w:rPr>
                <w:color w:val="000000"/>
                <w:sz w:val="20"/>
                <w:szCs w:val="20"/>
                <w:lang w:val="en-US"/>
              </w:rPr>
              <w:t>120</w:t>
            </w:r>
          </w:p>
        </w:tc>
        <w:tc>
          <w:tcPr>
            <w:tcW w:w="737" w:type="dxa"/>
            <w:gridSpan w:val="2"/>
            <w:tcBorders>
              <w:top w:val="single" w:sz="4" w:space="0" w:color="auto"/>
              <w:left w:val="single" w:sz="4" w:space="0" w:color="auto"/>
              <w:bottom w:val="single" w:sz="4" w:space="0" w:color="auto"/>
              <w:right w:val="single" w:sz="4" w:space="0" w:color="auto"/>
            </w:tcBorders>
          </w:tcPr>
          <w:p w14:paraId="29E2E0E1" w14:textId="77777777" w:rsidR="00BB2EDA" w:rsidRPr="007A3E03" w:rsidRDefault="00BB2EDA" w:rsidP="00517DF7">
            <w:pPr>
              <w:autoSpaceDE w:val="0"/>
              <w:autoSpaceDN w:val="0"/>
              <w:adjustRightInd w:val="0"/>
              <w:jc w:val="center"/>
              <w:outlineLvl w:val="1"/>
              <w:rPr>
                <w:color w:val="000000"/>
                <w:sz w:val="20"/>
                <w:szCs w:val="20"/>
              </w:rPr>
            </w:pPr>
          </w:p>
        </w:tc>
        <w:tc>
          <w:tcPr>
            <w:tcW w:w="822" w:type="dxa"/>
            <w:tcBorders>
              <w:top w:val="single" w:sz="4" w:space="0" w:color="auto"/>
              <w:left w:val="single" w:sz="4" w:space="0" w:color="auto"/>
              <w:bottom w:val="single" w:sz="4" w:space="0" w:color="auto"/>
              <w:right w:val="single" w:sz="4" w:space="0" w:color="auto"/>
            </w:tcBorders>
          </w:tcPr>
          <w:p w14:paraId="7FD9EEBA" w14:textId="77777777" w:rsidR="00BB2EDA" w:rsidRPr="007A3E03" w:rsidRDefault="00BB2EDA" w:rsidP="00517DF7">
            <w:pPr>
              <w:autoSpaceDE w:val="0"/>
              <w:autoSpaceDN w:val="0"/>
              <w:adjustRightInd w:val="0"/>
              <w:jc w:val="center"/>
              <w:outlineLvl w:val="1"/>
              <w:rPr>
                <w:color w:val="000000"/>
                <w:sz w:val="20"/>
                <w:szCs w:val="20"/>
              </w:rPr>
            </w:pPr>
          </w:p>
        </w:tc>
        <w:tc>
          <w:tcPr>
            <w:tcW w:w="709" w:type="dxa"/>
            <w:tcBorders>
              <w:top w:val="single" w:sz="4" w:space="0" w:color="auto"/>
              <w:left w:val="single" w:sz="4" w:space="0" w:color="auto"/>
              <w:bottom w:val="single" w:sz="4" w:space="0" w:color="auto"/>
              <w:right w:val="single" w:sz="4" w:space="0" w:color="auto"/>
            </w:tcBorders>
          </w:tcPr>
          <w:p w14:paraId="66A8515A" w14:textId="77777777" w:rsidR="00BB2EDA" w:rsidRPr="007A3E03" w:rsidRDefault="00BB2EDA" w:rsidP="00517DF7">
            <w:pPr>
              <w:autoSpaceDE w:val="0"/>
              <w:autoSpaceDN w:val="0"/>
              <w:adjustRightInd w:val="0"/>
              <w:jc w:val="center"/>
              <w:outlineLvl w:val="1"/>
              <w:rPr>
                <w:color w:val="000000"/>
                <w:sz w:val="20"/>
                <w:szCs w:val="20"/>
              </w:rPr>
            </w:pPr>
          </w:p>
        </w:tc>
        <w:tc>
          <w:tcPr>
            <w:tcW w:w="992" w:type="dxa"/>
            <w:tcBorders>
              <w:top w:val="single" w:sz="4" w:space="0" w:color="auto"/>
              <w:left w:val="single" w:sz="4" w:space="0" w:color="auto"/>
              <w:bottom w:val="single" w:sz="4" w:space="0" w:color="auto"/>
              <w:right w:val="single" w:sz="4" w:space="0" w:color="auto"/>
            </w:tcBorders>
          </w:tcPr>
          <w:p w14:paraId="6245C63B" w14:textId="77777777" w:rsidR="00BB2EDA" w:rsidRPr="007A3E03" w:rsidRDefault="00BB2EDA" w:rsidP="00517DF7">
            <w:pPr>
              <w:autoSpaceDE w:val="0"/>
              <w:autoSpaceDN w:val="0"/>
              <w:adjustRightInd w:val="0"/>
              <w:jc w:val="center"/>
              <w:outlineLvl w:val="1"/>
              <w:rPr>
                <w:color w:val="000000"/>
                <w:sz w:val="20"/>
                <w:szCs w:val="20"/>
              </w:rPr>
            </w:pPr>
          </w:p>
        </w:tc>
        <w:tc>
          <w:tcPr>
            <w:tcW w:w="710" w:type="dxa"/>
            <w:tcBorders>
              <w:top w:val="single" w:sz="4" w:space="0" w:color="auto"/>
              <w:left w:val="single" w:sz="4" w:space="0" w:color="auto"/>
              <w:bottom w:val="single" w:sz="4" w:space="0" w:color="auto"/>
              <w:right w:val="single" w:sz="4" w:space="0" w:color="auto"/>
            </w:tcBorders>
          </w:tcPr>
          <w:p w14:paraId="29D2ABCA" w14:textId="77777777" w:rsidR="00BB2EDA" w:rsidRPr="007A3E03" w:rsidRDefault="00BB2EDA" w:rsidP="00517DF7">
            <w:pPr>
              <w:autoSpaceDE w:val="0"/>
              <w:autoSpaceDN w:val="0"/>
              <w:adjustRightInd w:val="0"/>
              <w:jc w:val="center"/>
              <w:outlineLvl w:val="1"/>
              <w:rPr>
                <w:color w:val="000000"/>
                <w:sz w:val="20"/>
                <w:szCs w:val="20"/>
              </w:rPr>
            </w:pPr>
          </w:p>
        </w:tc>
        <w:tc>
          <w:tcPr>
            <w:tcW w:w="1843" w:type="dxa"/>
            <w:tcBorders>
              <w:top w:val="single" w:sz="4" w:space="0" w:color="auto"/>
              <w:left w:val="single" w:sz="4" w:space="0" w:color="auto"/>
              <w:bottom w:val="single" w:sz="4" w:space="0" w:color="auto"/>
              <w:right w:val="single" w:sz="4" w:space="0" w:color="auto"/>
            </w:tcBorders>
            <w:hideMark/>
          </w:tcPr>
          <w:p w14:paraId="12151C82" w14:textId="77777777" w:rsidR="00BB2EDA" w:rsidRPr="007A3E03" w:rsidRDefault="00BB2EDA" w:rsidP="00517DF7">
            <w:pPr>
              <w:jc w:val="center"/>
              <w:rPr>
                <w:color w:val="000000"/>
                <w:sz w:val="20"/>
                <w:szCs w:val="20"/>
              </w:rPr>
            </w:pPr>
            <w:r w:rsidRPr="007A3E03">
              <w:rPr>
                <w:color w:val="000000"/>
                <w:sz w:val="20"/>
                <w:szCs w:val="20"/>
              </w:rPr>
              <w:t>«Устойчивая и динамичная экономика»</w:t>
            </w:r>
          </w:p>
        </w:tc>
        <w:tc>
          <w:tcPr>
            <w:tcW w:w="1843" w:type="dxa"/>
            <w:tcBorders>
              <w:top w:val="single" w:sz="4" w:space="0" w:color="auto"/>
              <w:left w:val="single" w:sz="4" w:space="0" w:color="auto"/>
              <w:bottom w:val="single" w:sz="4" w:space="0" w:color="auto"/>
              <w:right w:val="single" w:sz="4" w:space="0" w:color="auto"/>
            </w:tcBorders>
            <w:hideMark/>
          </w:tcPr>
          <w:p w14:paraId="4EF35C93" w14:textId="77777777" w:rsidR="00BB2EDA" w:rsidRPr="007A3E03" w:rsidRDefault="00BB2EDA" w:rsidP="00517DF7">
            <w:pPr>
              <w:jc w:val="center"/>
              <w:rPr>
                <w:color w:val="000000"/>
                <w:sz w:val="20"/>
                <w:szCs w:val="20"/>
              </w:rPr>
            </w:pPr>
            <w:r w:rsidRPr="007A3E03">
              <w:rPr>
                <w:sz w:val="20"/>
                <w:szCs w:val="20"/>
              </w:rPr>
              <w:t xml:space="preserve">Снижение к 2036 году не более чем до двух раз разрыва в уровнях </w:t>
            </w:r>
            <w:proofErr w:type="spellStart"/>
            <w:r w:rsidRPr="007A3E03">
              <w:rPr>
                <w:sz w:val="20"/>
                <w:szCs w:val="20"/>
              </w:rPr>
              <w:t>бюджетнойобеспеченности</w:t>
            </w:r>
            <w:proofErr w:type="spellEnd"/>
            <w:r w:rsidRPr="007A3E03">
              <w:rPr>
                <w:sz w:val="20"/>
                <w:szCs w:val="20"/>
              </w:rPr>
              <w:t xml:space="preserve"> между 10 </w:t>
            </w:r>
            <w:proofErr w:type="spellStart"/>
            <w:r w:rsidRPr="007A3E03">
              <w:rPr>
                <w:sz w:val="20"/>
                <w:szCs w:val="20"/>
              </w:rPr>
              <w:t>наибелее</w:t>
            </w:r>
            <w:proofErr w:type="spellEnd"/>
            <w:r w:rsidRPr="007A3E03">
              <w:rPr>
                <w:sz w:val="20"/>
                <w:szCs w:val="20"/>
              </w:rPr>
              <w:t xml:space="preserve"> обеспеченными и 10 наименее обеспеченными субъектами Российской Федерации (с учетом оказания финансовой поддержки из федерального бюджета в форме целевых межбюджетных трансфертов)</w:t>
            </w:r>
          </w:p>
        </w:tc>
        <w:tc>
          <w:tcPr>
            <w:tcW w:w="1843" w:type="dxa"/>
            <w:tcBorders>
              <w:top w:val="single" w:sz="4" w:space="0" w:color="auto"/>
              <w:left w:val="single" w:sz="4" w:space="0" w:color="auto"/>
              <w:bottom w:val="single" w:sz="4" w:space="0" w:color="auto"/>
              <w:right w:val="single" w:sz="4" w:space="0" w:color="auto"/>
            </w:tcBorders>
            <w:hideMark/>
          </w:tcPr>
          <w:p w14:paraId="693359D4" w14:textId="77777777" w:rsidR="00BB2EDA" w:rsidRPr="007A3E03" w:rsidRDefault="00BB2EDA" w:rsidP="00517DF7">
            <w:pPr>
              <w:autoSpaceDE w:val="0"/>
              <w:autoSpaceDN w:val="0"/>
              <w:adjustRightInd w:val="0"/>
              <w:outlineLvl w:val="1"/>
              <w:rPr>
                <w:color w:val="000000"/>
                <w:sz w:val="20"/>
                <w:szCs w:val="20"/>
              </w:rPr>
            </w:pPr>
            <w:r w:rsidRPr="007A3E03">
              <w:rPr>
                <w:sz w:val="20"/>
                <w:szCs w:val="20"/>
              </w:rPr>
              <w:t>создание условий для эффективного выполнения полномочий органов местного самоуправления муниципальных образований Бессоновского района Пензенской области</w:t>
            </w:r>
          </w:p>
        </w:tc>
      </w:tr>
    </w:tbl>
    <w:p w14:paraId="049A7630" w14:textId="77777777" w:rsidR="00BB2EDA" w:rsidRPr="007A3E03" w:rsidRDefault="00BB2EDA" w:rsidP="00BB2EDA">
      <w:pPr>
        <w:autoSpaceDE w:val="0"/>
        <w:autoSpaceDN w:val="0"/>
        <w:adjustRightInd w:val="0"/>
        <w:jc w:val="center"/>
        <w:outlineLvl w:val="1"/>
        <w:rPr>
          <w:color w:val="000000"/>
          <w:sz w:val="20"/>
          <w:szCs w:val="20"/>
        </w:rPr>
      </w:pPr>
    </w:p>
    <w:p w14:paraId="34B4CFF4" w14:textId="77777777" w:rsidR="00BB2EDA" w:rsidRPr="007A3E03" w:rsidRDefault="00BB2EDA" w:rsidP="00BB2EDA">
      <w:pPr>
        <w:autoSpaceDE w:val="0"/>
        <w:autoSpaceDN w:val="0"/>
        <w:adjustRightInd w:val="0"/>
        <w:jc w:val="center"/>
        <w:outlineLvl w:val="1"/>
        <w:rPr>
          <w:b/>
          <w:color w:val="000000"/>
          <w:sz w:val="20"/>
          <w:szCs w:val="20"/>
        </w:rPr>
      </w:pPr>
      <w:r w:rsidRPr="007A3E03">
        <w:rPr>
          <w:b/>
          <w:color w:val="000000"/>
          <w:sz w:val="20"/>
          <w:szCs w:val="20"/>
        </w:rPr>
        <w:t xml:space="preserve">                 </w:t>
      </w:r>
    </w:p>
    <w:p w14:paraId="179A862E" w14:textId="77777777" w:rsidR="00BB2EDA" w:rsidRPr="007A3E03" w:rsidRDefault="00BB2EDA" w:rsidP="00BB2EDA">
      <w:pPr>
        <w:autoSpaceDE w:val="0"/>
        <w:autoSpaceDN w:val="0"/>
        <w:adjustRightInd w:val="0"/>
        <w:jc w:val="center"/>
        <w:outlineLvl w:val="1"/>
        <w:rPr>
          <w:b/>
          <w:color w:val="000000"/>
          <w:sz w:val="20"/>
          <w:szCs w:val="20"/>
        </w:rPr>
      </w:pPr>
      <w:r w:rsidRPr="007A3E03">
        <w:rPr>
          <w:b/>
          <w:color w:val="000000"/>
          <w:sz w:val="20"/>
          <w:szCs w:val="20"/>
        </w:rPr>
        <w:t xml:space="preserve">   </w:t>
      </w:r>
    </w:p>
    <w:p w14:paraId="1E1A5194" w14:textId="77777777" w:rsidR="00BB2EDA" w:rsidRPr="007A3E03" w:rsidRDefault="00BB2EDA" w:rsidP="00BB2EDA">
      <w:pPr>
        <w:autoSpaceDE w:val="0"/>
        <w:autoSpaceDN w:val="0"/>
        <w:adjustRightInd w:val="0"/>
        <w:jc w:val="center"/>
        <w:outlineLvl w:val="1"/>
        <w:rPr>
          <w:b/>
          <w:color w:val="000000"/>
          <w:sz w:val="20"/>
          <w:szCs w:val="20"/>
        </w:rPr>
      </w:pPr>
      <w:r w:rsidRPr="007A3E03">
        <w:rPr>
          <w:b/>
          <w:color w:val="000000"/>
          <w:sz w:val="20"/>
          <w:szCs w:val="20"/>
        </w:rPr>
        <w:t xml:space="preserve">  4. Финансовое обеспечение</w:t>
      </w:r>
    </w:p>
    <w:p w14:paraId="72B85D73" w14:textId="23F32CFC" w:rsidR="00BB2EDA" w:rsidRPr="007A3E03" w:rsidRDefault="00BB2EDA" w:rsidP="00BB2EDA">
      <w:pPr>
        <w:tabs>
          <w:tab w:val="left" w:pos="3748"/>
          <w:tab w:val="center" w:pos="7852"/>
        </w:tabs>
        <w:autoSpaceDE w:val="0"/>
        <w:autoSpaceDN w:val="0"/>
        <w:adjustRightInd w:val="0"/>
        <w:outlineLvl w:val="1"/>
        <w:rPr>
          <w:b/>
          <w:color w:val="000000"/>
          <w:sz w:val="20"/>
          <w:szCs w:val="20"/>
        </w:rPr>
      </w:pPr>
      <w:r w:rsidRPr="007A3E03">
        <w:rPr>
          <w:b/>
          <w:color w:val="000000"/>
          <w:sz w:val="20"/>
          <w:szCs w:val="20"/>
        </w:rPr>
        <w:tab/>
        <w:t xml:space="preserve"> 1. Комплексов процессных мероприятий «Представление межбюджетных </w:t>
      </w:r>
      <w:proofErr w:type="spellStart"/>
      <w:r w:rsidRPr="007A3E03">
        <w:rPr>
          <w:b/>
          <w:color w:val="000000"/>
          <w:sz w:val="20"/>
          <w:szCs w:val="20"/>
        </w:rPr>
        <w:t>трансертов</w:t>
      </w:r>
      <w:proofErr w:type="spellEnd"/>
      <w:r w:rsidRPr="007A3E03">
        <w:rPr>
          <w:b/>
          <w:color w:val="000000"/>
          <w:sz w:val="20"/>
          <w:szCs w:val="20"/>
        </w:rPr>
        <w:t xml:space="preserve"> из </w:t>
      </w:r>
      <w:r w:rsidRPr="007A3E03">
        <w:rPr>
          <w:b/>
          <w:color w:val="000000"/>
          <w:sz w:val="20"/>
          <w:szCs w:val="20"/>
        </w:rPr>
        <w:t>бюджета Бессоновского</w:t>
      </w:r>
      <w:r w:rsidRPr="007A3E03">
        <w:rPr>
          <w:b/>
          <w:color w:val="000000"/>
          <w:sz w:val="20"/>
          <w:szCs w:val="20"/>
        </w:rPr>
        <w:t xml:space="preserve"> района          </w:t>
      </w:r>
    </w:p>
    <w:p w14:paraId="25E5F7F2" w14:textId="77777777" w:rsidR="00BB2EDA" w:rsidRPr="007A3E03" w:rsidRDefault="00BB2EDA" w:rsidP="00BB2EDA">
      <w:pPr>
        <w:tabs>
          <w:tab w:val="left" w:pos="3748"/>
          <w:tab w:val="center" w:pos="7852"/>
        </w:tabs>
        <w:autoSpaceDE w:val="0"/>
        <w:autoSpaceDN w:val="0"/>
        <w:adjustRightInd w:val="0"/>
        <w:outlineLvl w:val="1"/>
        <w:rPr>
          <w:color w:val="000000"/>
          <w:sz w:val="20"/>
          <w:szCs w:val="20"/>
        </w:rPr>
      </w:pPr>
      <w:r w:rsidRPr="007A3E03">
        <w:rPr>
          <w:b/>
          <w:color w:val="000000"/>
          <w:sz w:val="20"/>
          <w:szCs w:val="20"/>
        </w:rPr>
        <w:t xml:space="preserve">                                                                                                                                            Пензенской области»</w:t>
      </w:r>
    </w:p>
    <w:tbl>
      <w:tblPr>
        <w:tblW w:w="159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5"/>
        <w:gridCol w:w="2268"/>
        <w:gridCol w:w="1989"/>
        <w:gridCol w:w="2547"/>
        <w:gridCol w:w="1703"/>
        <w:gridCol w:w="1559"/>
        <w:gridCol w:w="1701"/>
        <w:gridCol w:w="1418"/>
        <w:gridCol w:w="1984"/>
      </w:tblGrid>
      <w:tr w:rsidR="00BB2EDA" w:rsidRPr="007A3E03" w14:paraId="2406F297" w14:textId="77777777" w:rsidTr="00517DF7">
        <w:tc>
          <w:tcPr>
            <w:tcW w:w="815" w:type="dxa"/>
            <w:vMerge w:val="restart"/>
            <w:tcBorders>
              <w:top w:val="single" w:sz="4" w:space="0" w:color="auto"/>
              <w:left w:val="single" w:sz="4" w:space="0" w:color="auto"/>
              <w:bottom w:val="single" w:sz="4" w:space="0" w:color="auto"/>
              <w:right w:val="single" w:sz="4" w:space="0" w:color="auto"/>
            </w:tcBorders>
            <w:hideMark/>
          </w:tcPr>
          <w:p w14:paraId="0265B970" w14:textId="77777777" w:rsidR="00BB2EDA" w:rsidRPr="007A3E03" w:rsidRDefault="00BB2EDA" w:rsidP="00517DF7">
            <w:pPr>
              <w:autoSpaceDE w:val="0"/>
              <w:autoSpaceDN w:val="0"/>
              <w:adjustRightInd w:val="0"/>
              <w:jc w:val="center"/>
              <w:outlineLvl w:val="1"/>
              <w:rPr>
                <w:color w:val="000000"/>
                <w:sz w:val="20"/>
                <w:szCs w:val="20"/>
              </w:rPr>
            </w:pPr>
            <w:r w:rsidRPr="007A3E03">
              <w:rPr>
                <w:color w:val="000000"/>
                <w:sz w:val="20"/>
                <w:szCs w:val="20"/>
              </w:rPr>
              <w:t>№</w:t>
            </w:r>
          </w:p>
          <w:p w14:paraId="1387ABD9" w14:textId="77777777" w:rsidR="00BB2EDA" w:rsidRPr="007A3E03" w:rsidRDefault="00BB2EDA" w:rsidP="00517DF7">
            <w:pPr>
              <w:autoSpaceDE w:val="0"/>
              <w:autoSpaceDN w:val="0"/>
              <w:adjustRightInd w:val="0"/>
              <w:jc w:val="center"/>
              <w:outlineLvl w:val="1"/>
              <w:rPr>
                <w:color w:val="000000"/>
                <w:sz w:val="20"/>
                <w:szCs w:val="20"/>
              </w:rPr>
            </w:pPr>
            <w:r w:rsidRPr="007A3E03">
              <w:rPr>
                <w:color w:val="000000"/>
                <w:sz w:val="20"/>
                <w:szCs w:val="20"/>
              </w:rPr>
              <w:t>п/п</w:t>
            </w:r>
          </w:p>
        </w:tc>
        <w:tc>
          <w:tcPr>
            <w:tcW w:w="2268" w:type="dxa"/>
            <w:vMerge w:val="restart"/>
            <w:tcBorders>
              <w:top w:val="single" w:sz="4" w:space="0" w:color="auto"/>
              <w:left w:val="single" w:sz="4" w:space="0" w:color="auto"/>
              <w:bottom w:val="single" w:sz="4" w:space="0" w:color="auto"/>
              <w:right w:val="single" w:sz="4" w:space="0" w:color="auto"/>
            </w:tcBorders>
            <w:hideMark/>
          </w:tcPr>
          <w:p w14:paraId="56D8531D" w14:textId="77777777" w:rsidR="00BB2EDA" w:rsidRPr="007A3E03" w:rsidRDefault="00BB2EDA" w:rsidP="00517DF7">
            <w:pPr>
              <w:autoSpaceDE w:val="0"/>
              <w:autoSpaceDN w:val="0"/>
              <w:adjustRightInd w:val="0"/>
              <w:jc w:val="center"/>
              <w:outlineLvl w:val="1"/>
              <w:rPr>
                <w:color w:val="000000"/>
                <w:sz w:val="20"/>
                <w:szCs w:val="20"/>
              </w:rPr>
            </w:pPr>
            <w:r w:rsidRPr="007A3E03">
              <w:rPr>
                <w:color w:val="000000"/>
                <w:sz w:val="20"/>
                <w:szCs w:val="20"/>
              </w:rPr>
              <w:t>Наименование мероприятия</w:t>
            </w:r>
          </w:p>
        </w:tc>
        <w:tc>
          <w:tcPr>
            <w:tcW w:w="1989" w:type="dxa"/>
            <w:vMerge w:val="restart"/>
            <w:tcBorders>
              <w:top w:val="single" w:sz="4" w:space="0" w:color="auto"/>
              <w:left w:val="single" w:sz="4" w:space="0" w:color="auto"/>
              <w:bottom w:val="single" w:sz="4" w:space="0" w:color="auto"/>
              <w:right w:val="single" w:sz="4" w:space="0" w:color="auto"/>
            </w:tcBorders>
            <w:hideMark/>
          </w:tcPr>
          <w:p w14:paraId="43F9619E" w14:textId="77777777" w:rsidR="00BB2EDA" w:rsidRPr="007A3E03" w:rsidRDefault="00BB2EDA" w:rsidP="00517DF7">
            <w:pPr>
              <w:autoSpaceDE w:val="0"/>
              <w:autoSpaceDN w:val="0"/>
              <w:adjustRightInd w:val="0"/>
              <w:jc w:val="center"/>
              <w:outlineLvl w:val="1"/>
              <w:rPr>
                <w:color w:val="000000"/>
                <w:sz w:val="20"/>
                <w:szCs w:val="20"/>
              </w:rPr>
            </w:pPr>
            <w:r w:rsidRPr="007A3E03">
              <w:rPr>
                <w:color w:val="000000"/>
                <w:sz w:val="20"/>
                <w:szCs w:val="20"/>
              </w:rPr>
              <w:t>Код бюджетной классификации</w:t>
            </w:r>
          </w:p>
          <w:p w14:paraId="5122BB52" w14:textId="77777777" w:rsidR="00BB2EDA" w:rsidRPr="007A3E03" w:rsidRDefault="00BB2EDA" w:rsidP="00517DF7">
            <w:pPr>
              <w:autoSpaceDE w:val="0"/>
              <w:autoSpaceDN w:val="0"/>
              <w:adjustRightInd w:val="0"/>
              <w:jc w:val="center"/>
              <w:outlineLvl w:val="1"/>
              <w:rPr>
                <w:color w:val="000000"/>
                <w:sz w:val="20"/>
                <w:szCs w:val="20"/>
              </w:rPr>
            </w:pPr>
            <w:r w:rsidRPr="007A3E03">
              <w:rPr>
                <w:color w:val="000000"/>
                <w:sz w:val="20"/>
                <w:szCs w:val="20"/>
              </w:rPr>
              <w:t xml:space="preserve">(ГРБС, </w:t>
            </w:r>
            <w:proofErr w:type="spellStart"/>
            <w:r w:rsidRPr="007A3E03">
              <w:rPr>
                <w:color w:val="000000"/>
                <w:sz w:val="20"/>
                <w:szCs w:val="20"/>
              </w:rPr>
              <w:t>Рз</w:t>
            </w:r>
            <w:proofErr w:type="spellEnd"/>
            <w:r w:rsidRPr="007A3E03">
              <w:rPr>
                <w:color w:val="000000"/>
                <w:sz w:val="20"/>
                <w:szCs w:val="20"/>
              </w:rPr>
              <w:t xml:space="preserve">, </w:t>
            </w:r>
            <w:proofErr w:type="spellStart"/>
            <w:r w:rsidRPr="007A3E03">
              <w:rPr>
                <w:color w:val="000000"/>
                <w:sz w:val="20"/>
                <w:szCs w:val="20"/>
              </w:rPr>
              <w:t>Пр</w:t>
            </w:r>
            <w:proofErr w:type="spellEnd"/>
            <w:r w:rsidRPr="007A3E03">
              <w:rPr>
                <w:color w:val="000000"/>
                <w:sz w:val="20"/>
                <w:szCs w:val="20"/>
              </w:rPr>
              <w:t>, ЦС, ВР)</w:t>
            </w:r>
          </w:p>
        </w:tc>
        <w:tc>
          <w:tcPr>
            <w:tcW w:w="2547" w:type="dxa"/>
            <w:vMerge w:val="restart"/>
            <w:tcBorders>
              <w:top w:val="single" w:sz="4" w:space="0" w:color="auto"/>
              <w:left w:val="single" w:sz="4" w:space="0" w:color="auto"/>
              <w:bottom w:val="single" w:sz="4" w:space="0" w:color="auto"/>
              <w:right w:val="single" w:sz="4" w:space="0" w:color="auto"/>
            </w:tcBorders>
            <w:hideMark/>
          </w:tcPr>
          <w:p w14:paraId="3C791939" w14:textId="77777777" w:rsidR="00BB2EDA" w:rsidRPr="007A3E03" w:rsidRDefault="00BB2EDA" w:rsidP="00517DF7">
            <w:pPr>
              <w:autoSpaceDE w:val="0"/>
              <w:autoSpaceDN w:val="0"/>
              <w:adjustRightInd w:val="0"/>
              <w:jc w:val="center"/>
              <w:outlineLvl w:val="1"/>
              <w:rPr>
                <w:color w:val="000000"/>
                <w:sz w:val="20"/>
                <w:szCs w:val="20"/>
              </w:rPr>
            </w:pPr>
            <w:r w:rsidRPr="007A3E03">
              <w:rPr>
                <w:color w:val="000000"/>
                <w:sz w:val="20"/>
                <w:szCs w:val="20"/>
              </w:rPr>
              <w:t>Источники финансирования</w:t>
            </w:r>
          </w:p>
        </w:tc>
        <w:tc>
          <w:tcPr>
            <w:tcW w:w="8365" w:type="dxa"/>
            <w:gridSpan w:val="5"/>
            <w:tcBorders>
              <w:top w:val="single" w:sz="4" w:space="0" w:color="auto"/>
              <w:left w:val="single" w:sz="4" w:space="0" w:color="auto"/>
              <w:bottom w:val="single" w:sz="4" w:space="0" w:color="auto"/>
              <w:right w:val="single" w:sz="4" w:space="0" w:color="auto"/>
            </w:tcBorders>
            <w:hideMark/>
          </w:tcPr>
          <w:p w14:paraId="0CC970C8" w14:textId="77777777" w:rsidR="00BB2EDA" w:rsidRPr="007A3E03" w:rsidRDefault="00BB2EDA" w:rsidP="00517DF7">
            <w:pPr>
              <w:autoSpaceDE w:val="0"/>
              <w:autoSpaceDN w:val="0"/>
              <w:adjustRightInd w:val="0"/>
              <w:jc w:val="center"/>
              <w:outlineLvl w:val="1"/>
              <w:rPr>
                <w:color w:val="000000"/>
                <w:sz w:val="20"/>
                <w:szCs w:val="20"/>
              </w:rPr>
            </w:pPr>
            <w:r w:rsidRPr="007A3E03">
              <w:rPr>
                <w:color w:val="000000"/>
                <w:sz w:val="20"/>
                <w:szCs w:val="20"/>
              </w:rPr>
              <w:t>Объем финансового обеспечения по годам,</w:t>
            </w:r>
          </w:p>
          <w:p w14:paraId="26F870AA" w14:textId="77777777" w:rsidR="00BB2EDA" w:rsidRPr="007A3E03" w:rsidRDefault="00BB2EDA" w:rsidP="00517DF7">
            <w:pPr>
              <w:autoSpaceDE w:val="0"/>
              <w:autoSpaceDN w:val="0"/>
              <w:adjustRightInd w:val="0"/>
              <w:jc w:val="center"/>
              <w:outlineLvl w:val="1"/>
              <w:rPr>
                <w:color w:val="000000"/>
                <w:sz w:val="20"/>
                <w:szCs w:val="20"/>
              </w:rPr>
            </w:pPr>
            <w:r w:rsidRPr="007A3E03">
              <w:rPr>
                <w:color w:val="000000"/>
                <w:sz w:val="20"/>
                <w:szCs w:val="20"/>
              </w:rPr>
              <w:t>тыс. руб.</w:t>
            </w:r>
          </w:p>
        </w:tc>
      </w:tr>
      <w:tr w:rsidR="00BB2EDA" w:rsidRPr="007A3E03" w14:paraId="11D6B39B" w14:textId="77777777" w:rsidTr="00517DF7">
        <w:trPr>
          <w:trHeight w:val="608"/>
        </w:trPr>
        <w:tc>
          <w:tcPr>
            <w:tcW w:w="815" w:type="dxa"/>
            <w:vMerge/>
            <w:tcBorders>
              <w:top w:val="single" w:sz="4" w:space="0" w:color="auto"/>
              <w:left w:val="single" w:sz="4" w:space="0" w:color="auto"/>
              <w:bottom w:val="single" w:sz="4" w:space="0" w:color="auto"/>
              <w:right w:val="single" w:sz="4" w:space="0" w:color="auto"/>
            </w:tcBorders>
            <w:vAlign w:val="center"/>
            <w:hideMark/>
          </w:tcPr>
          <w:p w14:paraId="3995539D" w14:textId="77777777" w:rsidR="00BB2EDA" w:rsidRPr="007A3E03" w:rsidRDefault="00BB2EDA" w:rsidP="00517DF7">
            <w:pPr>
              <w:rPr>
                <w:color w:val="000000"/>
                <w:sz w:val="20"/>
                <w:szCs w:val="20"/>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30B56FD3" w14:textId="77777777" w:rsidR="00BB2EDA" w:rsidRPr="007A3E03" w:rsidRDefault="00BB2EDA" w:rsidP="00517DF7">
            <w:pPr>
              <w:rPr>
                <w:color w:val="000000"/>
                <w:sz w:val="20"/>
                <w:szCs w:val="20"/>
              </w:rPr>
            </w:pPr>
          </w:p>
        </w:tc>
        <w:tc>
          <w:tcPr>
            <w:tcW w:w="1989" w:type="dxa"/>
            <w:vMerge/>
            <w:tcBorders>
              <w:top w:val="single" w:sz="4" w:space="0" w:color="auto"/>
              <w:left w:val="single" w:sz="4" w:space="0" w:color="auto"/>
              <w:bottom w:val="single" w:sz="4" w:space="0" w:color="auto"/>
              <w:right w:val="single" w:sz="4" w:space="0" w:color="auto"/>
            </w:tcBorders>
            <w:vAlign w:val="center"/>
            <w:hideMark/>
          </w:tcPr>
          <w:p w14:paraId="3B8FB790" w14:textId="77777777" w:rsidR="00BB2EDA" w:rsidRPr="007A3E03" w:rsidRDefault="00BB2EDA" w:rsidP="00517DF7">
            <w:pPr>
              <w:rPr>
                <w:color w:val="000000"/>
                <w:sz w:val="20"/>
                <w:szCs w:val="20"/>
              </w:rPr>
            </w:pPr>
          </w:p>
        </w:tc>
        <w:tc>
          <w:tcPr>
            <w:tcW w:w="2547" w:type="dxa"/>
            <w:vMerge/>
            <w:tcBorders>
              <w:top w:val="single" w:sz="4" w:space="0" w:color="auto"/>
              <w:left w:val="single" w:sz="4" w:space="0" w:color="auto"/>
              <w:bottom w:val="single" w:sz="4" w:space="0" w:color="auto"/>
              <w:right w:val="single" w:sz="4" w:space="0" w:color="auto"/>
            </w:tcBorders>
            <w:vAlign w:val="center"/>
            <w:hideMark/>
          </w:tcPr>
          <w:p w14:paraId="1381D4D9" w14:textId="77777777" w:rsidR="00BB2EDA" w:rsidRPr="007A3E03" w:rsidRDefault="00BB2EDA" w:rsidP="00517DF7">
            <w:pPr>
              <w:rPr>
                <w:color w:val="000000"/>
                <w:sz w:val="20"/>
                <w:szCs w:val="20"/>
              </w:rPr>
            </w:pPr>
          </w:p>
        </w:tc>
        <w:tc>
          <w:tcPr>
            <w:tcW w:w="1703" w:type="dxa"/>
            <w:tcBorders>
              <w:top w:val="single" w:sz="4" w:space="0" w:color="auto"/>
              <w:left w:val="single" w:sz="4" w:space="0" w:color="auto"/>
              <w:bottom w:val="single" w:sz="4" w:space="0" w:color="auto"/>
              <w:right w:val="single" w:sz="4" w:space="0" w:color="auto"/>
            </w:tcBorders>
            <w:hideMark/>
          </w:tcPr>
          <w:p w14:paraId="76CF51E2" w14:textId="77777777" w:rsidR="00BB2EDA" w:rsidRPr="007A3E03" w:rsidRDefault="00BB2EDA" w:rsidP="00517DF7">
            <w:pPr>
              <w:jc w:val="center"/>
              <w:rPr>
                <w:color w:val="000000"/>
                <w:sz w:val="20"/>
                <w:szCs w:val="20"/>
              </w:rPr>
            </w:pPr>
            <w:r w:rsidRPr="007A3E03">
              <w:rPr>
                <w:color w:val="000000"/>
                <w:sz w:val="20"/>
                <w:szCs w:val="20"/>
              </w:rPr>
              <w:t>2026</w:t>
            </w:r>
          </w:p>
        </w:tc>
        <w:tc>
          <w:tcPr>
            <w:tcW w:w="1559" w:type="dxa"/>
            <w:tcBorders>
              <w:top w:val="single" w:sz="4" w:space="0" w:color="auto"/>
              <w:left w:val="single" w:sz="4" w:space="0" w:color="auto"/>
              <w:bottom w:val="single" w:sz="4" w:space="0" w:color="auto"/>
              <w:right w:val="single" w:sz="4" w:space="0" w:color="auto"/>
            </w:tcBorders>
            <w:hideMark/>
          </w:tcPr>
          <w:p w14:paraId="0A854F21" w14:textId="77777777" w:rsidR="00BB2EDA" w:rsidRPr="007A3E03" w:rsidRDefault="00BB2EDA" w:rsidP="00517DF7">
            <w:pPr>
              <w:jc w:val="center"/>
              <w:rPr>
                <w:color w:val="000000"/>
                <w:sz w:val="20"/>
                <w:szCs w:val="20"/>
              </w:rPr>
            </w:pPr>
            <w:r w:rsidRPr="007A3E03">
              <w:rPr>
                <w:color w:val="000000"/>
                <w:sz w:val="20"/>
                <w:szCs w:val="20"/>
              </w:rPr>
              <w:t>2027</w:t>
            </w:r>
          </w:p>
        </w:tc>
        <w:tc>
          <w:tcPr>
            <w:tcW w:w="1701" w:type="dxa"/>
            <w:tcBorders>
              <w:top w:val="single" w:sz="4" w:space="0" w:color="auto"/>
              <w:left w:val="single" w:sz="4" w:space="0" w:color="auto"/>
              <w:bottom w:val="single" w:sz="4" w:space="0" w:color="auto"/>
              <w:right w:val="single" w:sz="4" w:space="0" w:color="auto"/>
            </w:tcBorders>
            <w:hideMark/>
          </w:tcPr>
          <w:p w14:paraId="37395A90" w14:textId="77777777" w:rsidR="00BB2EDA" w:rsidRPr="007A3E03" w:rsidRDefault="00BB2EDA" w:rsidP="00517DF7">
            <w:pPr>
              <w:jc w:val="center"/>
              <w:rPr>
                <w:color w:val="000000"/>
                <w:sz w:val="20"/>
                <w:szCs w:val="20"/>
              </w:rPr>
            </w:pPr>
            <w:r w:rsidRPr="007A3E03">
              <w:rPr>
                <w:color w:val="000000"/>
                <w:sz w:val="20"/>
                <w:szCs w:val="20"/>
              </w:rPr>
              <w:t>2028</w:t>
            </w:r>
          </w:p>
        </w:tc>
        <w:tc>
          <w:tcPr>
            <w:tcW w:w="1418" w:type="dxa"/>
            <w:tcBorders>
              <w:top w:val="single" w:sz="4" w:space="0" w:color="auto"/>
              <w:left w:val="single" w:sz="4" w:space="0" w:color="auto"/>
              <w:bottom w:val="single" w:sz="4" w:space="0" w:color="auto"/>
              <w:right w:val="single" w:sz="4" w:space="0" w:color="auto"/>
            </w:tcBorders>
            <w:hideMark/>
          </w:tcPr>
          <w:p w14:paraId="2E541B48" w14:textId="77777777" w:rsidR="00BB2EDA" w:rsidRPr="007A3E03" w:rsidRDefault="00BB2EDA" w:rsidP="00517DF7">
            <w:pPr>
              <w:jc w:val="center"/>
              <w:rPr>
                <w:color w:val="000000"/>
                <w:sz w:val="20"/>
                <w:szCs w:val="20"/>
              </w:rPr>
            </w:pPr>
            <w:r w:rsidRPr="007A3E03">
              <w:rPr>
                <w:color w:val="000000"/>
                <w:sz w:val="20"/>
                <w:szCs w:val="20"/>
              </w:rPr>
              <w:t>2029</w:t>
            </w:r>
          </w:p>
        </w:tc>
        <w:tc>
          <w:tcPr>
            <w:tcW w:w="1984" w:type="dxa"/>
            <w:tcBorders>
              <w:top w:val="single" w:sz="4" w:space="0" w:color="auto"/>
              <w:left w:val="single" w:sz="4" w:space="0" w:color="auto"/>
              <w:bottom w:val="single" w:sz="4" w:space="0" w:color="auto"/>
              <w:right w:val="single" w:sz="4" w:space="0" w:color="auto"/>
            </w:tcBorders>
            <w:hideMark/>
          </w:tcPr>
          <w:p w14:paraId="6BA7723E" w14:textId="77777777" w:rsidR="00BB2EDA" w:rsidRPr="007A3E03" w:rsidRDefault="00BB2EDA" w:rsidP="00517DF7">
            <w:pPr>
              <w:jc w:val="center"/>
              <w:rPr>
                <w:color w:val="000000"/>
                <w:sz w:val="20"/>
                <w:szCs w:val="20"/>
              </w:rPr>
            </w:pPr>
            <w:r w:rsidRPr="007A3E03">
              <w:rPr>
                <w:color w:val="000000"/>
                <w:sz w:val="20"/>
                <w:szCs w:val="20"/>
              </w:rPr>
              <w:t>2030</w:t>
            </w:r>
          </w:p>
        </w:tc>
      </w:tr>
      <w:tr w:rsidR="00BB2EDA" w:rsidRPr="007A3E03" w14:paraId="09CD1BE2" w14:textId="77777777" w:rsidTr="00517DF7">
        <w:tc>
          <w:tcPr>
            <w:tcW w:w="815" w:type="dxa"/>
            <w:vMerge w:val="restart"/>
            <w:tcBorders>
              <w:top w:val="single" w:sz="4" w:space="0" w:color="auto"/>
              <w:left w:val="single" w:sz="4" w:space="0" w:color="auto"/>
              <w:bottom w:val="single" w:sz="4" w:space="0" w:color="auto"/>
              <w:right w:val="single" w:sz="4" w:space="0" w:color="auto"/>
            </w:tcBorders>
            <w:hideMark/>
          </w:tcPr>
          <w:p w14:paraId="74B4F72E" w14:textId="77777777" w:rsidR="00BB2EDA" w:rsidRPr="007A3E03" w:rsidRDefault="00BB2EDA" w:rsidP="00517DF7">
            <w:pPr>
              <w:autoSpaceDE w:val="0"/>
              <w:autoSpaceDN w:val="0"/>
              <w:adjustRightInd w:val="0"/>
              <w:jc w:val="center"/>
              <w:outlineLvl w:val="1"/>
              <w:rPr>
                <w:color w:val="000000"/>
                <w:sz w:val="20"/>
                <w:szCs w:val="20"/>
              </w:rPr>
            </w:pPr>
            <w:r w:rsidRPr="007A3E03">
              <w:rPr>
                <w:color w:val="000000"/>
                <w:sz w:val="20"/>
                <w:szCs w:val="20"/>
              </w:rPr>
              <w:t>1.</w:t>
            </w:r>
          </w:p>
        </w:tc>
        <w:tc>
          <w:tcPr>
            <w:tcW w:w="2268" w:type="dxa"/>
            <w:vMerge w:val="restart"/>
            <w:tcBorders>
              <w:top w:val="single" w:sz="4" w:space="0" w:color="auto"/>
              <w:left w:val="single" w:sz="4" w:space="0" w:color="auto"/>
              <w:bottom w:val="single" w:sz="4" w:space="0" w:color="auto"/>
              <w:right w:val="single" w:sz="4" w:space="0" w:color="auto"/>
            </w:tcBorders>
            <w:hideMark/>
          </w:tcPr>
          <w:p w14:paraId="5D7B908D" w14:textId="77777777" w:rsidR="00BB2EDA" w:rsidRPr="007A3E03" w:rsidRDefault="00BB2EDA" w:rsidP="00517DF7">
            <w:pPr>
              <w:autoSpaceDE w:val="0"/>
              <w:autoSpaceDN w:val="0"/>
              <w:adjustRightInd w:val="0"/>
              <w:outlineLvl w:val="1"/>
              <w:rPr>
                <w:color w:val="000000"/>
                <w:sz w:val="20"/>
                <w:szCs w:val="20"/>
              </w:rPr>
            </w:pPr>
            <w:r w:rsidRPr="007A3E03">
              <w:rPr>
                <w:color w:val="000000"/>
                <w:sz w:val="20"/>
                <w:szCs w:val="20"/>
              </w:rPr>
              <w:t>Дотации на в</w:t>
            </w:r>
            <w:r w:rsidRPr="007A3E03">
              <w:rPr>
                <w:iCs/>
                <w:sz w:val="20"/>
                <w:szCs w:val="20"/>
              </w:rPr>
              <w:t>ыравнивание бюджетной обеспеченности поселений</w:t>
            </w:r>
          </w:p>
        </w:tc>
        <w:tc>
          <w:tcPr>
            <w:tcW w:w="1989" w:type="dxa"/>
            <w:vMerge w:val="restart"/>
            <w:tcBorders>
              <w:top w:val="single" w:sz="4" w:space="0" w:color="auto"/>
              <w:left w:val="single" w:sz="4" w:space="0" w:color="auto"/>
              <w:bottom w:val="single" w:sz="4" w:space="0" w:color="auto"/>
              <w:right w:val="single" w:sz="4" w:space="0" w:color="auto"/>
            </w:tcBorders>
            <w:hideMark/>
          </w:tcPr>
          <w:p w14:paraId="68656057" w14:textId="77777777" w:rsidR="00BB2EDA" w:rsidRPr="007A3E03" w:rsidRDefault="00BB2EDA" w:rsidP="00517DF7">
            <w:pPr>
              <w:autoSpaceDE w:val="0"/>
              <w:autoSpaceDN w:val="0"/>
              <w:adjustRightInd w:val="0"/>
              <w:jc w:val="center"/>
              <w:outlineLvl w:val="1"/>
              <w:rPr>
                <w:color w:val="000000"/>
                <w:sz w:val="20"/>
                <w:szCs w:val="20"/>
              </w:rPr>
            </w:pPr>
            <w:r w:rsidRPr="007A3E03">
              <w:rPr>
                <w:color w:val="000000"/>
                <w:sz w:val="20"/>
                <w:szCs w:val="20"/>
              </w:rPr>
              <w:t>992 1401 1320170010 511/251</w:t>
            </w:r>
          </w:p>
        </w:tc>
        <w:tc>
          <w:tcPr>
            <w:tcW w:w="2547" w:type="dxa"/>
            <w:tcBorders>
              <w:top w:val="single" w:sz="4" w:space="0" w:color="auto"/>
              <w:left w:val="single" w:sz="4" w:space="0" w:color="auto"/>
              <w:bottom w:val="single" w:sz="4" w:space="0" w:color="auto"/>
              <w:right w:val="single" w:sz="4" w:space="0" w:color="auto"/>
            </w:tcBorders>
            <w:hideMark/>
          </w:tcPr>
          <w:p w14:paraId="142DD1C2" w14:textId="77777777" w:rsidR="00BB2EDA" w:rsidRPr="007A3E03" w:rsidRDefault="00BB2EDA" w:rsidP="00517DF7">
            <w:pPr>
              <w:autoSpaceDE w:val="0"/>
              <w:autoSpaceDN w:val="0"/>
              <w:adjustRightInd w:val="0"/>
              <w:jc w:val="center"/>
              <w:outlineLvl w:val="1"/>
              <w:rPr>
                <w:color w:val="000000"/>
                <w:sz w:val="20"/>
                <w:szCs w:val="20"/>
              </w:rPr>
            </w:pPr>
            <w:r w:rsidRPr="007A3E03">
              <w:rPr>
                <w:color w:val="000000"/>
                <w:sz w:val="20"/>
                <w:szCs w:val="20"/>
              </w:rPr>
              <w:t>всего</w:t>
            </w:r>
          </w:p>
        </w:tc>
        <w:tc>
          <w:tcPr>
            <w:tcW w:w="1703" w:type="dxa"/>
            <w:tcBorders>
              <w:top w:val="single" w:sz="4" w:space="0" w:color="auto"/>
              <w:left w:val="single" w:sz="4" w:space="0" w:color="auto"/>
              <w:bottom w:val="single" w:sz="4" w:space="0" w:color="auto"/>
              <w:right w:val="single" w:sz="4" w:space="0" w:color="auto"/>
            </w:tcBorders>
          </w:tcPr>
          <w:p w14:paraId="3CD4C563" w14:textId="77777777" w:rsidR="00BB2EDA" w:rsidRPr="007A3E03" w:rsidRDefault="00BB2EDA" w:rsidP="00517DF7">
            <w:pPr>
              <w:jc w:val="center"/>
              <w:rPr>
                <w:color w:val="000000"/>
                <w:sz w:val="20"/>
                <w:szCs w:val="20"/>
              </w:rPr>
            </w:pPr>
            <w:r w:rsidRPr="007A3E03">
              <w:rPr>
                <w:color w:val="000000"/>
                <w:sz w:val="20"/>
                <w:szCs w:val="20"/>
              </w:rPr>
              <w:t>20 332,0</w:t>
            </w:r>
          </w:p>
        </w:tc>
        <w:tc>
          <w:tcPr>
            <w:tcW w:w="1559" w:type="dxa"/>
            <w:tcBorders>
              <w:top w:val="single" w:sz="4" w:space="0" w:color="auto"/>
              <w:left w:val="single" w:sz="4" w:space="0" w:color="auto"/>
              <w:bottom w:val="single" w:sz="4" w:space="0" w:color="auto"/>
              <w:right w:val="single" w:sz="4" w:space="0" w:color="auto"/>
            </w:tcBorders>
          </w:tcPr>
          <w:p w14:paraId="49A52C7F" w14:textId="77777777" w:rsidR="00BB2EDA" w:rsidRPr="007A3E03" w:rsidRDefault="00BB2EDA" w:rsidP="00517DF7">
            <w:pPr>
              <w:jc w:val="center"/>
              <w:rPr>
                <w:color w:val="000000"/>
                <w:sz w:val="20"/>
                <w:szCs w:val="20"/>
              </w:rPr>
            </w:pPr>
            <w:r w:rsidRPr="007A3E03">
              <w:rPr>
                <w:color w:val="000000"/>
                <w:sz w:val="20"/>
                <w:szCs w:val="20"/>
              </w:rPr>
              <w:t>20 332,0</w:t>
            </w:r>
          </w:p>
        </w:tc>
        <w:tc>
          <w:tcPr>
            <w:tcW w:w="1701" w:type="dxa"/>
            <w:tcBorders>
              <w:top w:val="single" w:sz="4" w:space="0" w:color="auto"/>
              <w:left w:val="single" w:sz="4" w:space="0" w:color="auto"/>
              <w:bottom w:val="single" w:sz="4" w:space="0" w:color="auto"/>
              <w:right w:val="single" w:sz="4" w:space="0" w:color="auto"/>
            </w:tcBorders>
          </w:tcPr>
          <w:p w14:paraId="60A8F38E" w14:textId="77777777" w:rsidR="00BB2EDA" w:rsidRPr="007A3E03" w:rsidRDefault="00BB2EDA" w:rsidP="00517DF7">
            <w:pPr>
              <w:jc w:val="center"/>
              <w:rPr>
                <w:color w:val="000000"/>
                <w:sz w:val="20"/>
                <w:szCs w:val="20"/>
              </w:rPr>
            </w:pPr>
            <w:r w:rsidRPr="007A3E03">
              <w:rPr>
                <w:color w:val="000000"/>
                <w:sz w:val="20"/>
                <w:szCs w:val="20"/>
              </w:rPr>
              <w:t>20 332,0</w:t>
            </w:r>
          </w:p>
        </w:tc>
        <w:tc>
          <w:tcPr>
            <w:tcW w:w="1418" w:type="dxa"/>
            <w:tcBorders>
              <w:top w:val="single" w:sz="4" w:space="0" w:color="auto"/>
              <w:left w:val="single" w:sz="4" w:space="0" w:color="auto"/>
              <w:bottom w:val="single" w:sz="4" w:space="0" w:color="auto"/>
              <w:right w:val="single" w:sz="4" w:space="0" w:color="auto"/>
            </w:tcBorders>
          </w:tcPr>
          <w:p w14:paraId="4C946C3F" w14:textId="77777777" w:rsidR="00BB2EDA" w:rsidRPr="007A3E03" w:rsidRDefault="00BB2EDA" w:rsidP="00517DF7">
            <w:pPr>
              <w:jc w:val="center"/>
              <w:rPr>
                <w:color w:val="000000"/>
                <w:sz w:val="20"/>
                <w:szCs w:val="20"/>
              </w:rPr>
            </w:pPr>
            <w:r w:rsidRPr="007A3E03">
              <w:rPr>
                <w:color w:val="000000"/>
                <w:sz w:val="20"/>
                <w:szCs w:val="20"/>
              </w:rPr>
              <w:t>20 332,0</w:t>
            </w:r>
          </w:p>
        </w:tc>
        <w:tc>
          <w:tcPr>
            <w:tcW w:w="1984" w:type="dxa"/>
            <w:tcBorders>
              <w:top w:val="single" w:sz="4" w:space="0" w:color="auto"/>
              <w:left w:val="single" w:sz="4" w:space="0" w:color="auto"/>
              <w:bottom w:val="single" w:sz="4" w:space="0" w:color="auto"/>
              <w:right w:val="single" w:sz="4" w:space="0" w:color="auto"/>
            </w:tcBorders>
          </w:tcPr>
          <w:p w14:paraId="750988AC" w14:textId="77777777" w:rsidR="00BB2EDA" w:rsidRPr="007A3E03" w:rsidRDefault="00BB2EDA" w:rsidP="00517DF7">
            <w:pPr>
              <w:jc w:val="center"/>
              <w:rPr>
                <w:color w:val="000000"/>
                <w:sz w:val="20"/>
                <w:szCs w:val="20"/>
              </w:rPr>
            </w:pPr>
            <w:r w:rsidRPr="007A3E03">
              <w:rPr>
                <w:color w:val="000000"/>
                <w:sz w:val="20"/>
                <w:szCs w:val="20"/>
              </w:rPr>
              <w:t>20 332,0</w:t>
            </w:r>
          </w:p>
        </w:tc>
      </w:tr>
      <w:tr w:rsidR="00BB2EDA" w:rsidRPr="007A3E03" w14:paraId="3E443C7C" w14:textId="77777777" w:rsidTr="00517DF7">
        <w:tc>
          <w:tcPr>
            <w:tcW w:w="815" w:type="dxa"/>
            <w:vMerge/>
            <w:tcBorders>
              <w:top w:val="single" w:sz="4" w:space="0" w:color="auto"/>
              <w:left w:val="single" w:sz="4" w:space="0" w:color="auto"/>
              <w:bottom w:val="single" w:sz="4" w:space="0" w:color="auto"/>
              <w:right w:val="single" w:sz="4" w:space="0" w:color="auto"/>
            </w:tcBorders>
            <w:vAlign w:val="center"/>
            <w:hideMark/>
          </w:tcPr>
          <w:p w14:paraId="1CB36813" w14:textId="77777777" w:rsidR="00BB2EDA" w:rsidRPr="007A3E03" w:rsidRDefault="00BB2EDA" w:rsidP="00517DF7">
            <w:pPr>
              <w:rPr>
                <w:color w:val="000000"/>
                <w:sz w:val="20"/>
                <w:szCs w:val="20"/>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29AC5282" w14:textId="77777777" w:rsidR="00BB2EDA" w:rsidRPr="007A3E03" w:rsidRDefault="00BB2EDA" w:rsidP="00517DF7">
            <w:pPr>
              <w:rPr>
                <w:color w:val="000000"/>
                <w:sz w:val="20"/>
                <w:szCs w:val="20"/>
              </w:rPr>
            </w:pPr>
          </w:p>
        </w:tc>
        <w:tc>
          <w:tcPr>
            <w:tcW w:w="1989" w:type="dxa"/>
            <w:vMerge/>
            <w:tcBorders>
              <w:top w:val="single" w:sz="4" w:space="0" w:color="auto"/>
              <w:left w:val="single" w:sz="4" w:space="0" w:color="auto"/>
              <w:bottom w:val="single" w:sz="4" w:space="0" w:color="auto"/>
              <w:right w:val="single" w:sz="4" w:space="0" w:color="auto"/>
            </w:tcBorders>
            <w:vAlign w:val="center"/>
            <w:hideMark/>
          </w:tcPr>
          <w:p w14:paraId="52E60224" w14:textId="77777777" w:rsidR="00BB2EDA" w:rsidRPr="007A3E03" w:rsidRDefault="00BB2EDA" w:rsidP="00517DF7">
            <w:pPr>
              <w:rPr>
                <w:color w:val="000000"/>
                <w:sz w:val="20"/>
                <w:szCs w:val="20"/>
              </w:rPr>
            </w:pPr>
          </w:p>
        </w:tc>
        <w:tc>
          <w:tcPr>
            <w:tcW w:w="2547" w:type="dxa"/>
            <w:tcBorders>
              <w:top w:val="single" w:sz="4" w:space="0" w:color="auto"/>
              <w:left w:val="single" w:sz="4" w:space="0" w:color="auto"/>
              <w:bottom w:val="single" w:sz="4" w:space="0" w:color="auto"/>
              <w:right w:val="single" w:sz="4" w:space="0" w:color="auto"/>
            </w:tcBorders>
            <w:hideMark/>
          </w:tcPr>
          <w:p w14:paraId="5CED12C4" w14:textId="77777777" w:rsidR="00BB2EDA" w:rsidRPr="007A3E03" w:rsidRDefault="00BB2EDA" w:rsidP="00517DF7">
            <w:pPr>
              <w:autoSpaceDE w:val="0"/>
              <w:autoSpaceDN w:val="0"/>
              <w:adjustRightInd w:val="0"/>
              <w:jc w:val="center"/>
              <w:outlineLvl w:val="1"/>
              <w:rPr>
                <w:color w:val="000000"/>
                <w:sz w:val="20"/>
                <w:szCs w:val="20"/>
              </w:rPr>
            </w:pPr>
            <w:r w:rsidRPr="007A3E03">
              <w:rPr>
                <w:color w:val="000000"/>
                <w:sz w:val="20"/>
                <w:szCs w:val="20"/>
              </w:rPr>
              <w:t>местный бюджет</w:t>
            </w:r>
          </w:p>
        </w:tc>
        <w:tc>
          <w:tcPr>
            <w:tcW w:w="1703" w:type="dxa"/>
            <w:tcBorders>
              <w:top w:val="single" w:sz="4" w:space="0" w:color="auto"/>
              <w:left w:val="single" w:sz="4" w:space="0" w:color="auto"/>
              <w:bottom w:val="single" w:sz="4" w:space="0" w:color="auto"/>
              <w:right w:val="single" w:sz="4" w:space="0" w:color="auto"/>
            </w:tcBorders>
            <w:hideMark/>
          </w:tcPr>
          <w:p w14:paraId="0DF5D46E" w14:textId="77777777" w:rsidR="00BB2EDA" w:rsidRPr="007A3E03" w:rsidRDefault="00BB2EDA" w:rsidP="00517DF7">
            <w:pPr>
              <w:jc w:val="center"/>
              <w:rPr>
                <w:color w:val="000000"/>
                <w:sz w:val="20"/>
                <w:szCs w:val="20"/>
              </w:rPr>
            </w:pPr>
            <w:r w:rsidRPr="007A3E03">
              <w:rPr>
                <w:color w:val="000000"/>
                <w:sz w:val="20"/>
                <w:szCs w:val="20"/>
              </w:rPr>
              <w:t>20 332,0</w:t>
            </w:r>
          </w:p>
        </w:tc>
        <w:tc>
          <w:tcPr>
            <w:tcW w:w="1559" w:type="dxa"/>
            <w:tcBorders>
              <w:top w:val="single" w:sz="4" w:space="0" w:color="auto"/>
              <w:left w:val="single" w:sz="4" w:space="0" w:color="auto"/>
              <w:bottom w:val="single" w:sz="4" w:space="0" w:color="auto"/>
              <w:right w:val="single" w:sz="4" w:space="0" w:color="auto"/>
            </w:tcBorders>
            <w:hideMark/>
          </w:tcPr>
          <w:p w14:paraId="2AE330AA" w14:textId="77777777" w:rsidR="00BB2EDA" w:rsidRPr="007A3E03" w:rsidRDefault="00BB2EDA" w:rsidP="00517DF7">
            <w:pPr>
              <w:jc w:val="center"/>
              <w:rPr>
                <w:color w:val="000000"/>
                <w:sz w:val="20"/>
                <w:szCs w:val="20"/>
              </w:rPr>
            </w:pPr>
            <w:r w:rsidRPr="007A3E03">
              <w:rPr>
                <w:color w:val="000000"/>
                <w:sz w:val="20"/>
                <w:szCs w:val="20"/>
              </w:rPr>
              <w:t>20 332,0</w:t>
            </w:r>
          </w:p>
        </w:tc>
        <w:tc>
          <w:tcPr>
            <w:tcW w:w="1701" w:type="dxa"/>
            <w:tcBorders>
              <w:top w:val="single" w:sz="4" w:space="0" w:color="auto"/>
              <w:left w:val="single" w:sz="4" w:space="0" w:color="auto"/>
              <w:bottom w:val="single" w:sz="4" w:space="0" w:color="auto"/>
              <w:right w:val="single" w:sz="4" w:space="0" w:color="auto"/>
            </w:tcBorders>
          </w:tcPr>
          <w:p w14:paraId="68CEC624" w14:textId="77777777" w:rsidR="00BB2EDA" w:rsidRPr="007A3E03" w:rsidRDefault="00BB2EDA" w:rsidP="00517DF7">
            <w:pPr>
              <w:jc w:val="center"/>
              <w:rPr>
                <w:color w:val="000000"/>
                <w:sz w:val="20"/>
                <w:szCs w:val="20"/>
              </w:rPr>
            </w:pPr>
            <w:r w:rsidRPr="007A3E03">
              <w:rPr>
                <w:color w:val="000000"/>
                <w:sz w:val="20"/>
                <w:szCs w:val="20"/>
              </w:rPr>
              <w:t>20 332,0</w:t>
            </w:r>
          </w:p>
        </w:tc>
        <w:tc>
          <w:tcPr>
            <w:tcW w:w="1418" w:type="dxa"/>
            <w:tcBorders>
              <w:top w:val="single" w:sz="4" w:space="0" w:color="auto"/>
              <w:left w:val="single" w:sz="4" w:space="0" w:color="auto"/>
              <w:bottom w:val="single" w:sz="4" w:space="0" w:color="auto"/>
              <w:right w:val="single" w:sz="4" w:space="0" w:color="auto"/>
            </w:tcBorders>
          </w:tcPr>
          <w:p w14:paraId="5F9451DB" w14:textId="77777777" w:rsidR="00BB2EDA" w:rsidRPr="007A3E03" w:rsidRDefault="00BB2EDA" w:rsidP="00517DF7">
            <w:pPr>
              <w:jc w:val="center"/>
              <w:rPr>
                <w:color w:val="000000"/>
                <w:sz w:val="20"/>
                <w:szCs w:val="20"/>
              </w:rPr>
            </w:pPr>
            <w:r w:rsidRPr="007A3E03">
              <w:rPr>
                <w:color w:val="000000"/>
                <w:sz w:val="20"/>
                <w:szCs w:val="20"/>
              </w:rPr>
              <w:t>20 332,0</w:t>
            </w:r>
          </w:p>
        </w:tc>
        <w:tc>
          <w:tcPr>
            <w:tcW w:w="1984" w:type="dxa"/>
            <w:tcBorders>
              <w:top w:val="single" w:sz="4" w:space="0" w:color="auto"/>
              <w:left w:val="single" w:sz="4" w:space="0" w:color="auto"/>
              <w:bottom w:val="single" w:sz="4" w:space="0" w:color="auto"/>
              <w:right w:val="single" w:sz="4" w:space="0" w:color="auto"/>
            </w:tcBorders>
          </w:tcPr>
          <w:p w14:paraId="58152549" w14:textId="77777777" w:rsidR="00BB2EDA" w:rsidRPr="007A3E03" w:rsidRDefault="00BB2EDA" w:rsidP="00517DF7">
            <w:pPr>
              <w:jc w:val="center"/>
              <w:rPr>
                <w:color w:val="000000"/>
                <w:sz w:val="20"/>
                <w:szCs w:val="20"/>
              </w:rPr>
            </w:pPr>
            <w:r w:rsidRPr="007A3E03">
              <w:rPr>
                <w:color w:val="000000"/>
                <w:sz w:val="20"/>
                <w:szCs w:val="20"/>
              </w:rPr>
              <w:t>20 332,0</w:t>
            </w:r>
          </w:p>
        </w:tc>
      </w:tr>
      <w:tr w:rsidR="00BB2EDA" w:rsidRPr="007A3E03" w14:paraId="799A2EA9" w14:textId="77777777" w:rsidTr="00517DF7">
        <w:tc>
          <w:tcPr>
            <w:tcW w:w="815" w:type="dxa"/>
            <w:vMerge/>
            <w:tcBorders>
              <w:top w:val="single" w:sz="4" w:space="0" w:color="auto"/>
              <w:left w:val="single" w:sz="4" w:space="0" w:color="auto"/>
              <w:bottom w:val="single" w:sz="4" w:space="0" w:color="auto"/>
              <w:right w:val="single" w:sz="4" w:space="0" w:color="auto"/>
            </w:tcBorders>
            <w:vAlign w:val="center"/>
            <w:hideMark/>
          </w:tcPr>
          <w:p w14:paraId="5AD12827" w14:textId="77777777" w:rsidR="00BB2EDA" w:rsidRPr="007A3E03" w:rsidRDefault="00BB2EDA" w:rsidP="00517DF7">
            <w:pPr>
              <w:rPr>
                <w:color w:val="000000"/>
                <w:sz w:val="20"/>
                <w:szCs w:val="20"/>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24FE4878" w14:textId="77777777" w:rsidR="00BB2EDA" w:rsidRPr="007A3E03" w:rsidRDefault="00BB2EDA" w:rsidP="00517DF7">
            <w:pPr>
              <w:rPr>
                <w:color w:val="000000"/>
                <w:sz w:val="20"/>
                <w:szCs w:val="20"/>
              </w:rPr>
            </w:pPr>
          </w:p>
        </w:tc>
        <w:tc>
          <w:tcPr>
            <w:tcW w:w="1989" w:type="dxa"/>
            <w:vMerge/>
            <w:tcBorders>
              <w:top w:val="single" w:sz="4" w:space="0" w:color="auto"/>
              <w:left w:val="single" w:sz="4" w:space="0" w:color="auto"/>
              <w:bottom w:val="single" w:sz="4" w:space="0" w:color="auto"/>
              <w:right w:val="single" w:sz="4" w:space="0" w:color="auto"/>
            </w:tcBorders>
            <w:vAlign w:val="center"/>
            <w:hideMark/>
          </w:tcPr>
          <w:p w14:paraId="4A2EF770" w14:textId="77777777" w:rsidR="00BB2EDA" w:rsidRPr="007A3E03" w:rsidRDefault="00BB2EDA" w:rsidP="00517DF7">
            <w:pPr>
              <w:rPr>
                <w:color w:val="000000"/>
                <w:sz w:val="20"/>
                <w:szCs w:val="20"/>
              </w:rPr>
            </w:pPr>
          </w:p>
        </w:tc>
        <w:tc>
          <w:tcPr>
            <w:tcW w:w="2547" w:type="dxa"/>
            <w:tcBorders>
              <w:top w:val="single" w:sz="4" w:space="0" w:color="auto"/>
              <w:left w:val="single" w:sz="4" w:space="0" w:color="auto"/>
              <w:bottom w:val="single" w:sz="4" w:space="0" w:color="auto"/>
              <w:right w:val="single" w:sz="4" w:space="0" w:color="auto"/>
            </w:tcBorders>
            <w:hideMark/>
          </w:tcPr>
          <w:p w14:paraId="06D76759" w14:textId="77777777" w:rsidR="00BB2EDA" w:rsidRPr="007A3E03" w:rsidRDefault="00BB2EDA" w:rsidP="00517DF7">
            <w:pPr>
              <w:autoSpaceDE w:val="0"/>
              <w:autoSpaceDN w:val="0"/>
              <w:adjustRightInd w:val="0"/>
              <w:jc w:val="center"/>
              <w:outlineLvl w:val="1"/>
              <w:rPr>
                <w:color w:val="000000"/>
                <w:sz w:val="20"/>
                <w:szCs w:val="20"/>
              </w:rPr>
            </w:pPr>
            <w:r w:rsidRPr="007A3E03">
              <w:rPr>
                <w:color w:val="000000"/>
                <w:sz w:val="20"/>
                <w:szCs w:val="20"/>
              </w:rPr>
              <w:t>региональный бюджет</w:t>
            </w:r>
          </w:p>
        </w:tc>
        <w:tc>
          <w:tcPr>
            <w:tcW w:w="1703" w:type="dxa"/>
            <w:tcBorders>
              <w:top w:val="single" w:sz="4" w:space="0" w:color="auto"/>
              <w:left w:val="single" w:sz="4" w:space="0" w:color="auto"/>
              <w:bottom w:val="single" w:sz="4" w:space="0" w:color="auto"/>
              <w:right w:val="single" w:sz="4" w:space="0" w:color="auto"/>
            </w:tcBorders>
            <w:hideMark/>
          </w:tcPr>
          <w:p w14:paraId="10A464C7" w14:textId="77777777" w:rsidR="00BB2EDA" w:rsidRPr="007A3E03" w:rsidRDefault="00BB2EDA" w:rsidP="00517DF7">
            <w:pPr>
              <w:jc w:val="center"/>
              <w:rPr>
                <w:color w:val="000000"/>
                <w:sz w:val="20"/>
                <w:szCs w:val="20"/>
              </w:rPr>
            </w:pPr>
            <w:r w:rsidRPr="007A3E03">
              <w:rPr>
                <w:color w:val="000000"/>
                <w:sz w:val="20"/>
                <w:szCs w:val="20"/>
              </w:rPr>
              <w:t>0</w:t>
            </w:r>
          </w:p>
        </w:tc>
        <w:tc>
          <w:tcPr>
            <w:tcW w:w="1559" w:type="dxa"/>
            <w:tcBorders>
              <w:top w:val="single" w:sz="4" w:space="0" w:color="auto"/>
              <w:left w:val="single" w:sz="4" w:space="0" w:color="auto"/>
              <w:bottom w:val="single" w:sz="4" w:space="0" w:color="auto"/>
              <w:right w:val="single" w:sz="4" w:space="0" w:color="auto"/>
            </w:tcBorders>
            <w:hideMark/>
          </w:tcPr>
          <w:p w14:paraId="0DBAD68D" w14:textId="77777777" w:rsidR="00BB2EDA" w:rsidRPr="007A3E03" w:rsidRDefault="00BB2EDA" w:rsidP="00517DF7">
            <w:pPr>
              <w:jc w:val="center"/>
              <w:rPr>
                <w:color w:val="000000"/>
                <w:sz w:val="20"/>
                <w:szCs w:val="20"/>
              </w:rPr>
            </w:pPr>
            <w:r w:rsidRPr="007A3E03">
              <w:rPr>
                <w:color w:val="000000"/>
                <w:sz w:val="20"/>
                <w:szCs w:val="20"/>
              </w:rPr>
              <w:t>0</w:t>
            </w:r>
          </w:p>
        </w:tc>
        <w:tc>
          <w:tcPr>
            <w:tcW w:w="1701" w:type="dxa"/>
            <w:tcBorders>
              <w:top w:val="single" w:sz="4" w:space="0" w:color="auto"/>
              <w:left w:val="single" w:sz="4" w:space="0" w:color="auto"/>
              <w:bottom w:val="single" w:sz="4" w:space="0" w:color="auto"/>
              <w:right w:val="single" w:sz="4" w:space="0" w:color="auto"/>
            </w:tcBorders>
            <w:hideMark/>
          </w:tcPr>
          <w:p w14:paraId="53C591CC" w14:textId="77777777" w:rsidR="00BB2EDA" w:rsidRPr="007A3E03" w:rsidRDefault="00BB2EDA" w:rsidP="00517DF7">
            <w:pPr>
              <w:jc w:val="center"/>
              <w:rPr>
                <w:color w:val="000000"/>
                <w:sz w:val="20"/>
                <w:szCs w:val="20"/>
              </w:rPr>
            </w:pPr>
            <w:r w:rsidRPr="007A3E03">
              <w:rPr>
                <w:color w:val="000000"/>
                <w:sz w:val="20"/>
                <w:szCs w:val="20"/>
              </w:rPr>
              <w:t>0</w:t>
            </w:r>
          </w:p>
        </w:tc>
        <w:tc>
          <w:tcPr>
            <w:tcW w:w="1418" w:type="dxa"/>
            <w:tcBorders>
              <w:top w:val="single" w:sz="4" w:space="0" w:color="auto"/>
              <w:left w:val="single" w:sz="4" w:space="0" w:color="auto"/>
              <w:bottom w:val="single" w:sz="4" w:space="0" w:color="auto"/>
              <w:right w:val="single" w:sz="4" w:space="0" w:color="auto"/>
            </w:tcBorders>
            <w:hideMark/>
          </w:tcPr>
          <w:p w14:paraId="5D773040" w14:textId="77777777" w:rsidR="00BB2EDA" w:rsidRPr="007A3E03" w:rsidRDefault="00BB2EDA" w:rsidP="00517DF7">
            <w:pPr>
              <w:jc w:val="center"/>
              <w:rPr>
                <w:color w:val="000000"/>
                <w:sz w:val="20"/>
                <w:szCs w:val="20"/>
              </w:rPr>
            </w:pPr>
            <w:r w:rsidRPr="007A3E03">
              <w:rPr>
                <w:color w:val="000000"/>
                <w:sz w:val="20"/>
                <w:szCs w:val="20"/>
              </w:rPr>
              <w:t>0</w:t>
            </w:r>
          </w:p>
        </w:tc>
        <w:tc>
          <w:tcPr>
            <w:tcW w:w="1984" w:type="dxa"/>
            <w:tcBorders>
              <w:top w:val="single" w:sz="4" w:space="0" w:color="auto"/>
              <w:left w:val="single" w:sz="4" w:space="0" w:color="auto"/>
              <w:bottom w:val="single" w:sz="4" w:space="0" w:color="auto"/>
              <w:right w:val="single" w:sz="4" w:space="0" w:color="auto"/>
            </w:tcBorders>
            <w:hideMark/>
          </w:tcPr>
          <w:p w14:paraId="4082EBBB" w14:textId="77777777" w:rsidR="00BB2EDA" w:rsidRPr="007A3E03" w:rsidRDefault="00BB2EDA" w:rsidP="00517DF7">
            <w:pPr>
              <w:jc w:val="center"/>
              <w:rPr>
                <w:color w:val="000000"/>
                <w:sz w:val="20"/>
                <w:szCs w:val="20"/>
              </w:rPr>
            </w:pPr>
            <w:r w:rsidRPr="007A3E03">
              <w:rPr>
                <w:color w:val="000000"/>
                <w:sz w:val="20"/>
                <w:szCs w:val="20"/>
              </w:rPr>
              <w:t>0</w:t>
            </w:r>
          </w:p>
        </w:tc>
      </w:tr>
      <w:tr w:rsidR="00BB2EDA" w:rsidRPr="007A3E03" w14:paraId="58F6CE52" w14:textId="77777777" w:rsidTr="00517DF7">
        <w:tc>
          <w:tcPr>
            <w:tcW w:w="815" w:type="dxa"/>
            <w:vMerge/>
            <w:tcBorders>
              <w:top w:val="single" w:sz="4" w:space="0" w:color="auto"/>
              <w:left w:val="single" w:sz="4" w:space="0" w:color="auto"/>
              <w:bottom w:val="single" w:sz="4" w:space="0" w:color="auto"/>
              <w:right w:val="single" w:sz="4" w:space="0" w:color="auto"/>
            </w:tcBorders>
            <w:vAlign w:val="center"/>
            <w:hideMark/>
          </w:tcPr>
          <w:p w14:paraId="2AFCFF69" w14:textId="77777777" w:rsidR="00BB2EDA" w:rsidRPr="007A3E03" w:rsidRDefault="00BB2EDA" w:rsidP="00517DF7">
            <w:pPr>
              <w:rPr>
                <w:color w:val="000000"/>
                <w:sz w:val="20"/>
                <w:szCs w:val="20"/>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46DF15EB" w14:textId="77777777" w:rsidR="00BB2EDA" w:rsidRPr="007A3E03" w:rsidRDefault="00BB2EDA" w:rsidP="00517DF7">
            <w:pPr>
              <w:rPr>
                <w:color w:val="000000"/>
                <w:sz w:val="20"/>
                <w:szCs w:val="20"/>
              </w:rPr>
            </w:pPr>
          </w:p>
        </w:tc>
        <w:tc>
          <w:tcPr>
            <w:tcW w:w="1989" w:type="dxa"/>
            <w:vMerge/>
            <w:tcBorders>
              <w:top w:val="single" w:sz="4" w:space="0" w:color="auto"/>
              <w:left w:val="single" w:sz="4" w:space="0" w:color="auto"/>
              <w:bottom w:val="single" w:sz="4" w:space="0" w:color="auto"/>
              <w:right w:val="single" w:sz="4" w:space="0" w:color="auto"/>
            </w:tcBorders>
            <w:vAlign w:val="center"/>
            <w:hideMark/>
          </w:tcPr>
          <w:p w14:paraId="7758A9BD" w14:textId="77777777" w:rsidR="00BB2EDA" w:rsidRPr="007A3E03" w:rsidRDefault="00BB2EDA" w:rsidP="00517DF7">
            <w:pPr>
              <w:rPr>
                <w:color w:val="000000"/>
                <w:sz w:val="20"/>
                <w:szCs w:val="20"/>
              </w:rPr>
            </w:pPr>
          </w:p>
        </w:tc>
        <w:tc>
          <w:tcPr>
            <w:tcW w:w="2547" w:type="dxa"/>
            <w:tcBorders>
              <w:top w:val="single" w:sz="4" w:space="0" w:color="auto"/>
              <w:left w:val="single" w:sz="4" w:space="0" w:color="auto"/>
              <w:bottom w:val="single" w:sz="4" w:space="0" w:color="auto"/>
              <w:right w:val="single" w:sz="4" w:space="0" w:color="auto"/>
            </w:tcBorders>
            <w:hideMark/>
          </w:tcPr>
          <w:p w14:paraId="1F74C1E8" w14:textId="77777777" w:rsidR="00BB2EDA" w:rsidRPr="007A3E03" w:rsidRDefault="00BB2EDA" w:rsidP="00517DF7">
            <w:pPr>
              <w:autoSpaceDE w:val="0"/>
              <w:autoSpaceDN w:val="0"/>
              <w:adjustRightInd w:val="0"/>
              <w:jc w:val="center"/>
              <w:outlineLvl w:val="1"/>
              <w:rPr>
                <w:color w:val="000000"/>
                <w:sz w:val="20"/>
                <w:szCs w:val="20"/>
              </w:rPr>
            </w:pPr>
            <w:r w:rsidRPr="007A3E03">
              <w:rPr>
                <w:color w:val="000000"/>
                <w:sz w:val="20"/>
                <w:szCs w:val="20"/>
              </w:rPr>
              <w:t>федеральный бюджет</w:t>
            </w:r>
          </w:p>
        </w:tc>
        <w:tc>
          <w:tcPr>
            <w:tcW w:w="1703" w:type="dxa"/>
            <w:tcBorders>
              <w:top w:val="single" w:sz="4" w:space="0" w:color="auto"/>
              <w:left w:val="single" w:sz="4" w:space="0" w:color="auto"/>
              <w:bottom w:val="single" w:sz="4" w:space="0" w:color="auto"/>
              <w:right w:val="single" w:sz="4" w:space="0" w:color="auto"/>
            </w:tcBorders>
            <w:hideMark/>
          </w:tcPr>
          <w:p w14:paraId="5D3F99B3" w14:textId="77777777" w:rsidR="00BB2EDA" w:rsidRPr="007A3E03" w:rsidRDefault="00BB2EDA" w:rsidP="00517DF7">
            <w:pPr>
              <w:jc w:val="center"/>
              <w:rPr>
                <w:color w:val="000000"/>
                <w:sz w:val="20"/>
                <w:szCs w:val="20"/>
              </w:rPr>
            </w:pPr>
            <w:r w:rsidRPr="007A3E03">
              <w:rPr>
                <w:color w:val="000000"/>
                <w:sz w:val="20"/>
                <w:szCs w:val="20"/>
              </w:rPr>
              <w:t>0</w:t>
            </w:r>
          </w:p>
        </w:tc>
        <w:tc>
          <w:tcPr>
            <w:tcW w:w="1559" w:type="dxa"/>
            <w:tcBorders>
              <w:top w:val="single" w:sz="4" w:space="0" w:color="auto"/>
              <w:left w:val="single" w:sz="4" w:space="0" w:color="auto"/>
              <w:bottom w:val="single" w:sz="4" w:space="0" w:color="auto"/>
              <w:right w:val="single" w:sz="4" w:space="0" w:color="auto"/>
            </w:tcBorders>
            <w:hideMark/>
          </w:tcPr>
          <w:p w14:paraId="6BF85F9C" w14:textId="77777777" w:rsidR="00BB2EDA" w:rsidRPr="007A3E03" w:rsidRDefault="00BB2EDA" w:rsidP="00517DF7">
            <w:pPr>
              <w:jc w:val="center"/>
              <w:rPr>
                <w:color w:val="000000"/>
                <w:sz w:val="20"/>
                <w:szCs w:val="20"/>
              </w:rPr>
            </w:pPr>
            <w:r w:rsidRPr="007A3E03">
              <w:rPr>
                <w:color w:val="000000"/>
                <w:sz w:val="20"/>
                <w:szCs w:val="20"/>
              </w:rPr>
              <w:t>0</w:t>
            </w:r>
          </w:p>
        </w:tc>
        <w:tc>
          <w:tcPr>
            <w:tcW w:w="1701" w:type="dxa"/>
            <w:tcBorders>
              <w:top w:val="single" w:sz="4" w:space="0" w:color="auto"/>
              <w:left w:val="single" w:sz="4" w:space="0" w:color="auto"/>
              <w:bottom w:val="single" w:sz="4" w:space="0" w:color="auto"/>
              <w:right w:val="single" w:sz="4" w:space="0" w:color="auto"/>
            </w:tcBorders>
            <w:hideMark/>
          </w:tcPr>
          <w:p w14:paraId="3278DFFB" w14:textId="77777777" w:rsidR="00BB2EDA" w:rsidRPr="007A3E03" w:rsidRDefault="00BB2EDA" w:rsidP="00517DF7">
            <w:pPr>
              <w:jc w:val="center"/>
              <w:rPr>
                <w:color w:val="000000"/>
                <w:sz w:val="20"/>
                <w:szCs w:val="20"/>
              </w:rPr>
            </w:pPr>
            <w:r w:rsidRPr="007A3E03">
              <w:rPr>
                <w:color w:val="000000"/>
                <w:sz w:val="20"/>
                <w:szCs w:val="20"/>
              </w:rPr>
              <w:t>0</w:t>
            </w:r>
          </w:p>
        </w:tc>
        <w:tc>
          <w:tcPr>
            <w:tcW w:w="1418" w:type="dxa"/>
            <w:tcBorders>
              <w:top w:val="single" w:sz="4" w:space="0" w:color="auto"/>
              <w:left w:val="single" w:sz="4" w:space="0" w:color="auto"/>
              <w:bottom w:val="single" w:sz="4" w:space="0" w:color="auto"/>
              <w:right w:val="single" w:sz="4" w:space="0" w:color="auto"/>
            </w:tcBorders>
            <w:hideMark/>
          </w:tcPr>
          <w:p w14:paraId="623560D8" w14:textId="77777777" w:rsidR="00BB2EDA" w:rsidRPr="007A3E03" w:rsidRDefault="00BB2EDA" w:rsidP="00517DF7">
            <w:pPr>
              <w:jc w:val="center"/>
              <w:rPr>
                <w:color w:val="000000"/>
                <w:sz w:val="20"/>
                <w:szCs w:val="20"/>
              </w:rPr>
            </w:pPr>
            <w:r w:rsidRPr="007A3E03">
              <w:rPr>
                <w:color w:val="000000"/>
                <w:sz w:val="20"/>
                <w:szCs w:val="20"/>
              </w:rPr>
              <w:t>0</w:t>
            </w:r>
          </w:p>
        </w:tc>
        <w:tc>
          <w:tcPr>
            <w:tcW w:w="1984" w:type="dxa"/>
            <w:tcBorders>
              <w:top w:val="single" w:sz="4" w:space="0" w:color="auto"/>
              <w:left w:val="single" w:sz="4" w:space="0" w:color="auto"/>
              <w:bottom w:val="single" w:sz="4" w:space="0" w:color="auto"/>
              <w:right w:val="single" w:sz="4" w:space="0" w:color="auto"/>
            </w:tcBorders>
            <w:hideMark/>
          </w:tcPr>
          <w:p w14:paraId="34D1354E" w14:textId="77777777" w:rsidR="00BB2EDA" w:rsidRPr="007A3E03" w:rsidRDefault="00BB2EDA" w:rsidP="00517DF7">
            <w:pPr>
              <w:jc w:val="center"/>
              <w:rPr>
                <w:color w:val="000000"/>
                <w:sz w:val="20"/>
                <w:szCs w:val="20"/>
              </w:rPr>
            </w:pPr>
            <w:r w:rsidRPr="007A3E03">
              <w:rPr>
                <w:color w:val="000000"/>
                <w:sz w:val="20"/>
                <w:szCs w:val="20"/>
              </w:rPr>
              <w:t>0</w:t>
            </w:r>
          </w:p>
        </w:tc>
      </w:tr>
      <w:tr w:rsidR="00BB2EDA" w:rsidRPr="007A3E03" w14:paraId="176CB4C5" w14:textId="77777777" w:rsidTr="00517DF7">
        <w:trPr>
          <w:trHeight w:val="1166"/>
        </w:trPr>
        <w:tc>
          <w:tcPr>
            <w:tcW w:w="815" w:type="dxa"/>
            <w:vMerge/>
            <w:tcBorders>
              <w:top w:val="single" w:sz="4" w:space="0" w:color="auto"/>
              <w:left w:val="single" w:sz="4" w:space="0" w:color="auto"/>
              <w:bottom w:val="single" w:sz="4" w:space="0" w:color="auto"/>
              <w:right w:val="single" w:sz="4" w:space="0" w:color="auto"/>
            </w:tcBorders>
            <w:vAlign w:val="center"/>
            <w:hideMark/>
          </w:tcPr>
          <w:p w14:paraId="0F560997" w14:textId="77777777" w:rsidR="00BB2EDA" w:rsidRPr="007A3E03" w:rsidRDefault="00BB2EDA" w:rsidP="00517DF7">
            <w:pPr>
              <w:rPr>
                <w:color w:val="000000"/>
                <w:sz w:val="20"/>
                <w:szCs w:val="20"/>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72BAAB9C" w14:textId="77777777" w:rsidR="00BB2EDA" w:rsidRPr="007A3E03" w:rsidRDefault="00BB2EDA" w:rsidP="00517DF7">
            <w:pPr>
              <w:rPr>
                <w:color w:val="000000"/>
                <w:sz w:val="20"/>
                <w:szCs w:val="20"/>
              </w:rPr>
            </w:pPr>
          </w:p>
        </w:tc>
        <w:tc>
          <w:tcPr>
            <w:tcW w:w="1989" w:type="dxa"/>
            <w:vMerge/>
            <w:tcBorders>
              <w:top w:val="single" w:sz="4" w:space="0" w:color="auto"/>
              <w:left w:val="single" w:sz="4" w:space="0" w:color="auto"/>
              <w:bottom w:val="single" w:sz="4" w:space="0" w:color="auto"/>
              <w:right w:val="single" w:sz="4" w:space="0" w:color="auto"/>
            </w:tcBorders>
            <w:vAlign w:val="center"/>
            <w:hideMark/>
          </w:tcPr>
          <w:p w14:paraId="7E5683FE" w14:textId="77777777" w:rsidR="00BB2EDA" w:rsidRPr="007A3E03" w:rsidRDefault="00BB2EDA" w:rsidP="00517DF7">
            <w:pPr>
              <w:rPr>
                <w:color w:val="000000"/>
                <w:sz w:val="20"/>
                <w:szCs w:val="20"/>
              </w:rPr>
            </w:pPr>
          </w:p>
        </w:tc>
        <w:tc>
          <w:tcPr>
            <w:tcW w:w="2547" w:type="dxa"/>
            <w:tcBorders>
              <w:top w:val="single" w:sz="4" w:space="0" w:color="auto"/>
              <w:left w:val="single" w:sz="4" w:space="0" w:color="auto"/>
              <w:bottom w:val="single" w:sz="4" w:space="0" w:color="auto"/>
              <w:right w:val="single" w:sz="4" w:space="0" w:color="auto"/>
            </w:tcBorders>
            <w:hideMark/>
          </w:tcPr>
          <w:p w14:paraId="58129F15" w14:textId="77777777" w:rsidR="00BB2EDA" w:rsidRPr="007A3E03" w:rsidRDefault="00BB2EDA" w:rsidP="00517DF7">
            <w:pPr>
              <w:autoSpaceDE w:val="0"/>
              <w:autoSpaceDN w:val="0"/>
              <w:adjustRightInd w:val="0"/>
              <w:jc w:val="center"/>
              <w:outlineLvl w:val="1"/>
              <w:rPr>
                <w:color w:val="000000"/>
                <w:sz w:val="20"/>
                <w:szCs w:val="20"/>
              </w:rPr>
            </w:pPr>
            <w:r w:rsidRPr="007A3E03">
              <w:rPr>
                <w:color w:val="000000"/>
                <w:sz w:val="20"/>
                <w:szCs w:val="20"/>
              </w:rPr>
              <w:t>иные источники финансирования</w:t>
            </w:r>
          </w:p>
        </w:tc>
        <w:tc>
          <w:tcPr>
            <w:tcW w:w="1703" w:type="dxa"/>
            <w:tcBorders>
              <w:top w:val="single" w:sz="4" w:space="0" w:color="auto"/>
              <w:left w:val="single" w:sz="4" w:space="0" w:color="auto"/>
              <w:bottom w:val="single" w:sz="4" w:space="0" w:color="auto"/>
              <w:right w:val="single" w:sz="4" w:space="0" w:color="auto"/>
            </w:tcBorders>
            <w:hideMark/>
          </w:tcPr>
          <w:p w14:paraId="5D6DD38D" w14:textId="77777777" w:rsidR="00BB2EDA" w:rsidRPr="007A3E03" w:rsidRDefault="00BB2EDA" w:rsidP="00517DF7">
            <w:pPr>
              <w:jc w:val="center"/>
              <w:rPr>
                <w:color w:val="000000"/>
                <w:sz w:val="20"/>
                <w:szCs w:val="20"/>
              </w:rPr>
            </w:pPr>
            <w:r w:rsidRPr="007A3E03">
              <w:rPr>
                <w:color w:val="000000"/>
                <w:sz w:val="20"/>
                <w:szCs w:val="20"/>
              </w:rPr>
              <w:t>0</w:t>
            </w:r>
          </w:p>
        </w:tc>
        <w:tc>
          <w:tcPr>
            <w:tcW w:w="1559" w:type="dxa"/>
            <w:tcBorders>
              <w:top w:val="single" w:sz="4" w:space="0" w:color="auto"/>
              <w:left w:val="single" w:sz="4" w:space="0" w:color="auto"/>
              <w:bottom w:val="single" w:sz="4" w:space="0" w:color="auto"/>
              <w:right w:val="single" w:sz="4" w:space="0" w:color="auto"/>
            </w:tcBorders>
            <w:hideMark/>
          </w:tcPr>
          <w:p w14:paraId="5959A9C7" w14:textId="77777777" w:rsidR="00BB2EDA" w:rsidRPr="007A3E03" w:rsidRDefault="00BB2EDA" w:rsidP="00517DF7">
            <w:pPr>
              <w:jc w:val="center"/>
              <w:rPr>
                <w:color w:val="000000"/>
                <w:sz w:val="20"/>
                <w:szCs w:val="20"/>
              </w:rPr>
            </w:pPr>
            <w:r w:rsidRPr="007A3E03">
              <w:rPr>
                <w:color w:val="000000"/>
                <w:sz w:val="20"/>
                <w:szCs w:val="20"/>
              </w:rPr>
              <w:t>0</w:t>
            </w:r>
          </w:p>
        </w:tc>
        <w:tc>
          <w:tcPr>
            <w:tcW w:w="1701" w:type="dxa"/>
            <w:tcBorders>
              <w:top w:val="single" w:sz="4" w:space="0" w:color="auto"/>
              <w:left w:val="single" w:sz="4" w:space="0" w:color="auto"/>
              <w:bottom w:val="single" w:sz="4" w:space="0" w:color="auto"/>
              <w:right w:val="single" w:sz="4" w:space="0" w:color="auto"/>
            </w:tcBorders>
            <w:hideMark/>
          </w:tcPr>
          <w:p w14:paraId="5FD3242A" w14:textId="77777777" w:rsidR="00BB2EDA" w:rsidRPr="007A3E03" w:rsidRDefault="00BB2EDA" w:rsidP="00517DF7">
            <w:pPr>
              <w:jc w:val="center"/>
              <w:rPr>
                <w:color w:val="000000"/>
                <w:sz w:val="20"/>
                <w:szCs w:val="20"/>
              </w:rPr>
            </w:pPr>
            <w:r w:rsidRPr="007A3E03">
              <w:rPr>
                <w:color w:val="000000"/>
                <w:sz w:val="20"/>
                <w:szCs w:val="20"/>
              </w:rPr>
              <w:t>0</w:t>
            </w:r>
          </w:p>
        </w:tc>
        <w:tc>
          <w:tcPr>
            <w:tcW w:w="1418" w:type="dxa"/>
            <w:tcBorders>
              <w:top w:val="single" w:sz="4" w:space="0" w:color="auto"/>
              <w:left w:val="single" w:sz="4" w:space="0" w:color="auto"/>
              <w:bottom w:val="single" w:sz="4" w:space="0" w:color="auto"/>
              <w:right w:val="single" w:sz="4" w:space="0" w:color="auto"/>
            </w:tcBorders>
            <w:hideMark/>
          </w:tcPr>
          <w:p w14:paraId="421F362D" w14:textId="77777777" w:rsidR="00BB2EDA" w:rsidRPr="007A3E03" w:rsidRDefault="00BB2EDA" w:rsidP="00517DF7">
            <w:pPr>
              <w:jc w:val="center"/>
              <w:rPr>
                <w:color w:val="000000"/>
                <w:sz w:val="20"/>
                <w:szCs w:val="20"/>
              </w:rPr>
            </w:pPr>
            <w:r w:rsidRPr="007A3E03">
              <w:rPr>
                <w:color w:val="000000"/>
                <w:sz w:val="20"/>
                <w:szCs w:val="20"/>
              </w:rPr>
              <w:t>0</w:t>
            </w:r>
          </w:p>
        </w:tc>
        <w:tc>
          <w:tcPr>
            <w:tcW w:w="1984" w:type="dxa"/>
            <w:tcBorders>
              <w:top w:val="single" w:sz="4" w:space="0" w:color="auto"/>
              <w:left w:val="single" w:sz="4" w:space="0" w:color="auto"/>
              <w:bottom w:val="single" w:sz="4" w:space="0" w:color="auto"/>
              <w:right w:val="single" w:sz="4" w:space="0" w:color="auto"/>
            </w:tcBorders>
            <w:hideMark/>
          </w:tcPr>
          <w:p w14:paraId="426E2ACC" w14:textId="77777777" w:rsidR="00BB2EDA" w:rsidRPr="007A3E03" w:rsidRDefault="00BB2EDA" w:rsidP="00517DF7">
            <w:pPr>
              <w:jc w:val="center"/>
              <w:rPr>
                <w:color w:val="000000"/>
                <w:sz w:val="20"/>
                <w:szCs w:val="20"/>
              </w:rPr>
            </w:pPr>
            <w:r w:rsidRPr="007A3E03">
              <w:rPr>
                <w:color w:val="000000"/>
                <w:sz w:val="20"/>
                <w:szCs w:val="20"/>
              </w:rPr>
              <w:t>0</w:t>
            </w:r>
          </w:p>
        </w:tc>
      </w:tr>
      <w:tr w:rsidR="00BB2EDA" w:rsidRPr="007A3E03" w14:paraId="3248E61A" w14:textId="77777777" w:rsidTr="00517DF7">
        <w:tc>
          <w:tcPr>
            <w:tcW w:w="815" w:type="dxa"/>
            <w:vMerge w:val="restart"/>
            <w:tcBorders>
              <w:top w:val="single" w:sz="4" w:space="0" w:color="auto"/>
              <w:left w:val="single" w:sz="4" w:space="0" w:color="auto"/>
              <w:bottom w:val="single" w:sz="4" w:space="0" w:color="auto"/>
              <w:right w:val="single" w:sz="4" w:space="0" w:color="auto"/>
            </w:tcBorders>
            <w:hideMark/>
          </w:tcPr>
          <w:p w14:paraId="405FA92E" w14:textId="77777777" w:rsidR="00BB2EDA" w:rsidRPr="007A3E03" w:rsidRDefault="00BB2EDA" w:rsidP="00517DF7">
            <w:pPr>
              <w:autoSpaceDE w:val="0"/>
              <w:autoSpaceDN w:val="0"/>
              <w:adjustRightInd w:val="0"/>
              <w:jc w:val="center"/>
              <w:outlineLvl w:val="1"/>
              <w:rPr>
                <w:color w:val="000000"/>
                <w:sz w:val="20"/>
                <w:szCs w:val="20"/>
              </w:rPr>
            </w:pPr>
            <w:r w:rsidRPr="007A3E03">
              <w:rPr>
                <w:color w:val="000000"/>
                <w:sz w:val="20"/>
                <w:szCs w:val="20"/>
              </w:rPr>
              <w:lastRenderedPageBreak/>
              <w:t>2</w:t>
            </w:r>
          </w:p>
        </w:tc>
        <w:tc>
          <w:tcPr>
            <w:tcW w:w="2268" w:type="dxa"/>
            <w:vMerge w:val="restart"/>
            <w:tcBorders>
              <w:top w:val="single" w:sz="4" w:space="0" w:color="auto"/>
              <w:left w:val="single" w:sz="4" w:space="0" w:color="auto"/>
              <w:bottom w:val="single" w:sz="4" w:space="0" w:color="auto"/>
              <w:right w:val="single" w:sz="4" w:space="0" w:color="auto"/>
            </w:tcBorders>
            <w:hideMark/>
          </w:tcPr>
          <w:p w14:paraId="30EA2BB8" w14:textId="77777777" w:rsidR="00BB2EDA" w:rsidRPr="007A3E03" w:rsidRDefault="00BB2EDA" w:rsidP="00517DF7">
            <w:pPr>
              <w:autoSpaceDE w:val="0"/>
              <w:autoSpaceDN w:val="0"/>
              <w:adjustRightInd w:val="0"/>
              <w:outlineLvl w:val="1"/>
              <w:rPr>
                <w:color w:val="000000"/>
                <w:sz w:val="20"/>
                <w:szCs w:val="20"/>
              </w:rPr>
            </w:pPr>
            <w:r w:rsidRPr="007A3E03">
              <w:rPr>
                <w:iCs/>
                <w:sz w:val="20"/>
                <w:szCs w:val="20"/>
              </w:rPr>
              <w:t>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сельских поселений</w:t>
            </w:r>
          </w:p>
        </w:tc>
        <w:tc>
          <w:tcPr>
            <w:tcW w:w="1989" w:type="dxa"/>
            <w:vMerge w:val="restart"/>
            <w:tcBorders>
              <w:top w:val="single" w:sz="4" w:space="0" w:color="auto"/>
              <w:left w:val="single" w:sz="4" w:space="0" w:color="auto"/>
              <w:right w:val="single" w:sz="4" w:space="0" w:color="auto"/>
            </w:tcBorders>
          </w:tcPr>
          <w:p w14:paraId="229BFBCD" w14:textId="77777777" w:rsidR="00BB2EDA" w:rsidRPr="007A3E03" w:rsidRDefault="00BB2EDA" w:rsidP="00517DF7">
            <w:pPr>
              <w:autoSpaceDE w:val="0"/>
              <w:autoSpaceDN w:val="0"/>
              <w:adjustRightInd w:val="0"/>
              <w:jc w:val="center"/>
              <w:outlineLvl w:val="1"/>
              <w:rPr>
                <w:color w:val="000000"/>
                <w:sz w:val="20"/>
                <w:szCs w:val="20"/>
              </w:rPr>
            </w:pPr>
            <w:r w:rsidRPr="007A3E03">
              <w:rPr>
                <w:color w:val="000000"/>
                <w:sz w:val="20"/>
                <w:szCs w:val="20"/>
              </w:rPr>
              <w:t>992 1401  1320174030 511/251</w:t>
            </w:r>
          </w:p>
          <w:p w14:paraId="5517A5AA" w14:textId="77777777" w:rsidR="00BB2EDA" w:rsidRPr="007A3E03" w:rsidRDefault="00BB2EDA" w:rsidP="00517DF7">
            <w:pPr>
              <w:rPr>
                <w:b/>
                <w:i/>
                <w:sz w:val="20"/>
                <w:szCs w:val="20"/>
                <w:lang w:val="en-GB" w:eastAsia="en-US"/>
              </w:rPr>
            </w:pPr>
          </w:p>
          <w:p w14:paraId="073B3B76" w14:textId="77777777" w:rsidR="00BB2EDA" w:rsidRPr="007A3E03" w:rsidRDefault="00BB2EDA" w:rsidP="00517DF7">
            <w:pPr>
              <w:jc w:val="center"/>
              <w:rPr>
                <w:b/>
                <w:i/>
                <w:sz w:val="20"/>
                <w:szCs w:val="20"/>
                <w:lang w:eastAsia="en-US"/>
              </w:rPr>
            </w:pPr>
            <w:r w:rsidRPr="007A3E03">
              <w:rPr>
                <w:sz w:val="20"/>
                <w:szCs w:val="20"/>
                <w:lang w:eastAsia="en-US"/>
              </w:rPr>
              <w:t>992 0106</w:t>
            </w:r>
            <w:r w:rsidRPr="007A3E03">
              <w:rPr>
                <w:b/>
                <w:i/>
                <w:sz w:val="20"/>
                <w:szCs w:val="20"/>
                <w:lang w:eastAsia="en-US"/>
              </w:rPr>
              <w:t xml:space="preserve"> </w:t>
            </w:r>
            <w:r w:rsidRPr="007A3E03">
              <w:rPr>
                <w:color w:val="000000"/>
                <w:sz w:val="20"/>
                <w:szCs w:val="20"/>
              </w:rPr>
              <w:t>1320174030 244/340</w:t>
            </w:r>
          </w:p>
        </w:tc>
        <w:tc>
          <w:tcPr>
            <w:tcW w:w="2547" w:type="dxa"/>
            <w:tcBorders>
              <w:top w:val="single" w:sz="4" w:space="0" w:color="auto"/>
              <w:left w:val="single" w:sz="4" w:space="0" w:color="auto"/>
              <w:bottom w:val="single" w:sz="4" w:space="0" w:color="auto"/>
              <w:right w:val="single" w:sz="4" w:space="0" w:color="auto"/>
            </w:tcBorders>
            <w:hideMark/>
          </w:tcPr>
          <w:p w14:paraId="0664C309" w14:textId="77777777" w:rsidR="00BB2EDA" w:rsidRPr="007A3E03" w:rsidRDefault="00BB2EDA" w:rsidP="00517DF7">
            <w:pPr>
              <w:autoSpaceDE w:val="0"/>
              <w:autoSpaceDN w:val="0"/>
              <w:adjustRightInd w:val="0"/>
              <w:jc w:val="center"/>
              <w:outlineLvl w:val="1"/>
              <w:rPr>
                <w:color w:val="000000"/>
                <w:sz w:val="20"/>
                <w:szCs w:val="20"/>
              </w:rPr>
            </w:pPr>
            <w:r w:rsidRPr="007A3E03">
              <w:rPr>
                <w:color w:val="000000"/>
                <w:sz w:val="20"/>
                <w:szCs w:val="20"/>
              </w:rPr>
              <w:t>всего</w:t>
            </w:r>
          </w:p>
        </w:tc>
        <w:tc>
          <w:tcPr>
            <w:tcW w:w="1703" w:type="dxa"/>
            <w:tcBorders>
              <w:top w:val="single" w:sz="4" w:space="0" w:color="auto"/>
              <w:left w:val="single" w:sz="4" w:space="0" w:color="auto"/>
              <w:bottom w:val="single" w:sz="4" w:space="0" w:color="auto"/>
              <w:right w:val="single" w:sz="4" w:space="0" w:color="auto"/>
            </w:tcBorders>
          </w:tcPr>
          <w:p w14:paraId="629AE757" w14:textId="77777777" w:rsidR="00BB2EDA" w:rsidRPr="007A3E03" w:rsidRDefault="00BB2EDA" w:rsidP="00517DF7">
            <w:pPr>
              <w:jc w:val="center"/>
              <w:rPr>
                <w:color w:val="000000"/>
                <w:sz w:val="20"/>
                <w:szCs w:val="20"/>
              </w:rPr>
            </w:pPr>
            <w:r w:rsidRPr="007A3E03">
              <w:rPr>
                <w:color w:val="000000"/>
                <w:sz w:val="20"/>
                <w:szCs w:val="20"/>
              </w:rPr>
              <w:t>18 433,5</w:t>
            </w:r>
          </w:p>
        </w:tc>
        <w:tc>
          <w:tcPr>
            <w:tcW w:w="1559" w:type="dxa"/>
            <w:tcBorders>
              <w:top w:val="single" w:sz="4" w:space="0" w:color="auto"/>
              <w:left w:val="single" w:sz="4" w:space="0" w:color="auto"/>
              <w:bottom w:val="single" w:sz="4" w:space="0" w:color="auto"/>
              <w:right w:val="single" w:sz="4" w:space="0" w:color="auto"/>
            </w:tcBorders>
          </w:tcPr>
          <w:p w14:paraId="6BA9E1D9" w14:textId="77777777" w:rsidR="00BB2EDA" w:rsidRPr="007A3E03" w:rsidRDefault="00BB2EDA" w:rsidP="00517DF7">
            <w:pPr>
              <w:jc w:val="center"/>
              <w:rPr>
                <w:color w:val="000000"/>
                <w:sz w:val="20"/>
                <w:szCs w:val="20"/>
              </w:rPr>
            </w:pPr>
            <w:r w:rsidRPr="007A3E03">
              <w:rPr>
                <w:color w:val="000000"/>
                <w:sz w:val="20"/>
                <w:szCs w:val="20"/>
              </w:rPr>
              <w:t>16 104,3</w:t>
            </w:r>
          </w:p>
        </w:tc>
        <w:tc>
          <w:tcPr>
            <w:tcW w:w="1701" w:type="dxa"/>
            <w:tcBorders>
              <w:top w:val="single" w:sz="4" w:space="0" w:color="auto"/>
              <w:left w:val="single" w:sz="4" w:space="0" w:color="auto"/>
              <w:bottom w:val="single" w:sz="4" w:space="0" w:color="auto"/>
              <w:right w:val="single" w:sz="4" w:space="0" w:color="auto"/>
            </w:tcBorders>
            <w:hideMark/>
          </w:tcPr>
          <w:p w14:paraId="6F4A3B97" w14:textId="77777777" w:rsidR="00BB2EDA" w:rsidRPr="007A3E03" w:rsidRDefault="00BB2EDA" w:rsidP="00517DF7">
            <w:pPr>
              <w:jc w:val="center"/>
              <w:rPr>
                <w:color w:val="000000"/>
                <w:sz w:val="20"/>
                <w:szCs w:val="20"/>
              </w:rPr>
            </w:pPr>
            <w:r w:rsidRPr="007A3E03">
              <w:rPr>
                <w:color w:val="000000"/>
                <w:sz w:val="20"/>
                <w:szCs w:val="20"/>
              </w:rPr>
              <w:t>16 153,1</w:t>
            </w:r>
          </w:p>
        </w:tc>
        <w:tc>
          <w:tcPr>
            <w:tcW w:w="1418" w:type="dxa"/>
            <w:tcBorders>
              <w:top w:val="single" w:sz="4" w:space="0" w:color="auto"/>
              <w:left w:val="single" w:sz="4" w:space="0" w:color="auto"/>
              <w:bottom w:val="single" w:sz="4" w:space="0" w:color="auto"/>
              <w:right w:val="single" w:sz="4" w:space="0" w:color="auto"/>
            </w:tcBorders>
            <w:hideMark/>
          </w:tcPr>
          <w:p w14:paraId="0DDCF024" w14:textId="77777777" w:rsidR="00BB2EDA" w:rsidRPr="007A3E03" w:rsidRDefault="00BB2EDA" w:rsidP="00517DF7">
            <w:pPr>
              <w:jc w:val="center"/>
              <w:rPr>
                <w:color w:val="000000"/>
                <w:sz w:val="20"/>
                <w:szCs w:val="20"/>
              </w:rPr>
            </w:pPr>
            <w:r w:rsidRPr="007A3E03">
              <w:rPr>
                <w:color w:val="000000"/>
                <w:sz w:val="20"/>
                <w:szCs w:val="20"/>
              </w:rPr>
              <w:t>16 153,1</w:t>
            </w:r>
          </w:p>
        </w:tc>
        <w:tc>
          <w:tcPr>
            <w:tcW w:w="1984" w:type="dxa"/>
            <w:tcBorders>
              <w:top w:val="single" w:sz="4" w:space="0" w:color="auto"/>
              <w:left w:val="single" w:sz="4" w:space="0" w:color="auto"/>
              <w:bottom w:val="single" w:sz="4" w:space="0" w:color="auto"/>
              <w:right w:val="single" w:sz="4" w:space="0" w:color="auto"/>
            </w:tcBorders>
            <w:hideMark/>
          </w:tcPr>
          <w:p w14:paraId="6FF55849" w14:textId="77777777" w:rsidR="00BB2EDA" w:rsidRPr="007A3E03" w:rsidRDefault="00BB2EDA" w:rsidP="00517DF7">
            <w:pPr>
              <w:jc w:val="center"/>
              <w:rPr>
                <w:color w:val="000000"/>
                <w:sz w:val="20"/>
                <w:szCs w:val="20"/>
              </w:rPr>
            </w:pPr>
            <w:r w:rsidRPr="007A3E03">
              <w:rPr>
                <w:color w:val="000000"/>
                <w:sz w:val="20"/>
                <w:szCs w:val="20"/>
              </w:rPr>
              <w:t>16 153,1</w:t>
            </w:r>
          </w:p>
        </w:tc>
      </w:tr>
      <w:tr w:rsidR="00BB2EDA" w:rsidRPr="007A3E03" w14:paraId="42452E80" w14:textId="77777777" w:rsidTr="00517DF7">
        <w:tc>
          <w:tcPr>
            <w:tcW w:w="815" w:type="dxa"/>
            <w:vMerge/>
            <w:tcBorders>
              <w:top w:val="single" w:sz="4" w:space="0" w:color="auto"/>
              <w:left w:val="single" w:sz="4" w:space="0" w:color="auto"/>
              <w:bottom w:val="single" w:sz="4" w:space="0" w:color="auto"/>
              <w:right w:val="single" w:sz="4" w:space="0" w:color="auto"/>
            </w:tcBorders>
            <w:vAlign w:val="center"/>
            <w:hideMark/>
          </w:tcPr>
          <w:p w14:paraId="31B03768" w14:textId="77777777" w:rsidR="00BB2EDA" w:rsidRPr="007A3E03" w:rsidRDefault="00BB2EDA" w:rsidP="00517DF7">
            <w:pPr>
              <w:rPr>
                <w:color w:val="000000"/>
                <w:sz w:val="20"/>
                <w:szCs w:val="20"/>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504A60F4" w14:textId="77777777" w:rsidR="00BB2EDA" w:rsidRPr="007A3E03" w:rsidRDefault="00BB2EDA" w:rsidP="00517DF7">
            <w:pPr>
              <w:rPr>
                <w:color w:val="000000"/>
                <w:sz w:val="20"/>
                <w:szCs w:val="20"/>
              </w:rPr>
            </w:pPr>
          </w:p>
        </w:tc>
        <w:tc>
          <w:tcPr>
            <w:tcW w:w="1989" w:type="dxa"/>
            <w:vMerge/>
            <w:tcBorders>
              <w:left w:val="single" w:sz="4" w:space="0" w:color="auto"/>
              <w:right w:val="single" w:sz="4" w:space="0" w:color="auto"/>
            </w:tcBorders>
            <w:vAlign w:val="center"/>
          </w:tcPr>
          <w:p w14:paraId="5076581E" w14:textId="77777777" w:rsidR="00BB2EDA" w:rsidRPr="007A3E03" w:rsidRDefault="00BB2EDA" w:rsidP="00517DF7">
            <w:pPr>
              <w:rPr>
                <w:color w:val="000000"/>
                <w:sz w:val="20"/>
                <w:szCs w:val="20"/>
              </w:rPr>
            </w:pPr>
          </w:p>
        </w:tc>
        <w:tc>
          <w:tcPr>
            <w:tcW w:w="2547" w:type="dxa"/>
            <w:tcBorders>
              <w:top w:val="single" w:sz="4" w:space="0" w:color="auto"/>
              <w:left w:val="single" w:sz="4" w:space="0" w:color="auto"/>
              <w:bottom w:val="single" w:sz="4" w:space="0" w:color="auto"/>
              <w:right w:val="single" w:sz="4" w:space="0" w:color="auto"/>
            </w:tcBorders>
            <w:hideMark/>
          </w:tcPr>
          <w:p w14:paraId="671F4AD1" w14:textId="77777777" w:rsidR="00BB2EDA" w:rsidRPr="007A3E03" w:rsidRDefault="00BB2EDA" w:rsidP="00517DF7">
            <w:pPr>
              <w:autoSpaceDE w:val="0"/>
              <w:autoSpaceDN w:val="0"/>
              <w:adjustRightInd w:val="0"/>
              <w:jc w:val="center"/>
              <w:outlineLvl w:val="1"/>
              <w:rPr>
                <w:color w:val="000000"/>
                <w:sz w:val="20"/>
                <w:szCs w:val="20"/>
              </w:rPr>
            </w:pPr>
            <w:r w:rsidRPr="007A3E03">
              <w:rPr>
                <w:color w:val="000000"/>
                <w:sz w:val="20"/>
                <w:szCs w:val="20"/>
              </w:rPr>
              <w:t>местный бюджет</w:t>
            </w:r>
          </w:p>
        </w:tc>
        <w:tc>
          <w:tcPr>
            <w:tcW w:w="1703" w:type="dxa"/>
            <w:tcBorders>
              <w:top w:val="single" w:sz="4" w:space="0" w:color="auto"/>
              <w:left w:val="single" w:sz="4" w:space="0" w:color="auto"/>
              <w:bottom w:val="single" w:sz="4" w:space="0" w:color="auto"/>
              <w:right w:val="single" w:sz="4" w:space="0" w:color="auto"/>
            </w:tcBorders>
          </w:tcPr>
          <w:p w14:paraId="36861E8D" w14:textId="77777777" w:rsidR="00BB2EDA" w:rsidRPr="007A3E03" w:rsidRDefault="00BB2EDA" w:rsidP="00517DF7">
            <w:pPr>
              <w:jc w:val="center"/>
              <w:rPr>
                <w:color w:val="000000"/>
                <w:sz w:val="20"/>
                <w:szCs w:val="20"/>
              </w:rPr>
            </w:pPr>
            <w:r w:rsidRPr="007A3E03">
              <w:rPr>
                <w:color w:val="000000"/>
                <w:sz w:val="20"/>
                <w:szCs w:val="20"/>
              </w:rPr>
              <w:t>0</w:t>
            </w:r>
          </w:p>
        </w:tc>
        <w:tc>
          <w:tcPr>
            <w:tcW w:w="1559" w:type="dxa"/>
            <w:tcBorders>
              <w:top w:val="single" w:sz="4" w:space="0" w:color="auto"/>
              <w:left w:val="single" w:sz="4" w:space="0" w:color="auto"/>
              <w:bottom w:val="single" w:sz="4" w:space="0" w:color="auto"/>
              <w:right w:val="single" w:sz="4" w:space="0" w:color="auto"/>
            </w:tcBorders>
          </w:tcPr>
          <w:p w14:paraId="524ECCE8" w14:textId="77777777" w:rsidR="00BB2EDA" w:rsidRPr="007A3E03" w:rsidRDefault="00BB2EDA" w:rsidP="00517DF7">
            <w:pPr>
              <w:jc w:val="center"/>
              <w:rPr>
                <w:color w:val="000000"/>
                <w:sz w:val="20"/>
                <w:szCs w:val="20"/>
              </w:rPr>
            </w:pPr>
            <w:r w:rsidRPr="007A3E03">
              <w:rPr>
                <w:color w:val="000000"/>
                <w:sz w:val="20"/>
                <w:szCs w:val="20"/>
              </w:rPr>
              <w:t>0</w:t>
            </w:r>
          </w:p>
        </w:tc>
        <w:tc>
          <w:tcPr>
            <w:tcW w:w="1701" w:type="dxa"/>
            <w:tcBorders>
              <w:top w:val="single" w:sz="4" w:space="0" w:color="auto"/>
              <w:left w:val="single" w:sz="4" w:space="0" w:color="auto"/>
              <w:bottom w:val="single" w:sz="4" w:space="0" w:color="auto"/>
              <w:right w:val="single" w:sz="4" w:space="0" w:color="auto"/>
            </w:tcBorders>
            <w:hideMark/>
          </w:tcPr>
          <w:p w14:paraId="3417B746" w14:textId="77777777" w:rsidR="00BB2EDA" w:rsidRPr="007A3E03" w:rsidRDefault="00BB2EDA" w:rsidP="00517DF7">
            <w:pPr>
              <w:jc w:val="center"/>
              <w:rPr>
                <w:color w:val="000000"/>
                <w:sz w:val="20"/>
                <w:szCs w:val="20"/>
              </w:rPr>
            </w:pPr>
            <w:r w:rsidRPr="007A3E03">
              <w:rPr>
                <w:color w:val="000000"/>
                <w:sz w:val="20"/>
                <w:szCs w:val="20"/>
              </w:rPr>
              <w:t>0</w:t>
            </w:r>
          </w:p>
        </w:tc>
        <w:tc>
          <w:tcPr>
            <w:tcW w:w="1418" w:type="dxa"/>
            <w:tcBorders>
              <w:top w:val="single" w:sz="4" w:space="0" w:color="auto"/>
              <w:left w:val="single" w:sz="4" w:space="0" w:color="auto"/>
              <w:bottom w:val="single" w:sz="4" w:space="0" w:color="auto"/>
              <w:right w:val="single" w:sz="4" w:space="0" w:color="auto"/>
            </w:tcBorders>
            <w:hideMark/>
          </w:tcPr>
          <w:p w14:paraId="0CDECDDA" w14:textId="77777777" w:rsidR="00BB2EDA" w:rsidRPr="007A3E03" w:rsidRDefault="00BB2EDA" w:rsidP="00517DF7">
            <w:pPr>
              <w:jc w:val="center"/>
              <w:rPr>
                <w:color w:val="000000"/>
                <w:sz w:val="20"/>
                <w:szCs w:val="20"/>
              </w:rPr>
            </w:pPr>
            <w:r w:rsidRPr="007A3E03">
              <w:rPr>
                <w:color w:val="000000"/>
                <w:sz w:val="20"/>
                <w:szCs w:val="20"/>
              </w:rPr>
              <w:t>0</w:t>
            </w:r>
          </w:p>
        </w:tc>
        <w:tc>
          <w:tcPr>
            <w:tcW w:w="1984" w:type="dxa"/>
            <w:tcBorders>
              <w:top w:val="single" w:sz="4" w:space="0" w:color="auto"/>
              <w:left w:val="single" w:sz="4" w:space="0" w:color="auto"/>
              <w:bottom w:val="single" w:sz="4" w:space="0" w:color="auto"/>
              <w:right w:val="single" w:sz="4" w:space="0" w:color="auto"/>
            </w:tcBorders>
            <w:hideMark/>
          </w:tcPr>
          <w:p w14:paraId="5A8BDA5E" w14:textId="77777777" w:rsidR="00BB2EDA" w:rsidRPr="007A3E03" w:rsidRDefault="00BB2EDA" w:rsidP="00517DF7">
            <w:pPr>
              <w:jc w:val="center"/>
              <w:rPr>
                <w:color w:val="000000"/>
                <w:sz w:val="20"/>
                <w:szCs w:val="20"/>
              </w:rPr>
            </w:pPr>
            <w:r w:rsidRPr="007A3E03">
              <w:rPr>
                <w:color w:val="000000"/>
                <w:sz w:val="20"/>
                <w:szCs w:val="20"/>
              </w:rPr>
              <w:t>0</w:t>
            </w:r>
          </w:p>
        </w:tc>
      </w:tr>
      <w:tr w:rsidR="00BB2EDA" w:rsidRPr="007A3E03" w14:paraId="45F872A2" w14:textId="77777777" w:rsidTr="00517DF7">
        <w:trPr>
          <w:trHeight w:val="470"/>
        </w:trPr>
        <w:tc>
          <w:tcPr>
            <w:tcW w:w="815" w:type="dxa"/>
            <w:vMerge/>
            <w:tcBorders>
              <w:top w:val="single" w:sz="4" w:space="0" w:color="auto"/>
              <w:left w:val="single" w:sz="4" w:space="0" w:color="auto"/>
              <w:bottom w:val="single" w:sz="4" w:space="0" w:color="auto"/>
              <w:right w:val="single" w:sz="4" w:space="0" w:color="auto"/>
            </w:tcBorders>
            <w:vAlign w:val="center"/>
            <w:hideMark/>
          </w:tcPr>
          <w:p w14:paraId="7315C2FB" w14:textId="77777777" w:rsidR="00BB2EDA" w:rsidRPr="007A3E03" w:rsidRDefault="00BB2EDA" w:rsidP="00517DF7">
            <w:pPr>
              <w:rPr>
                <w:color w:val="000000"/>
                <w:sz w:val="20"/>
                <w:szCs w:val="20"/>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24E61943" w14:textId="77777777" w:rsidR="00BB2EDA" w:rsidRPr="007A3E03" w:rsidRDefault="00BB2EDA" w:rsidP="00517DF7">
            <w:pPr>
              <w:rPr>
                <w:color w:val="000000"/>
                <w:sz w:val="20"/>
                <w:szCs w:val="20"/>
              </w:rPr>
            </w:pPr>
          </w:p>
        </w:tc>
        <w:tc>
          <w:tcPr>
            <w:tcW w:w="1989" w:type="dxa"/>
            <w:vMerge/>
            <w:tcBorders>
              <w:left w:val="single" w:sz="4" w:space="0" w:color="auto"/>
              <w:bottom w:val="single" w:sz="4" w:space="0" w:color="auto"/>
              <w:right w:val="single" w:sz="4" w:space="0" w:color="auto"/>
            </w:tcBorders>
            <w:vAlign w:val="center"/>
          </w:tcPr>
          <w:p w14:paraId="2A63DF68" w14:textId="77777777" w:rsidR="00BB2EDA" w:rsidRPr="007A3E03" w:rsidRDefault="00BB2EDA" w:rsidP="00517DF7">
            <w:pPr>
              <w:rPr>
                <w:color w:val="000000"/>
                <w:sz w:val="20"/>
                <w:szCs w:val="20"/>
              </w:rPr>
            </w:pPr>
          </w:p>
        </w:tc>
        <w:tc>
          <w:tcPr>
            <w:tcW w:w="2547" w:type="dxa"/>
            <w:tcBorders>
              <w:top w:val="single" w:sz="4" w:space="0" w:color="auto"/>
              <w:left w:val="single" w:sz="4" w:space="0" w:color="auto"/>
              <w:bottom w:val="single" w:sz="4" w:space="0" w:color="auto"/>
              <w:right w:val="single" w:sz="4" w:space="0" w:color="auto"/>
            </w:tcBorders>
            <w:hideMark/>
          </w:tcPr>
          <w:p w14:paraId="547E57DF" w14:textId="77777777" w:rsidR="00BB2EDA" w:rsidRPr="007A3E03" w:rsidRDefault="00BB2EDA" w:rsidP="00517DF7">
            <w:pPr>
              <w:tabs>
                <w:tab w:val="center" w:pos="1165"/>
              </w:tabs>
              <w:autoSpaceDE w:val="0"/>
              <w:autoSpaceDN w:val="0"/>
              <w:adjustRightInd w:val="0"/>
              <w:outlineLvl w:val="1"/>
              <w:rPr>
                <w:color w:val="000000"/>
                <w:sz w:val="20"/>
                <w:szCs w:val="20"/>
              </w:rPr>
            </w:pPr>
            <w:r w:rsidRPr="007A3E03">
              <w:rPr>
                <w:color w:val="000000"/>
                <w:sz w:val="20"/>
                <w:szCs w:val="20"/>
              </w:rPr>
              <w:t>региональный бюджет</w:t>
            </w:r>
          </w:p>
        </w:tc>
        <w:tc>
          <w:tcPr>
            <w:tcW w:w="1703" w:type="dxa"/>
            <w:tcBorders>
              <w:top w:val="single" w:sz="4" w:space="0" w:color="auto"/>
              <w:left w:val="single" w:sz="4" w:space="0" w:color="auto"/>
              <w:bottom w:val="single" w:sz="4" w:space="0" w:color="auto"/>
              <w:right w:val="single" w:sz="4" w:space="0" w:color="auto"/>
            </w:tcBorders>
          </w:tcPr>
          <w:p w14:paraId="0DFDDD9B" w14:textId="77777777" w:rsidR="00BB2EDA" w:rsidRPr="007A3E03" w:rsidRDefault="00BB2EDA" w:rsidP="00517DF7">
            <w:pPr>
              <w:jc w:val="center"/>
              <w:rPr>
                <w:color w:val="000000"/>
                <w:sz w:val="20"/>
                <w:szCs w:val="20"/>
              </w:rPr>
            </w:pPr>
            <w:r w:rsidRPr="007A3E03">
              <w:rPr>
                <w:color w:val="000000"/>
                <w:sz w:val="20"/>
                <w:szCs w:val="20"/>
              </w:rPr>
              <w:t>18 433,5</w:t>
            </w:r>
          </w:p>
        </w:tc>
        <w:tc>
          <w:tcPr>
            <w:tcW w:w="1559" w:type="dxa"/>
            <w:tcBorders>
              <w:top w:val="single" w:sz="4" w:space="0" w:color="auto"/>
              <w:left w:val="single" w:sz="4" w:space="0" w:color="auto"/>
              <w:bottom w:val="single" w:sz="4" w:space="0" w:color="auto"/>
              <w:right w:val="single" w:sz="4" w:space="0" w:color="auto"/>
            </w:tcBorders>
          </w:tcPr>
          <w:p w14:paraId="5F2B43BF" w14:textId="77777777" w:rsidR="00BB2EDA" w:rsidRPr="007A3E03" w:rsidRDefault="00BB2EDA" w:rsidP="00517DF7">
            <w:pPr>
              <w:jc w:val="center"/>
              <w:rPr>
                <w:color w:val="000000"/>
                <w:sz w:val="20"/>
                <w:szCs w:val="20"/>
              </w:rPr>
            </w:pPr>
            <w:r w:rsidRPr="007A3E03">
              <w:rPr>
                <w:color w:val="000000"/>
                <w:sz w:val="20"/>
                <w:szCs w:val="20"/>
              </w:rPr>
              <w:t>16 104,3</w:t>
            </w:r>
          </w:p>
        </w:tc>
        <w:tc>
          <w:tcPr>
            <w:tcW w:w="1701" w:type="dxa"/>
            <w:tcBorders>
              <w:top w:val="single" w:sz="4" w:space="0" w:color="auto"/>
              <w:left w:val="single" w:sz="4" w:space="0" w:color="auto"/>
              <w:bottom w:val="single" w:sz="4" w:space="0" w:color="auto"/>
              <w:right w:val="single" w:sz="4" w:space="0" w:color="auto"/>
            </w:tcBorders>
          </w:tcPr>
          <w:p w14:paraId="19D2D852" w14:textId="77777777" w:rsidR="00BB2EDA" w:rsidRPr="007A3E03" w:rsidRDefault="00BB2EDA" w:rsidP="00517DF7">
            <w:pPr>
              <w:jc w:val="center"/>
              <w:rPr>
                <w:color w:val="000000"/>
                <w:sz w:val="20"/>
                <w:szCs w:val="20"/>
              </w:rPr>
            </w:pPr>
            <w:r w:rsidRPr="007A3E03">
              <w:rPr>
                <w:color w:val="000000"/>
                <w:sz w:val="20"/>
                <w:szCs w:val="20"/>
              </w:rPr>
              <w:t>16 153,1</w:t>
            </w:r>
          </w:p>
        </w:tc>
        <w:tc>
          <w:tcPr>
            <w:tcW w:w="1418" w:type="dxa"/>
            <w:tcBorders>
              <w:top w:val="single" w:sz="4" w:space="0" w:color="auto"/>
              <w:left w:val="single" w:sz="4" w:space="0" w:color="auto"/>
              <w:bottom w:val="single" w:sz="4" w:space="0" w:color="auto"/>
              <w:right w:val="single" w:sz="4" w:space="0" w:color="auto"/>
            </w:tcBorders>
          </w:tcPr>
          <w:p w14:paraId="48C184C6" w14:textId="77777777" w:rsidR="00BB2EDA" w:rsidRPr="007A3E03" w:rsidRDefault="00BB2EDA" w:rsidP="00517DF7">
            <w:pPr>
              <w:jc w:val="center"/>
              <w:rPr>
                <w:color w:val="000000"/>
                <w:sz w:val="20"/>
                <w:szCs w:val="20"/>
              </w:rPr>
            </w:pPr>
            <w:r w:rsidRPr="007A3E03">
              <w:rPr>
                <w:color w:val="000000"/>
                <w:sz w:val="20"/>
                <w:szCs w:val="20"/>
              </w:rPr>
              <w:t>16 153,1</w:t>
            </w:r>
          </w:p>
        </w:tc>
        <w:tc>
          <w:tcPr>
            <w:tcW w:w="1984" w:type="dxa"/>
            <w:tcBorders>
              <w:top w:val="single" w:sz="4" w:space="0" w:color="auto"/>
              <w:left w:val="single" w:sz="4" w:space="0" w:color="auto"/>
              <w:bottom w:val="single" w:sz="4" w:space="0" w:color="auto"/>
              <w:right w:val="single" w:sz="4" w:space="0" w:color="auto"/>
            </w:tcBorders>
          </w:tcPr>
          <w:p w14:paraId="430F889B" w14:textId="77777777" w:rsidR="00BB2EDA" w:rsidRPr="007A3E03" w:rsidRDefault="00BB2EDA" w:rsidP="00517DF7">
            <w:pPr>
              <w:jc w:val="center"/>
              <w:rPr>
                <w:color w:val="000000"/>
                <w:sz w:val="20"/>
                <w:szCs w:val="20"/>
              </w:rPr>
            </w:pPr>
            <w:r w:rsidRPr="007A3E03">
              <w:rPr>
                <w:color w:val="000000"/>
                <w:sz w:val="20"/>
                <w:szCs w:val="20"/>
              </w:rPr>
              <w:t>16 153,1</w:t>
            </w:r>
          </w:p>
        </w:tc>
      </w:tr>
      <w:tr w:rsidR="00BB2EDA" w:rsidRPr="007A3E03" w14:paraId="5B7D20A4" w14:textId="77777777" w:rsidTr="00517DF7">
        <w:tc>
          <w:tcPr>
            <w:tcW w:w="815" w:type="dxa"/>
            <w:vMerge/>
            <w:tcBorders>
              <w:top w:val="single" w:sz="4" w:space="0" w:color="auto"/>
              <w:left w:val="single" w:sz="4" w:space="0" w:color="auto"/>
              <w:bottom w:val="single" w:sz="4" w:space="0" w:color="auto"/>
              <w:right w:val="single" w:sz="4" w:space="0" w:color="auto"/>
            </w:tcBorders>
            <w:vAlign w:val="center"/>
            <w:hideMark/>
          </w:tcPr>
          <w:p w14:paraId="67527FE6" w14:textId="77777777" w:rsidR="00BB2EDA" w:rsidRPr="007A3E03" w:rsidRDefault="00BB2EDA" w:rsidP="00517DF7">
            <w:pPr>
              <w:rPr>
                <w:color w:val="000000"/>
                <w:sz w:val="20"/>
                <w:szCs w:val="20"/>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63018C98" w14:textId="77777777" w:rsidR="00BB2EDA" w:rsidRPr="007A3E03" w:rsidRDefault="00BB2EDA" w:rsidP="00517DF7">
            <w:pPr>
              <w:rPr>
                <w:color w:val="000000"/>
                <w:sz w:val="20"/>
                <w:szCs w:val="20"/>
              </w:rPr>
            </w:pPr>
          </w:p>
        </w:tc>
        <w:tc>
          <w:tcPr>
            <w:tcW w:w="1989" w:type="dxa"/>
            <w:vMerge/>
            <w:tcBorders>
              <w:left w:val="single" w:sz="4" w:space="0" w:color="auto"/>
              <w:right w:val="single" w:sz="4" w:space="0" w:color="auto"/>
            </w:tcBorders>
            <w:vAlign w:val="center"/>
          </w:tcPr>
          <w:p w14:paraId="4D7B8E97" w14:textId="77777777" w:rsidR="00BB2EDA" w:rsidRPr="007A3E03" w:rsidRDefault="00BB2EDA" w:rsidP="00517DF7">
            <w:pPr>
              <w:rPr>
                <w:color w:val="000000"/>
                <w:sz w:val="20"/>
                <w:szCs w:val="20"/>
              </w:rPr>
            </w:pPr>
          </w:p>
        </w:tc>
        <w:tc>
          <w:tcPr>
            <w:tcW w:w="2547" w:type="dxa"/>
            <w:tcBorders>
              <w:top w:val="single" w:sz="4" w:space="0" w:color="auto"/>
              <w:left w:val="single" w:sz="4" w:space="0" w:color="auto"/>
              <w:bottom w:val="single" w:sz="4" w:space="0" w:color="auto"/>
              <w:right w:val="single" w:sz="4" w:space="0" w:color="auto"/>
            </w:tcBorders>
            <w:hideMark/>
          </w:tcPr>
          <w:p w14:paraId="181A1BDD" w14:textId="77777777" w:rsidR="00BB2EDA" w:rsidRPr="007A3E03" w:rsidRDefault="00BB2EDA" w:rsidP="00517DF7">
            <w:pPr>
              <w:autoSpaceDE w:val="0"/>
              <w:autoSpaceDN w:val="0"/>
              <w:adjustRightInd w:val="0"/>
              <w:jc w:val="center"/>
              <w:outlineLvl w:val="1"/>
              <w:rPr>
                <w:color w:val="000000"/>
                <w:sz w:val="20"/>
                <w:szCs w:val="20"/>
              </w:rPr>
            </w:pPr>
            <w:r w:rsidRPr="007A3E03">
              <w:rPr>
                <w:color w:val="000000"/>
                <w:sz w:val="20"/>
                <w:szCs w:val="20"/>
              </w:rPr>
              <w:t>федеральный бюджет</w:t>
            </w:r>
          </w:p>
        </w:tc>
        <w:tc>
          <w:tcPr>
            <w:tcW w:w="1703" w:type="dxa"/>
            <w:tcBorders>
              <w:top w:val="single" w:sz="4" w:space="0" w:color="auto"/>
              <w:left w:val="single" w:sz="4" w:space="0" w:color="auto"/>
              <w:bottom w:val="single" w:sz="4" w:space="0" w:color="auto"/>
              <w:right w:val="single" w:sz="4" w:space="0" w:color="auto"/>
            </w:tcBorders>
            <w:hideMark/>
          </w:tcPr>
          <w:p w14:paraId="3CAB9B11" w14:textId="77777777" w:rsidR="00BB2EDA" w:rsidRPr="007A3E03" w:rsidRDefault="00BB2EDA" w:rsidP="00517DF7">
            <w:pPr>
              <w:jc w:val="center"/>
              <w:rPr>
                <w:color w:val="000000"/>
                <w:sz w:val="20"/>
                <w:szCs w:val="20"/>
              </w:rPr>
            </w:pPr>
            <w:r w:rsidRPr="007A3E03">
              <w:rPr>
                <w:color w:val="000000"/>
                <w:sz w:val="20"/>
                <w:szCs w:val="20"/>
              </w:rPr>
              <w:t>0</w:t>
            </w:r>
          </w:p>
        </w:tc>
        <w:tc>
          <w:tcPr>
            <w:tcW w:w="1559" w:type="dxa"/>
            <w:tcBorders>
              <w:top w:val="single" w:sz="4" w:space="0" w:color="auto"/>
              <w:left w:val="single" w:sz="4" w:space="0" w:color="auto"/>
              <w:bottom w:val="single" w:sz="4" w:space="0" w:color="auto"/>
              <w:right w:val="single" w:sz="4" w:space="0" w:color="auto"/>
            </w:tcBorders>
            <w:hideMark/>
          </w:tcPr>
          <w:p w14:paraId="1E68B458" w14:textId="77777777" w:rsidR="00BB2EDA" w:rsidRPr="007A3E03" w:rsidRDefault="00BB2EDA" w:rsidP="00517DF7">
            <w:pPr>
              <w:jc w:val="center"/>
              <w:rPr>
                <w:color w:val="000000"/>
                <w:sz w:val="20"/>
                <w:szCs w:val="20"/>
              </w:rPr>
            </w:pPr>
            <w:r w:rsidRPr="007A3E03">
              <w:rPr>
                <w:color w:val="000000"/>
                <w:sz w:val="20"/>
                <w:szCs w:val="20"/>
              </w:rPr>
              <w:t>0</w:t>
            </w:r>
          </w:p>
        </w:tc>
        <w:tc>
          <w:tcPr>
            <w:tcW w:w="1701" w:type="dxa"/>
            <w:tcBorders>
              <w:top w:val="single" w:sz="4" w:space="0" w:color="auto"/>
              <w:left w:val="single" w:sz="4" w:space="0" w:color="auto"/>
              <w:bottom w:val="single" w:sz="4" w:space="0" w:color="auto"/>
              <w:right w:val="single" w:sz="4" w:space="0" w:color="auto"/>
            </w:tcBorders>
            <w:hideMark/>
          </w:tcPr>
          <w:p w14:paraId="31DB4D4A" w14:textId="77777777" w:rsidR="00BB2EDA" w:rsidRPr="007A3E03" w:rsidRDefault="00BB2EDA" w:rsidP="00517DF7">
            <w:pPr>
              <w:jc w:val="center"/>
              <w:rPr>
                <w:color w:val="000000"/>
                <w:sz w:val="20"/>
                <w:szCs w:val="20"/>
              </w:rPr>
            </w:pPr>
            <w:r w:rsidRPr="007A3E03">
              <w:rPr>
                <w:color w:val="000000"/>
                <w:sz w:val="20"/>
                <w:szCs w:val="20"/>
              </w:rPr>
              <w:t>0</w:t>
            </w:r>
          </w:p>
        </w:tc>
        <w:tc>
          <w:tcPr>
            <w:tcW w:w="1418" w:type="dxa"/>
            <w:tcBorders>
              <w:top w:val="single" w:sz="4" w:space="0" w:color="auto"/>
              <w:left w:val="single" w:sz="4" w:space="0" w:color="auto"/>
              <w:bottom w:val="single" w:sz="4" w:space="0" w:color="auto"/>
              <w:right w:val="single" w:sz="4" w:space="0" w:color="auto"/>
            </w:tcBorders>
            <w:hideMark/>
          </w:tcPr>
          <w:p w14:paraId="4530E800" w14:textId="77777777" w:rsidR="00BB2EDA" w:rsidRPr="007A3E03" w:rsidRDefault="00BB2EDA" w:rsidP="00517DF7">
            <w:pPr>
              <w:jc w:val="center"/>
              <w:rPr>
                <w:color w:val="000000"/>
                <w:sz w:val="20"/>
                <w:szCs w:val="20"/>
              </w:rPr>
            </w:pPr>
            <w:r w:rsidRPr="007A3E03">
              <w:rPr>
                <w:color w:val="000000"/>
                <w:sz w:val="20"/>
                <w:szCs w:val="20"/>
              </w:rPr>
              <w:t>0</w:t>
            </w:r>
          </w:p>
        </w:tc>
        <w:tc>
          <w:tcPr>
            <w:tcW w:w="1984" w:type="dxa"/>
            <w:tcBorders>
              <w:top w:val="single" w:sz="4" w:space="0" w:color="auto"/>
              <w:left w:val="single" w:sz="4" w:space="0" w:color="auto"/>
              <w:bottom w:val="single" w:sz="4" w:space="0" w:color="auto"/>
              <w:right w:val="single" w:sz="4" w:space="0" w:color="auto"/>
            </w:tcBorders>
            <w:hideMark/>
          </w:tcPr>
          <w:p w14:paraId="004112DC" w14:textId="77777777" w:rsidR="00BB2EDA" w:rsidRPr="007A3E03" w:rsidRDefault="00BB2EDA" w:rsidP="00517DF7">
            <w:pPr>
              <w:jc w:val="center"/>
              <w:rPr>
                <w:color w:val="000000"/>
                <w:sz w:val="20"/>
                <w:szCs w:val="20"/>
              </w:rPr>
            </w:pPr>
            <w:r w:rsidRPr="007A3E03">
              <w:rPr>
                <w:color w:val="000000"/>
                <w:sz w:val="20"/>
                <w:szCs w:val="20"/>
              </w:rPr>
              <w:t>0</w:t>
            </w:r>
          </w:p>
        </w:tc>
      </w:tr>
      <w:tr w:rsidR="00BB2EDA" w:rsidRPr="007A3E03" w14:paraId="365B0E3B" w14:textId="77777777" w:rsidTr="00517DF7">
        <w:trPr>
          <w:trHeight w:val="415"/>
        </w:trPr>
        <w:tc>
          <w:tcPr>
            <w:tcW w:w="815" w:type="dxa"/>
            <w:vMerge/>
            <w:tcBorders>
              <w:top w:val="single" w:sz="4" w:space="0" w:color="auto"/>
              <w:left w:val="single" w:sz="4" w:space="0" w:color="auto"/>
              <w:bottom w:val="single" w:sz="4" w:space="0" w:color="auto"/>
              <w:right w:val="single" w:sz="4" w:space="0" w:color="auto"/>
            </w:tcBorders>
            <w:vAlign w:val="center"/>
            <w:hideMark/>
          </w:tcPr>
          <w:p w14:paraId="6A5A1F8D" w14:textId="77777777" w:rsidR="00BB2EDA" w:rsidRPr="007A3E03" w:rsidRDefault="00BB2EDA" w:rsidP="00517DF7">
            <w:pPr>
              <w:rPr>
                <w:color w:val="000000"/>
                <w:sz w:val="20"/>
                <w:szCs w:val="20"/>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1E7942A2" w14:textId="77777777" w:rsidR="00BB2EDA" w:rsidRPr="007A3E03" w:rsidRDefault="00BB2EDA" w:rsidP="00517DF7">
            <w:pPr>
              <w:rPr>
                <w:color w:val="000000"/>
                <w:sz w:val="20"/>
                <w:szCs w:val="20"/>
              </w:rPr>
            </w:pPr>
          </w:p>
        </w:tc>
        <w:tc>
          <w:tcPr>
            <w:tcW w:w="1989" w:type="dxa"/>
            <w:vMerge/>
            <w:tcBorders>
              <w:left w:val="single" w:sz="4" w:space="0" w:color="auto"/>
              <w:bottom w:val="single" w:sz="4" w:space="0" w:color="auto"/>
              <w:right w:val="single" w:sz="4" w:space="0" w:color="auto"/>
            </w:tcBorders>
            <w:vAlign w:val="center"/>
          </w:tcPr>
          <w:p w14:paraId="2CFE1599" w14:textId="77777777" w:rsidR="00BB2EDA" w:rsidRPr="007A3E03" w:rsidRDefault="00BB2EDA" w:rsidP="00517DF7">
            <w:pPr>
              <w:rPr>
                <w:color w:val="000000"/>
                <w:sz w:val="20"/>
                <w:szCs w:val="20"/>
              </w:rPr>
            </w:pPr>
          </w:p>
        </w:tc>
        <w:tc>
          <w:tcPr>
            <w:tcW w:w="2547" w:type="dxa"/>
            <w:tcBorders>
              <w:top w:val="single" w:sz="4" w:space="0" w:color="auto"/>
              <w:left w:val="single" w:sz="4" w:space="0" w:color="auto"/>
              <w:bottom w:val="single" w:sz="4" w:space="0" w:color="auto"/>
              <w:right w:val="single" w:sz="4" w:space="0" w:color="auto"/>
            </w:tcBorders>
            <w:hideMark/>
          </w:tcPr>
          <w:p w14:paraId="2A8F52C5" w14:textId="77777777" w:rsidR="00BB2EDA" w:rsidRPr="007A3E03" w:rsidRDefault="00BB2EDA" w:rsidP="00517DF7">
            <w:pPr>
              <w:autoSpaceDE w:val="0"/>
              <w:autoSpaceDN w:val="0"/>
              <w:adjustRightInd w:val="0"/>
              <w:jc w:val="center"/>
              <w:outlineLvl w:val="1"/>
              <w:rPr>
                <w:color w:val="000000"/>
                <w:sz w:val="20"/>
                <w:szCs w:val="20"/>
              </w:rPr>
            </w:pPr>
            <w:r w:rsidRPr="007A3E03">
              <w:rPr>
                <w:color w:val="000000"/>
                <w:sz w:val="20"/>
                <w:szCs w:val="20"/>
              </w:rPr>
              <w:t>иные источники финансирования</w:t>
            </w:r>
          </w:p>
        </w:tc>
        <w:tc>
          <w:tcPr>
            <w:tcW w:w="1703" w:type="dxa"/>
            <w:tcBorders>
              <w:top w:val="single" w:sz="4" w:space="0" w:color="auto"/>
              <w:left w:val="single" w:sz="4" w:space="0" w:color="auto"/>
              <w:bottom w:val="single" w:sz="4" w:space="0" w:color="auto"/>
              <w:right w:val="single" w:sz="4" w:space="0" w:color="auto"/>
            </w:tcBorders>
            <w:hideMark/>
          </w:tcPr>
          <w:p w14:paraId="57670E48" w14:textId="77777777" w:rsidR="00BB2EDA" w:rsidRPr="007A3E03" w:rsidRDefault="00BB2EDA" w:rsidP="00517DF7">
            <w:pPr>
              <w:jc w:val="center"/>
              <w:rPr>
                <w:color w:val="000000"/>
                <w:sz w:val="20"/>
                <w:szCs w:val="20"/>
              </w:rPr>
            </w:pPr>
            <w:r w:rsidRPr="007A3E03">
              <w:rPr>
                <w:color w:val="000000"/>
                <w:sz w:val="20"/>
                <w:szCs w:val="20"/>
              </w:rPr>
              <w:t>0</w:t>
            </w:r>
          </w:p>
        </w:tc>
        <w:tc>
          <w:tcPr>
            <w:tcW w:w="1559" w:type="dxa"/>
            <w:tcBorders>
              <w:top w:val="single" w:sz="4" w:space="0" w:color="auto"/>
              <w:left w:val="single" w:sz="4" w:space="0" w:color="auto"/>
              <w:bottom w:val="single" w:sz="4" w:space="0" w:color="auto"/>
              <w:right w:val="single" w:sz="4" w:space="0" w:color="auto"/>
            </w:tcBorders>
            <w:hideMark/>
          </w:tcPr>
          <w:p w14:paraId="279BBB45" w14:textId="77777777" w:rsidR="00BB2EDA" w:rsidRPr="007A3E03" w:rsidRDefault="00BB2EDA" w:rsidP="00517DF7">
            <w:pPr>
              <w:jc w:val="center"/>
              <w:rPr>
                <w:color w:val="000000"/>
                <w:sz w:val="20"/>
                <w:szCs w:val="20"/>
              </w:rPr>
            </w:pPr>
            <w:r w:rsidRPr="007A3E03">
              <w:rPr>
                <w:color w:val="000000"/>
                <w:sz w:val="20"/>
                <w:szCs w:val="20"/>
              </w:rPr>
              <w:t>0</w:t>
            </w:r>
          </w:p>
        </w:tc>
        <w:tc>
          <w:tcPr>
            <w:tcW w:w="1701" w:type="dxa"/>
            <w:tcBorders>
              <w:top w:val="single" w:sz="4" w:space="0" w:color="auto"/>
              <w:left w:val="single" w:sz="4" w:space="0" w:color="auto"/>
              <w:bottom w:val="single" w:sz="4" w:space="0" w:color="auto"/>
              <w:right w:val="single" w:sz="4" w:space="0" w:color="auto"/>
            </w:tcBorders>
            <w:hideMark/>
          </w:tcPr>
          <w:p w14:paraId="1C6C1B1D" w14:textId="77777777" w:rsidR="00BB2EDA" w:rsidRPr="007A3E03" w:rsidRDefault="00BB2EDA" w:rsidP="00517DF7">
            <w:pPr>
              <w:jc w:val="center"/>
              <w:rPr>
                <w:color w:val="000000"/>
                <w:sz w:val="20"/>
                <w:szCs w:val="20"/>
              </w:rPr>
            </w:pPr>
            <w:r w:rsidRPr="007A3E03">
              <w:rPr>
                <w:color w:val="000000"/>
                <w:sz w:val="20"/>
                <w:szCs w:val="20"/>
              </w:rPr>
              <w:t>0</w:t>
            </w:r>
          </w:p>
        </w:tc>
        <w:tc>
          <w:tcPr>
            <w:tcW w:w="1418" w:type="dxa"/>
            <w:tcBorders>
              <w:top w:val="single" w:sz="4" w:space="0" w:color="auto"/>
              <w:left w:val="single" w:sz="4" w:space="0" w:color="auto"/>
              <w:bottom w:val="single" w:sz="4" w:space="0" w:color="auto"/>
              <w:right w:val="single" w:sz="4" w:space="0" w:color="auto"/>
            </w:tcBorders>
            <w:hideMark/>
          </w:tcPr>
          <w:p w14:paraId="7A58E13A" w14:textId="77777777" w:rsidR="00BB2EDA" w:rsidRPr="007A3E03" w:rsidRDefault="00BB2EDA" w:rsidP="00517DF7">
            <w:pPr>
              <w:jc w:val="center"/>
              <w:rPr>
                <w:color w:val="000000"/>
                <w:sz w:val="20"/>
                <w:szCs w:val="20"/>
              </w:rPr>
            </w:pPr>
            <w:r w:rsidRPr="007A3E03">
              <w:rPr>
                <w:color w:val="000000"/>
                <w:sz w:val="20"/>
                <w:szCs w:val="20"/>
              </w:rPr>
              <w:t>0</w:t>
            </w:r>
          </w:p>
        </w:tc>
        <w:tc>
          <w:tcPr>
            <w:tcW w:w="1984" w:type="dxa"/>
            <w:tcBorders>
              <w:top w:val="single" w:sz="4" w:space="0" w:color="auto"/>
              <w:left w:val="single" w:sz="4" w:space="0" w:color="auto"/>
              <w:bottom w:val="single" w:sz="4" w:space="0" w:color="auto"/>
              <w:right w:val="single" w:sz="4" w:space="0" w:color="auto"/>
            </w:tcBorders>
            <w:hideMark/>
          </w:tcPr>
          <w:p w14:paraId="3EC56907" w14:textId="77777777" w:rsidR="00BB2EDA" w:rsidRPr="007A3E03" w:rsidRDefault="00BB2EDA" w:rsidP="00517DF7">
            <w:pPr>
              <w:jc w:val="center"/>
              <w:rPr>
                <w:color w:val="000000"/>
                <w:sz w:val="20"/>
                <w:szCs w:val="20"/>
              </w:rPr>
            </w:pPr>
            <w:r w:rsidRPr="007A3E03">
              <w:rPr>
                <w:color w:val="000000"/>
                <w:sz w:val="20"/>
                <w:szCs w:val="20"/>
              </w:rPr>
              <w:t>0</w:t>
            </w:r>
          </w:p>
        </w:tc>
      </w:tr>
      <w:tr w:rsidR="00BB2EDA" w:rsidRPr="007A3E03" w14:paraId="78C3CB7D" w14:textId="77777777" w:rsidTr="00517DF7">
        <w:trPr>
          <w:trHeight w:val="310"/>
        </w:trPr>
        <w:tc>
          <w:tcPr>
            <w:tcW w:w="815" w:type="dxa"/>
            <w:vMerge w:val="restart"/>
            <w:tcBorders>
              <w:top w:val="single" w:sz="4" w:space="0" w:color="auto"/>
              <w:left w:val="single" w:sz="4" w:space="0" w:color="auto"/>
              <w:bottom w:val="single" w:sz="4" w:space="0" w:color="auto"/>
              <w:right w:val="single" w:sz="4" w:space="0" w:color="auto"/>
            </w:tcBorders>
            <w:hideMark/>
          </w:tcPr>
          <w:p w14:paraId="5E3DBB5C" w14:textId="77777777" w:rsidR="00BB2EDA" w:rsidRPr="007A3E03" w:rsidRDefault="00BB2EDA" w:rsidP="00517DF7">
            <w:pPr>
              <w:autoSpaceDE w:val="0"/>
              <w:autoSpaceDN w:val="0"/>
              <w:adjustRightInd w:val="0"/>
              <w:jc w:val="center"/>
              <w:outlineLvl w:val="1"/>
              <w:rPr>
                <w:color w:val="000000"/>
                <w:sz w:val="20"/>
                <w:szCs w:val="20"/>
              </w:rPr>
            </w:pPr>
            <w:r w:rsidRPr="007A3E03">
              <w:rPr>
                <w:color w:val="000000"/>
                <w:sz w:val="20"/>
                <w:szCs w:val="20"/>
              </w:rPr>
              <w:t>3</w:t>
            </w:r>
          </w:p>
        </w:tc>
        <w:tc>
          <w:tcPr>
            <w:tcW w:w="2268" w:type="dxa"/>
            <w:vMerge w:val="restart"/>
            <w:tcBorders>
              <w:top w:val="single" w:sz="4" w:space="0" w:color="auto"/>
              <w:left w:val="single" w:sz="4" w:space="0" w:color="auto"/>
              <w:bottom w:val="single" w:sz="4" w:space="0" w:color="auto"/>
              <w:right w:val="single" w:sz="4" w:space="0" w:color="auto"/>
            </w:tcBorders>
            <w:hideMark/>
          </w:tcPr>
          <w:p w14:paraId="01498EAB" w14:textId="77777777" w:rsidR="00BB2EDA" w:rsidRPr="007A3E03" w:rsidRDefault="00BB2EDA" w:rsidP="00517DF7">
            <w:pPr>
              <w:rPr>
                <w:color w:val="000000"/>
                <w:sz w:val="20"/>
                <w:szCs w:val="20"/>
              </w:rPr>
            </w:pPr>
            <w:r w:rsidRPr="007A3E03">
              <w:rPr>
                <w:color w:val="000000"/>
                <w:sz w:val="20"/>
                <w:szCs w:val="20"/>
              </w:rPr>
              <w:t>Осуществление первичного воинского учета органами местного самоуправления поселений</w:t>
            </w:r>
          </w:p>
        </w:tc>
        <w:tc>
          <w:tcPr>
            <w:tcW w:w="1989" w:type="dxa"/>
            <w:vMerge w:val="restart"/>
            <w:tcBorders>
              <w:top w:val="single" w:sz="4" w:space="0" w:color="auto"/>
              <w:left w:val="single" w:sz="4" w:space="0" w:color="auto"/>
              <w:bottom w:val="single" w:sz="4" w:space="0" w:color="auto"/>
              <w:right w:val="single" w:sz="4" w:space="0" w:color="auto"/>
            </w:tcBorders>
          </w:tcPr>
          <w:p w14:paraId="7DF2EC37" w14:textId="77777777" w:rsidR="00BB2EDA" w:rsidRPr="007A3E03" w:rsidRDefault="00BB2EDA" w:rsidP="00517DF7">
            <w:pPr>
              <w:jc w:val="center"/>
              <w:rPr>
                <w:color w:val="000000"/>
                <w:sz w:val="20"/>
                <w:szCs w:val="20"/>
              </w:rPr>
            </w:pPr>
          </w:p>
          <w:p w14:paraId="6B5CFFBA" w14:textId="77777777" w:rsidR="00BB2EDA" w:rsidRPr="007A3E03" w:rsidRDefault="00BB2EDA" w:rsidP="00517DF7">
            <w:pPr>
              <w:jc w:val="center"/>
              <w:rPr>
                <w:color w:val="000000"/>
                <w:sz w:val="20"/>
                <w:szCs w:val="20"/>
              </w:rPr>
            </w:pPr>
            <w:r w:rsidRPr="007A3E03">
              <w:rPr>
                <w:color w:val="000000"/>
                <w:sz w:val="20"/>
                <w:szCs w:val="20"/>
              </w:rPr>
              <w:t>992 0203 1320251180 530/251</w:t>
            </w:r>
          </w:p>
        </w:tc>
        <w:tc>
          <w:tcPr>
            <w:tcW w:w="2547" w:type="dxa"/>
            <w:tcBorders>
              <w:top w:val="single" w:sz="4" w:space="0" w:color="auto"/>
              <w:left w:val="single" w:sz="4" w:space="0" w:color="auto"/>
              <w:bottom w:val="single" w:sz="4" w:space="0" w:color="auto"/>
              <w:right w:val="single" w:sz="4" w:space="0" w:color="auto"/>
            </w:tcBorders>
            <w:hideMark/>
          </w:tcPr>
          <w:p w14:paraId="69CB70CA" w14:textId="77777777" w:rsidR="00BB2EDA" w:rsidRPr="007A3E03" w:rsidRDefault="00BB2EDA" w:rsidP="00517DF7">
            <w:pPr>
              <w:autoSpaceDE w:val="0"/>
              <w:autoSpaceDN w:val="0"/>
              <w:adjustRightInd w:val="0"/>
              <w:jc w:val="center"/>
              <w:outlineLvl w:val="1"/>
              <w:rPr>
                <w:color w:val="000000"/>
                <w:sz w:val="20"/>
                <w:szCs w:val="20"/>
              </w:rPr>
            </w:pPr>
            <w:r w:rsidRPr="007A3E03">
              <w:rPr>
                <w:color w:val="000000"/>
                <w:sz w:val="20"/>
                <w:szCs w:val="20"/>
              </w:rPr>
              <w:t>всего</w:t>
            </w:r>
          </w:p>
        </w:tc>
        <w:tc>
          <w:tcPr>
            <w:tcW w:w="1703" w:type="dxa"/>
            <w:tcBorders>
              <w:top w:val="single" w:sz="4" w:space="0" w:color="auto"/>
              <w:left w:val="single" w:sz="4" w:space="0" w:color="auto"/>
              <w:bottom w:val="single" w:sz="4" w:space="0" w:color="auto"/>
              <w:right w:val="single" w:sz="4" w:space="0" w:color="auto"/>
            </w:tcBorders>
            <w:hideMark/>
          </w:tcPr>
          <w:p w14:paraId="3CB2D6B7" w14:textId="77777777" w:rsidR="00BB2EDA" w:rsidRPr="007A3E03" w:rsidRDefault="00BB2EDA" w:rsidP="00517DF7">
            <w:pPr>
              <w:jc w:val="center"/>
              <w:rPr>
                <w:color w:val="000000"/>
                <w:sz w:val="20"/>
                <w:szCs w:val="20"/>
              </w:rPr>
            </w:pPr>
            <w:r w:rsidRPr="007A3E03">
              <w:rPr>
                <w:color w:val="000000"/>
                <w:sz w:val="20"/>
                <w:szCs w:val="20"/>
              </w:rPr>
              <w:t>4 360,2</w:t>
            </w:r>
          </w:p>
        </w:tc>
        <w:tc>
          <w:tcPr>
            <w:tcW w:w="1559" w:type="dxa"/>
            <w:tcBorders>
              <w:top w:val="single" w:sz="4" w:space="0" w:color="auto"/>
              <w:left w:val="single" w:sz="4" w:space="0" w:color="auto"/>
              <w:bottom w:val="single" w:sz="4" w:space="0" w:color="auto"/>
              <w:right w:val="single" w:sz="4" w:space="0" w:color="auto"/>
            </w:tcBorders>
            <w:hideMark/>
          </w:tcPr>
          <w:p w14:paraId="33E40273" w14:textId="77777777" w:rsidR="00BB2EDA" w:rsidRPr="007A3E03" w:rsidRDefault="00BB2EDA" w:rsidP="00517DF7">
            <w:pPr>
              <w:jc w:val="center"/>
              <w:rPr>
                <w:color w:val="000000"/>
                <w:sz w:val="20"/>
                <w:szCs w:val="20"/>
              </w:rPr>
            </w:pPr>
            <w:r w:rsidRPr="007A3E03">
              <w:rPr>
                <w:color w:val="000000"/>
                <w:sz w:val="20"/>
                <w:szCs w:val="20"/>
              </w:rPr>
              <w:t>4 861,9</w:t>
            </w:r>
          </w:p>
        </w:tc>
        <w:tc>
          <w:tcPr>
            <w:tcW w:w="1701" w:type="dxa"/>
            <w:tcBorders>
              <w:top w:val="single" w:sz="4" w:space="0" w:color="auto"/>
              <w:left w:val="single" w:sz="4" w:space="0" w:color="auto"/>
              <w:bottom w:val="single" w:sz="4" w:space="0" w:color="auto"/>
              <w:right w:val="single" w:sz="4" w:space="0" w:color="auto"/>
            </w:tcBorders>
            <w:hideMark/>
          </w:tcPr>
          <w:p w14:paraId="4D3EB2B2" w14:textId="77777777" w:rsidR="00BB2EDA" w:rsidRPr="007A3E03" w:rsidRDefault="00BB2EDA" w:rsidP="00517DF7">
            <w:pPr>
              <w:jc w:val="center"/>
              <w:rPr>
                <w:color w:val="000000"/>
                <w:sz w:val="20"/>
                <w:szCs w:val="20"/>
              </w:rPr>
            </w:pPr>
            <w:r w:rsidRPr="007A3E03">
              <w:rPr>
                <w:color w:val="000000"/>
                <w:sz w:val="20"/>
                <w:szCs w:val="20"/>
              </w:rPr>
              <w:t>6 189,3</w:t>
            </w:r>
          </w:p>
        </w:tc>
        <w:tc>
          <w:tcPr>
            <w:tcW w:w="1418" w:type="dxa"/>
            <w:tcBorders>
              <w:top w:val="single" w:sz="4" w:space="0" w:color="auto"/>
              <w:left w:val="single" w:sz="4" w:space="0" w:color="auto"/>
              <w:bottom w:val="single" w:sz="4" w:space="0" w:color="auto"/>
              <w:right w:val="single" w:sz="4" w:space="0" w:color="auto"/>
            </w:tcBorders>
            <w:hideMark/>
          </w:tcPr>
          <w:p w14:paraId="795A23FD" w14:textId="77777777" w:rsidR="00BB2EDA" w:rsidRPr="007A3E03" w:rsidRDefault="00BB2EDA" w:rsidP="00517DF7">
            <w:pPr>
              <w:jc w:val="center"/>
              <w:rPr>
                <w:color w:val="000000"/>
                <w:sz w:val="20"/>
                <w:szCs w:val="20"/>
              </w:rPr>
            </w:pPr>
            <w:r w:rsidRPr="007A3E03">
              <w:rPr>
                <w:color w:val="000000"/>
                <w:sz w:val="20"/>
                <w:szCs w:val="20"/>
              </w:rPr>
              <w:t>6 189,3</w:t>
            </w:r>
          </w:p>
        </w:tc>
        <w:tc>
          <w:tcPr>
            <w:tcW w:w="1984" w:type="dxa"/>
            <w:tcBorders>
              <w:top w:val="single" w:sz="4" w:space="0" w:color="auto"/>
              <w:left w:val="single" w:sz="4" w:space="0" w:color="auto"/>
              <w:bottom w:val="single" w:sz="4" w:space="0" w:color="auto"/>
              <w:right w:val="single" w:sz="4" w:space="0" w:color="auto"/>
            </w:tcBorders>
            <w:hideMark/>
          </w:tcPr>
          <w:p w14:paraId="12238C23" w14:textId="77777777" w:rsidR="00BB2EDA" w:rsidRPr="007A3E03" w:rsidRDefault="00BB2EDA" w:rsidP="00517DF7">
            <w:pPr>
              <w:jc w:val="center"/>
              <w:rPr>
                <w:color w:val="000000"/>
                <w:sz w:val="20"/>
                <w:szCs w:val="20"/>
              </w:rPr>
            </w:pPr>
            <w:r w:rsidRPr="007A3E03">
              <w:rPr>
                <w:color w:val="000000"/>
                <w:sz w:val="20"/>
                <w:szCs w:val="20"/>
              </w:rPr>
              <w:t>6 189,3</w:t>
            </w:r>
          </w:p>
        </w:tc>
      </w:tr>
      <w:tr w:rsidR="00BB2EDA" w:rsidRPr="007A3E03" w14:paraId="277593B3" w14:textId="77777777" w:rsidTr="00517DF7">
        <w:trPr>
          <w:trHeight w:val="449"/>
        </w:trPr>
        <w:tc>
          <w:tcPr>
            <w:tcW w:w="815" w:type="dxa"/>
            <w:vMerge/>
            <w:tcBorders>
              <w:top w:val="single" w:sz="4" w:space="0" w:color="auto"/>
              <w:left w:val="single" w:sz="4" w:space="0" w:color="auto"/>
              <w:bottom w:val="single" w:sz="4" w:space="0" w:color="auto"/>
              <w:right w:val="single" w:sz="4" w:space="0" w:color="auto"/>
            </w:tcBorders>
            <w:vAlign w:val="center"/>
            <w:hideMark/>
          </w:tcPr>
          <w:p w14:paraId="0A628422" w14:textId="77777777" w:rsidR="00BB2EDA" w:rsidRPr="007A3E03" w:rsidRDefault="00BB2EDA" w:rsidP="00517DF7">
            <w:pPr>
              <w:rPr>
                <w:color w:val="000000"/>
                <w:sz w:val="20"/>
                <w:szCs w:val="20"/>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0073BA70" w14:textId="77777777" w:rsidR="00BB2EDA" w:rsidRPr="007A3E03" w:rsidRDefault="00BB2EDA" w:rsidP="00517DF7">
            <w:pPr>
              <w:rPr>
                <w:color w:val="000000"/>
                <w:sz w:val="20"/>
                <w:szCs w:val="20"/>
              </w:rPr>
            </w:pPr>
          </w:p>
        </w:tc>
        <w:tc>
          <w:tcPr>
            <w:tcW w:w="1989" w:type="dxa"/>
            <w:vMerge/>
            <w:tcBorders>
              <w:top w:val="single" w:sz="4" w:space="0" w:color="auto"/>
              <w:left w:val="single" w:sz="4" w:space="0" w:color="auto"/>
              <w:bottom w:val="single" w:sz="4" w:space="0" w:color="auto"/>
              <w:right w:val="single" w:sz="4" w:space="0" w:color="auto"/>
            </w:tcBorders>
            <w:vAlign w:val="center"/>
            <w:hideMark/>
          </w:tcPr>
          <w:p w14:paraId="72C402FF" w14:textId="77777777" w:rsidR="00BB2EDA" w:rsidRPr="007A3E03" w:rsidRDefault="00BB2EDA" w:rsidP="00517DF7">
            <w:pPr>
              <w:rPr>
                <w:color w:val="000000"/>
                <w:sz w:val="20"/>
                <w:szCs w:val="20"/>
              </w:rPr>
            </w:pPr>
          </w:p>
        </w:tc>
        <w:tc>
          <w:tcPr>
            <w:tcW w:w="2547" w:type="dxa"/>
            <w:tcBorders>
              <w:top w:val="single" w:sz="4" w:space="0" w:color="auto"/>
              <w:left w:val="single" w:sz="4" w:space="0" w:color="auto"/>
              <w:bottom w:val="single" w:sz="4" w:space="0" w:color="auto"/>
              <w:right w:val="single" w:sz="4" w:space="0" w:color="auto"/>
            </w:tcBorders>
            <w:hideMark/>
          </w:tcPr>
          <w:p w14:paraId="64B3E633" w14:textId="77777777" w:rsidR="00BB2EDA" w:rsidRPr="007A3E03" w:rsidRDefault="00BB2EDA" w:rsidP="00517DF7">
            <w:pPr>
              <w:autoSpaceDE w:val="0"/>
              <w:autoSpaceDN w:val="0"/>
              <w:adjustRightInd w:val="0"/>
              <w:jc w:val="center"/>
              <w:outlineLvl w:val="1"/>
              <w:rPr>
                <w:color w:val="000000"/>
                <w:sz w:val="20"/>
                <w:szCs w:val="20"/>
              </w:rPr>
            </w:pPr>
            <w:r w:rsidRPr="007A3E03">
              <w:rPr>
                <w:color w:val="000000"/>
                <w:sz w:val="20"/>
                <w:szCs w:val="20"/>
              </w:rPr>
              <w:t>местный бюджет</w:t>
            </w:r>
          </w:p>
        </w:tc>
        <w:tc>
          <w:tcPr>
            <w:tcW w:w="1703" w:type="dxa"/>
            <w:tcBorders>
              <w:top w:val="single" w:sz="4" w:space="0" w:color="auto"/>
              <w:left w:val="single" w:sz="4" w:space="0" w:color="auto"/>
              <w:bottom w:val="single" w:sz="4" w:space="0" w:color="auto"/>
              <w:right w:val="single" w:sz="4" w:space="0" w:color="auto"/>
            </w:tcBorders>
            <w:hideMark/>
          </w:tcPr>
          <w:p w14:paraId="649317C1" w14:textId="77777777" w:rsidR="00BB2EDA" w:rsidRPr="007A3E03" w:rsidRDefault="00BB2EDA" w:rsidP="00517DF7">
            <w:pPr>
              <w:jc w:val="center"/>
              <w:rPr>
                <w:color w:val="000000"/>
                <w:sz w:val="20"/>
                <w:szCs w:val="20"/>
              </w:rPr>
            </w:pPr>
            <w:r w:rsidRPr="007A3E03">
              <w:rPr>
                <w:color w:val="000000"/>
                <w:sz w:val="20"/>
                <w:szCs w:val="20"/>
              </w:rPr>
              <w:t>0</w:t>
            </w:r>
          </w:p>
        </w:tc>
        <w:tc>
          <w:tcPr>
            <w:tcW w:w="1559" w:type="dxa"/>
            <w:tcBorders>
              <w:top w:val="single" w:sz="4" w:space="0" w:color="auto"/>
              <w:left w:val="single" w:sz="4" w:space="0" w:color="auto"/>
              <w:bottom w:val="single" w:sz="4" w:space="0" w:color="auto"/>
              <w:right w:val="single" w:sz="4" w:space="0" w:color="auto"/>
            </w:tcBorders>
            <w:hideMark/>
          </w:tcPr>
          <w:p w14:paraId="7A033029" w14:textId="77777777" w:rsidR="00BB2EDA" w:rsidRPr="007A3E03" w:rsidRDefault="00BB2EDA" w:rsidP="00517DF7">
            <w:pPr>
              <w:jc w:val="center"/>
              <w:rPr>
                <w:color w:val="000000"/>
                <w:sz w:val="20"/>
                <w:szCs w:val="20"/>
              </w:rPr>
            </w:pPr>
            <w:r w:rsidRPr="007A3E03">
              <w:rPr>
                <w:color w:val="000000"/>
                <w:sz w:val="20"/>
                <w:szCs w:val="20"/>
              </w:rPr>
              <w:t>0</w:t>
            </w:r>
          </w:p>
        </w:tc>
        <w:tc>
          <w:tcPr>
            <w:tcW w:w="1701" w:type="dxa"/>
            <w:tcBorders>
              <w:top w:val="single" w:sz="4" w:space="0" w:color="auto"/>
              <w:left w:val="single" w:sz="4" w:space="0" w:color="auto"/>
              <w:bottom w:val="single" w:sz="4" w:space="0" w:color="auto"/>
              <w:right w:val="single" w:sz="4" w:space="0" w:color="auto"/>
            </w:tcBorders>
            <w:hideMark/>
          </w:tcPr>
          <w:p w14:paraId="675B880F" w14:textId="77777777" w:rsidR="00BB2EDA" w:rsidRPr="007A3E03" w:rsidRDefault="00BB2EDA" w:rsidP="00517DF7">
            <w:pPr>
              <w:jc w:val="center"/>
              <w:rPr>
                <w:color w:val="000000"/>
                <w:sz w:val="20"/>
                <w:szCs w:val="20"/>
              </w:rPr>
            </w:pPr>
            <w:r w:rsidRPr="007A3E03">
              <w:rPr>
                <w:color w:val="000000"/>
                <w:sz w:val="20"/>
                <w:szCs w:val="20"/>
              </w:rPr>
              <w:t>0</w:t>
            </w:r>
          </w:p>
        </w:tc>
        <w:tc>
          <w:tcPr>
            <w:tcW w:w="1418" w:type="dxa"/>
            <w:tcBorders>
              <w:top w:val="single" w:sz="4" w:space="0" w:color="auto"/>
              <w:left w:val="single" w:sz="4" w:space="0" w:color="auto"/>
              <w:bottom w:val="single" w:sz="4" w:space="0" w:color="auto"/>
              <w:right w:val="single" w:sz="4" w:space="0" w:color="auto"/>
            </w:tcBorders>
            <w:hideMark/>
          </w:tcPr>
          <w:p w14:paraId="3D7F8855" w14:textId="77777777" w:rsidR="00BB2EDA" w:rsidRPr="007A3E03" w:rsidRDefault="00BB2EDA" w:rsidP="00517DF7">
            <w:pPr>
              <w:jc w:val="center"/>
              <w:rPr>
                <w:color w:val="000000"/>
                <w:sz w:val="20"/>
                <w:szCs w:val="20"/>
              </w:rPr>
            </w:pPr>
            <w:r w:rsidRPr="007A3E03">
              <w:rPr>
                <w:color w:val="000000"/>
                <w:sz w:val="20"/>
                <w:szCs w:val="20"/>
              </w:rPr>
              <w:t>0</w:t>
            </w:r>
          </w:p>
        </w:tc>
        <w:tc>
          <w:tcPr>
            <w:tcW w:w="1984" w:type="dxa"/>
            <w:tcBorders>
              <w:top w:val="single" w:sz="4" w:space="0" w:color="auto"/>
              <w:left w:val="single" w:sz="4" w:space="0" w:color="auto"/>
              <w:bottom w:val="single" w:sz="4" w:space="0" w:color="auto"/>
              <w:right w:val="single" w:sz="4" w:space="0" w:color="auto"/>
            </w:tcBorders>
            <w:hideMark/>
          </w:tcPr>
          <w:p w14:paraId="609DF965" w14:textId="77777777" w:rsidR="00BB2EDA" w:rsidRPr="007A3E03" w:rsidRDefault="00BB2EDA" w:rsidP="00517DF7">
            <w:pPr>
              <w:jc w:val="center"/>
              <w:rPr>
                <w:color w:val="000000"/>
                <w:sz w:val="20"/>
                <w:szCs w:val="20"/>
              </w:rPr>
            </w:pPr>
            <w:r w:rsidRPr="007A3E03">
              <w:rPr>
                <w:color w:val="000000"/>
                <w:sz w:val="20"/>
                <w:szCs w:val="20"/>
              </w:rPr>
              <w:t>0</w:t>
            </w:r>
          </w:p>
        </w:tc>
      </w:tr>
      <w:tr w:rsidR="00BB2EDA" w:rsidRPr="007A3E03" w14:paraId="7AC97E6A" w14:textId="77777777" w:rsidTr="00517DF7">
        <w:trPr>
          <w:trHeight w:val="295"/>
        </w:trPr>
        <w:tc>
          <w:tcPr>
            <w:tcW w:w="815" w:type="dxa"/>
            <w:vMerge/>
            <w:tcBorders>
              <w:top w:val="single" w:sz="4" w:space="0" w:color="auto"/>
              <w:left w:val="single" w:sz="4" w:space="0" w:color="auto"/>
              <w:bottom w:val="single" w:sz="4" w:space="0" w:color="auto"/>
              <w:right w:val="single" w:sz="4" w:space="0" w:color="auto"/>
            </w:tcBorders>
            <w:vAlign w:val="center"/>
            <w:hideMark/>
          </w:tcPr>
          <w:p w14:paraId="64B0051B" w14:textId="77777777" w:rsidR="00BB2EDA" w:rsidRPr="007A3E03" w:rsidRDefault="00BB2EDA" w:rsidP="00517DF7">
            <w:pPr>
              <w:rPr>
                <w:color w:val="000000"/>
                <w:sz w:val="20"/>
                <w:szCs w:val="20"/>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4FC0B6CC" w14:textId="77777777" w:rsidR="00BB2EDA" w:rsidRPr="007A3E03" w:rsidRDefault="00BB2EDA" w:rsidP="00517DF7">
            <w:pPr>
              <w:rPr>
                <w:color w:val="000000"/>
                <w:sz w:val="20"/>
                <w:szCs w:val="20"/>
              </w:rPr>
            </w:pPr>
          </w:p>
        </w:tc>
        <w:tc>
          <w:tcPr>
            <w:tcW w:w="1989" w:type="dxa"/>
            <w:vMerge/>
            <w:tcBorders>
              <w:top w:val="single" w:sz="4" w:space="0" w:color="auto"/>
              <w:left w:val="single" w:sz="4" w:space="0" w:color="auto"/>
              <w:bottom w:val="single" w:sz="4" w:space="0" w:color="auto"/>
              <w:right w:val="single" w:sz="4" w:space="0" w:color="auto"/>
            </w:tcBorders>
            <w:vAlign w:val="center"/>
            <w:hideMark/>
          </w:tcPr>
          <w:p w14:paraId="2F318FB8" w14:textId="77777777" w:rsidR="00BB2EDA" w:rsidRPr="007A3E03" w:rsidRDefault="00BB2EDA" w:rsidP="00517DF7">
            <w:pPr>
              <w:rPr>
                <w:color w:val="000000"/>
                <w:sz w:val="20"/>
                <w:szCs w:val="20"/>
              </w:rPr>
            </w:pPr>
          </w:p>
        </w:tc>
        <w:tc>
          <w:tcPr>
            <w:tcW w:w="2547" w:type="dxa"/>
            <w:tcBorders>
              <w:top w:val="single" w:sz="4" w:space="0" w:color="auto"/>
              <w:left w:val="single" w:sz="4" w:space="0" w:color="auto"/>
              <w:bottom w:val="single" w:sz="4" w:space="0" w:color="auto"/>
              <w:right w:val="single" w:sz="4" w:space="0" w:color="auto"/>
            </w:tcBorders>
            <w:hideMark/>
          </w:tcPr>
          <w:p w14:paraId="1B6356FE" w14:textId="77777777" w:rsidR="00BB2EDA" w:rsidRPr="007A3E03" w:rsidRDefault="00BB2EDA" w:rsidP="00517DF7">
            <w:pPr>
              <w:tabs>
                <w:tab w:val="center" w:pos="1165"/>
              </w:tabs>
              <w:autoSpaceDE w:val="0"/>
              <w:autoSpaceDN w:val="0"/>
              <w:adjustRightInd w:val="0"/>
              <w:outlineLvl w:val="1"/>
              <w:rPr>
                <w:color w:val="000000"/>
                <w:sz w:val="20"/>
                <w:szCs w:val="20"/>
              </w:rPr>
            </w:pPr>
            <w:r w:rsidRPr="007A3E03">
              <w:rPr>
                <w:color w:val="000000"/>
                <w:sz w:val="20"/>
                <w:szCs w:val="20"/>
              </w:rPr>
              <w:t>региональный бюджет</w:t>
            </w:r>
          </w:p>
        </w:tc>
        <w:tc>
          <w:tcPr>
            <w:tcW w:w="1703" w:type="dxa"/>
            <w:tcBorders>
              <w:top w:val="single" w:sz="4" w:space="0" w:color="auto"/>
              <w:left w:val="single" w:sz="4" w:space="0" w:color="auto"/>
              <w:bottom w:val="single" w:sz="4" w:space="0" w:color="auto"/>
              <w:right w:val="single" w:sz="4" w:space="0" w:color="auto"/>
            </w:tcBorders>
            <w:hideMark/>
          </w:tcPr>
          <w:p w14:paraId="4D0D1D3F" w14:textId="77777777" w:rsidR="00BB2EDA" w:rsidRPr="007A3E03" w:rsidRDefault="00BB2EDA" w:rsidP="00517DF7">
            <w:pPr>
              <w:jc w:val="center"/>
              <w:rPr>
                <w:color w:val="000000"/>
                <w:sz w:val="20"/>
                <w:szCs w:val="20"/>
              </w:rPr>
            </w:pPr>
            <w:r w:rsidRPr="007A3E03">
              <w:rPr>
                <w:color w:val="000000"/>
                <w:sz w:val="20"/>
                <w:szCs w:val="20"/>
              </w:rPr>
              <w:t>0</w:t>
            </w:r>
          </w:p>
        </w:tc>
        <w:tc>
          <w:tcPr>
            <w:tcW w:w="1559" w:type="dxa"/>
            <w:tcBorders>
              <w:top w:val="single" w:sz="4" w:space="0" w:color="auto"/>
              <w:left w:val="single" w:sz="4" w:space="0" w:color="auto"/>
              <w:bottom w:val="single" w:sz="4" w:space="0" w:color="auto"/>
              <w:right w:val="single" w:sz="4" w:space="0" w:color="auto"/>
            </w:tcBorders>
            <w:hideMark/>
          </w:tcPr>
          <w:p w14:paraId="0B27E4F6" w14:textId="77777777" w:rsidR="00BB2EDA" w:rsidRPr="007A3E03" w:rsidRDefault="00BB2EDA" w:rsidP="00517DF7">
            <w:pPr>
              <w:jc w:val="center"/>
              <w:rPr>
                <w:color w:val="000000"/>
                <w:sz w:val="20"/>
                <w:szCs w:val="20"/>
              </w:rPr>
            </w:pPr>
            <w:r w:rsidRPr="007A3E03">
              <w:rPr>
                <w:color w:val="000000"/>
                <w:sz w:val="20"/>
                <w:szCs w:val="20"/>
              </w:rPr>
              <w:t>0</w:t>
            </w:r>
          </w:p>
        </w:tc>
        <w:tc>
          <w:tcPr>
            <w:tcW w:w="1701" w:type="dxa"/>
            <w:tcBorders>
              <w:top w:val="single" w:sz="4" w:space="0" w:color="auto"/>
              <w:left w:val="single" w:sz="4" w:space="0" w:color="auto"/>
              <w:bottom w:val="single" w:sz="4" w:space="0" w:color="auto"/>
              <w:right w:val="single" w:sz="4" w:space="0" w:color="auto"/>
            </w:tcBorders>
            <w:hideMark/>
          </w:tcPr>
          <w:p w14:paraId="14877A80" w14:textId="77777777" w:rsidR="00BB2EDA" w:rsidRPr="007A3E03" w:rsidRDefault="00BB2EDA" w:rsidP="00517DF7">
            <w:pPr>
              <w:jc w:val="center"/>
              <w:rPr>
                <w:color w:val="000000"/>
                <w:sz w:val="20"/>
                <w:szCs w:val="20"/>
              </w:rPr>
            </w:pPr>
            <w:r w:rsidRPr="007A3E03">
              <w:rPr>
                <w:color w:val="000000"/>
                <w:sz w:val="20"/>
                <w:szCs w:val="20"/>
              </w:rPr>
              <w:t>0</w:t>
            </w:r>
          </w:p>
        </w:tc>
        <w:tc>
          <w:tcPr>
            <w:tcW w:w="1418" w:type="dxa"/>
            <w:tcBorders>
              <w:top w:val="single" w:sz="4" w:space="0" w:color="auto"/>
              <w:left w:val="single" w:sz="4" w:space="0" w:color="auto"/>
              <w:bottom w:val="single" w:sz="4" w:space="0" w:color="auto"/>
              <w:right w:val="single" w:sz="4" w:space="0" w:color="auto"/>
            </w:tcBorders>
            <w:hideMark/>
          </w:tcPr>
          <w:p w14:paraId="2C733EC4" w14:textId="77777777" w:rsidR="00BB2EDA" w:rsidRPr="007A3E03" w:rsidRDefault="00BB2EDA" w:rsidP="00517DF7">
            <w:pPr>
              <w:jc w:val="center"/>
              <w:rPr>
                <w:color w:val="000000"/>
                <w:sz w:val="20"/>
                <w:szCs w:val="20"/>
              </w:rPr>
            </w:pPr>
            <w:r w:rsidRPr="007A3E03">
              <w:rPr>
                <w:color w:val="000000"/>
                <w:sz w:val="20"/>
                <w:szCs w:val="20"/>
              </w:rPr>
              <w:t>0</w:t>
            </w:r>
          </w:p>
        </w:tc>
        <w:tc>
          <w:tcPr>
            <w:tcW w:w="1984" w:type="dxa"/>
            <w:tcBorders>
              <w:top w:val="single" w:sz="4" w:space="0" w:color="auto"/>
              <w:left w:val="single" w:sz="4" w:space="0" w:color="auto"/>
              <w:bottom w:val="single" w:sz="4" w:space="0" w:color="auto"/>
              <w:right w:val="single" w:sz="4" w:space="0" w:color="auto"/>
            </w:tcBorders>
            <w:hideMark/>
          </w:tcPr>
          <w:p w14:paraId="5C3BBCDE" w14:textId="77777777" w:rsidR="00BB2EDA" w:rsidRPr="007A3E03" w:rsidRDefault="00BB2EDA" w:rsidP="00517DF7">
            <w:pPr>
              <w:jc w:val="center"/>
              <w:rPr>
                <w:color w:val="000000"/>
                <w:sz w:val="20"/>
                <w:szCs w:val="20"/>
              </w:rPr>
            </w:pPr>
            <w:r w:rsidRPr="007A3E03">
              <w:rPr>
                <w:color w:val="000000"/>
                <w:sz w:val="20"/>
                <w:szCs w:val="20"/>
              </w:rPr>
              <w:t>0</w:t>
            </w:r>
          </w:p>
        </w:tc>
      </w:tr>
      <w:tr w:rsidR="00BB2EDA" w:rsidRPr="007A3E03" w14:paraId="30109B0D" w14:textId="77777777" w:rsidTr="00517DF7">
        <w:trPr>
          <w:trHeight w:val="334"/>
        </w:trPr>
        <w:tc>
          <w:tcPr>
            <w:tcW w:w="815" w:type="dxa"/>
            <w:vMerge/>
            <w:tcBorders>
              <w:top w:val="single" w:sz="4" w:space="0" w:color="auto"/>
              <w:left w:val="single" w:sz="4" w:space="0" w:color="auto"/>
              <w:bottom w:val="single" w:sz="4" w:space="0" w:color="auto"/>
              <w:right w:val="single" w:sz="4" w:space="0" w:color="auto"/>
            </w:tcBorders>
            <w:vAlign w:val="center"/>
            <w:hideMark/>
          </w:tcPr>
          <w:p w14:paraId="1F03ACAF" w14:textId="77777777" w:rsidR="00BB2EDA" w:rsidRPr="007A3E03" w:rsidRDefault="00BB2EDA" w:rsidP="00517DF7">
            <w:pPr>
              <w:rPr>
                <w:color w:val="000000"/>
                <w:sz w:val="20"/>
                <w:szCs w:val="20"/>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6B0478EF" w14:textId="77777777" w:rsidR="00BB2EDA" w:rsidRPr="007A3E03" w:rsidRDefault="00BB2EDA" w:rsidP="00517DF7">
            <w:pPr>
              <w:rPr>
                <w:color w:val="000000"/>
                <w:sz w:val="20"/>
                <w:szCs w:val="20"/>
              </w:rPr>
            </w:pPr>
          </w:p>
        </w:tc>
        <w:tc>
          <w:tcPr>
            <w:tcW w:w="1989" w:type="dxa"/>
            <w:vMerge/>
            <w:tcBorders>
              <w:top w:val="single" w:sz="4" w:space="0" w:color="auto"/>
              <w:left w:val="single" w:sz="4" w:space="0" w:color="auto"/>
              <w:bottom w:val="single" w:sz="4" w:space="0" w:color="auto"/>
              <w:right w:val="single" w:sz="4" w:space="0" w:color="auto"/>
            </w:tcBorders>
            <w:vAlign w:val="center"/>
            <w:hideMark/>
          </w:tcPr>
          <w:p w14:paraId="25A04DFB" w14:textId="77777777" w:rsidR="00BB2EDA" w:rsidRPr="007A3E03" w:rsidRDefault="00BB2EDA" w:rsidP="00517DF7">
            <w:pPr>
              <w:rPr>
                <w:color w:val="000000"/>
                <w:sz w:val="20"/>
                <w:szCs w:val="20"/>
              </w:rPr>
            </w:pPr>
          </w:p>
        </w:tc>
        <w:tc>
          <w:tcPr>
            <w:tcW w:w="2547" w:type="dxa"/>
            <w:tcBorders>
              <w:top w:val="single" w:sz="4" w:space="0" w:color="auto"/>
              <w:left w:val="single" w:sz="4" w:space="0" w:color="auto"/>
              <w:bottom w:val="single" w:sz="4" w:space="0" w:color="auto"/>
              <w:right w:val="single" w:sz="4" w:space="0" w:color="auto"/>
            </w:tcBorders>
            <w:hideMark/>
          </w:tcPr>
          <w:p w14:paraId="11DC520E" w14:textId="77777777" w:rsidR="00BB2EDA" w:rsidRPr="007A3E03" w:rsidRDefault="00BB2EDA" w:rsidP="00517DF7">
            <w:pPr>
              <w:autoSpaceDE w:val="0"/>
              <w:autoSpaceDN w:val="0"/>
              <w:adjustRightInd w:val="0"/>
              <w:jc w:val="center"/>
              <w:outlineLvl w:val="1"/>
              <w:rPr>
                <w:color w:val="000000"/>
                <w:sz w:val="20"/>
                <w:szCs w:val="20"/>
              </w:rPr>
            </w:pPr>
            <w:r w:rsidRPr="007A3E03">
              <w:rPr>
                <w:color w:val="000000"/>
                <w:sz w:val="20"/>
                <w:szCs w:val="20"/>
              </w:rPr>
              <w:t>федеральный бюджет</w:t>
            </w:r>
          </w:p>
        </w:tc>
        <w:tc>
          <w:tcPr>
            <w:tcW w:w="1703" w:type="dxa"/>
            <w:tcBorders>
              <w:top w:val="single" w:sz="4" w:space="0" w:color="auto"/>
              <w:left w:val="single" w:sz="4" w:space="0" w:color="auto"/>
              <w:bottom w:val="single" w:sz="4" w:space="0" w:color="auto"/>
              <w:right w:val="single" w:sz="4" w:space="0" w:color="auto"/>
            </w:tcBorders>
          </w:tcPr>
          <w:p w14:paraId="4C449B95" w14:textId="77777777" w:rsidR="00BB2EDA" w:rsidRPr="007A3E03" w:rsidRDefault="00BB2EDA" w:rsidP="00517DF7">
            <w:pPr>
              <w:jc w:val="center"/>
              <w:rPr>
                <w:color w:val="000000"/>
                <w:sz w:val="20"/>
                <w:szCs w:val="20"/>
              </w:rPr>
            </w:pPr>
            <w:r w:rsidRPr="007A3E03">
              <w:rPr>
                <w:color w:val="000000"/>
                <w:sz w:val="20"/>
                <w:szCs w:val="20"/>
              </w:rPr>
              <w:t>4 360,2</w:t>
            </w:r>
          </w:p>
        </w:tc>
        <w:tc>
          <w:tcPr>
            <w:tcW w:w="1559" w:type="dxa"/>
            <w:tcBorders>
              <w:top w:val="single" w:sz="4" w:space="0" w:color="auto"/>
              <w:left w:val="single" w:sz="4" w:space="0" w:color="auto"/>
              <w:bottom w:val="single" w:sz="4" w:space="0" w:color="auto"/>
              <w:right w:val="single" w:sz="4" w:space="0" w:color="auto"/>
            </w:tcBorders>
          </w:tcPr>
          <w:p w14:paraId="7F117B51" w14:textId="77777777" w:rsidR="00BB2EDA" w:rsidRPr="007A3E03" w:rsidRDefault="00BB2EDA" w:rsidP="00517DF7">
            <w:pPr>
              <w:jc w:val="center"/>
              <w:rPr>
                <w:color w:val="000000"/>
                <w:sz w:val="20"/>
                <w:szCs w:val="20"/>
              </w:rPr>
            </w:pPr>
            <w:r w:rsidRPr="007A3E03">
              <w:rPr>
                <w:color w:val="000000"/>
                <w:sz w:val="20"/>
                <w:szCs w:val="20"/>
              </w:rPr>
              <w:t>4 861,9</w:t>
            </w:r>
          </w:p>
        </w:tc>
        <w:tc>
          <w:tcPr>
            <w:tcW w:w="1701" w:type="dxa"/>
            <w:tcBorders>
              <w:top w:val="single" w:sz="4" w:space="0" w:color="auto"/>
              <w:left w:val="single" w:sz="4" w:space="0" w:color="auto"/>
              <w:bottom w:val="single" w:sz="4" w:space="0" w:color="auto"/>
              <w:right w:val="single" w:sz="4" w:space="0" w:color="auto"/>
            </w:tcBorders>
          </w:tcPr>
          <w:p w14:paraId="5CB4CA9C" w14:textId="77777777" w:rsidR="00BB2EDA" w:rsidRPr="007A3E03" w:rsidRDefault="00BB2EDA" w:rsidP="00517DF7">
            <w:pPr>
              <w:jc w:val="center"/>
              <w:rPr>
                <w:color w:val="000000"/>
                <w:sz w:val="20"/>
                <w:szCs w:val="20"/>
              </w:rPr>
            </w:pPr>
            <w:r w:rsidRPr="007A3E03">
              <w:rPr>
                <w:color w:val="000000"/>
                <w:sz w:val="20"/>
                <w:szCs w:val="20"/>
              </w:rPr>
              <w:t>6 189,3</w:t>
            </w:r>
          </w:p>
        </w:tc>
        <w:tc>
          <w:tcPr>
            <w:tcW w:w="1418" w:type="dxa"/>
            <w:tcBorders>
              <w:top w:val="single" w:sz="4" w:space="0" w:color="auto"/>
              <w:left w:val="single" w:sz="4" w:space="0" w:color="auto"/>
              <w:bottom w:val="single" w:sz="4" w:space="0" w:color="auto"/>
              <w:right w:val="single" w:sz="4" w:space="0" w:color="auto"/>
            </w:tcBorders>
          </w:tcPr>
          <w:p w14:paraId="1ECDAA00" w14:textId="77777777" w:rsidR="00BB2EDA" w:rsidRPr="007A3E03" w:rsidRDefault="00BB2EDA" w:rsidP="00517DF7">
            <w:pPr>
              <w:jc w:val="center"/>
              <w:rPr>
                <w:color w:val="000000"/>
                <w:sz w:val="20"/>
                <w:szCs w:val="20"/>
              </w:rPr>
            </w:pPr>
            <w:r w:rsidRPr="007A3E03">
              <w:rPr>
                <w:color w:val="000000"/>
                <w:sz w:val="20"/>
                <w:szCs w:val="20"/>
              </w:rPr>
              <w:t>6 189,3</w:t>
            </w:r>
          </w:p>
        </w:tc>
        <w:tc>
          <w:tcPr>
            <w:tcW w:w="1984" w:type="dxa"/>
            <w:tcBorders>
              <w:top w:val="single" w:sz="4" w:space="0" w:color="auto"/>
              <w:left w:val="single" w:sz="4" w:space="0" w:color="auto"/>
              <w:bottom w:val="single" w:sz="4" w:space="0" w:color="auto"/>
              <w:right w:val="single" w:sz="4" w:space="0" w:color="auto"/>
            </w:tcBorders>
          </w:tcPr>
          <w:p w14:paraId="52FF87FB" w14:textId="77777777" w:rsidR="00BB2EDA" w:rsidRPr="007A3E03" w:rsidRDefault="00BB2EDA" w:rsidP="00517DF7">
            <w:pPr>
              <w:jc w:val="center"/>
              <w:rPr>
                <w:color w:val="000000"/>
                <w:sz w:val="20"/>
                <w:szCs w:val="20"/>
              </w:rPr>
            </w:pPr>
            <w:r w:rsidRPr="007A3E03">
              <w:rPr>
                <w:color w:val="000000"/>
                <w:sz w:val="20"/>
                <w:szCs w:val="20"/>
              </w:rPr>
              <w:t>6 189,3</w:t>
            </w:r>
          </w:p>
        </w:tc>
      </w:tr>
      <w:tr w:rsidR="00BB2EDA" w:rsidRPr="007A3E03" w14:paraId="30698BA0" w14:textId="77777777" w:rsidTr="00517DF7">
        <w:trPr>
          <w:trHeight w:val="369"/>
        </w:trPr>
        <w:tc>
          <w:tcPr>
            <w:tcW w:w="815" w:type="dxa"/>
            <w:vMerge/>
            <w:tcBorders>
              <w:top w:val="single" w:sz="4" w:space="0" w:color="auto"/>
              <w:left w:val="single" w:sz="4" w:space="0" w:color="auto"/>
              <w:bottom w:val="single" w:sz="4" w:space="0" w:color="auto"/>
              <w:right w:val="single" w:sz="4" w:space="0" w:color="auto"/>
            </w:tcBorders>
            <w:vAlign w:val="center"/>
            <w:hideMark/>
          </w:tcPr>
          <w:p w14:paraId="081906A9" w14:textId="77777777" w:rsidR="00BB2EDA" w:rsidRPr="007A3E03" w:rsidRDefault="00BB2EDA" w:rsidP="00517DF7">
            <w:pPr>
              <w:rPr>
                <w:color w:val="000000"/>
                <w:sz w:val="20"/>
                <w:szCs w:val="20"/>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43213911" w14:textId="77777777" w:rsidR="00BB2EDA" w:rsidRPr="007A3E03" w:rsidRDefault="00BB2EDA" w:rsidP="00517DF7">
            <w:pPr>
              <w:rPr>
                <w:color w:val="000000"/>
                <w:sz w:val="20"/>
                <w:szCs w:val="20"/>
              </w:rPr>
            </w:pPr>
          </w:p>
        </w:tc>
        <w:tc>
          <w:tcPr>
            <w:tcW w:w="1989" w:type="dxa"/>
            <w:vMerge/>
            <w:tcBorders>
              <w:top w:val="single" w:sz="4" w:space="0" w:color="auto"/>
              <w:left w:val="single" w:sz="4" w:space="0" w:color="auto"/>
              <w:bottom w:val="single" w:sz="4" w:space="0" w:color="auto"/>
              <w:right w:val="single" w:sz="4" w:space="0" w:color="auto"/>
            </w:tcBorders>
            <w:vAlign w:val="center"/>
            <w:hideMark/>
          </w:tcPr>
          <w:p w14:paraId="6C971970" w14:textId="77777777" w:rsidR="00BB2EDA" w:rsidRPr="007A3E03" w:rsidRDefault="00BB2EDA" w:rsidP="00517DF7">
            <w:pPr>
              <w:rPr>
                <w:color w:val="000000"/>
                <w:sz w:val="20"/>
                <w:szCs w:val="20"/>
              </w:rPr>
            </w:pPr>
          </w:p>
        </w:tc>
        <w:tc>
          <w:tcPr>
            <w:tcW w:w="2547" w:type="dxa"/>
            <w:tcBorders>
              <w:top w:val="single" w:sz="4" w:space="0" w:color="auto"/>
              <w:left w:val="single" w:sz="4" w:space="0" w:color="auto"/>
              <w:bottom w:val="single" w:sz="4" w:space="0" w:color="auto"/>
              <w:right w:val="single" w:sz="4" w:space="0" w:color="auto"/>
            </w:tcBorders>
            <w:hideMark/>
          </w:tcPr>
          <w:p w14:paraId="7BB7DCD6" w14:textId="77777777" w:rsidR="00BB2EDA" w:rsidRPr="007A3E03" w:rsidRDefault="00BB2EDA" w:rsidP="00517DF7">
            <w:pPr>
              <w:autoSpaceDE w:val="0"/>
              <w:autoSpaceDN w:val="0"/>
              <w:adjustRightInd w:val="0"/>
              <w:jc w:val="center"/>
              <w:outlineLvl w:val="1"/>
              <w:rPr>
                <w:color w:val="000000"/>
                <w:sz w:val="20"/>
                <w:szCs w:val="20"/>
              </w:rPr>
            </w:pPr>
            <w:r w:rsidRPr="007A3E03">
              <w:rPr>
                <w:color w:val="000000"/>
                <w:sz w:val="20"/>
                <w:szCs w:val="20"/>
              </w:rPr>
              <w:t>иные источники финансирования</w:t>
            </w:r>
          </w:p>
        </w:tc>
        <w:tc>
          <w:tcPr>
            <w:tcW w:w="1703" w:type="dxa"/>
            <w:tcBorders>
              <w:top w:val="single" w:sz="4" w:space="0" w:color="auto"/>
              <w:left w:val="single" w:sz="4" w:space="0" w:color="auto"/>
              <w:bottom w:val="single" w:sz="4" w:space="0" w:color="auto"/>
              <w:right w:val="single" w:sz="4" w:space="0" w:color="auto"/>
            </w:tcBorders>
            <w:hideMark/>
          </w:tcPr>
          <w:p w14:paraId="57A00762" w14:textId="77777777" w:rsidR="00BB2EDA" w:rsidRPr="007A3E03" w:rsidRDefault="00BB2EDA" w:rsidP="00517DF7">
            <w:pPr>
              <w:jc w:val="center"/>
              <w:rPr>
                <w:color w:val="000000"/>
                <w:sz w:val="20"/>
                <w:szCs w:val="20"/>
              </w:rPr>
            </w:pPr>
            <w:r w:rsidRPr="007A3E03">
              <w:rPr>
                <w:color w:val="000000"/>
                <w:sz w:val="20"/>
                <w:szCs w:val="20"/>
              </w:rPr>
              <w:t>0</w:t>
            </w:r>
          </w:p>
        </w:tc>
        <w:tc>
          <w:tcPr>
            <w:tcW w:w="1559" w:type="dxa"/>
            <w:tcBorders>
              <w:top w:val="single" w:sz="4" w:space="0" w:color="auto"/>
              <w:left w:val="single" w:sz="4" w:space="0" w:color="auto"/>
              <w:bottom w:val="single" w:sz="4" w:space="0" w:color="auto"/>
              <w:right w:val="single" w:sz="4" w:space="0" w:color="auto"/>
            </w:tcBorders>
            <w:hideMark/>
          </w:tcPr>
          <w:p w14:paraId="31482E5E" w14:textId="77777777" w:rsidR="00BB2EDA" w:rsidRPr="007A3E03" w:rsidRDefault="00BB2EDA" w:rsidP="00517DF7">
            <w:pPr>
              <w:jc w:val="center"/>
              <w:rPr>
                <w:color w:val="000000"/>
                <w:sz w:val="20"/>
                <w:szCs w:val="20"/>
              </w:rPr>
            </w:pPr>
            <w:r w:rsidRPr="007A3E03">
              <w:rPr>
                <w:color w:val="000000"/>
                <w:sz w:val="20"/>
                <w:szCs w:val="20"/>
              </w:rPr>
              <w:t>0</w:t>
            </w:r>
          </w:p>
        </w:tc>
        <w:tc>
          <w:tcPr>
            <w:tcW w:w="1701" w:type="dxa"/>
            <w:tcBorders>
              <w:top w:val="single" w:sz="4" w:space="0" w:color="auto"/>
              <w:left w:val="single" w:sz="4" w:space="0" w:color="auto"/>
              <w:bottom w:val="single" w:sz="4" w:space="0" w:color="auto"/>
              <w:right w:val="single" w:sz="4" w:space="0" w:color="auto"/>
            </w:tcBorders>
            <w:hideMark/>
          </w:tcPr>
          <w:p w14:paraId="392797FA" w14:textId="77777777" w:rsidR="00BB2EDA" w:rsidRPr="007A3E03" w:rsidRDefault="00BB2EDA" w:rsidP="00517DF7">
            <w:pPr>
              <w:jc w:val="center"/>
              <w:rPr>
                <w:color w:val="000000"/>
                <w:sz w:val="20"/>
                <w:szCs w:val="20"/>
              </w:rPr>
            </w:pPr>
            <w:r w:rsidRPr="007A3E03">
              <w:rPr>
                <w:color w:val="000000"/>
                <w:sz w:val="20"/>
                <w:szCs w:val="20"/>
              </w:rPr>
              <w:t>0</w:t>
            </w:r>
          </w:p>
        </w:tc>
        <w:tc>
          <w:tcPr>
            <w:tcW w:w="1418" w:type="dxa"/>
            <w:tcBorders>
              <w:top w:val="single" w:sz="4" w:space="0" w:color="auto"/>
              <w:left w:val="single" w:sz="4" w:space="0" w:color="auto"/>
              <w:bottom w:val="single" w:sz="4" w:space="0" w:color="auto"/>
              <w:right w:val="single" w:sz="4" w:space="0" w:color="auto"/>
            </w:tcBorders>
            <w:hideMark/>
          </w:tcPr>
          <w:p w14:paraId="3EFE24C4" w14:textId="77777777" w:rsidR="00BB2EDA" w:rsidRPr="007A3E03" w:rsidRDefault="00BB2EDA" w:rsidP="00517DF7">
            <w:pPr>
              <w:jc w:val="center"/>
              <w:rPr>
                <w:color w:val="000000"/>
                <w:sz w:val="20"/>
                <w:szCs w:val="20"/>
              </w:rPr>
            </w:pPr>
            <w:r w:rsidRPr="007A3E03">
              <w:rPr>
                <w:color w:val="000000"/>
                <w:sz w:val="20"/>
                <w:szCs w:val="20"/>
              </w:rPr>
              <w:t>0</w:t>
            </w:r>
          </w:p>
        </w:tc>
        <w:tc>
          <w:tcPr>
            <w:tcW w:w="1984" w:type="dxa"/>
            <w:tcBorders>
              <w:top w:val="single" w:sz="4" w:space="0" w:color="auto"/>
              <w:left w:val="single" w:sz="4" w:space="0" w:color="auto"/>
              <w:bottom w:val="single" w:sz="4" w:space="0" w:color="auto"/>
              <w:right w:val="single" w:sz="4" w:space="0" w:color="auto"/>
            </w:tcBorders>
            <w:hideMark/>
          </w:tcPr>
          <w:p w14:paraId="36D54FF7" w14:textId="77777777" w:rsidR="00BB2EDA" w:rsidRPr="007A3E03" w:rsidRDefault="00BB2EDA" w:rsidP="00517DF7">
            <w:pPr>
              <w:jc w:val="center"/>
              <w:rPr>
                <w:color w:val="000000"/>
                <w:sz w:val="20"/>
                <w:szCs w:val="20"/>
              </w:rPr>
            </w:pPr>
            <w:r w:rsidRPr="007A3E03">
              <w:rPr>
                <w:color w:val="000000"/>
                <w:sz w:val="20"/>
                <w:szCs w:val="20"/>
              </w:rPr>
              <w:t>0</w:t>
            </w:r>
          </w:p>
        </w:tc>
      </w:tr>
      <w:tr w:rsidR="00BB2EDA" w:rsidRPr="007A3E03" w14:paraId="7BD2F782" w14:textId="77777777" w:rsidTr="00517DF7">
        <w:trPr>
          <w:trHeight w:val="317"/>
        </w:trPr>
        <w:tc>
          <w:tcPr>
            <w:tcW w:w="815" w:type="dxa"/>
            <w:vMerge w:val="restart"/>
            <w:tcBorders>
              <w:top w:val="single" w:sz="4" w:space="0" w:color="auto"/>
              <w:left w:val="single" w:sz="4" w:space="0" w:color="auto"/>
              <w:bottom w:val="single" w:sz="4" w:space="0" w:color="auto"/>
              <w:right w:val="single" w:sz="4" w:space="0" w:color="auto"/>
            </w:tcBorders>
            <w:hideMark/>
          </w:tcPr>
          <w:p w14:paraId="5C1E4B3F" w14:textId="77777777" w:rsidR="00BB2EDA" w:rsidRPr="007A3E03" w:rsidRDefault="00BB2EDA" w:rsidP="00517DF7">
            <w:pPr>
              <w:autoSpaceDE w:val="0"/>
              <w:autoSpaceDN w:val="0"/>
              <w:adjustRightInd w:val="0"/>
              <w:jc w:val="center"/>
              <w:outlineLvl w:val="1"/>
              <w:rPr>
                <w:color w:val="000000"/>
                <w:sz w:val="20"/>
                <w:szCs w:val="20"/>
              </w:rPr>
            </w:pPr>
            <w:r w:rsidRPr="007A3E03">
              <w:rPr>
                <w:color w:val="000000"/>
                <w:sz w:val="20"/>
                <w:szCs w:val="20"/>
              </w:rPr>
              <w:t>4</w:t>
            </w:r>
          </w:p>
        </w:tc>
        <w:tc>
          <w:tcPr>
            <w:tcW w:w="2268" w:type="dxa"/>
            <w:vMerge w:val="restart"/>
            <w:tcBorders>
              <w:top w:val="single" w:sz="4" w:space="0" w:color="auto"/>
              <w:left w:val="single" w:sz="4" w:space="0" w:color="auto"/>
              <w:bottom w:val="single" w:sz="4" w:space="0" w:color="auto"/>
              <w:right w:val="single" w:sz="4" w:space="0" w:color="auto"/>
            </w:tcBorders>
            <w:hideMark/>
          </w:tcPr>
          <w:p w14:paraId="11398CBA" w14:textId="77777777" w:rsidR="00BB2EDA" w:rsidRPr="007A3E03" w:rsidRDefault="00BB2EDA" w:rsidP="00517DF7">
            <w:pPr>
              <w:rPr>
                <w:color w:val="000000"/>
                <w:sz w:val="20"/>
                <w:szCs w:val="20"/>
              </w:rPr>
            </w:pPr>
            <w:r w:rsidRPr="007A3E03">
              <w:rPr>
                <w:color w:val="000000"/>
                <w:sz w:val="20"/>
                <w:szCs w:val="20"/>
              </w:rPr>
              <w:t>Иные межбюджетные трансферты на решение вопросов местного</w:t>
            </w:r>
          </w:p>
        </w:tc>
        <w:tc>
          <w:tcPr>
            <w:tcW w:w="1989" w:type="dxa"/>
            <w:vMerge w:val="restart"/>
            <w:tcBorders>
              <w:top w:val="single" w:sz="4" w:space="0" w:color="auto"/>
              <w:left w:val="single" w:sz="4" w:space="0" w:color="auto"/>
              <w:bottom w:val="single" w:sz="4" w:space="0" w:color="auto"/>
              <w:right w:val="single" w:sz="4" w:space="0" w:color="auto"/>
            </w:tcBorders>
          </w:tcPr>
          <w:p w14:paraId="67D87111" w14:textId="77777777" w:rsidR="00BB2EDA" w:rsidRPr="007A3E03" w:rsidRDefault="00BB2EDA" w:rsidP="00517DF7">
            <w:pPr>
              <w:autoSpaceDE w:val="0"/>
              <w:autoSpaceDN w:val="0"/>
              <w:adjustRightInd w:val="0"/>
              <w:jc w:val="center"/>
              <w:outlineLvl w:val="1"/>
              <w:rPr>
                <w:color w:val="000000"/>
                <w:sz w:val="20"/>
                <w:szCs w:val="20"/>
              </w:rPr>
            </w:pPr>
            <w:r w:rsidRPr="007A3E03">
              <w:rPr>
                <w:color w:val="000000"/>
                <w:sz w:val="20"/>
                <w:szCs w:val="20"/>
              </w:rPr>
              <w:t>992 1320380080 540/251</w:t>
            </w:r>
          </w:p>
          <w:p w14:paraId="75768D89" w14:textId="77777777" w:rsidR="00BB2EDA" w:rsidRPr="007A3E03" w:rsidRDefault="00BB2EDA" w:rsidP="00517DF7">
            <w:pPr>
              <w:autoSpaceDE w:val="0"/>
              <w:autoSpaceDN w:val="0"/>
              <w:adjustRightInd w:val="0"/>
              <w:jc w:val="center"/>
              <w:outlineLvl w:val="1"/>
              <w:rPr>
                <w:color w:val="000000"/>
                <w:sz w:val="20"/>
                <w:szCs w:val="20"/>
              </w:rPr>
            </w:pPr>
          </w:p>
        </w:tc>
        <w:tc>
          <w:tcPr>
            <w:tcW w:w="2547" w:type="dxa"/>
            <w:tcBorders>
              <w:top w:val="single" w:sz="4" w:space="0" w:color="auto"/>
              <w:left w:val="single" w:sz="4" w:space="0" w:color="auto"/>
              <w:bottom w:val="single" w:sz="4" w:space="0" w:color="auto"/>
              <w:right w:val="single" w:sz="4" w:space="0" w:color="auto"/>
            </w:tcBorders>
            <w:hideMark/>
          </w:tcPr>
          <w:p w14:paraId="6020C458" w14:textId="77777777" w:rsidR="00BB2EDA" w:rsidRPr="007A3E03" w:rsidRDefault="00BB2EDA" w:rsidP="00517DF7">
            <w:pPr>
              <w:autoSpaceDE w:val="0"/>
              <w:autoSpaceDN w:val="0"/>
              <w:adjustRightInd w:val="0"/>
              <w:jc w:val="center"/>
              <w:outlineLvl w:val="1"/>
              <w:rPr>
                <w:color w:val="000000"/>
                <w:sz w:val="20"/>
                <w:szCs w:val="20"/>
              </w:rPr>
            </w:pPr>
            <w:r w:rsidRPr="007A3E03">
              <w:rPr>
                <w:color w:val="000000"/>
                <w:sz w:val="20"/>
                <w:szCs w:val="20"/>
              </w:rPr>
              <w:t>всего</w:t>
            </w:r>
          </w:p>
        </w:tc>
        <w:tc>
          <w:tcPr>
            <w:tcW w:w="1703" w:type="dxa"/>
            <w:tcBorders>
              <w:top w:val="single" w:sz="4" w:space="0" w:color="auto"/>
              <w:left w:val="single" w:sz="4" w:space="0" w:color="auto"/>
              <w:bottom w:val="single" w:sz="4" w:space="0" w:color="auto"/>
              <w:right w:val="single" w:sz="4" w:space="0" w:color="auto"/>
            </w:tcBorders>
            <w:hideMark/>
          </w:tcPr>
          <w:p w14:paraId="64193C4F" w14:textId="77777777" w:rsidR="00BB2EDA" w:rsidRPr="007A3E03" w:rsidRDefault="00BB2EDA" w:rsidP="00517DF7">
            <w:pPr>
              <w:jc w:val="center"/>
              <w:rPr>
                <w:color w:val="000000"/>
                <w:sz w:val="20"/>
                <w:szCs w:val="20"/>
              </w:rPr>
            </w:pPr>
            <w:r w:rsidRPr="007A3E03">
              <w:rPr>
                <w:color w:val="000000"/>
                <w:sz w:val="20"/>
                <w:szCs w:val="20"/>
              </w:rPr>
              <w:t>1 796,7</w:t>
            </w:r>
          </w:p>
        </w:tc>
        <w:tc>
          <w:tcPr>
            <w:tcW w:w="1559" w:type="dxa"/>
            <w:tcBorders>
              <w:top w:val="single" w:sz="4" w:space="0" w:color="auto"/>
              <w:left w:val="single" w:sz="4" w:space="0" w:color="auto"/>
              <w:bottom w:val="single" w:sz="4" w:space="0" w:color="auto"/>
              <w:right w:val="single" w:sz="4" w:space="0" w:color="auto"/>
            </w:tcBorders>
            <w:hideMark/>
          </w:tcPr>
          <w:p w14:paraId="372B8275" w14:textId="77777777" w:rsidR="00BB2EDA" w:rsidRPr="007A3E03" w:rsidRDefault="00BB2EDA" w:rsidP="00517DF7">
            <w:pPr>
              <w:jc w:val="center"/>
              <w:rPr>
                <w:color w:val="000000"/>
                <w:sz w:val="20"/>
                <w:szCs w:val="20"/>
              </w:rPr>
            </w:pPr>
            <w:r w:rsidRPr="007A3E03">
              <w:rPr>
                <w:color w:val="000000"/>
                <w:sz w:val="20"/>
                <w:szCs w:val="20"/>
              </w:rPr>
              <w:t>0</w:t>
            </w:r>
          </w:p>
        </w:tc>
        <w:tc>
          <w:tcPr>
            <w:tcW w:w="1701" w:type="dxa"/>
            <w:tcBorders>
              <w:top w:val="single" w:sz="4" w:space="0" w:color="auto"/>
              <w:left w:val="single" w:sz="4" w:space="0" w:color="auto"/>
              <w:bottom w:val="single" w:sz="4" w:space="0" w:color="auto"/>
              <w:right w:val="single" w:sz="4" w:space="0" w:color="auto"/>
            </w:tcBorders>
            <w:hideMark/>
          </w:tcPr>
          <w:p w14:paraId="1B38A197" w14:textId="77777777" w:rsidR="00BB2EDA" w:rsidRPr="007A3E03" w:rsidRDefault="00BB2EDA" w:rsidP="00517DF7">
            <w:pPr>
              <w:jc w:val="center"/>
              <w:rPr>
                <w:color w:val="000000"/>
                <w:sz w:val="20"/>
                <w:szCs w:val="20"/>
              </w:rPr>
            </w:pPr>
            <w:r w:rsidRPr="007A3E03">
              <w:rPr>
                <w:color w:val="000000"/>
                <w:sz w:val="20"/>
                <w:szCs w:val="20"/>
              </w:rPr>
              <w:t>0</w:t>
            </w:r>
          </w:p>
        </w:tc>
        <w:tc>
          <w:tcPr>
            <w:tcW w:w="1418" w:type="dxa"/>
            <w:tcBorders>
              <w:top w:val="single" w:sz="4" w:space="0" w:color="auto"/>
              <w:left w:val="single" w:sz="4" w:space="0" w:color="auto"/>
              <w:bottom w:val="single" w:sz="4" w:space="0" w:color="auto"/>
              <w:right w:val="single" w:sz="4" w:space="0" w:color="auto"/>
            </w:tcBorders>
            <w:hideMark/>
          </w:tcPr>
          <w:p w14:paraId="669BE496" w14:textId="77777777" w:rsidR="00BB2EDA" w:rsidRPr="007A3E03" w:rsidRDefault="00BB2EDA" w:rsidP="00517DF7">
            <w:pPr>
              <w:jc w:val="center"/>
              <w:rPr>
                <w:color w:val="000000"/>
                <w:sz w:val="20"/>
                <w:szCs w:val="20"/>
              </w:rPr>
            </w:pPr>
            <w:r w:rsidRPr="007A3E03">
              <w:rPr>
                <w:color w:val="000000"/>
                <w:sz w:val="20"/>
                <w:szCs w:val="20"/>
              </w:rPr>
              <w:t>0</w:t>
            </w:r>
          </w:p>
        </w:tc>
        <w:tc>
          <w:tcPr>
            <w:tcW w:w="1984" w:type="dxa"/>
            <w:tcBorders>
              <w:top w:val="single" w:sz="4" w:space="0" w:color="auto"/>
              <w:left w:val="single" w:sz="4" w:space="0" w:color="auto"/>
              <w:bottom w:val="single" w:sz="4" w:space="0" w:color="auto"/>
              <w:right w:val="single" w:sz="4" w:space="0" w:color="auto"/>
            </w:tcBorders>
            <w:hideMark/>
          </w:tcPr>
          <w:p w14:paraId="059D3A51" w14:textId="77777777" w:rsidR="00BB2EDA" w:rsidRPr="007A3E03" w:rsidRDefault="00BB2EDA" w:rsidP="00517DF7">
            <w:pPr>
              <w:jc w:val="center"/>
              <w:rPr>
                <w:color w:val="000000"/>
                <w:sz w:val="20"/>
                <w:szCs w:val="20"/>
              </w:rPr>
            </w:pPr>
            <w:r w:rsidRPr="007A3E03">
              <w:rPr>
                <w:color w:val="000000"/>
                <w:sz w:val="20"/>
                <w:szCs w:val="20"/>
              </w:rPr>
              <w:t>0</w:t>
            </w:r>
          </w:p>
        </w:tc>
      </w:tr>
      <w:tr w:rsidR="00BB2EDA" w:rsidRPr="007A3E03" w14:paraId="296F628B" w14:textId="77777777" w:rsidTr="00517DF7">
        <w:trPr>
          <w:trHeight w:val="530"/>
        </w:trPr>
        <w:tc>
          <w:tcPr>
            <w:tcW w:w="815" w:type="dxa"/>
            <w:vMerge/>
            <w:tcBorders>
              <w:top w:val="single" w:sz="4" w:space="0" w:color="auto"/>
              <w:left w:val="single" w:sz="4" w:space="0" w:color="auto"/>
              <w:bottom w:val="single" w:sz="4" w:space="0" w:color="auto"/>
              <w:right w:val="single" w:sz="4" w:space="0" w:color="auto"/>
            </w:tcBorders>
            <w:vAlign w:val="center"/>
            <w:hideMark/>
          </w:tcPr>
          <w:p w14:paraId="676E3E5F" w14:textId="77777777" w:rsidR="00BB2EDA" w:rsidRPr="007A3E03" w:rsidRDefault="00BB2EDA" w:rsidP="00517DF7">
            <w:pPr>
              <w:rPr>
                <w:color w:val="000000"/>
                <w:sz w:val="20"/>
                <w:szCs w:val="20"/>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0B5B9E01" w14:textId="77777777" w:rsidR="00BB2EDA" w:rsidRPr="007A3E03" w:rsidRDefault="00BB2EDA" w:rsidP="00517DF7">
            <w:pPr>
              <w:rPr>
                <w:color w:val="000000"/>
                <w:sz w:val="20"/>
                <w:szCs w:val="20"/>
              </w:rPr>
            </w:pPr>
          </w:p>
        </w:tc>
        <w:tc>
          <w:tcPr>
            <w:tcW w:w="1989" w:type="dxa"/>
            <w:vMerge/>
            <w:tcBorders>
              <w:top w:val="single" w:sz="4" w:space="0" w:color="auto"/>
              <w:left w:val="single" w:sz="4" w:space="0" w:color="auto"/>
              <w:bottom w:val="single" w:sz="4" w:space="0" w:color="auto"/>
              <w:right w:val="single" w:sz="4" w:space="0" w:color="auto"/>
            </w:tcBorders>
            <w:vAlign w:val="center"/>
            <w:hideMark/>
          </w:tcPr>
          <w:p w14:paraId="54C93785" w14:textId="77777777" w:rsidR="00BB2EDA" w:rsidRPr="007A3E03" w:rsidRDefault="00BB2EDA" w:rsidP="00517DF7">
            <w:pPr>
              <w:rPr>
                <w:color w:val="000000"/>
                <w:sz w:val="20"/>
                <w:szCs w:val="20"/>
              </w:rPr>
            </w:pPr>
          </w:p>
        </w:tc>
        <w:tc>
          <w:tcPr>
            <w:tcW w:w="2547" w:type="dxa"/>
            <w:tcBorders>
              <w:top w:val="single" w:sz="4" w:space="0" w:color="auto"/>
              <w:left w:val="single" w:sz="4" w:space="0" w:color="auto"/>
              <w:bottom w:val="single" w:sz="4" w:space="0" w:color="auto"/>
              <w:right w:val="single" w:sz="4" w:space="0" w:color="auto"/>
            </w:tcBorders>
            <w:hideMark/>
          </w:tcPr>
          <w:p w14:paraId="4663DB22" w14:textId="77777777" w:rsidR="00BB2EDA" w:rsidRPr="007A3E03" w:rsidRDefault="00BB2EDA" w:rsidP="00517DF7">
            <w:pPr>
              <w:autoSpaceDE w:val="0"/>
              <w:autoSpaceDN w:val="0"/>
              <w:adjustRightInd w:val="0"/>
              <w:jc w:val="center"/>
              <w:outlineLvl w:val="1"/>
              <w:rPr>
                <w:color w:val="000000"/>
                <w:sz w:val="20"/>
                <w:szCs w:val="20"/>
              </w:rPr>
            </w:pPr>
            <w:r w:rsidRPr="007A3E03">
              <w:rPr>
                <w:color w:val="000000"/>
                <w:sz w:val="20"/>
                <w:szCs w:val="20"/>
              </w:rPr>
              <w:t>местный бюджет</w:t>
            </w:r>
          </w:p>
        </w:tc>
        <w:tc>
          <w:tcPr>
            <w:tcW w:w="1703" w:type="dxa"/>
            <w:tcBorders>
              <w:top w:val="single" w:sz="4" w:space="0" w:color="auto"/>
              <w:left w:val="single" w:sz="4" w:space="0" w:color="auto"/>
              <w:bottom w:val="single" w:sz="4" w:space="0" w:color="auto"/>
              <w:right w:val="single" w:sz="4" w:space="0" w:color="auto"/>
            </w:tcBorders>
          </w:tcPr>
          <w:p w14:paraId="7FDA7DD1" w14:textId="77777777" w:rsidR="00BB2EDA" w:rsidRPr="007A3E03" w:rsidRDefault="00BB2EDA" w:rsidP="00517DF7">
            <w:pPr>
              <w:jc w:val="center"/>
              <w:rPr>
                <w:color w:val="000000"/>
                <w:sz w:val="20"/>
                <w:szCs w:val="20"/>
              </w:rPr>
            </w:pPr>
            <w:r w:rsidRPr="007A3E03">
              <w:rPr>
                <w:color w:val="000000"/>
                <w:sz w:val="20"/>
                <w:szCs w:val="20"/>
              </w:rPr>
              <w:t>1 796,7</w:t>
            </w:r>
          </w:p>
        </w:tc>
        <w:tc>
          <w:tcPr>
            <w:tcW w:w="1559" w:type="dxa"/>
            <w:tcBorders>
              <w:top w:val="single" w:sz="4" w:space="0" w:color="auto"/>
              <w:left w:val="single" w:sz="4" w:space="0" w:color="auto"/>
              <w:bottom w:val="single" w:sz="4" w:space="0" w:color="auto"/>
              <w:right w:val="single" w:sz="4" w:space="0" w:color="auto"/>
            </w:tcBorders>
          </w:tcPr>
          <w:p w14:paraId="7C19AC4A" w14:textId="77777777" w:rsidR="00BB2EDA" w:rsidRPr="007A3E03" w:rsidRDefault="00BB2EDA" w:rsidP="00517DF7">
            <w:pPr>
              <w:jc w:val="center"/>
              <w:rPr>
                <w:color w:val="000000"/>
                <w:sz w:val="20"/>
                <w:szCs w:val="20"/>
              </w:rPr>
            </w:pPr>
            <w:r w:rsidRPr="007A3E03">
              <w:rPr>
                <w:color w:val="000000"/>
                <w:sz w:val="20"/>
                <w:szCs w:val="20"/>
              </w:rPr>
              <w:t>0</w:t>
            </w:r>
          </w:p>
        </w:tc>
        <w:tc>
          <w:tcPr>
            <w:tcW w:w="1701" w:type="dxa"/>
            <w:tcBorders>
              <w:top w:val="single" w:sz="4" w:space="0" w:color="auto"/>
              <w:left w:val="single" w:sz="4" w:space="0" w:color="auto"/>
              <w:bottom w:val="single" w:sz="4" w:space="0" w:color="auto"/>
              <w:right w:val="single" w:sz="4" w:space="0" w:color="auto"/>
            </w:tcBorders>
          </w:tcPr>
          <w:p w14:paraId="7FF38C57" w14:textId="77777777" w:rsidR="00BB2EDA" w:rsidRPr="007A3E03" w:rsidRDefault="00BB2EDA" w:rsidP="00517DF7">
            <w:pPr>
              <w:jc w:val="center"/>
              <w:rPr>
                <w:color w:val="000000"/>
                <w:sz w:val="20"/>
                <w:szCs w:val="20"/>
              </w:rPr>
            </w:pPr>
            <w:r w:rsidRPr="007A3E03">
              <w:rPr>
                <w:color w:val="000000"/>
                <w:sz w:val="20"/>
                <w:szCs w:val="20"/>
              </w:rPr>
              <w:t>0</w:t>
            </w:r>
          </w:p>
        </w:tc>
        <w:tc>
          <w:tcPr>
            <w:tcW w:w="1418" w:type="dxa"/>
            <w:tcBorders>
              <w:top w:val="single" w:sz="4" w:space="0" w:color="auto"/>
              <w:left w:val="single" w:sz="4" w:space="0" w:color="auto"/>
              <w:bottom w:val="single" w:sz="4" w:space="0" w:color="auto"/>
              <w:right w:val="single" w:sz="4" w:space="0" w:color="auto"/>
            </w:tcBorders>
          </w:tcPr>
          <w:p w14:paraId="3D5BD061" w14:textId="77777777" w:rsidR="00BB2EDA" w:rsidRPr="007A3E03" w:rsidRDefault="00BB2EDA" w:rsidP="00517DF7">
            <w:pPr>
              <w:jc w:val="center"/>
              <w:rPr>
                <w:color w:val="000000"/>
                <w:sz w:val="20"/>
                <w:szCs w:val="20"/>
              </w:rPr>
            </w:pPr>
            <w:r w:rsidRPr="007A3E03">
              <w:rPr>
                <w:color w:val="000000"/>
                <w:sz w:val="20"/>
                <w:szCs w:val="20"/>
              </w:rPr>
              <w:t>0</w:t>
            </w:r>
          </w:p>
        </w:tc>
        <w:tc>
          <w:tcPr>
            <w:tcW w:w="1984" w:type="dxa"/>
            <w:tcBorders>
              <w:top w:val="single" w:sz="4" w:space="0" w:color="auto"/>
              <w:left w:val="single" w:sz="4" w:space="0" w:color="auto"/>
              <w:bottom w:val="single" w:sz="4" w:space="0" w:color="auto"/>
              <w:right w:val="single" w:sz="4" w:space="0" w:color="auto"/>
            </w:tcBorders>
          </w:tcPr>
          <w:p w14:paraId="0655ECF0" w14:textId="77777777" w:rsidR="00BB2EDA" w:rsidRPr="007A3E03" w:rsidRDefault="00BB2EDA" w:rsidP="00517DF7">
            <w:pPr>
              <w:jc w:val="center"/>
              <w:rPr>
                <w:color w:val="000000"/>
                <w:sz w:val="20"/>
                <w:szCs w:val="20"/>
              </w:rPr>
            </w:pPr>
            <w:r w:rsidRPr="007A3E03">
              <w:rPr>
                <w:color w:val="000000"/>
                <w:sz w:val="20"/>
                <w:szCs w:val="20"/>
              </w:rPr>
              <w:t>0</w:t>
            </w:r>
          </w:p>
        </w:tc>
      </w:tr>
      <w:tr w:rsidR="00BB2EDA" w:rsidRPr="007A3E03" w14:paraId="329CCCE0" w14:textId="77777777" w:rsidTr="00517DF7">
        <w:trPr>
          <w:trHeight w:val="552"/>
        </w:trPr>
        <w:tc>
          <w:tcPr>
            <w:tcW w:w="815" w:type="dxa"/>
            <w:vMerge/>
            <w:tcBorders>
              <w:top w:val="single" w:sz="4" w:space="0" w:color="auto"/>
              <w:left w:val="single" w:sz="4" w:space="0" w:color="auto"/>
              <w:bottom w:val="single" w:sz="4" w:space="0" w:color="auto"/>
              <w:right w:val="single" w:sz="4" w:space="0" w:color="auto"/>
            </w:tcBorders>
            <w:vAlign w:val="center"/>
            <w:hideMark/>
          </w:tcPr>
          <w:p w14:paraId="3124408B" w14:textId="77777777" w:rsidR="00BB2EDA" w:rsidRPr="007A3E03" w:rsidRDefault="00BB2EDA" w:rsidP="00517DF7">
            <w:pPr>
              <w:rPr>
                <w:color w:val="000000"/>
                <w:sz w:val="20"/>
                <w:szCs w:val="20"/>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56CCEA5D" w14:textId="77777777" w:rsidR="00BB2EDA" w:rsidRPr="007A3E03" w:rsidRDefault="00BB2EDA" w:rsidP="00517DF7">
            <w:pPr>
              <w:rPr>
                <w:color w:val="000000"/>
                <w:sz w:val="20"/>
                <w:szCs w:val="20"/>
              </w:rPr>
            </w:pPr>
          </w:p>
        </w:tc>
        <w:tc>
          <w:tcPr>
            <w:tcW w:w="1989" w:type="dxa"/>
            <w:vMerge/>
            <w:tcBorders>
              <w:top w:val="single" w:sz="4" w:space="0" w:color="auto"/>
              <w:left w:val="single" w:sz="4" w:space="0" w:color="auto"/>
              <w:bottom w:val="single" w:sz="4" w:space="0" w:color="auto"/>
              <w:right w:val="single" w:sz="4" w:space="0" w:color="auto"/>
            </w:tcBorders>
            <w:vAlign w:val="center"/>
            <w:hideMark/>
          </w:tcPr>
          <w:p w14:paraId="0E47D1C6" w14:textId="77777777" w:rsidR="00BB2EDA" w:rsidRPr="007A3E03" w:rsidRDefault="00BB2EDA" w:rsidP="00517DF7">
            <w:pPr>
              <w:rPr>
                <w:color w:val="000000"/>
                <w:sz w:val="20"/>
                <w:szCs w:val="20"/>
              </w:rPr>
            </w:pPr>
          </w:p>
        </w:tc>
        <w:tc>
          <w:tcPr>
            <w:tcW w:w="2547" w:type="dxa"/>
            <w:tcBorders>
              <w:top w:val="single" w:sz="4" w:space="0" w:color="auto"/>
              <w:left w:val="single" w:sz="4" w:space="0" w:color="auto"/>
              <w:bottom w:val="single" w:sz="4" w:space="0" w:color="auto"/>
              <w:right w:val="single" w:sz="4" w:space="0" w:color="auto"/>
            </w:tcBorders>
            <w:hideMark/>
          </w:tcPr>
          <w:p w14:paraId="74474030" w14:textId="77777777" w:rsidR="00BB2EDA" w:rsidRPr="007A3E03" w:rsidRDefault="00BB2EDA" w:rsidP="00517DF7">
            <w:pPr>
              <w:tabs>
                <w:tab w:val="center" w:pos="1165"/>
              </w:tabs>
              <w:autoSpaceDE w:val="0"/>
              <w:autoSpaceDN w:val="0"/>
              <w:adjustRightInd w:val="0"/>
              <w:outlineLvl w:val="1"/>
              <w:rPr>
                <w:color w:val="000000"/>
                <w:sz w:val="20"/>
                <w:szCs w:val="20"/>
              </w:rPr>
            </w:pPr>
            <w:r w:rsidRPr="007A3E03">
              <w:rPr>
                <w:color w:val="000000"/>
                <w:sz w:val="20"/>
                <w:szCs w:val="20"/>
              </w:rPr>
              <w:t>региональный бюджет</w:t>
            </w:r>
          </w:p>
        </w:tc>
        <w:tc>
          <w:tcPr>
            <w:tcW w:w="1703" w:type="dxa"/>
            <w:tcBorders>
              <w:top w:val="single" w:sz="4" w:space="0" w:color="auto"/>
              <w:left w:val="single" w:sz="4" w:space="0" w:color="auto"/>
              <w:bottom w:val="single" w:sz="4" w:space="0" w:color="auto"/>
              <w:right w:val="single" w:sz="4" w:space="0" w:color="auto"/>
            </w:tcBorders>
            <w:hideMark/>
          </w:tcPr>
          <w:p w14:paraId="6C767888" w14:textId="77777777" w:rsidR="00BB2EDA" w:rsidRPr="007A3E03" w:rsidRDefault="00BB2EDA" w:rsidP="00517DF7">
            <w:pPr>
              <w:jc w:val="center"/>
              <w:rPr>
                <w:color w:val="000000"/>
                <w:sz w:val="20"/>
                <w:szCs w:val="20"/>
              </w:rPr>
            </w:pPr>
            <w:r w:rsidRPr="007A3E03">
              <w:rPr>
                <w:color w:val="000000"/>
                <w:sz w:val="20"/>
                <w:szCs w:val="20"/>
              </w:rPr>
              <w:t>0</w:t>
            </w:r>
          </w:p>
        </w:tc>
        <w:tc>
          <w:tcPr>
            <w:tcW w:w="1559" w:type="dxa"/>
            <w:tcBorders>
              <w:top w:val="single" w:sz="4" w:space="0" w:color="auto"/>
              <w:left w:val="single" w:sz="4" w:space="0" w:color="auto"/>
              <w:bottom w:val="single" w:sz="4" w:space="0" w:color="auto"/>
              <w:right w:val="single" w:sz="4" w:space="0" w:color="auto"/>
            </w:tcBorders>
            <w:hideMark/>
          </w:tcPr>
          <w:p w14:paraId="17FAE66E" w14:textId="77777777" w:rsidR="00BB2EDA" w:rsidRPr="007A3E03" w:rsidRDefault="00BB2EDA" w:rsidP="00517DF7">
            <w:pPr>
              <w:jc w:val="center"/>
              <w:rPr>
                <w:color w:val="000000"/>
                <w:sz w:val="20"/>
                <w:szCs w:val="20"/>
              </w:rPr>
            </w:pPr>
            <w:r w:rsidRPr="007A3E03">
              <w:rPr>
                <w:color w:val="000000"/>
                <w:sz w:val="20"/>
                <w:szCs w:val="20"/>
              </w:rPr>
              <w:t>0</w:t>
            </w:r>
          </w:p>
        </w:tc>
        <w:tc>
          <w:tcPr>
            <w:tcW w:w="1701" w:type="dxa"/>
            <w:tcBorders>
              <w:top w:val="single" w:sz="4" w:space="0" w:color="auto"/>
              <w:left w:val="single" w:sz="4" w:space="0" w:color="auto"/>
              <w:bottom w:val="single" w:sz="4" w:space="0" w:color="auto"/>
              <w:right w:val="single" w:sz="4" w:space="0" w:color="auto"/>
            </w:tcBorders>
            <w:hideMark/>
          </w:tcPr>
          <w:p w14:paraId="0F66C888" w14:textId="77777777" w:rsidR="00BB2EDA" w:rsidRPr="007A3E03" w:rsidRDefault="00BB2EDA" w:rsidP="00517DF7">
            <w:pPr>
              <w:jc w:val="center"/>
              <w:rPr>
                <w:color w:val="000000"/>
                <w:sz w:val="20"/>
                <w:szCs w:val="20"/>
              </w:rPr>
            </w:pPr>
            <w:r w:rsidRPr="007A3E03">
              <w:rPr>
                <w:color w:val="000000"/>
                <w:sz w:val="20"/>
                <w:szCs w:val="20"/>
              </w:rPr>
              <w:t>0</w:t>
            </w:r>
          </w:p>
        </w:tc>
        <w:tc>
          <w:tcPr>
            <w:tcW w:w="1418" w:type="dxa"/>
            <w:tcBorders>
              <w:top w:val="single" w:sz="4" w:space="0" w:color="auto"/>
              <w:left w:val="single" w:sz="4" w:space="0" w:color="auto"/>
              <w:bottom w:val="single" w:sz="4" w:space="0" w:color="auto"/>
              <w:right w:val="single" w:sz="4" w:space="0" w:color="auto"/>
            </w:tcBorders>
            <w:hideMark/>
          </w:tcPr>
          <w:p w14:paraId="7527B037" w14:textId="77777777" w:rsidR="00BB2EDA" w:rsidRPr="007A3E03" w:rsidRDefault="00BB2EDA" w:rsidP="00517DF7">
            <w:pPr>
              <w:jc w:val="center"/>
              <w:rPr>
                <w:color w:val="000000"/>
                <w:sz w:val="20"/>
                <w:szCs w:val="20"/>
              </w:rPr>
            </w:pPr>
            <w:r w:rsidRPr="007A3E03">
              <w:rPr>
                <w:color w:val="000000"/>
                <w:sz w:val="20"/>
                <w:szCs w:val="20"/>
              </w:rPr>
              <w:t>0</w:t>
            </w:r>
          </w:p>
        </w:tc>
        <w:tc>
          <w:tcPr>
            <w:tcW w:w="1984" w:type="dxa"/>
            <w:tcBorders>
              <w:top w:val="single" w:sz="4" w:space="0" w:color="auto"/>
              <w:left w:val="single" w:sz="4" w:space="0" w:color="auto"/>
              <w:bottom w:val="single" w:sz="4" w:space="0" w:color="auto"/>
              <w:right w:val="single" w:sz="4" w:space="0" w:color="auto"/>
            </w:tcBorders>
            <w:hideMark/>
          </w:tcPr>
          <w:p w14:paraId="0EA031A2" w14:textId="77777777" w:rsidR="00BB2EDA" w:rsidRPr="007A3E03" w:rsidRDefault="00BB2EDA" w:rsidP="00517DF7">
            <w:pPr>
              <w:jc w:val="center"/>
              <w:rPr>
                <w:color w:val="000000"/>
                <w:sz w:val="20"/>
                <w:szCs w:val="20"/>
              </w:rPr>
            </w:pPr>
            <w:r w:rsidRPr="007A3E03">
              <w:rPr>
                <w:color w:val="000000"/>
                <w:sz w:val="20"/>
                <w:szCs w:val="20"/>
              </w:rPr>
              <w:t>0</w:t>
            </w:r>
          </w:p>
        </w:tc>
      </w:tr>
      <w:tr w:rsidR="00BB2EDA" w:rsidRPr="007A3E03" w14:paraId="7343C5A6" w14:textId="77777777" w:rsidTr="00517DF7">
        <w:trPr>
          <w:trHeight w:val="484"/>
        </w:trPr>
        <w:tc>
          <w:tcPr>
            <w:tcW w:w="815" w:type="dxa"/>
            <w:vMerge/>
            <w:tcBorders>
              <w:top w:val="single" w:sz="4" w:space="0" w:color="auto"/>
              <w:left w:val="single" w:sz="4" w:space="0" w:color="auto"/>
              <w:bottom w:val="single" w:sz="4" w:space="0" w:color="auto"/>
              <w:right w:val="single" w:sz="4" w:space="0" w:color="auto"/>
            </w:tcBorders>
            <w:vAlign w:val="center"/>
            <w:hideMark/>
          </w:tcPr>
          <w:p w14:paraId="446C699E" w14:textId="77777777" w:rsidR="00BB2EDA" w:rsidRPr="007A3E03" w:rsidRDefault="00BB2EDA" w:rsidP="00517DF7">
            <w:pPr>
              <w:rPr>
                <w:color w:val="000000"/>
                <w:sz w:val="20"/>
                <w:szCs w:val="20"/>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0E1CADBD" w14:textId="77777777" w:rsidR="00BB2EDA" w:rsidRPr="007A3E03" w:rsidRDefault="00BB2EDA" w:rsidP="00517DF7">
            <w:pPr>
              <w:rPr>
                <w:color w:val="000000"/>
                <w:sz w:val="20"/>
                <w:szCs w:val="20"/>
              </w:rPr>
            </w:pPr>
          </w:p>
        </w:tc>
        <w:tc>
          <w:tcPr>
            <w:tcW w:w="1989" w:type="dxa"/>
            <w:vMerge/>
            <w:tcBorders>
              <w:top w:val="single" w:sz="4" w:space="0" w:color="auto"/>
              <w:left w:val="single" w:sz="4" w:space="0" w:color="auto"/>
              <w:bottom w:val="single" w:sz="4" w:space="0" w:color="auto"/>
              <w:right w:val="single" w:sz="4" w:space="0" w:color="auto"/>
            </w:tcBorders>
            <w:vAlign w:val="center"/>
            <w:hideMark/>
          </w:tcPr>
          <w:p w14:paraId="7D41EF3E" w14:textId="77777777" w:rsidR="00BB2EDA" w:rsidRPr="007A3E03" w:rsidRDefault="00BB2EDA" w:rsidP="00517DF7">
            <w:pPr>
              <w:rPr>
                <w:color w:val="000000"/>
                <w:sz w:val="20"/>
                <w:szCs w:val="20"/>
              </w:rPr>
            </w:pPr>
          </w:p>
        </w:tc>
        <w:tc>
          <w:tcPr>
            <w:tcW w:w="2547" w:type="dxa"/>
            <w:tcBorders>
              <w:top w:val="single" w:sz="4" w:space="0" w:color="auto"/>
              <w:left w:val="single" w:sz="4" w:space="0" w:color="auto"/>
              <w:bottom w:val="single" w:sz="4" w:space="0" w:color="auto"/>
              <w:right w:val="single" w:sz="4" w:space="0" w:color="auto"/>
            </w:tcBorders>
            <w:hideMark/>
          </w:tcPr>
          <w:p w14:paraId="65841794" w14:textId="77777777" w:rsidR="00BB2EDA" w:rsidRPr="007A3E03" w:rsidRDefault="00BB2EDA" w:rsidP="00517DF7">
            <w:pPr>
              <w:autoSpaceDE w:val="0"/>
              <w:autoSpaceDN w:val="0"/>
              <w:adjustRightInd w:val="0"/>
              <w:jc w:val="center"/>
              <w:outlineLvl w:val="1"/>
              <w:rPr>
                <w:color w:val="000000"/>
                <w:sz w:val="20"/>
                <w:szCs w:val="20"/>
              </w:rPr>
            </w:pPr>
            <w:r w:rsidRPr="007A3E03">
              <w:rPr>
                <w:color w:val="000000"/>
                <w:sz w:val="20"/>
                <w:szCs w:val="20"/>
              </w:rPr>
              <w:t>федеральный бюджет</w:t>
            </w:r>
          </w:p>
        </w:tc>
        <w:tc>
          <w:tcPr>
            <w:tcW w:w="1703" w:type="dxa"/>
            <w:tcBorders>
              <w:top w:val="single" w:sz="4" w:space="0" w:color="auto"/>
              <w:left w:val="single" w:sz="4" w:space="0" w:color="auto"/>
              <w:bottom w:val="single" w:sz="4" w:space="0" w:color="auto"/>
              <w:right w:val="single" w:sz="4" w:space="0" w:color="auto"/>
            </w:tcBorders>
            <w:hideMark/>
          </w:tcPr>
          <w:p w14:paraId="178984ED" w14:textId="77777777" w:rsidR="00BB2EDA" w:rsidRPr="007A3E03" w:rsidRDefault="00BB2EDA" w:rsidP="00517DF7">
            <w:pPr>
              <w:jc w:val="center"/>
              <w:rPr>
                <w:color w:val="000000"/>
                <w:sz w:val="20"/>
                <w:szCs w:val="20"/>
              </w:rPr>
            </w:pPr>
            <w:r w:rsidRPr="007A3E03">
              <w:rPr>
                <w:color w:val="000000"/>
                <w:sz w:val="20"/>
                <w:szCs w:val="20"/>
              </w:rPr>
              <w:t>0</w:t>
            </w:r>
          </w:p>
        </w:tc>
        <w:tc>
          <w:tcPr>
            <w:tcW w:w="1559" w:type="dxa"/>
            <w:tcBorders>
              <w:top w:val="single" w:sz="4" w:space="0" w:color="auto"/>
              <w:left w:val="single" w:sz="4" w:space="0" w:color="auto"/>
              <w:bottom w:val="single" w:sz="4" w:space="0" w:color="auto"/>
              <w:right w:val="single" w:sz="4" w:space="0" w:color="auto"/>
            </w:tcBorders>
            <w:hideMark/>
          </w:tcPr>
          <w:p w14:paraId="11BD2AC1" w14:textId="77777777" w:rsidR="00BB2EDA" w:rsidRPr="007A3E03" w:rsidRDefault="00BB2EDA" w:rsidP="00517DF7">
            <w:pPr>
              <w:jc w:val="center"/>
              <w:rPr>
                <w:color w:val="000000"/>
                <w:sz w:val="20"/>
                <w:szCs w:val="20"/>
              </w:rPr>
            </w:pPr>
            <w:r w:rsidRPr="007A3E03">
              <w:rPr>
                <w:color w:val="000000"/>
                <w:sz w:val="20"/>
                <w:szCs w:val="20"/>
              </w:rPr>
              <w:t>0</w:t>
            </w:r>
          </w:p>
        </w:tc>
        <w:tc>
          <w:tcPr>
            <w:tcW w:w="1701" w:type="dxa"/>
            <w:tcBorders>
              <w:top w:val="single" w:sz="4" w:space="0" w:color="auto"/>
              <w:left w:val="single" w:sz="4" w:space="0" w:color="auto"/>
              <w:bottom w:val="single" w:sz="4" w:space="0" w:color="auto"/>
              <w:right w:val="single" w:sz="4" w:space="0" w:color="auto"/>
            </w:tcBorders>
            <w:hideMark/>
          </w:tcPr>
          <w:p w14:paraId="211DD980" w14:textId="77777777" w:rsidR="00BB2EDA" w:rsidRPr="007A3E03" w:rsidRDefault="00BB2EDA" w:rsidP="00517DF7">
            <w:pPr>
              <w:jc w:val="center"/>
              <w:rPr>
                <w:color w:val="000000"/>
                <w:sz w:val="20"/>
                <w:szCs w:val="20"/>
              </w:rPr>
            </w:pPr>
            <w:r w:rsidRPr="007A3E03">
              <w:rPr>
                <w:color w:val="000000"/>
                <w:sz w:val="20"/>
                <w:szCs w:val="20"/>
              </w:rPr>
              <w:t>0</w:t>
            </w:r>
          </w:p>
        </w:tc>
        <w:tc>
          <w:tcPr>
            <w:tcW w:w="1418" w:type="dxa"/>
            <w:tcBorders>
              <w:top w:val="single" w:sz="4" w:space="0" w:color="auto"/>
              <w:left w:val="single" w:sz="4" w:space="0" w:color="auto"/>
              <w:bottom w:val="single" w:sz="4" w:space="0" w:color="auto"/>
              <w:right w:val="single" w:sz="4" w:space="0" w:color="auto"/>
            </w:tcBorders>
            <w:hideMark/>
          </w:tcPr>
          <w:p w14:paraId="112DBD7F" w14:textId="77777777" w:rsidR="00BB2EDA" w:rsidRPr="007A3E03" w:rsidRDefault="00BB2EDA" w:rsidP="00517DF7">
            <w:pPr>
              <w:jc w:val="center"/>
              <w:rPr>
                <w:color w:val="000000"/>
                <w:sz w:val="20"/>
                <w:szCs w:val="20"/>
              </w:rPr>
            </w:pPr>
            <w:r w:rsidRPr="007A3E03">
              <w:rPr>
                <w:color w:val="000000"/>
                <w:sz w:val="20"/>
                <w:szCs w:val="20"/>
              </w:rPr>
              <w:t>0</w:t>
            </w:r>
          </w:p>
        </w:tc>
        <w:tc>
          <w:tcPr>
            <w:tcW w:w="1984" w:type="dxa"/>
            <w:tcBorders>
              <w:top w:val="single" w:sz="4" w:space="0" w:color="auto"/>
              <w:left w:val="single" w:sz="4" w:space="0" w:color="auto"/>
              <w:bottom w:val="single" w:sz="4" w:space="0" w:color="auto"/>
              <w:right w:val="single" w:sz="4" w:space="0" w:color="auto"/>
            </w:tcBorders>
            <w:hideMark/>
          </w:tcPr>
          <w:p w14:paraId="22CB7B3E" w14:textId="77777777" w:rsidR="00BB2EDA" w:rsidRPr="007A3E03" w:rsidRDefault="00BB2EDA" w:rsidP="00517DF7">
            <w:pPr>
              <w:jc w:val="center"/>
              <w:rPr>
                <w:color w:val="000000"/>
                <w:sz w:val="20"/>
                <w:szCs w:val="20"/>
              </w:rPr>
            </w:pPr>
            <w:r w:rsidRPr="007A3E03">
              <w:rPr>
                <w:color w:val="000000"/>
                <w:sz w:val="20"/>
                <w:szCs w:val="20"/>
              </w:rPr>
              <w:t>0</w:t>
            </w:r>
          </w:p>
        </w:tc>
      </w:tr>
      <w:tr w:rsidR="00BB2EDA" w:rsidRPr="007A3E03" w14:paraId="038C22B3" w14:textId="77777777" w:rsidTr="00517DF7">
        <w:trPr>
          <w:trHeight w:val="887"/>
        </w:trPr>
        <w:tc>
          <w:tcPr>
            <w:tcW w:w="815" w:type="dxa"/>
            <w:vMerge/>
            <w:tcBorders>
              <w:top w:val="single" w:sz="4" w:space="0" w:color="auto"/>
              <w:left w:val="single" w:sz="4" w:space="0" w:color="auto"/>
              <w:bottom w:val="single" w:sz="4" w:space="0" w:color="auto"/>
              <w:right w:val="single" w:sz="4" w:space="0" w:color="auto"/>
            </w:tcBorders>
            <w:vAlign w:val="center"/>
            <w:hideMark/>
          </w:tcPr>
          <w:p w14:paraId="0A026021" w14:textId="77777777" w:rsidR="00BB2EDA" w:rsidRPr="007A3E03" w:rsidRDefault="00BB2EDA" w:rsidP="00517DF7">
            <w:pPr>
              <w:rPr>
                <w:color w:val="000000"/>
                <w:sz w:val="20"/>
                <w:szCs w:val="20"/>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182E77FB" w14:textId="77777777" w:rsidR="00BB2EDA" w:rsidRPr="007A3E03" w:rsidRDefault="00BB2EDA" w:rsidP="00517DF7">
            <w:pPr>
              <w:rPr>
                <w:color w:val="000000"/>
                <w:sz w:val="20"/>
                <w:szCs w:val="20"/>
              </w:rPr>
            </w:pPr>
          </w:p>
        </w:tc>
        <w:tc>
          <w:tcPr>
            <w:tcW w:w="1989" w:type="dxa"/>
            <w:vMerge/>
            <w:tcBorders>
              <w:top w:val="single" w:sz="4" w:space="0" w:color="auto"/>
              <w:left w:val="single" w:sz="4" w:space="0" w:color="auto"/>
              <w:bottom w:val="single" w:sz="4" w:space="0" w:color="auto"/>
              <w:right w:val="single" w:sz="4" w:space="0" w:color="auto"/>
            </w:tcBorders>
            <w:vAlign w:val="center"/>
            <w:hideMark/>
          </w:tcPr>
          <w:p w14:paraId="49BD8F2E" w14:textId="77777777" w:rsidR="00BB2EDA" w:rsidRPr="007A3E03" w:rsidRDefault="00BB2EDA" w:rsidP="00517DF7">
            <w:pPr>
              <w:rPr>
                <w:color w:val="000000"/>
                <w:sz w:val="20"/>
                <w:szCs w:val="20"/>
              </w:rPr>
            </w:pPr>
          </w:p>
        </w:tc>
        <w:tc>
          <w:tcPr>
            <w:tcW w:w="2547" w:type="dxa"/>
            <w:tcBorders>
              <w:top w:val="single" w:sz="4" w:space="0" w:color="auto"/>
              <w:left w:val="single" w:sz="4" w:space="0" w:color="auto"/>
              <w:bottom w:val="single" w:sz="4" w:space="0" w:color="auto"/>
              <w:right w:val="single" w:sz="4" w:space="0" w:color="auto"/>
            </w:tcBorders>
            <w:hideMark/>
          </w:tcPr>
          <w:p w14:paraId="082ABDFE" w14:textId="77777777" w:rsidR="00BB2EDA" w:rsidRPr="007A3E03" w:rsidRDefault="00BB2EDA" w:rsidP="00517DF7">
            <w:pPr>
              <w:autoSpaceDE w:val="0"/>
              <w:autoSpaceDN w:val="0"/>
              <w:adjustRightInd w:val="0"/>
              <w:jc w:val="center"/>
              <w:outlineLvl w:val="1"/>
              <w:rPr>
                <w:color w:val="000000"/>
                <w:sz w:val="20"/>
                <w:szCs w:val="20"/>
              </w:rPr>
            </w:pPr>
            <w:r w:rsidRPr="007A3E03">
              <w:rPr>
                <w:color w:val="000000"/>
                <w:sz w:val="20"/>
                <w:szCs w:val="20"/>
              </w:rPr>
              <w:t>иные источники финансирования</w:t>
            </w:r>
          </w:p>
        </w:tc>
        <w:tc>
          <w:tcPr>
            <w:tcW w:w="1703" w:type="dxa"/>
            <w:tcBorders>
              <w:top w:val="single" w:sz="4" w:space="0" w:color="auto"/>
              <w:left w:val="single" w:sz="4" w:space="0" w:color="auto"/>
              <w:bottom w:val="single" w:sz="4" w:space="0" w:color="auto"/>
              <w:right w:val="single" w:sz="4" w:space="0" w:color="auto"/>
            </w:tcBorders>
            <w:hideMark/>
          </w:tcPr>
          <w:p w14:paraId="6AC76A6D" w14:textId="77777777" w:rsidR="00BB2EDA" w:rsidRPr="007A3E03" w:rsidRDefault="00BB2EDA" w:rsidP="00517DF7">
            <w:pPr>
              <w:jc w:val="center"/>
              <w:rPr>
                <w:color w:val="000000"/>
                <w:sz w:val="20"/>
                <w:szCs w:val="20"/>
              </w:rPr>
            </w:pPr>
            <w:r w:rsidRPr="007A3E03">
              <w:rPr>
                <w:color w:val="000000"/>
                <w:sz w:val="20"/>
                <w:szCs w:val="20"/>
              </w:rPr>
              <w:t>0</w:t>
            </w:r>
          </w:p>
        </w:tc>
        <w:tc>
          <w:tcPr>
            <w:tcW w:w="1559" w:type="dxa"/>
            <w:tcBorders>
              <w:top w:val="single" w:sz="4" w:space="0" w:color="auto"/>
              <w:left w:val="single" w:sz="4" w:space="0" w:color="auto"/>
              <w:bottom w:val="single" w:sz="4" w:space="0" w:color="auto"/>
              <w:right w:val="single" w:sz="4" w:space="0" w:color="auto"/>
            </w:tcBorders>
            <w:hideMark/>
          </w:tcPr>
          <w:p w14:paraId="7F4AB76D" w14:textId="77777777" w:rsidR="00BB2EDA" w:rsidRPr="007A3E03" w:rsidRDefault="00BB2EDA" w:rsidP="00517DF7">
            <w:pPr>
              <w:jc w:val="center"/>
              <w:rPr>
                <w:color w:val="000000"/>
                <w:sz w:val="20"/>
                <w:szCs w:val="20"/>
              </w:rPr>
            </w:pPr>
            <w:r w:rsidRPr="007A3E03">
              <w:rPr>
                <w:color w:val="000000"/>
                <w:sz w:val="20"/>
                <w:szCs w:val="20"/>
              </w:rPr>
              <w:t>0</w:t>
            </w:r>
          </w:p>
        </w:tc>
        <w:tc>
          <w:tcPr>
            <w:tcW w:w="1701" w:type="dxa"/>
            <w:tcBorders>
              <w:top w:val="single" w:sz="4" w:space="0" w:color="auto"/>
              <w:left w:val="single" w:sz="4" w:space="0" w:color="auto"/>
              <w:bottom w:val="single" w:sz="4" w:space="0" w:color="auto"/>
              <w:right w:val="single" w:sz="4" w:space="0" w:color="auto"/>
            </w:tcBorders>
            <w:hideMark/>
          </w:tcPr>
          <w:p w14:paraId="706BDD16" w14:textId="77777777" w:rsidR="00BB2EDA" w:rsidRPr="007A3E03" w:rsidRDefault="00BB2EDA" w:rsidP="00517DF7">
            <w:pPr>
              <w:jc w:val="center"/>
              <w:rPr>
                <w:color w:val="000000"/>
                <w:sz w:val="20"/>
                <w:szCs w:val="20"/>
              </w:rPr>
            </w:pPr>
            <w:r w:rsidRPr="007A3E03">
              <w:rPr>
                <w:color w:val="000000"/>
                <w:sz w:val="20"/>
                <w:szCs w:val="20"/>
              </w:rPr>
              <w:t>0</w:t>
            </w:r>
          </w:p>
        </w:tc>
        <w:tc>
          <w:tcPr>
            <w:tcW w:w="1418" w:type="dxa"/>
            <w:tcBorders>
              <w:top w:val="single" w:sz="4" w:space="0" w:color="auto"/>
              <w:left w:val="single" w:sz="4" w:space="0" w:color="auto"/>
              <w:bottom w:val="single" w:sz="4" w:space="0" w:color="auto"/>
              <w:right w:val="single" w:sz="4" w:space="0" w:color="auto"/>
            </w:tcBorders>
            <w:hideMark/>
          </w:tcPr>
          <w:p w14:paraId="750D8502" w14:textId="77777777" w:rsidR="00BB2EDA" w:rsidRPr="007A3E03" w:rsidRDefault="00BB2EDA" w:rsidP="00517DF7">
            <w:pPr>
              <w:jc w:val="center"/>
              <w:rPr>
                <w:color w:val="000000"/>
                <w:sz w:val="20"/>
                <w:szCs w:val="20"/>
              </w:rPr>
            </w:pPr>
            <w:r w:rsidRPr="007A3E03">
              <w:rPr>
                <w:color w:val="000000"/>
                <w:sz w:val="20"/>
                <w:szCs w:val="20"/>
              </w:rPr>
              <w:t>0</w:t>
            </w:r>
          </w:p>
        </w:tc>
        <w:tc>
          <w:tcPr>
            <w:tcW w:w="1984" w:type="dxa"/>
            <w:tcBorders>
              <w:top w:val="single" w:sz="4" w:space="0" w:color="auto"/>
              <w:left w:val="single" w:sz="4" w:space="0" w:color="auto"/>
              <w:bottom w:val="single" w:sz="4" w:space="0" w:color="auto"/>
              <w:right w:val="single" w:sz="4" w:space="0" w:color="auto"/>
            </w:tcBorders>
            <w:hideMark/>
          </w:tcPr>
          <w:p w14:paraId="22B48CD9" w14:textId="77777777" w:rsidR="00BB2EDA" w:rsidRPr="007A3E03" w:rsidRDefault="00BB2EDA" w:rsidP="00517DF7">
            <w:pPr>
              <w:jc w:val="center"/>
              <w:rPr>
                <w:color w:val="000000"/>
                <w:sz w:val="20"/>
                <w:szCs w:val="20"/>
              </w:rPr>
            </w:pPr>
            <w:r w:rsidRPr="007A3E03">
              <w:rPr>
                <w:color w:val="000000"/>
                <w:sz w:val="20"/>
                <w:szCs w:val="20"/>
              </w:rPr>
              <w:t>0</w:t>
            </w:r>
          </w:p>
        </w:tc>
      </w:tr>
      <w:tr w:rsidR="00BB2EDA" w:rsidRPr="007A3E03" w14:paraId="440DEC07" w14:textId="77777777" w:rsidTr="00517DF7">
        <w:trPr>
          <w:trHeight w:val="403"/>
        </w:trPr>
        <w:tc>
          <w:tcPr>
            <w:tcW w:w="815" w:type="dxa"/>
            <w:tcBorders>
              <w:top w:val="single" w:sz="4" w:space="0" w:color="auto"/>
              <w:left w:val="single" w:sz="4" w:space="0" w:color="auto"/>
              <w:bottom w:val="single" w:sz="4" w:space="0" w:color="auto"/>
              <w:right w:val="single" w:sz="4" w:space="0" w:color="auto"/>
            </w:tcBorders>
          </w:tcPr>
          <w:p w14:paraId="321BD38B" w14:textId="77777777" w:rsidR="00BB2EDA" w:rsidRPr="007A3E03" w:rsidRDefault="00BB2EDA" w:rsidP="00517DF7">
            <w:pPr>
              <w:autoSpaceDE w:val="0"/>
              <w:autoSpaceDN w:val="0"/>
              <w:adjustRightInd w:val="0"/>
              <w:jc w:val="center"/>
              <w:outlineLvl w:val="1"/>
              <w:rPr>
                <w:color w:val="000000"/>
                <w:sz w:val="20"/>
                <w:szCs w:val="20"/>
              </w:rPr>
            </w:pPr>
          </w:p>
        </w:tc>
        <w:tc>
          <w:tcPr>
            <w:tcW w:w="2268" w:type="dxa"/>
            <w:tcBorders>
              <w:top w:val="single" w:sz="4" w:space="0" w:color="auto"/>
              <w:left w:val="single" w:sz="4" w:space="0" w:color="auto"/>
              <w:bottom w:val="single" w:sz="4" w:space="0" w:color="auto"/>
              <w:right w:val="single" w:sz="4" w:space="0" w:color="auto"/>
            </w:tcBorders>
          </w:tcPr>
          <w:p w14:paraId="708F3CE8" w14:textId="77777777" w:rsidR="00BB2EDA" w:rsidRPr="007A3E03" w:rsidRDefault="00BB2EDA" w:rsidP="00517DF7">
            <w:pPr>
              <w:jc w:val="center"/>
              <w:rPr>
                <w:b/>
                <w:color w:val="000000"/>
                <w:sz w:val="20"/>
                <w:szCs w:val="20"/>
              </w:rPr>
            </w:pPr>
          </w:p>
        </w:tc>
        <w:tc>
          <w:tcPr>
            <w:tcW w:w="1989" w:type="dxa"/>
            <w:tcBorders>
              <w:top w:val="single" w:sz="4" w:space="0" w:color="auto"/>
              <w:left w:val="single" w:sz="4" w:space="0" w:color="auto"/>
              <w:bottom w:val="single" w:sz="4" w:space="0" w:color="auto"/>
              <w:right w:val="single" w:sz="4" w:space="0" w:color="auto"/>
            </w:tcBorders>
          </w:tcPr>
          <w:p w14:paraId="42208013" w14:textId="77777777" w:rsidR="00BB2EDA" w:rsidRPr="007A3E03" w:rsidRDefault="00BB2EDA" w:rsidP="00517DF7">
            <w:pPr>
              <w:autoSpaceDE w:val="0"/>
              <w:autoSpaceDN w:val="0"/>
              <w:adjustRightInd w:val="0"/>
              <w:jc w:val="center"/>
              <w:outlineLvl w:val="1"/>
              <w:rPr>
                <w:b/>
                <w:color w:val="000000"/>
                <w:sz w:val="20"/>
                <w:szCs w:val="20"/>
              </w:rPr>
            </w:pPr>
          </w:p>
        </w:tc>
        <w:tc>
          <w:tcPr>
            <w:tcW w:w="2547" w:type="dxa"/>
            <w:tcBorders>
              <w:top w:val="single" w:sz="4" w:space="0" w:color="auto"/>
              <w:left w:val="single" w:sz="4" w:space="0" w:color="auto"/>
              <w:bottom w:val="single" w:sz="4" w:space="0" w:color="auto"/>
              <w:right w:val="single" w:sz="4" w:space="0" w:color="auto"/>
            </w:tcBorders>
          </w:tcPr>
          <w:p w14:paraId="73DE330A" w14:textId="77777777" w:rsidR="00BB2EDA" w:rsidRPr="007A3E03" w:rsidRDefault="00BB2EDA" w:rsidP="00517DF7">
            <w:pPr>
              <w:jc w:val="center"/>
              <w:rPr>
                <w:b/>
                <w:color w:val="000000"/>
                <w:sz w:val="20"/>
                <w:szCs w:val="20"/>
              </w:rPr>
            </w:pPr>
          </w:p>
        </w:tc>
        <w:tc>
          <w:tcPr>
            <w:tcW w:w="1703" w:type="dxa"/>
            <w:tcBorders>
              <w:top w:val="single" w:sz="4" w:space="0" w:color="auto"/>
              <w:left w:val="single" w:sz="4" w:space="0" w:color="auto"/>
              <w:bottom w:val="single" w:sz="4" w:space="0" w:color="auto"/>
              <w:right w:val="single" w:sz="4" w:space="0" w:color="auto"/>
            </w:tcBorders>
            <w:hideMark/>
          </w:tcPr>
          <w:p w14:paraId="2E58F42E" w14:textId="77777777" w:rsidR="00BB2EDA" w:rsidRPr="007A3E03" w:rsidRDefault="00BB2EDA" w:rsidP="00517DF7">
            <w:pPr>
              <w:jc w:val="center"/>
              <w:rPr>
                <w:b/>
                <w:color w:val="000000"/>
                <w:sz w:val="20"/>
                <w:szCs w:val="20"/>
              </w:rPr>
            </w:pPr>
            <w:r w:rsidRPr="007A3E03">
              <w:rPr>
                <w:b/>
                <w:color w:val="000000"/>
                <w:sz w:val="20"/>
                <w:szCs w:val="20"/>
              </w:rPr>
              <w:t>44 922,4</w:t>
            </w:r>
          </w:p>
        </w:tc>
        <w:tc>
          <w:tcPr>
            <w:tcW w:w="1559" w:type="dxa"/>
            <w:tcBorders>
              <w:top w:val="single" w:sz="4" w:space="0" w:color="auto"/>
              <w:left w:val="single" w:sz="4" w:space="0" w:color="auto"/>
              <w:bottom w:val="single" w:sz="4" w:space="0" w:color="auto"/>
              <w:right w:val="single" w:sz="4" w:space="0" w:color="auto"/>
            </w:tcBorders>
          </w:tcPr>
          <w:p w14:paraId="259C51C5" w14:textId="77777777" w:rsidR="00BB2EDA" w:rsidRPr="007A3E03" w:rsidRDefault="00BB2EDA" w:rsidP="00517DF7">
            <w:pPr>
              <w:jc w:val="center"/>
              <w:rPr>
                <w:b/>
                <w:color w:val="000000"/>
                <w:sz w:val="20"/>
                <w:szCs w:val="20"/>
              </w:rPr>
            </w:pPr>
            <w:r w:rsidRPr="007A3E03">
              <w:rPr>
                <w:b/>
                <w:color w:val="000000"/>
                <w:sz w:val="20"/>
                <w:szCs w:val="20"/>
              </w:rPr>
              <w:t>41 298,2</w:t>
            </w:r>
          </w:p>
        </w:tc>
        <w:tc>
          <w:tcPr>
            <w:tcW w:w="1701" w:type="dxa"/>
            <w:tcBorders>
              <w:top w:val="single" w:sz="4" w:space="0" w:color="auto"/>
              <w:left w:val="single" w:sz="4" w:space="0" w:color="auto"/>
              <w:bottom w:val="single" w:sz="4" w:space="0" w:color="auto"/>
              <w:right w:val="single" w:sz="4" w:space="0" w:color="auto"/>
            </w:tcBorders>
          </w:tcPr>
          <w:p w14:paraId="78F9A9DC" w14:textId="77777777" w:rsidR="00BB2EDA" w:rsidRPr="007A3E03" w:rsidRDefault="00BB2EDA" w:rsidP="00517DF7">
            <w:pPr>
              <w:jc w:val="center"/>
              <w:rPr>
                <w:b/>
                <w:color w:val="000000"/>
                <w:sz w:val="20"/>
                <w:szCs w:val="20"/>
              </w:rPr>
            </w:pPr>
            <w:r w:rsidRPr="007A3E03">
              <w:rPr>
                <w:b/>
                <w:color w:val="000000"/>
                <w:sz w:val="20"/>
                <w:szCs w:val="20"/>
              </w:rPr>
              <w:t>42 674,4</w:t>
            </w:r>
          </w:p>
        </w:tc>
        <w:tc>
          <w:tcPr>
            <w:tcW w:w="1418" w:type="dxa"/>
            <w:tcBorders>
              <w:top w:val="single" w:sz="4" w:space="0" w:color="auto"/>
              <w:left w:val="single" w:sz="4" w:space="0" w:color="auto"/>
              <w:bottom w:val="single" w:sz="4" w:space="0" w:color="auto"/>
              <w:right w:val="single" w:sz="4" w:space="0" w:color="auto"/>
            </w:tcBorders>
          </w:tcPr>
          <w:p w14:paraId="1CF65F13" w14:textId="77777777" w:rsidR="00BB2EDA" w:rsidRPr="007A3E03" w:rsidRDefault="00BB2EDA" w:rsidP="00517DF7">
            <w:pPr>
              <w:jc w:val="center"/>
              <w:rPr>
                <w:b/>
                <w:color w:val="000000"/>
                <w:sz w:val="20"/>
                <w:szCs w:val="20"/>
              </w:rPr>
            </w:pPr>
            <w:r w:rsidRPr="007A3E03">
              <w:rPr>
                <w:b/>
                <w:color w:val="000000"/>
                <w:sz w:val="20"/>
                <w:szCs w:val="20"/>
              </w:rPr>
              <w:t>42 674,4</w:t>
            </w:r>
          </w:p>
        </w:tc>
        <w:tc>
          <w:tcPr>
            <w:tcW w:w="1984" w:type="dxa"/>
            <w:tcBorders>
              <w:top w:val="single" w:sz="4" w:space="0" w:color="auto"/>
              <w:left w:val="single" w:sz="4" w:space="0" w:color="auto"/>
              <w:bottom w:val="single" w:sz="4" w:space="0" w:color="auto"/>
              <w:right w:val="single" w:sz="4" w:space="0" w:color="auto"/>
            </w:tcBorders>
          </w:tcPr>
          <w:p w14:paraId="32AA2303" w14:textId="77777777" w:rsidR="00BB2EDA" w:rsidRPr="007A3E03" w:rsidRDefault="00BB2EDA" w:rsidP="00517DF7">
            <w:pPr>
              <w:jc w:val="center"/>
              <w:rPr>
                <w:b/>
                <w:color w:val="000000"/>
                <w:sz w:val="20"/>
                <w:szCs w:val="20"/>
              </w:rPr>
            </w:pPr>
            <w:r w:rsidRPr="007A3E03">
              <w:rPr>
                <w:b/>
                <w:color w:val="000000"/>
                <w:sz w:val="20"/>
                <w:szCs w:val="20"/>
              </w:rPr>
              <w:t>42 674,4</w:t>
            </w:r>
          </w:p>
        </w:tc>
      </w:tr>
    </w:tbl>
    <w:p w14:paraId="65249C63" w14:textId="77777777" w:rsidR="00BB2EDA" w:rsidRPr="007A3E03" w:rsidRDefault="00BB2EDA" w:rsidP="00BB2EDA">
      <w:pPr>
        <w:autoSpaceDE w:val="0"/>
        <w:autoSpaceDN w:val="0"/>
        <w:adjustRightInd w:val="0"/>
        <w:jc w:val="center"/>
        <w:outlineLvl w:val="1"/>
        <w:rPr>
          <w:color w:val="000000"/>
          <w:sz w:val="20"/>
          <w:szCs w:val="20"/>
        </w:rPr>
      </w:pPr>
    </w:p>
    <w:p w14:paraId="6227B398" w14:textId="1D047A8A" w:rsidR="00BB2EDA" w:rsidRPr="007A3E03" w:rsidRDefault="00BB2EDA" w:rsidP="00BB2EDA">
      <w:pPr>
        <w:autoSpaceDE w:val="0"/>
        <w:autoSpaceDN w:val="0"/>
        <w:adjustRightInd w:val="0"/>
        <w:jc w:val="center"/>
        <w:outlineLvl w:val="1"/>
        <w:rPr>
          <w:b/>
          <w:color w:val="000000"/>
          <w:sz w:val="20"/>
          <w:szCs w:val="20"/>
        </w:rPr>
      </w:pPr>
      <w:r w:rsidRPr="007A3E03">
        <w:rPr>
          <w:b/>
          <w:color w:val="000000"/>
          <w:sz w:val="20"/>
          <w:szCs w:val="20"/>
        </w:rPr>
        <w:t xml:space="preserve">      </w:t>
      </w:r>
    </w:p>
    <w:p w14:paraId="2821C43C" w14:textId="77777777" w:rsidR="00BB2EDA" w:rsidRPr="007A3E03" w:rsidRDefault="00BB2EDA" w:rsidP="00BB2EDA">
      <w:pPr>
        <w:jc w:val="center"/>
        <w:rPr>
          <w:b/>
          <w:sz w:val="20"/>
          <w:szCs w:val="20"/>
          <w:lang w:eastAsia="en-US"/>
        </w:rPr>
      </w:pPr>
      <w:r w:rsidRPr="007A3E03">
        <w:rPr>
          <w:b/>
          <w:color w:val="000000"/>
          <w:sz w:val="20"/>
          <w:szCs w:val="20"/>
        </w:rPr>
        <w:t xml:space="preserve"> 2. Комплексов процессных мероприятий «</w:t>
      </w:r>
      <w:r w:rsidRPr="007A3E03">
        <w:rPr>
          <w:b/>
          <w:sz w:val="20"/>
          <w:szCs w:val="20"/>
          <w:lang w:eastAsia="en-US"/>
        </w:rPr>
        <w:t>Обеспечение деятельности финансового управления администрации Бессоновского района</w:t>
      </w:r>
    </w:p>
    <w:p w14:paraId="3271E87F" w14:textId="77777777" w:rsidR="00BB2EDA" w:rsidRPr="007A3E03" w:rsidRDefault="00BB2EDA" w:rsidP="00BB2EDA">
      <w:pPr>
        <w:autoSpaceDE w:val="0"/>
        <w:autoSpaceDN w:val="0"/>
        <w:adjustRightInd w:val="0"/>
        <w:jc w:val="center"/>
        <w:rPr>
          <w:b/>
          <w:color w:val="000000"/>
          <w:sz w:val="20"/>
          <w:szCs w:val="20"/>
        </w:rPr>
      </w:pPr>
      <w:r w:rsidRPr="007A3E03">
        <w:rPr>
          <w:b/>
          <w:sz w:val="20"/>
          <w:szCs w:val="20"/>
          <w:lang w:eastAsia="en-US"/>
        </w:rPr>
        <w:t xml:space="preserve"> Пензенской области»</w:t>
      </w:r>
    </w:p>
    <w:p w14:paraId="7A940821" w14:textId="77777777" w:rsidR="00BB2EDA" w:rsidRPr="007A3E03" w:rsidRDefault="00BB2EDA" w:rsidP="00BB2EDA">
      <w:pPr>
        <w:tabs>
          <w:tab w:val="left" w:pos="3748"/>
          <w:tab w:val="center" w:pos="7852"/>
        </w:tabs>
        <w:autoSpaceDE w:val="0"/>
        <w:autoSpaceDN w:val="0"/>
        <w:adjustRightInd w:val="0"/>
        <w:outlineLvl w:val="1"/>
        <w:rPr>
          <w:b/>
          <w:color w:val="000000"/>
          <w:sz w:val="20"/>
          <w:szCs w:val="20"/>
        </w:rPr>
      </w:pPr>
    </w:p>
    <w:tbl>
      <w:tblPr>
        <w:tblW w:w="174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4"/>
        <w:gridCol w:w="2267"/>
        <w:gridCol w:w="1989"/>
        <w:gridCol w:w="2547"/>
        <w:gridCol w:w="1563"/>
        <w:gridCol w:w="1418"/>
        <w:gridCol w:w="1559"/>
        <w:gridCol w:w="1418"/>
        <w:gridCol w:w="2409"/>
        <w:gridCol w:w="1418"/>
      </w:tblGrid>
      <w:tr w:rsidR="00BB2EDA" w:rsidRPr="007A3E03" w14:paraId="2672B4EF" w14:textId="77777777" w:rsidTr="00517DF7">
        <w:trPr>
          <w:gridAfter w:val="1"/>
          <w:wAfter w:w="1418" w:type="dxa"/>
        </w:trPr>
        <w:tc>
          <w:tcPr>
            <w:tcW w:w="814" w:type="dxa"/>
            <w:vMerge w:val="restart"/>
            <w:tcBorders>
              <w:top w:val="single" w:sz="4" w:space="0" w:color="auto"/>
              <w:left w:val="single" w:sz="4" w:space="0" w:color="auto"/>
              <w:bottom w:val="single" w:sz="4" w:space="0" w:color="auto"/>
              <w:right w:val="single" w:sz="4" w:space="0" w:color="auto"/>
            </w:tcBorders>
            <w:hideMark/>
          </w:tcPr>
          <w:p w14:paraId="79F0BBA7" w14:textId="77777777" w:rsidR="00BB2EDA" w:rsidRPr="007A3E03" w:rsidRDefault="00BB2EDA" w:rsidP="00517DF7">
            <w:pPr>
              <w:autoSpaceDE w:val="0"/>
              <w:autoSpaceDN w:val="0"/>
              <w:adjustRightInd w:val="0"/>
              <w:jc w:val="center"/>
              <w:outlineLvl w:val="1"/>
              <w:rPr>
                <w:color w:val="000000"/>
                <w:sz w:val="20"/>
                <w:szCs w:val="20"/>
              </w:rPr>
            </w:pPr>
            <w:r w:rsidRPr="007A3E03">
              <w:rPr>
                <w:color w:val="000000"/>
                <w:sz w:val="20"/>
                <w:szCs w:val="20"/>
              </w:rPr>
              <w:t>№</w:t>
            </w:r>
          </w:p>
          <w:p w14:paraId="235BFC9E" w14:textId="77777777" w:rsidR="00BB2EDA" w:rsidRPr="007A3E03" w:rsidRDefault="00BB2EDA" w:rsidP="00517DF7">
            <w:pPr>
              <w:autoSpaceDE w:val="0"/>
              <w:autoSpaceDN w:val="0"/>
              <w:adjustRightInd w:val="0"/>
              <w:jc w:val="center"/>
              <w:outlineLvl w:val="1"/>
              <w:rPr>
                <w:color w:val="000000"/>
                <w:sz w:val="20"/>
                <w:szCs w:val="20"/>
              </w:rPr>
            </w:pPr>
            <w:r w:rsidRPr="007A3E03">
              <w:rPr>
                <w:color w:val="000000"/>
                <w:sz w:val="20"/>
                <w:szCs w:val="20"/>
              </w:rPr>
              <w:lastRenderedPageBreak/>
              <w:t>п/п</w:t>
            </w:r>
          </w:p>
        </w:tc>
        <w:tc>
          <w:tcPr>
            <w:tcW w:w="2267" w:type="dxa"/>
            <w:vMerge w:val="restart"/>
            <w:tcBorders>
              <w:top w:val="single" w:sz="4" w:space="0" w:color="auto"/>
              <w:left w:val="single" w:sz="4" w:space="0" w:color="auto"/>
              <w:bottom w:val="single" w:sz="4" w:space="0" w:color="auto"/>
              <w:right w:val="single" w:sz="4" w:space="0" w:color="auto"/>
            </w:tcBorders>
            <w:hideMark/>
          </w:tcPr>
          <w:p w14:paraId="1AF6F21F" w14:textId="77777777" w:rsidR="00BB2EDA" w:rsidRPr="007A3E03" w:rsidRDefault="00BB2EDA" w:rsidP="00517DF7">
            <w:pPr>
              <w:autoSpaceDE w:val="0"/>
              <w:autoSpaceDN w:val="0"/>
              <w:adjustRightInd w:val="0"/>
              <w:jc w:val="center"/>
              <w:outlineLvl w:val="1"/>
              <w:rPr>
                <w:color w:val="000000"/>
                <w:sz w:val="20"/>
                <w:szCs w:val="20"/>
              </w:rPr>
            </w:pPr>
            <w:r w:rsidRPr="007A3E03">
              <w:rPr>
                <w:color w:val="000000"/>
                <w:sz w:val="20"/>
                <w:szCs w:val="20"/>
              </w:rPr>
              <w:lastRenderedPageBreak/>
              <w:t>Наименование мероприятия</w:t>
            </w:r>
          </w:p>
        </w:tc>
        <w:tc>
          <w:tcPr>
            <w:tcW w:w="1989" w:type="dxa"/>
            <w:vMerge w:val="restart"/>
            <w:tcBorders>
              <w:top w:val="single" w:sz="4" w:space="0" w:color="auto"/>
              <w:left w:val="single" w:sz="4" w:space="0" w:color="auto"/>
              <w:bottom w:val="single" w:sz="4" w:space="0" w:color="auto"/>
              <w:right w:val="single" w:sz="4" w:space="0" w:color="auto"/>
            </w:tcBorders>
            <w:hideMark/>
          </w:tcPr>
          <w:p w14:paraId="0EB355FF" w14:textId="77777777" w:rsidR="00BB2EDA" w:rsidRPr="007A3E03" w:rsidRDefault="00BB2EDA" w:rsidP="00517DF7">
            <w:pPr>
              <w:autoSpaceDE w:val="0"/>
              <w:autoSpaceDN w:val="0"/>
              <w:adjustRightInd w:val="0"/>
              <w:jc w:val="center"/>
              <w:outlineLvl w:val="1"/>
              <w:rPr>
                <w:color w:val="000000"/>
                <w:sz w:val="20"/>
                <w:szCs w:val="20"/>
              </w:rPr>
            </w:pPr>
            <w:r w:rsidRPr="007A3E03">
              <w:rPr>
                <w:color w:val="000000"/>
                <w:sz w:val="20"/>
                <w:szCs w:val="20"/>
              </w:rPr>
              <w:t>Код бюджетной классификации</w:t>
            </w:r>
          </w:p>
          <w:p w14:paraId="10F6DD19" w14:textId="77777777" w:rsidR="00BB2EDA" w:rsidRPr="007A3E03" w:rsidRDefault="00BB2EDA" w:rsidP="00517DF7">
            <w:pPr>
              <w:autoSpaceDE w:val="0"/>
              <w:autoSpaceDN w:val="0"/>
              <w:adjustRightInd w:val="0"/>
              <w:jc w:val="center"/>
              <w:outlineLvl w:val="1"/>
              <w:rPr>
                <w:color w:val="000000"/>
                <w:sz w:val="20"/>
                <w:szCs w:val="20"/>
              </w:rPr>
            </w:pPr>
            <w:r w:rsidRPr="007A3E03">
              <w:rPr>
                <w:color w:val="000000"/>
                <w:sz w:val="20"/>
                <w:szCs w:val="20"/>
              </w:rPr>
              <w:t xml:space="preserve">(ГРБС, </w:t>
            </w:r>
            <w:proofErr w:type="spellStart"/>
            <w:r w:rsidRPr="007A3E03">
              <w:rPr>
                <w:color w:val="000000"/>
                <w:sz w:val="20"/>
                <w:szCs w:val="20"/>
              </w:rPr>
              <w:t>Рз</w:t>
            </w:r>
            <w:proofErr w:type="spellEnd"/>
            <w:r w:rsidRPr="007A3E03">
              <w:rPr>
                <w:color w:val="000000"/>
                <w:sz w:val="20"/>
                <w:szCs w:val="20"/>
              </w:rPr>
              <w:t xml:space="preserve">, </w:t>
            </w:r>
            <w:proofErr w:type="spellStart"/>
            <w:r w:rsidRPr="007A3E03">
              <w:rPr>
                <w:color w:val="000000"/>
                <w:sz w:val="20"/>
                <w:szCs w:val="20"/>
              </w:rPr>
              <w:t>Пр</w:t>
            </w:r>
            <w:proofErr w:type="spellEnd"/>
            <w:r w:rsidRPr="007A3E03">
              <w:rPr>
                <w:color w:val="000000"/>
                <w:sz w:val="20"/>
                <w:szCs w:val="20"/>
              </w:rPr>
              <w:t>, ЦС, ВР)</w:t>
            </w:r>
          </w:p>
        </w:tc>
        <w:tc>
          <w:tcPr>
            <w:tcW w:w="2547" w:type="dxa"/>
            <w:vMerge w:val="restart"/>
            <w:tcBorders>
              <w:top w:val="single" w:sz="4" w:space="0" w:color="auto"/>
              <w:left w:val="single" w:sz="4" w:space="0" w:color="auto"/>
              <w:bottom w:val="single" w:sz="4" w:space="0" w:color="auto"/>
              <w:right w:val="single" w:sz="4" w:space="0" w:color="auto"/>
            </w:tcBorders>
            <w:hideMark/>
          </w:tcPr>
          <w:p w14:paraId="698CCA2B" w14:textId="77777777" w:rsidR="00BB2EDA" w:rsidRPr="007A3E03" w:rsidRDefault="00BB2EDA" w:rsidP="00517DF7">
            <w:pPr>
              <w:autoSpaceDE w:val="0"/>
              <w:autoSpaceDN w:val="0"/>
              <w:adjustRightInd w:val="0"/>
              <w:jc w:val="center"/>
              <w:outlineLvl w:val="1"/>
              <w:rPr>
                <w:color w:val="000000"/>
                <w:sz w:val="20"/>
                <w:szCs w:val="20"/>
              </w:rPr>
            </w:pPr>
            <w:r w:rsidRPr="007A3E03">
              <w:rPr>
                <w:color w:val="000000"/>
                <w:sz w:val="20"/>
                <w:szCs w:val="20"/>
              </w:rPr>
              <w:t>Источники финансирования</w:t>
            </w:r>
          </w:p>
        </w:tc>
        <w:tc>
          <w:tcPr>
            <w:tcW w:w="8367" w:type="dxa"/>
            <w:gridSpan w:val="5"/>
            <w:tcBorders>
              <w:top w:val="single" w:sz="4" w:space="0" w:color="auto"/>
              <w:left w:val="single" w:sz="4" w:space="0" w:color="auto"/>
              <w:bottom w:val="single" w:sz="4" w:space="0" w:color="auto"/>
              <w:right w:val="single" w:sz="4" w:space="0" w:color="auto"/>
            </w:tcBorders>
            <w:hideMark/>
          </w:tcPr>
          <w:p w14:paraId="5934B567" w14:textId="77777777" w:rsidR="00BB2EDA" w:rsidRPr="007A3E03" w:rsidRDefault="00BB2EDA" w:rsidP="00517DF7">
            <w:pPr>
              <w:autoSpaceDE w:val="0"/>
              <w:autoSpaceDN w:val="0"/>
              <w:adjustRightInd w:val="0"/>
              <w:jc w:val="center"/>
              <w:outlineLvl w:val="1"/>
              <w:rPr>
                <w:color w:val="000000"/>
                <w:sz w:val="20"/>
                <w:szCs w:val="20"/>
              </w:rPr>
            </w:pPr>
            <w:r w:rsidRPr="007A3E03">
              <w:rPr>
                <w:color w:val="000000"/>
                <w:sz w:val="20"/>
                <w:szCs w:val="20"/>
              </w:rPr>
              <w:t>Объем финансового обеспечения по годам,</w:t>
            </w:r>
          </w:p>
          <w:p w14:paraId="56200BD4" w14:textId="77777777" w:rsidR="00BB2EDA" w:rsidRPr="007A3E03" w:rsidRDefault="00BB2EDA" w:rsidP="00517DF7">
            <w:pPr>
              <w:autoSpaceDE w:val="0"/>
              <w:autoSpaceDN w:val="0"/>
              <w:adjustRightInd w:val="0"/>
              <w:jc w:val="center"/>
              <w:outlineLvl w:val="1"/>
              <w:rPr>
                <w:color w:val="000000"/>
                <w:sz w:val="20"/>
                <w:szCs w:val="20"/>
              </w:rPr>
            </w:pPr>
            <w:r w:rsidRPr="007A3E03">
              <w:rPr>
                <w:color w:val="000000"/>
                <w:sz w:val="20"/>
                <w:szCs w:val="20"/>
              </w:rPr>
              <w:lastRenderedPageBreak/>
              <w:t>тыс. руб.</w:t>
            </w:r>
          </w:p>
        </w:tc>
      </w:tr>
      <w:tr w:rsidR="00BB2EDA" w:rsidRPr="007A3E03" w14:paraId="26B24376" w14:textId="77777777" w:rsidTr="00517DF7">
        <w:trPr>
          <w:gridAfter w:val="1"/>
          <w:wAfter w:w="1418" w:type="dxa"/>
          <w:trHeight w:val="608"/>
        </w:trPr>
        <w:tc>
          <w:tcPr>
            <w:tcW w:w="814" w:type="dxa"/>
            <w:vMerge/>
            <w:tcBorders>
              <w:top w:val="single" w:sz="4" w:space="0" w:color="auto"/>
              <w:left w:val="single" w:sz="4" w:space="0" w:color="auto"/>
              <w:bottom w:val="single" w:sz="4" w:space="0" w:color="auto"/>
              <w:right w:val="single" w:sz="4" w:space="0" w:color="auto"/>
            </w:tcBorders>
            <w:vAlign w:val="center"/>
            <w:hideMark/>
          </w:tcPr>
          <w:p w14:paraId="19940467" w14:textId="77777777" w:rsidR="00BB2EDA" w:rsidRPr="007A3E03" w:rsidRDefault="00BB2EDA" w:rsidP="00517DF7">
            <w:pPr>
              <w:rPr>
                <w:color w:val="000000"/>
                <w:sz w:val="20"/>
                <w:szCs w:val="20"/>
              </w:rPr>
            </w:pPr>
          </w:p>
        </w:tc>
        <w:tc>
          <w:tcPr>
            <w:tcW w:w="2267" w:type="dxa"/>
            <w:vMerge/>
            <w:tcBorders>
              <w:top w:val="single" w:sz="4" w:space="0" w:color="auto"/>
              <w:left w:val="single" w:sz="4" w:space="0" w:color="auto"/>
              <w:bottom w:val="single" w:sz="4" w:space="0" w:color="auto"/>
              <w:right w:val="single" w:sz="4" w:space="0" w:color="auto"/>
            </w:tcBorders>
            <w:vAlign w:val="center"/>
            <w:hideMark/>
          </w:tcPr>
          <w:p w14:paraId="5E799325" w14:textId="77777777" w:rsidR="00BB2EDA" w:rsidRPr="007A3E03" w:rsidRDefault="00BB2EDA" w:rsidP="00517DF7">
            <w:pPr>
              <w:rPr>
                <w:color w:val="000000"/>
                <w:sz w:val="20"/>
                <w:szCs w:val="20"/>
              </w:rPr>
            </w:pPr>
          </w:p>
        </w:tc>
        <w:tc>
          <w:tcPr>
            <w:tcW w:w="1989" w:type="dxa"/>
            <w:vMerge/>
            <w:tcBorders>
              <w:top w:val="single" w:sz="4" w:space="0" w:color="auto"/>
              <w:left w:val="single" w:sz="4" w:space="0" w:color="auto"/>
              <w:bottom w:val="single" w:sz="4" w:space="0" w:color="auto"/>
              <w:right w:val="single" w:sz="4" w:space="0" w:color="auto"/>
            </w:tcBorders>
            <w:vAlign w:val="center"/>
            <w:hideMark/>
          </w:tcPr>
          <w:p w14:paraId="790EE754" w14:textId="77777777" w:rsidR="00BB2EDA" w:rsidRPr="007A3E03" w:rsidRDefault="00BB2EDA" w:rsidP="00517DF7">
            <w:pPr>
              <w:rPr>
                <w:color w:val="000000"/>
                <w:sz w:val="20"/>
                <w:szCs w:val="20"/>
              </w:rPr>
            </w:pPr>
          </w:p>
        </w:tc>
        <w:tc>
          <w:tcPr>
            <w:tcW w:w="2547" w:type="dxa"/>
            <w:vMerge/>
            <w:tcBorders>
              <w:top w:val="single" w:sz="4" w:space="0" w:color="auto"/>
              <w:left w:val="single" w:sz="4" w:space="0" w:color="auto"/>
              <w:bottom w:val="single" w:sz="4" w:space="0" w:color="auto"/>
              <w:right w:val="single" w:sz="4" w:space="0" w:color="auto"/>
            </w:tcBorders>
            <w:vAlign w:val="center"/>
            <w:hideMark/>
          </w:tcPr>
          <w:p w14:paraId="4BCD6924" w14:textId="77777777" w:rsidR="00BB2EDA" w:rsidRPr="007A3E03" w:rsidRDefault="00BB2EDA" w:rsidP="00517DF7">
            <w:pPr>
              <w:rPr>
                <w:color w:val="000000"/>
                <w:sz w:val="20"/>
                <w:szCs w:val="20"/>
              </w:rPr>
            </w:pPr>
          </w:p>
        </w:tc>
        <w:tc>
          <w:tcPr>
            <w:tcW w:w="1563" w:type="dxa"/>
            <w:tcBorders>
              <w:top w:val="single" w:sz="4" w:space="0" w:color="auto"/>
              <w:left w:val="single" w:sz="4" w:space="0" w:color="auto"/>
              <w:bottom w:val="single" w:sz="4" w:space="0" w:color="auto"/>
              <w:right w:val="single" w:sz="4" w:space="0" w:color="auto"/>
            </w:tcBorders>
            <w:hideMark/>
          </w:tcPr>
          <w:p w14:paraId="22476C03" w14:textId="77777777" w:rsidR="00BB2EDA" w:rsidRPr="007A3E03" w:rsidRDefault="00BB2EDA" w:rsidP="00517DF7">
            <w:pPr>
              <w:jc w:val="center"/>
              <w:rPr>
                <w:color w:val="000000"/>
                <w:sz w:val="20"/>
                <w:szCs w:val="20"/>
              </w:rPr>
            </w:pPr>
            <w:r w:rsidRPr="007A3E03">
              <w:rPr>
                <w:color w:val="000000"/>
                <w:sz w:val="20"/>
                <w:szCs w:val="20"/>
              </w:rPr>
              <w:t>2026</w:t>
            </w:r>
          </w:p>
        </w:tc>
        <w:tc>
          <w:tcPr>
            <w:tcW w:w="1418" w:type="dxa"/>
            <w:tcBorders>
              <w:top w:val="single" w:sz="4" w:space="0" w:color="auto"/>
              <w:left w:val="single" w:sz="4" w:space="0" w:color="auto"/>
              <w:bottom w:val="single" w:sz="4" w:space="0" w:color="auto"/>
              <w:right w:val="single" w:sz="4" w:space="0" w:color="auto"/>
            </w:tcBorders>
            <w:hideMark/>
          </w:tcPr>
          <w:p w14:paraId="29077214" w14:textId="77777777" w:rsidR="00BB2EDA" w:rsidRPr="007A3E03" w:rsidRDefault="00BB2EDA" w:rsidP="00517DF7">
            <w:pPr>
              <w:jc w:val="center"/>
              <w:rPr>
                <w:color w:val="000000"/>
                <w:sz w:val="20"/>
                <w:szCs w:val="20"/>
              </w:rPr>
            </w:pPr>
            <w:r w:rsidRPr="007A3E03">
              <w:rPr>
                <w:color w:val="000000"/>
                <w:sz w:val="20"/>
                <w:szCs w:val="20"/>
              </w:rPr>
              <w:t>2027</w:t>
            </w:r>
          </w:p>
        </w:tc>
        <w:tc>
          <w:tcPr>
            <w:tcW w:w="1559" w:type="dxa"/>
            <w:tcBorders>
              <w:top w:val="single" w:sz="4" w:space="0" w:color="auto"/>
              <w:left w:val="single" w:sz="4" w:space="0" w:color="auto"/>
              <w:bottom w:val="single" w:sz="4" w:space="0" w:color="auto"/>
              <w:right w:val="single" w:sz="4" w:space="0" w:color="auto"/>
            </w:tcBorders>
            <w:hideMark/>
          </w:tcPr>
          <w:p w14:paraId="1DB02B94" w14:textId="77777777" w:rsidR="00BB2EDA" w:rsidRPr="007A3E03" w:rsidRDefault="00BB2EDA" w:rsidP="00517DF7">
            <w:pPr>
              <w:jc w:val="center"/>
              <w:rPr>
                <w:color w:val="000000"/>
                <w:sz w:val="20"/>
                <w:szCs w:val="20"/>
              </w:rPr>
            </w:pPr>
            <w:r w:rsidRPr="007A3E03">
              <w:rPr>
                <w:color w:val="000000"/>
                <w:sz w:val="20"/>
                <w:szCs w:val="20"/>
              </w:rPr>
              <w:t>2028</w:t>
            </w:r>
          </w:p>
        </w:tc>
        <w:tc>
          <w:tcPr>
            <w:tcW w:w="1418" w:type="dxa"/>
            <w:tcBorders>
              <w:top w:val="single" w:sz="4" w:space="0" w:color="auto"/>
              <w:left w:val="single" w:sz="4" w:space="0" w:color="auto"/>
              <w:bottom w:val="single" w:sz="4" w:space="0" w:color="auto"/>
              <w:right w:val="single" w:sz="4" w:space="0" w:color="auto"/>
            </w:tcBorders>
            <w:hideMark/>
          </w:tcPr>
          <w:p w14:paraId="0A849D18" w14:textId="77777777" w:rsidR="00BB2EDA" w:rsidRPr="007A3E03" w:rsidRDefault="00BB2EDA" w:rsidP="00517DF7">
            <w:pPr>
              <w:jc w:val="center"/>
              <w:rPr>
                <w:color w:val="000000"/>
                <w:sz w:val="20"/>
                <w:szCs w:val="20"/>
              </w:rPr>
            </w:pPr>
            <w:r w:rsidRPr="007A3E03">
              <w:rPr>
                <w:color w:val="000000"/>
                <w:sz w:val="20"/>
                <w:szCs w:val="20"/>
              </w:rPr>
              <w:t>2029</w:t>
            </w:r>
          </w:p>
        </w:tc>
        <w:tc>
          <w:tcPr>
            <w:tcW w:w="2409" w:type="dxa"/>
            <w:tcBorders>
              <w:top w:val="single" w:sz="4" w:space="0" w:color="auto"/>
              <w:left w:val="single" w:sz="4" w:space="0" w:color="auto"/>
              <w:bottom w:val="single" w:sz="4" w:space="0" w:color="auto"/>
              <w:right w:val="single" w:sz="4" w:space="0" w:color="auto"/>
            </w:tcBorders>
            <w:hideMark/>
          </w:tcPr>
          <w:p w14:paraId="1C8B4A68" w14:textId="77777777" w:rsidR="00BB2EDA" w:rsidRPr="007A3E03" w:rsidRDefault="00BB2EDA" w:rsidP="00517DF7">
            <w:pPr>
              <w:jc w:val="center"/>
              <w:rPr>
                <w:color w:val="000000"/>
                <w:sz w:val="20"/>
                <w:szCs w:val="20"/>
              </w:rPr>
            </w:pPr>
            <w:r w:rsidRPr="007A3E03">
              <w:rPr>
                <w:color w:val="000000"/>
                <w:sz w:val="20"/>
                <w:szCs w:val="20"/>
              </w:rPr>
              <w:t>2030</w:t>
            </w:r>
          </w:p>
        </w:tc>
      </w:tr>
      <w:tr w:rsidR="00BB2EDA" w:rsidRPr="007A3E03" w14:paraId="7CE24216" w14:textId="77777777" w:rsidTr="00517DF7">
        <w:trPr>
          <w:gridAfter w:val="1"/>
          <w:wAfter w:w="1418" w:type="dxa"/>
        </w:trPr>
        <w:tc>
          <w:tcPr>
            <w:tcW w:w="814" w:type="dxa"/>
            <w:vMerge w:val="restart"/>
            <w:tcBorders>
              <w:top w:val="single" w:sz="4" w:space="0" w:color="auto"/>
              <w:left w:val="single" w:sz="4" w:space="0" w:color="auto"/>
              <w:bottom w:val="single" w:sz="4" w:space="0" w:color="auto"/>
              <w:right w:val="single" w:sz="4" w:space="0" w:color="auto"/>
            </w:tcBorders>
            <w:hideMark/>
          </w:tcPr>
          <w:p w14:paraId="1FD2CAE1" w14:textId="77777777" w:rsidR="00BB2EDA" w:rsidRPr="007A3E03" w:rsidRDefault="00BB2EDA" w:rsidP="00517DF7">
            <w:pPr>
              <w:autoSpaceDE w:val="0"/>
              <w:autoSpaceDN w:val="0"/>
              <w:adjustRightInd w:val="0"/>
              <w:jc w:val="center"/>
              <w:outlineLvl w:val="1"/>
              <w:rPr>
                <w:color w:val="000000"/>
                <w:sz w:val="20"/>
                <w:szCs w:val="20"/>
              </w:rPr>
            </w:pPr>
            <w:r w:rsidRPr="007A3E03">
              <w:rPr>
                <w:color w:val="000000"/>
                <w:sz w:val="20"/>
                <w:szCs w:val="20"/>
              </w:rPr>
              <w:t>1.</w:t>
            </w:r>
          </w:p>
        </w:tc>
        <w:tc>
          <w:tcPr>
            <w:tcW w:w="2267" w:type="dxa"/>
            <w:vMerge w:val="restart"/>
            <w:tcBorders>
              <w:top w:val="single" w:sz="4" w:space="0" w:color="auto"/>
              <w:left w:val="single" w:sz="4" w:space="0" w:color="auto"/>
              <w:bottom w:val="single" w:sz="4" w:space="0" w:color="auto"/>
              <w:right w:val="single" w:sz="4" w:space="0" w:color="auto"/>
            </w:tcBorders>
            <w:hideMark/>
          </w:tcPr>
          <w:p w14:paraId="74BDD860" w14:textId="77777777" w:rsidR="00BB2EDA" w:rsidRPr="007A3E03" w:rsidRDefault="00BB2EDA" w:rsidP="00517DF7">
            <w:pPr>
              <w:autoSpaceDE w:val="0"/>
              <w:autoSpaceDN w:val="0"/>
              <w:adjustRightInd w:val="0"/>
              <w:outlineLvl w:val="1"/>
              <w:rPr>
                <w:color w:val="000000"/>
                <w:sz w:val="20"/>
                <w:szCs w:val="20"/>
              </w:rPr>
            </w:pPr>
            <w:r w:rsidRPr="007A3E03">
              <w:rPr>
                <w:sz w:val="20"/>
                <w:szCs w:val="20"/>
              </w:rPr>
              <w:t>Повышение уровня бюджетного самообеспечения</w:t>
            </w:r>
          </w:p>
        </w:tc>
        <w:tc>
          <w:tcPr>
            <w:tcW w:w="1989" w:type="dxa"/>
            <w:vMerge w:val="restart"/>
            <w:tcBorders>
              <w:top w:val="single" w:sz="4" w:space="0" w:color="auto"/>
              <w:left w:val="single" w:sz="4" w:space="0" w:color="auto"/>
              <w:bottom w:val="single" w:sz="4" w:space="0" w:color="auto"/>
              <w:right w:val="single" w:sz="4" w:space="0" w:color="auto"/>
            </w:tcBorders>
            <w:hideMark/>
          </w:tcPr>
          <w:p w14:paraId="3222D562" w14:textId="77777777" w:rsidR="00BB2EDA" w:rsidRPr="007A3E03" w:rsidRDefault="00BB2EDA" w:rsidP="00517DF7">
            <w:pPr>
              <w:autoSpaceDE w:val="0"/>
              <w:autoSpaceDN w:val="0"/>
              <w:adjustRightInd w:val="0"/>
              <w:jc w:val="center"/>
              <w:outlineLvl w:val="1"/>
              <w:rPr>
                <w:color w:val="000000"/>
                <w:sz w:val="20"/>
                <w:szCs w:val="20"/>
              </w:rPr>
            </w:pPr>
            <w:r w:rsidRPr="007A3E03">
              <w:rPr>
                <w:color w:val="000000"/>
                <w:sz w:val="20"/>
                <w:szCs w:val="20"/>
              </w:rPr>
              <w:t>992 0106 1330102100 120</w:t>
            </w:r>
          </w:p>
          <w:p w14:paraId="7D60E9D6" w14:textId="77777777" w:rsidR="00BB2EDA" w:rsidRPr="007A3E03" w:rsidRDefault="00BB2EDA" w:rsidP="00517DF7">
            <w:pPr>
              <w:rPr>
                <w:b/>
                <w:i/>
                <w:sz w:val="20"/>
                <w:szCs w:val="20"/>
                <w:lang w:val="en-GB" w:eastAsia="en-US"/>
              </w:rPr>
            </w:pPr>
            <w:r w:rsidRPr="007A3E03">
              <w:rPr>
                <w:color w:val="000000"/>
                <w:sz w:val="20"/>
                <w:szCs w:val="20"/>
              </w:rPr>
              <w:t>992 0106 1330102200 240</w:t>
            </w:r>
          </w:p>
          <w:p w14:paraId="09F7C3C3" w14:textId="77777777" w:rsidR="00BB2EDA" w:rsidRPr="007A3E03" w:rsidRDefault="00BB2EDA" w:rsidP="00517DF7">
            <w:pPr>
              <w:rPr>
                <w:b/>
                <w:i/>
                <w:sz w:val="20"/>
                <w:szCs w:val="20"/>
                <w:lang w:eastAsia="en-US"/>
              </w:rPr>
            </w:pPr>
            <w:r w:rsidRPr="007A3E03">
              <w:rPr>
                <w:color w:val="000000"/>
                <w:sz w:val="20"/>
                <w:szCs w:val="20"/>
              </w:rPr>
              <w:t>992 0106 1330102200 850</w:t>
            </w:r>
          </w:p>
          <w:p w14:paraId="011DBDA0" w14:textId="77777777" w:rsidR="00BB2EDA" w:rsidRPr="007A3E03" w:rsidRDefault="00BB2EDA" w:rsidP="00517DF7">
            <w:pPr>
              <w:jc w:val="right"/>
              <w:rPr>
                <w:b/>
                <w:i/>
                <w:sz w:val="20"/>
                <w:szCs w:val="20"/>
                <w:lang w:eastAsia="en-US"/>
              </w:rPr>
            </w:pPr>
          </w:p>
        </w:tc>
        <w:tc>
          <w:tcPr>
            <w:tcW w:w="2547" w:type="dxa"/>
            <w:tcBorders>
              <w:top w:val="single" w:sz="4" w:space="0" w:color="auto"/>
              <w:left w:val="single" w:sz="4" w:space="0" w:color="auto"/>
              <w:bottom w:val="single" w:sz="4" w:space="0" w:color="auto"/>
              <w:right w:val="single" w:sz="4" w:space="0" w:color="auto"/>
            </w:tcBorders>
            <w:hideMark/>
          </w:tcPr>
          <w:p w14:paraId="6D0055ED" w14:textId="77777777" w:rsidR="00BB2EDA" w:rsidRPr="007A3E03" w:rsidRDefault="00BB2EDA" w:rsidP="00517DF7">
            <w:pPr>
              <w:autoSpaceDE w:val="0"/>
              <w:autoSpaceDN w:val="0"/>
              <w:adjustRightInd w:val="0"/>
              <w:jc w:val="center"/>
              <w:outlineLvl w:val="1"/>
              <w:rPr>
                <w:color w:val="000000"/>
                <w:sz w:val="20"/>
                <w:szCs w:val="20"/>
              </w:rPr>
            </w:pPr>
            <w:r w:rsidRPr="007A3E03">
              <w:rPr>
                <w:color w:val="000000"/>
                <w:sz w:val="20"/>
                <w:szCs w:val="20"/>
              </w:rPr>
              <w:t>всего</w:t>
            </w:r>
          </w:p>
        </w:tc>
        <w:tc>
          <w:tcPr>
            <w:tcW w:w="1563" w:type="dxa"/>
            <w:tcBorders>
              <w:top w:val="single" w:sz="4" w:space="0" w:color="auto"/>
              <w:left w:val="single" w:sz="4" w:space="0" w:color="auto"/>
              <w:bottom w:val="single" w:sz="4" w:space="0" w:color="auto"/>
              <w:right w:val="single" w:sz="4" w:space="0" w:color="auto"/>
            </w:tcBorders>
          </w:tcPr>
          <w:p w14:paraId="40ED44C8" w14:textId="77777777" w:rsidR="00BB2EDA" w:rsidRPr="007A3E03" w:rsidRDefault="00BB2EDA" w:rsidP="00517DF7">
            <w:pPr>
              <w:jc w:val="center"/>
              <w:rPr>
                <w:color w:val="000000"/>
                <w:sz w:val="20"/>
                <w:szCs w:val="20"/>
              </w:rPr>
            </w:pPr>
            <w:r w:rsidRPr="007A3E03">
              <w:rPr>
                <w:color w:val="000000"/>
                <w:sz w:val="20"/>
                <w:szCs w:val="20"/>
              </w:rPr>
              <w:t>5 434,4</w:t>
            </w:r>
          </w:p>
        </w:tc>
        <w:tc>
          <w:tcPr>
            <w:tcW w:w="1418" w:type="dxa"/>
            <w:tcBorders>
              <w:top w:val="single" w:sz="4" w:space="0" w:color="auto"/>
              <w:left w:val="single" w:sz="4" w:space="0" w:color="auto"/>
              <w:bottom w:val="single" w:sz="4" w:space="0" w:color="auto"/>
              <w:right w:val="single" w:sz="4" w:space="0" w:color="auto"/>
            </w:tcBorders>
          </w:tcPr>
          <w:p w14:paraId="69749062" w14:textId="77777777" w:rsidR="00BB2EDA" w:rsidRPr="007A3E03" w:rsidRDefault="00BB2EDA" w:rsidP="00517DF7">
            <w:pPr>
              <w:jc w:val="center"/>
              <w:rPr>
                <w:color w:val="000000"/>
                <w:sz w:val="20"/>
                <w:szCs w:val="20"/>
              </w:rPr>
            </w:pPr>
            <w:r w:rsidRPr="007A3E03">
              <w:rPr>
                <w:color w:val="000000"/>
                <w:sz w:val="20"/>
                <w:szCs w:val="20"/>
              </w:rPr>
              <w:t>5 557,5</w:t>
            </w:r>
          </w:p>
        </w:tc>
        <w:tc>
          <w:tcPr>
            <w:tcW w:w="1559" w:type="dxa"/>
            <w:tcBorders>
              <w:top w:val="single" w:sz="4" w:space="0" w:color="auto"/>
              <w:left w:val="single" w:sz="4" w:space="0" w:color="auto"/>
              <w:bottom w:val="single" w:sz="4" w:space="0" w:color="auto"/>
              <w:right w:val="single" w:sz="4" w:space="0" w:color="auto"/>
            </w:tcBorders>
          </w:tcPr>
          <w:p w14:paraId="37D3F6BD" w14:textId="77777777" w:rsidR="00BB2EDA" w:rsidRPr="007A3E03" w:rsidRDefault="00BB2EDA" w:rsidP="00517DF7">
            <w:pPr>
              <w:jc w:val="center"/>
              <w:rPr>
                <w:color w:val="000000"/>
                <w:sz w:val="20"/>
                <w:szCs w:val="20"/>
              </w:rPr>
            </w:pPr>
            <w:r w:rsidRPr="007A3E03">
              <w:rPr>
                <w:color w:val="000000"/>
                <w:sz w:val="20"/>
                <w:szCs w:val="20"/>
              </w:rPr>
              <w:t>5 806,7</w:t>
            </w:r>
          </w:p>
        </w:tc>
        <w:tc>
          <w:tcPr>
            <w:tcW w:w="1418" w:type="dxa"/>
            <w:tcBorders>
              <w:top w:val="single" w:sz="4" w:space="0" w:color="auto"/>
              <w:left w:val="single" w:sz="4" w:space="0" w:color="auto"/>
              <w:bottom w:val="single" w:sz="4" w:space="0" w:color="auto"/>
              <w:right w:val="single" w:sz="4" w:space="0" w:color="auto"/>
            </w:tcBorders>
          </w:tcPr>
          <w:p w14:paraId="59AD8328" w14:textId="77777777" w:rsidR="00BB2EDA" w:rsidRPr="007A3E03" w:rsidRDefault="00BB2EDA" w:rsidP="00517DF7">
            <w:pPr>
              <w:jc w:val="center"/>
              <w:rPr>
                <w:color w:val="000000"/>
                <w:sz w:val="20"/>
                <w:szCs w:val="20"/>
              </w:rPr>
            </w:pPr>
            <w:r w:rsidRPr="007A3E03">
              <w:rPr>
                <w:color w:val="000000"/>
                <w:sz w:val="20"/>
                <w:szCs w:val="20"/>
              </w:rPr>
              <w:t>5 806,7</w:t>
            </w:r>
          </w:p>
        </w:tc>
        <w:tc>
          <w:tcPr>
            <w:tcW w:w="2409" w:type="dxa"/>
            <w:tcBorders>
              <w:top w:val="single" w:sz="4" w:space="0" w:color="auto"/>
              <w:left w:val="single" w:sz="4" w:space="0" w:color="auto"/>
              <w:bottom w:val="single" w:sz="4" w:space="0" w:color="auto"/>
              <w:right w:val="single" w:sz="4" w:space="0" w:color="auto"/>
            </w:tcBorders>
          </w:tcPr>
          <w:p w14:paraId="708D6ED8" w14:textId="77777777" w:rsidR="00BB2EDA" w:rsidRPr="007A3E03" w:rsidRDefault="00BB2EDA" w:rsidP="00517DF7">
            <w:pPr>
              <w:jc w:val="center"/>
              <w:rPr>
                <w:color w:val="000000"/>
                <w:sz w:val="20"/>
                <w:szCs w:val="20"/>
              </w:rPr>
            </w:pPr>
            <w:r w:rsidRPr="007A3E03">
              <w:rPr>
                <w:color w:val="000000"/>
                <w:sz w:val="20"/>
                <w:szCs w:val="20"/>
              </w:rPr>
              <w:t>5 806,7</w:t>
            </w:r>
          </w:p>
        </w:tc>
      </w:tr>
      <w:tr w:rsidR="00BB2EDA" w:rsidRPr="007A3E03" w14:paraId="6F317302" w14:textId="77777777" w:rsidTr="00517DF7">
        <w:tc>
          <w:tcPr>
            <w:tcW w:w="814" w:type="dxa"/>
            <w:vMerge/>
            <w:tcBorders>
              <w:top w:val="single" w:sz="4" w:space="0" w:color="auto"/>
              <w:left w:val="single" w:sz="4" w:space="0" w:color="auto"/>
              <w:bottom w:val="single" w:sz="4" w:space="0" w:color="auto"/>
              <w:right w:val="single" w:sz="4" w:space="0" w:color="auto"/>
            </w:tcBorders>
            <w:vAlign w:val="center"/>
            <w:hideMark/>
          </w:tcPr>
          <w:p w14:paraId="0F0E3C4F" w14:textId="77777777" w:rsidR="00BB2EDA" w:rsidRPr="007A3E03" w:rsidRDefault="00BB2EDA" w:rsidP="00517DF7">
            <w:pPr>
              <w:rPr>
                <w:color w:val="000000"/>
                <w:sz w:val="20"/>
                <w:szCs w:val="20"/>
              </w:rPr>
            </w:pPr>
          </w:p>
        </w:tc>
        <w:tc>
          <w:tcPr>
            <w:tcW w:w="2267" w:type="dxa"/>
            <w:vMerge/>
            <w:tcBorders>
              <w:top w:val="single" w:sz="4" w:space="0" w:color="auto"/>
              <w:left w:val="single" w:sz="4" w:space="0" w:color="auto"/>
              <w:bottom w:val="single" w:sz="4" w:space="0" w:color="auto"/>
              <w:right w:val="single" w:sz="4" w:space="0" w:color="auto"/>
            </w:tcBorders>
            <w:vAlign w:val="center"/>
            <w:hideMark/>
          </w:tcPr>
          <w:p w14:paraId="302C4EFC" w14:textId="77777777" w:rsidR="00BB2EDA" w:rsidRPr="007A3E03" w:rsidRDefault="00BB2EDA" w:rsidP="00517DF7">
            <w:pPr>
              <w:rPr>
                <w:color w:val="000000"/>
                <w:sz w:val="20"/>
                <w:szCs w:val="20"/>
              </w:rPr>
            </w:pPr>
          </w:p>
        </w:tc>
        <w:tc>
          <w:tcPr>
            <w:tcW w:w="1989" w:type="dxa"/>
            <w:vMerge/>
            <w:tcBorders>
              <w:top w:val="single" w:sz="4" w:space="0" w:color="auto"/>
              <w:left w:val="single" w:sz="4" w:space="0" w:color="auto"/>
              <w:bottom w:val="single" w:sz="4" w:space="0" w:color="auto"/>
              <w:right w:val="single" w:sz="4" w:space="0" w:color="auto"/>
            </w:tcBorders>
            <w:vAlign w:val="center"/>
            <w:hideMark/>
          </w:tcPr>
          <w:p w14:paraId="2EDEDA70" w14:textId="77777777" w:rsidR="00BB2EDA" w:rsidRPr="007A3E03" w:rsidRDefault="00BB2EDA" w:rsidP="00517DF7">
            <w:pPr>
              <w:rPr>
                <w:color w:val="000000"/>
                <w:sz w:val="20"/>
                <w:szCs w:val="20"/>
              </w:rPr>
            </w:pPr>
          </w:p>
        </w:tc>
        <w:tc>
          <w:tcPr>
            <w:tcW w:w="2547" w:type="dxa"/>
            <w:tcBorders>
              <w:top w:val="single" w:sz="4" w:space="0" w:color="auto"/>
              <w:left w:val="single" w:sz="4" w:space="0" w:color="auto"/>
              <w:bottom w:val="single" w:sz="4" w:space="0" w:color="auto"/>
              <w:right w:val="single" w:sz="4" w:space="0" w:color="auto"/>
            </w:tcBorders>
            <w:hideMark/>
          </w:tcPr>
          <w:p w14:paraId="366EB9B4" w14:textId="77777777" w:rsidR="00BB2EDA" w:rsidRPr="007A3E03" w:rsidRDefault="00BB2EDA" w:rsidP="00517DF7">
            <w:pPr>
              <w:autoSpaceDE w:val="0"/>
              <w:autoSpaceDN w:val="0"/>
              <w:adjustRightInd w:val="0"/>
              <w:jc w:val="center"/>
              <w:outlineLvl w:val="1"/>
              <w:rPr>
                <w:color w:val="000000"/>
                <w:sz w:val="20"/>
                <w:szCs w:val="20"/>
              </w:rPr>
            </w:pPr>
            <w:r w:rsidRPr="007A3E03">
              <w:rPr>
                <w:color w:val="000000"/>
                <w:sz w:val="20"/>
                <w:szCs w:val="20"/>
              </w:rPr>
              <w:t>местный бюджет</w:t>
            </w:r>
          </w:p>
        </w:tc>
        <w:tc>
          <w:tcPr>
            <w:tcW w:w="1563" w:type="dxa"/>
            <w:tcBorders>
              <w:top w:val="single" w:sz="4" w:space="0" w:color="auto"/>
              <w:left w:val="single" w:sz="4" w:space="0" w:color="auto"/>
              <w:bottom w:val="single" w:sz="4" w:space="0" w:color="auto"/>
              <w:right w:val="single" w:sz="4" w:space="0" w:color="auto"/>
            </w:tcBorders>
          </w:tcPr>
          <w:p w14:paraId="50D6FF03" w14:textId="77777777" w:rsidR="00BB2EDA" w:rsidRPr="007A3E03" w:rsidRDefault="00BB2EDA" w:rsidP="00517DF7">
            <w:pPr>
              <w:jc w:val="center"/>
              <w:rPr>
                <w:color w:val="000000"/>
                <w:sz w:val="20"/>
                <w:szCs w:val="20"/>
              </w:rPr>
            </w:pPr>
            <w:r w:rsidRPr="007A3E03">
              <w:rPr>
                <w:color w:val="000000"/>
                <w:sz w:val="20"/>
                <w:szCs w:val="20"/>
              </w:rPr>
              <w:t>5 434,4</w:t>
            </w:r>
          </w:p>
        </w:tc>
        <w:tc>
          <w:tcPr>
            <w:tcW w:w="1418" w:type="dxa"/>
            <w:tcBorders>
              <w:top w:val="single" w:sz="4" w:space="0" w:color="auto"/>
              <w:left w:val="single" w:sz="4" w:space="0" w:color="auto"/>
              <w:bottom w:val="single" w:sz="4" w:space="0" w:color="auto"/>
              <w:right w:val="single" w:sz="4" w:space="0" w:color="auto"/>
            </w:tcBorders>
          </w:tcPr>
          <w:p w14:paraId="63020103" w14:textId="77777777" w:rsidR="00BB2EDA" w:rsidRPr="007A3E03" w:rsidRDefault="00BB2EDA" w:rsidP="00517DF7">
            <w:pPr>
              <w:jc w:val="center"/>
              <w:rPr>
                <w:color w:val="000000"/>
                <w:sz w:val="20"/>
                <w:szCs w:val="20"/>
              </w:rPr>
            </w:pPr>
            <w:r w:rsidRPr="007A3E03">
              <w:rPr>
                <w:color w:val="000000"/>
                <w:sz w:val="20"/>
                <w:szCs w:val="20"/>
              </w:rPr>
              <w:t>5 557,5</w:t>
            </w:r>
          </w:p>
        </w:tc>
        <w:tc>
          <w:tcPr>
            <w:tcW w:w="1559" w:type="dxa"/>
            <w:tcBorders>
              <w:top w:val="single" w:sz="4" w:space="0" w:color="auto"/>
              <w:left w:val="single" w:sz="4" w:space="0" w:color="auto"/>
              <w:bottom w:val="single" w:sz="4" w:space="0" w:color="auto"/>
              <w:right w:val="single" w:sz="4" w:space="0" w:color="auto"/>
            </w:tcBorders>
          </w:tcPr>
          <w:p w14:paraId="5EEDB1A5" w14:textId="77777777" w:rsidR="00BB2EDA" w:rsidRPr="007A3E03" w:rsidRDefault="00BB2EDA" w:rsidP="00517DF7">
            <w:pPr>
              <w:jc w:val="center"/>
              <w:rPr>
                <w:color w:val="000000"/>
                <w:sz w:val="20"/>
                <w:szCs w:val="20"/>
              </w:rPr>
            </w:pPr>
            <w:r w:rsidRPr="007A3E03">
              <w:rPr>
                <w:color w:val="000000"/>
                <w:sz w:val="20"/>
                <w:szCs w:val="20"/>
              </w:rPr>
              <w:t>5 806,7</w:t>
            </w:r>
          </w:p>
        </w:tc>
        <w:tc>
          <w:tcPr>
            <w:tcW w:w="1418" w:type="dxa"/>
            <w:tcBorders>
              <w:top w:val="single" w:sz="4" w:space="0" w:color="auto"/>
              <w:left w:val="single" w:sz="4" w:space="0" w:color="auto"/>
              <w:bottom w:val="single" w:sz="4" w:space="0" w:color="auto"/>
              <w:right w:val="single" w:sz="4" w:space="0" w:color="auto"/>
            </w:tcBorders>
          </w:tcPr>
          <w:p w14:paraId="5FC4F3D0" w14:textId="77777777" w:rsidR="00BB2EDA" w:rsidRPr="007A3E03" w:rsidRDefault="00BB2EDA" w:rsidP="00517DF7">
            <w:pPr>
              <w:jc w:val="center"/>
              <w:rPr>
                <w:color w:val="000000"/>
                <w:sz w:val="20"/>
                <w:szCs w:val="20"/>
              </w:rPr>
            </w:pPr>
            <w:r w:rsidRPr="007A3E03">
              <w:rPr>
                <w:color w:val="000000"/>
                <w:sz w:val="20"/>
                <w:szCs w:val="20"/>
              </w:rPr>
              <w:t>5 806,7</w:t>
            </w:r>
          </w:p>
        </w:tc>
        <w:tc>
          <w:tcPr>
            <w:tcW w:w="2409" w:type="dxa"/>
            <w:tcBorders>
              <w:top w:val="single" w:sz="4" w:space="0" w:color="auto"/>
              <w:left w:val="single" w:sz="4" w:space="0" w:color="auto"/>
              <w:bottom w:val="single" w:sz="4" w:space="0" w:color="auto"/>
              <w:right w:val="single" w:sz="4" w:space="0" w:color="auto"/>
            </w:tcBorders>
          </w:tcPr>
          <w:p w14:paraId="21CA497B" w14:textId="77777777" w:rsidR="00BB2EDA" w:rsidRPr="007A3E03" w:rsidRDefault="00BB2EDA" w:rsidP="00517DF7">
            <w:pPr>
              <w:jc w:val="center"/>
              <w:rPr>
                <w:color w:val="000000"/>
                <w:sz w:val="20"/>
                <w:szCs w:val="20"/>
              </w:rPr>
            </w:pPr>
            <w:r w:rsidRPr="007A3E03">
              <w:rPr>
                <w:color w:val="000000"/>
                <w:sz w:val="20"/>
                <w:szCs w:val="20"/>
              </w:rPr>
              <w:t>5 806,7</w:t>
            </w:r>
          </w:p>
        </w:tc>
        <w:tc>
          <w:tcPr>
            <w:tcW w:w="1418" w:type="dxa"/>
          </w:tcPr>
          <w:p w14:paraId="6871C222" w14:textId="77777777" w:rsidR="00BB2EDA" w:rsidRPr="007A3E03" w:rsidRDefault="00BB2EDA" w:rsidP="00517DF7">
            <w:pPr>
              <w:jc w:val="center"/>
              <w:rPr>
                <w:color w:val="000000"/>
                <w:sz w:val="20"/>
                <w:szCs w:val="20"/>
              </w:rPr>
            </w:pPr>
          </w:p>
        </w:tc>
      </w:tr>
      <w:tr w:rsidR="00BB2EDA" w:rsidRPr="007A3E03" w14:paraId="726EB3F9" w14:textId="77777777" w:rsidTr="00517DF7">
        <w:trPr>
          <w:gridAfter w:val="1"/>
          <w:wAfter w:w="1418" w:type="dxa"/>
        </w:trPr>
        <w:tc>
          <w:tcPr>
            <w:tcW w:w="814" w:type="dxa"/>
            <w:vMerge/>
            <w:tcBorders>
              <w:top w:val="single" w:sz="4" w:space="0" w:color="auto"/>
              <w:left w:val="single" w:sz="4" w:space="0" w:color="auto"/>
              <w:bottom w:val="single" w:sz="4" w:space="0" w:color="auto"/>
              <w:right w:val="single" w:sz="4" w:space="0" w:color="auto"/>
            </w:tcBorders>
            <w:vAlign w:val="center"/>
            <w:hideMark/>
          </w:tcPr>
          <w:p w14:paraId="5715F9B4" w14:textId="77777777" w:rsidR="00BB2EDA" w:rsidRPr="007A3E03" w:rsidRDefault="00BB2EDA" w:rsidP="00517DF7">
            <w:pPr>
              <w:rPr>
                <w:color w:val="000000"/>
                <w:sz w:val="20"/>
                <w:szCs w:val="20"/>
              </w:rPr>
            </w:pPr>
          </w:p>
        </w:tc>
        <w:tc>
          <w:tcPr>
            <w:tcW w:w="2267" w:type="dxa"/>
            <w:vMerge/>
            <w:tcBorders>
              <w:top w:val="single" w:sz="4" w:space="0" w:color="auto"/>
              <w:left w:val="single" w:sz="4" w:space="0" w:color="auto"/>
              <w:bottom w:val="single" w:sz="4" w:space="0" w:color="auto"/>
              <w:right w:val="single" w:sz="4" w:space="0" w:color="auto"/>
            </w:tcBorders>
            <w:vAlign w:val="center"/>
            <w:hideMark/>
          </w:tcPr>
          <w:p w14:paraId="0119507A" w14:textId="77777777" w:rsidR="00BB2EDA" w:rsidRPr="007A3E03" w:rsidRDefault="00BB2EDA" w:rsidP="00517DF7">
            <w:pPr>
              <w:rPr>
                <w:color w:val="000000"/>
                <w:sz w:val="20"/>
                <w:szCs w:val="20"/>
              </w:rPr>
            </w:pPr>
          </w:p>
        </w:tc>
        <w:tc>
          <w:tcPr>
            <w:tcW w:w="1989" w:type="dxa"/>
            <w:vMerge/>
            <w:tcBorders>
              <w:top w:val="single" w:sz="4" w:space="0" w:color="auto"/>
              <w:left w:val="single" w:sz="4" w:space="0" w:color="auto"/>
              <w:bottom w:val="single" w:sz="4" w:space="0" w:color="auto"/>
              <w:right w:val="single" w:sz="4" w:space="0" w:color="auto"/>
            </w:tcBorders>
            <w:vAlign w:val="center"/>
            <w:hideMark/>
          </w:tcPr>
          <w:p w14:paraId="433102E1" w14:textId="77777777" w:rsidR="00BB2EDA" w:rsidRPr="007A3E03" w:rsidRDefault="00BB2EDA" w:rsidP="00517DF7">
            <w:pPr>
              <w:rPr>
                <w:color w:val="000000"/>
                <w:sz w:val="20"/>
                <w:szCs w:val="20"/>
              </w:rPr>
            </w:pPr>
          </w:p>
        </w:tc>
        <w:tc>
          <w:tcPr>
            <w:tcW w:w="2547" w:type="dxa"/>
            <w:tcBorders>
              <w:top w:val="single" w:sz="4" w:space="0" w:color="auto"/>
              <w:left w:val="single" w:sz="4" w:space="0" w:color="auto"/>
              <w:bottom w:val="single" w:sz="4" w:space="0" w:color="auto"/>
              <w:right w:val="single" w:sz="4" w:space="0" w:color="auto"/>
            </w:tcBorders>
            <w:hideMark/>
          </w:tcPr>
          <w:p w14:paraId="4A48522C" w14:textId="77777777" w:rsidR="00BB2EDA" w:rsidRPr="007A3E03" w:rsidRDefault="00BB2EDA" w:rsidP="00517DF7">
            <w:pPr>
              <w:autoSpaceDE w:val="0"/>
              <w:autoSpaceDN w:val="0"/>
              <w:adjustRightInd w:val="0"/>
              <w:jc w:val="center"/>
              <w:outlineLvl w:val="1"/>
              <w:rPr>
                <w:color w:val="000000"/>
                <w:sz w:val="20"/>
                <w:szCs w:val="20"/>
              </w:rPr>
            </w:pPr>
            <w:r w:rsidRPr="007A3E03">
              <w:rPr>
                <w:color w:val="000000"/>
                <w:sz w:val="20"/>
                <w:szCs w:val="20"/>
              </w:rPr>
              <w:t>региональный бюджет</w:t>
            </w:r>
          </w:p>
        </w:tc>
        <w:tc>
          <w:tcPr>
            <w:tcW w:w="1563" w:type="dxa"/>
            <w:tcBorders>
              <w:top w:val="single" w:sz="4" w:space="0" w:color="auto"/>
              <w:left w:val="single" w:sz="4" w:space="0" w:color="auto"/>
              <w:bottom w:val="single" w:sz="4" w:space="0" w:color="auto"/>
              <w:right w:val="single" w:sz="4" w:space="0" w:color="auto"/>
            </w:tcBorders>
            <w:hideMark/>
          </w:tcPr>
          <w:p w14:paraId="53853E85" w14:textId="77777777" w:rsidR="00BB2EDA" w:rsidRPr="007A3E03" w:rsidRDefault="00BB2EDA" w:rsidP="00517DF7">
            <w:pPr>
              <w:jc w:val="center"/>
              <w:rPr>
                <w:color w:val="000000"/>
                <w:sz w:val="20"/>
                <w:szCs w:val="20"/>
              </w:rPr>
            </w:pPr>
            <w:r w:rsidRPr="007A3E03">
              <w:rPr>
                <w:color w:val="000000"/>
                <w:sz w:val="20"/>
                <w:szCs w:val="20"/>
              </w:rPr>
              <w:t>0</w:t>
            </w:r>
          </w:p>
        </w:tc>
        <w:tc>
          <w:tcPr>
            <w:tcW w:w="1418" w:type="dxa"/>
            <w:tcBorders>
              <w:top w:val="single" w:sz="4" w:space="0" w:color="auto"/>
              <w:left w:val="single" w:sz="4" w:space="0" w:color="auto"/>
              <w:bottom w:val="single" w:sz="4" w:space="0" w:color="auto"/>
              <w:right w:val="single" w:sz="4" w:space="0" w:color="auto"/>
            </w:tcBorders>
            <w:hideMark/>
          </w:tcPr>
          <w:p w14:paraId="39BC5AAB" w14:textId="77777777" w:rsidR="00BB2EDA" w:rsidRPr="007A3E03" w:rsidRDefault="00BB2EDA" w:rsidP="00517DF7">
            <w:pPr>
              <w:jc w:val="center"/>
              <w:rPr>
                <w:color w:val="000000"/>
                <w:sz w:val="20"/>
                <w:szCs w:val="20"/>
              </w:rPr>
            </w:pPr>
            <w:r w:rsidRPr="007A3E03">
              <w:rPr>
                <w:color w:val="000000"/>
                <w:sz w:val="20"/>
                <w:szCs w:val="20"/>
              </w:rPr>
              <w:t>0</w:t>
            </w:r>
          </w:p>
        </w:tc>
        <w:tc>
          <w:tcPr>
            <w:tcW w:w="1559" w:type="dxa"/>
            <w:tcBorders>
              <w:top w:val="single" w:sz="4" w:space="0" w:color="auto"/>
              <w:left w:val="single" w:sz="4" w:space="0" w:color="auto"/>
              <w:bottom w:val="single" w:sz="4" w:space="0" w:color="auto"/>
              <w:right w:val="single" w:sz="4" w:space="0" w:color="auto"/>
            </w:tcBorders>
            <w:hideMark/>
          </w:tcPr>
          <w:p w14:paraId="09EF309C" w14:textId="77777777" w:rsidR="00BB2EDA" w:rsidRPr="007A3E03" w:rsidRDefault="00BB2EDA" w:rsidP="00517DF7">
            <w:pPr>
              <w:jc w:val="center"/>
              <w:rPr>
                <w:color w:val="000000"/>
                <w:sz w:val="20"/>
                <w:szCs w:val="20"/>
              </w:rPr>
            </w:pPr>
            <w:r w:rsidRPr="007A3E03">
              <w:rPr>
                <w:color w:val="000000"/>
                <w:sz w:val="20"/>
                <w:szCs w:val="20"/>
              </w:rPr>
              <w:t>0</w:t>
            </w:r>
          </w:p>
        </w:tc>
        <w:tc>
          <w:tcPr>
            <w:tcW w:w="1418" w:type="dxa"/>
            <w:tcBorders>
              <w:top w:val="single" w:sz="4" w:space="0" w:color="auto"/>
              <w:left w:val="single" w:sz="4" w:space="0" w:color="auto"/>
              <w:bottom w:val="single" w:sz="4" w:space="0" w:color="auto"/>
              <w:right w:val="single" w:sz="4" w:space="0" w:color="auto"/>
            </w:tcBorders>
            <w:hideMark/>
          </w:tcPr>
          <w:p w14:paraId="38288606" w14:textId="77777777" w:rsidR="00BB2EDA" w:rsidRPr="007A3E03" w:rsidRDefault="00BB2EDA" w:rsidP="00517DF7">
            <w:pPr>
              <w:jc w:val="center"/>
              <w:rPr>
                <w:color w:val="000000"/>
                <w:sz w:val="20"/>
                <w:szCs w:val="20"/>
              </w:rPr>
            </w:pPr>
            <w:r w:rsidRPr="007A3E03">
              <w:rPr>
                <w:color w:val="000000"/>
                <w:sz w:val="20"/>
                <w:szCs w:val="20"/>
              </w:rPr>
              <w:t>0</w:t>
            </w:r>
          </w:p>
        </w:tc>
        <w:tc>
          <w:tcPr>
            <w:tcW w:w="2409" w:type="dxa"/>
            <w:tcBorders>
              <w:top w:val="single" w:sz="4" w:space="0" w:color="auto"/>
              <w:left w:val="single" w:sz="4" w:space="0" w:color="auto"/>
              <w:bottom w:val="single" w:sz="4" w:space="0" w:color="auto"/>
              <w:right w:val="single" w:sz="4" w:space="0" w:color="auto"/>
            </w:tcBorders>
            <w:hideMark/>
          </w:tcPr>
          <w:p w14:paraId="05AA543F" w14:textId="77777777" w:rsidR="00BB2EDA" w:rsidRPr="007A3E03" w:rsidRDefault="00BB2EDA" w:rsidP="00517DF7">
            <w:pPr>
              <w:jc w:val="center"/>
              <w:rPr>
                <w:color w:val="000000"/>
                <w:sz w:val="20"/>
                <w:szCs w:val="20"/>
              </w:rPr>
            </w:pPr>
            <w:r w:rsidRPr="007A3E03">
              <w:rPr>
                <w:color w:val="000000"/>
                <w:sz w:val="20"/>
                <w:szCs w:val="20"/>
              </w:rPr>
              <w:t>0</w:t>
            </w:r>
          </w:p>
        </w:tc>
      </w:tr>
      <w:tr w:rsidR="00BB2EDA" w:rsidRPr="007A3E03" w14:paraId="2D1068AC" w14:textId="77777777" w:rsidTr="00517DF7">
        <w:trPr>
          <w:gridAfter w:val="1"/>
          <w:wAfter w:w="1418" w:type="dxa"/>
        </w:trPr>
        <w:tc>
          <w:tcPr>
            <w:tcW w:w="814" w:type="dxa"/>
            <w:vMerge/>
            <w:tcBorders>
              <w:top w:val="single" w:sz="4" w:space="0" w:color="auto"/>
              <w:left w:val="single" w:sz="4" w:space="0" w:color="auto"/>
              <w:bottom w:val="single" w:sz="4" w:space="0" w:color="auto"/>
              <w:right w:val="single" w:sz="4" w:space="0" w:color="auto"/>
            </w:tcBorders>
            <w:vAlign w:val="center"/>
            <w:hideMark/>
          </w:tcPr>
          <w:p w14:paraId="1BFB556A" w14:textId="77777777" w:rsidR="00BB2EDA" w:rsidRPr="007A3E03" w:rsidRDefault="00BB2EDA" w:rsidP="00517DF7">
            <w:pPr>
              <w:rPr>
                <w:color w:val="000000"/>
                <w:sz w:val="20"/>
                <w:szCs w:val="20"/>
              </w:rPr>
            </w:pPr>
          </w:p>
        </w:tc>
        <w:tc>
          <w:tcPr>
            <w:tcW w:w="2267" w:type="dxa"/>
            <w:vMerge/>
            <w:tcBorders>
              <w:top w:val="single" w:sz="4" w:space="0" w:color="auto"/>
              <w:left w:val="single" w:sz="4" w:space="0" w:color="auto"/>
              <w:bottom w:val="single" w:sz="4" w:space="0" w:color="auto"/>
              <w:right w:val="single" w:sz="4" w:space="0" w:color="auto"/>
            </w:tcBorders>
            <w:vAlign w:val="center"/>
            <w:hideMark/>
          </w:tcPr>
          <w:p w14:paraId="14088406" w14:textId="77777777" w:rsidR="00BB2EDA" w:rsidRPr="007A3E03" w:rsidRDefault="00BB2EDA" w:rsidP="00517DF7">
            <w:pPr>
              <w:rPr>
                <w:color w:val="000000"/>
                <w:sz w:val="20"/>
                <w:szCs w:val="20"/>
              </w:rPr>
            </w:pPr>
          </w:p>
        </w:tc>
        <w:tc>
          <w:tcPr>
            <w:tcW w:w="1989" w:type="dxa"/>
            <w:vMerge/>
            <w:tcBorders>
              <w:top w:val="single" w:sz="4" w:space="0" w:color="auto"/>
              <w:left w:val="single" w:sz="4" w:space="0" w:color="auto"/>
              <w:bottom w:val="single" w:sz="4" w:space="0" w:color="auto"/>
              <w:right w:val="single" w:sz="4" w:space="0" w:color="auto"/>
            </w:tcBorders>
            <w:vAlign w:val="center"/>
            <w:hideMark/>
          </w:tcPr>
          <w:p w14:paraId="25BD9CB8" w14:textId="77777777" w:rsidR="00BB2EDA" w:rsidRPr="007A3E03" w:rsidRDefault="00BB2EDA" w:rsidP="00517DF7">
            <w:pPr>
              <w:rPr>
                <w:color w:val="000000"/>
                <w:sz w:val="20"/>
                <w:szCs w:val="20"/>
              </w:rPr>
            </w:pPr>
          </w:p>
        </w:tc>
        <w:tc>
          <w:tcPr>
            <w:tcW w:w="2547" w:type="dxa"/>
            <w:tcBorders>
              <w:top w:val="single" w:sz="4" w:space="0" w:color="auto"/>
              <w:left w:val="single" w:sz="4" w:space="0" w:color="auto"/>
              <w:bottom w:val="single" w:sz="4" w:space="0" w:color="auto"/>
              <w:right w:val="single" w:sz="4" w:space="0" w:color="auto"/>
            </w:tcBorders>
            <w:hideMark/>
          </w:tcPr>
          <w:p w14:paraId="7631FDB5" w14:textId="77777777" w:rsidR="00BB2EDA" w:rsidRPr="007A3E03" w:rsidRDefault="00BB2EDA" w:rsidP="00517DF7">
            <w:pPr>
              <w:autoSpaceDE w:val="0"/>
              <w:autoSpaceDN w:val="0"/>
              <w:adjustRightInd w:val="0"/>
              <w:jc w:val="center"/>
              <w:outlineLvl w:val="1"/>
              <w:rPr>
                <w:color w:val="000000"/>
                <w:sz w:val="20"/>
                <w:szCs w:val="20"/>
              </w:rPr>
            </w:pPr>
            <w:r w:rsidRPr="007A3E03">
              <w:rPr>
                <w:color w:val="000000"/>
                <w:sz w:val="20"/>
                <w:szCs w:val="20"/>
              </w:rPr>
              <w:t>федеральный бюджет</w:t>
            </w:r>
          </w:p>
        </w:tc>
        <w:tc>
          <w:tcPr>
            <w:tcW w:w="1563" w:type="dxa"/>
            <w:tcBorders>
              <w:top w:val="single" w:sz="4" w:space="0" w:color="auto"/>
              <w:left w:val="single" w:sz="4" w:space="0" w:color="auto"/>
              <w:bottom w:val="single" w:sz="4" w:space="0" w:color="auto"/>
              <w:right w:val="single" w:sz="4" w:space="0" w:color="auto"/>
            </w:tcBorders>
            <w:hideMark/>
          </w:tcPr>
          <w:p w14:paraId="76DEF1CD" w14:textId="77777777" w:rsidR="00BB2EDA" w:rsidRPr="007A3E03" w:rsidRDefault="00BB2EDA" w:rsidP="00517DF7">
            <w:pPr>
              <w:jc w:val="center"/>
              <w:rPr>
                <w:color w:val="000000"/>
                <w:sz w:val="20"/>
                <w:szCs w:val="20"/>
              </w:rPr>
            </w:pPr>
            <w:r w:rsidRPr="007A3E03">
              <w:rPr>
                <w:color w:val="000000"/>
                <w:sz w:val="20"/>
                <w:szCs w:val="20"/>
              </w:rPr>
              <w:t>0</w:t>
            </w:r>
          </w:p>
        </w:tc>
        <w:tc>
          <w:tcPr>
            <w:tcW w:w="1418" w:type="dxa"/>
            <w:tcBorders>
              <w:top w:val="single" w:sz="4" w:space="0" w:color="auto"/>
              <w:left w:val="single" w:sz="4" w:space="0" w:color="auto"/>
              <w:bottom w:val="single" w:sz="4" w:space="0" w:color="auto"/>
              <w:right w:val="single" w:sz="4" w:space="0" w:color="auto"/>
            </w:tcBorders>
            <w:hideMark/>
          </w:tcPr>
          <w:p w14:paraId="61EF38C9" w14:textId="77777777" w:rsidR="00BB2EDA" w:rsidRPr="007A3E03" w:rsidRDefault="00BB2EDA" w:rsidP="00517DF7">
            <w:pPr>
              <w:jc w:val="center"/>
              <w:rPr>
                <w:color w:val="000000"/>
                <w:sz w:val="20"/>
                <w:szCs w:val="20"/>
              </w:rPr>
            </w:pPr>
            <w:r w:rsidRPr="007A3E03">
              <w:rPr>
                <w:color w:val="000000"/>
                <w:sz w:val="20"/>
                <w:szCs w:val="20"/>
              </w:rPr>
              <w:t>0</w:t>
            </w:r>
          </w:p>
        </w:tc>
        <w:tc>
          <w:tcPr>
            <w:tcW w:w="1559" w:type="dxa"/>
            <w:tcBorders>
              <w:top w:val="single" w:sz="4" w:space="0" w:color="auto"/>
              <w:left w:val="single" w:sz="4" w:space="0" w:color="auto"/>
              <w:bottom w:val="single" w:sz="4" w:space="0" w:color="auto"/>
              <w:right w:val="single" w:sz="4" w:space="0" w:color="auto"/>
            </w:tcBorders>
            <w:hideMark/>
          </w:tcPr>
          <w:p w14:paraId="316265D7" w14:textId="77777777" w:rsidR="00BB2EDA" w:rsidRPr="007A3E03" w:rsidRDefault="00BB2EDA" w:rsidP="00517DF7">
            <w:pPr>
              <w:jc w:val="center"/>
              <w:rPr>
                <w:color w:val="000000"/>
                <w:sz w:val="20"/>
                <w:szCs w:val="20"/>
              </w:rPr>
            </w:pPr>
            <w:r w:rsidRPr="007A3E03">
              <w:rPr>
                <w:color w:val="000000"/>
                <w:sz w:val="20"/>
                <w:szCs w:val="20"/>
              </w:rPr>
              <w:t>0</w:t>
            </w:r>
          </w:p>
        </w:tc>
        <w:tc>
          <w:tcPr>
            <w:tcW w:w="1418" w:type="dxa"/>
            <w:tcBorders>
              <w:top w:val="single" w:sz="4" w:space="0" w:color="auto"/>
              <w:left w:val="single" w:sz="4" w:space="0" w:color="auto"/>
              <w:bottom w:val="single" w:sz="4" w:space="0" w:color="auto"/>
              <w:right w:val="single" w:sz="4" w:space="0" w:color="auto"/>
            </w:tcBorders>
            <w:hideMark/>
          </w:tcPr>
          <w:p w14:paraId="26E9B562" w14:textId="77777777" w:rsidR="00BB2EDA" w:rsidRPr="007A3E03" w:rsidRDefault="00BB2EDA" w:rsidP="00517DF7">
            <w:pPr>
              <w:jc w:val="center"/>
              <w:rPr>
                <w:color w:val="000000"/>
                <w:sz w:val="20"/>
                <w:szCs w:val="20"/>
              </w:rPr>
            </w:pPr>
            <w:r w:rsidRPr="007A3E03">
              <w:rPr>
                <w:color w:val="000000"/>
                <w:sz w:val="20"/>
                <w:szCs w:val="20"/>
              </w:rPr>
              <w:t>0</w:t>
            </w:r>
          </w:p>
        </w:tc>
        <w:tc>
          <w:tcPr>
            <w:tcW w:w="2409" w:type="dxa"/>
            <w:tcBorders>
              <w:top w:val="single" w:sz="4" w:space="0" w:color="auto"/>
              <w:left w:val="single" w:sz="4" w:space="0" w:color="auto"/>
              <w:bottom w:val="single" w:sz="4" w:space="0" w:color="auto"/>
              <w:right w:val="single" w:sz="4" w:space="0" w:color="auto"/>
            </w:tcBorders>
            <w:hideMark/>
          </w:tcPr>
          <w:p w14:paraId="6EE046FE" w14:textId="77777777" w:rsidR="00BB2EDA" w:rsidRPr="007A3E03" w:rsidRDefault="00BB2EDA" w:rsidP="00517DF7">
            <w:pPr>
              <w:jc w:val="center"/>
              <w:rPr>
                <w:color w:val="000000"/>
                <w:sz w:val="20"/>
                <w:szCs w:val="20"/>
              </w:rPr>
            </w:pPr>
            <w:r w:rsidRPr="007A3E03">
              <w:rPr>
                <w:color w:val="000000"/>
                <w:sz w:val="20"/>
                <w:szCs w:val="20"/>
              </w:rPr>
              <w:t>0</w:t>
            </w:r>
          </w:p>
        </w:tc>
      </w:tr>
      <w:tr w:rsidR="00BB2EDA" w:rsidRPr="007A3E03" w14:paraId="14AF8EE5" w14:textId="77777777" w:rsidTr="00517DF7">
        <w:trPr>
          <w:gridAfter w:val="1"/>
          <w:wAfter w:w="1418" w:type="dxa"/>
          <w:trHeight w:val="1166"/>
        </w:trPr>
        <w:tc>
          <w:tcPr>
            <w:tcW w:w="814" w:type="dxa"/>
            <w:vMerge/>
            <w:tcBorders>
              <w:top w:val="single" w:sz="4" w:space="0" w:color="auto"/>
              <w:left w:val="single" w:sz="4" w:space="0" w:color="auto"/>
              <w:bottom w:val="single" w:sz="4" w:space="0" w:color="auto"/>
              <w:right w:val="single" w:sz="4" w:space="0" w:color="auto"/>
            </w:tcBorders>
            <w:vAlign w:val="center"/>
            <w:hideMark/>
          </w:tcPr>
          <w:p w14:paraId="698C65A0" w14:textId="77777777" w:rsidR="00BB2EDA" w:rsidRPr="007A3E03" w:rsidRDefault="00BB2EDA" w:rsidP="00517DF7">
            <w:pPr>
              <w:rPr>
                <w:color w:val="000000"/>
                <w:sz w:val="20"/>
                <w:szCs w:val="20"/>
              </w:rPr>
            </w:pPr>
          </w:p>
        </w:tc>
        <w:tc>
          <w:tcPr>
            <w:tcW w:w="2267" w:type="dxa"/>
            <w:vMerge/>
            <w:tcBorders>
              <w:top w:val="single" w:sz="4" w:space="0" w:color="auto"/>
              <w:left w:val="single" w:sz="4" w:space="0" w:color="auto"/>
              <w:bottom w:val="single" w:sz="4" w:space="0" w:color="auto"/>
              <w:right w:val="single" w:sz="4" w:space="0" w:color="auto"/>
            </w:tcBorders>
            <w:vAlign w:val="center"/>
            <w:hideMark/>
          </w:tcPr>
          <w:p w14:paraId="4A238E7B" w14:textId="77777777" w:rsidR="00BB2EDA" w:rsidRPr="007A3E03" w:rsidRDefault="00BB2EDA" w:rsidP="00517DF7">
            <w:pPr>
              <w:rPr>
                <w:color w:val="000000"/>
                <w:sz w:val="20"/>
                <w:szCs w:val="20"/>
              </w:rPr>
            </w:pPr>
          </w:p>
        </w:tc>
        <w:tc>
          <w:tcPr>
            <w:tcW w:w="1989" w:type="dxa"/>
            <w:vMerge/>
            <w:tcBorders>
              <w:top w:val="single" w:sz="4" w:space="0" w:color="auto"/>
              <w:left w:val="single" w:sz="4" w:space="0" w:color="auto"/>
              <w:bottom w:val="single" w:sz="4" w:space="0" w:color="auto"/>
              <w:right w:val="single" w:sz="4" w:space="0" w:color="auto"/>
            </w:tcBorders>
            <w:vAlign w:val="center"/>
            <w:hideMark/>
          </w:tcPr>
          <w:p w14:paraId="511DD8FA" w14:textId="77777777" w:rsidR="00BB2EDA" w:rsidRPr="007A3E03" w:rsidRDefault="00BB2EDA" w:rsidP="00517DF7">
            <w:pPr>
              <w:rPr>
                <w:color w:val="000000"/>
                <w:sz w:val="20"/>
                <w:szCs w:val="20"/>
              </w:rPr>
            </w:pPr>
          </w:p>
        </w:tc>
        <w:tc>
          <w:tcPr>
            <w:tcW w:w="2547" w:type="dxa"/>
            <w:tcBorders>
              <w:top w:val="single" w:sz="4" w:space="0" w:color="auto"/>
              <w:left w:val="single" w:sz="4" w:space="0" w:color="auto"/>
              <w:bottom w:val="single" w:sz="4" w:space="0" w:color="auto"/>
              <w:right w:val="single" w:sz="4" w:space="0" w:color="auto"/>
            </w:tcBorders>
            <w:hideMark/>
          </w:tcPr>
          <w:p w14:paraId="0119D5ED" w14:textId="77777777" w:rsidR="00BB2EDA" w:rsidRPr="007A3E03" w:rsidRDefault="00BB2EDA" w:rsidP="00517DF7">
            <w:pPr>
              <w:autoSpaceDE w:val="0"/>
              <w:autoSpaceDN w:val="0"/>
              <w:adjustRightInd w:val="0"/>
              <w:jc w:val="center"/>
              <w:outlineLvl w:val="1"/>
              <w:rPr>
                <w:color w:val="000000"/>
                <w:sz w:val="20"/>
                <w:szCs w:val="20"/>
              </w:rPr>
            </w:pPr>
            <w:r w:rsidRPr="007A3E03">
              <w:rPr>
                <w:color w:val="000000"/>
                <w:sz w:val="20"/>
                <w:szCs w:val="20"/>
              </w:rPr>
              <w:t>иные источники финансирования</w:t>
            </w:r>
          </w:p>
        </w:tc>
        <w:tc>
          <w:tcPr>
            <w:tcW w:w="1563" w:type="dxa"/>
            <w:tcBorders>
              <w:top w:val="single" w:sz="4" w:space="0" w:color="auto"/>
              <w:left w:val="single" w:sz="4" w:space="0" w:color="auto"/>
              <w:bottom w:val="single" w:sz="4" w:space="0" w:color="auto"/>
              <w:right w:val="single" w:sz="4" w:space="0" w:color="auto"/>
            </w:tcBorders>
            <w:hideMark/>
          </w:tcPr>
          <w:p w14:paraId="5730962D" w14:textId="77777777" w:rsidR="00BB2EDA" w:rsidRPr="007A3E03" w:rsidRDefault="00BB2EDA" w:rsidP="00517DF7">
            <w:pPr>
              <w:jc w:val="center"/>
              <w:rPr>
                <w:color w:val="000000"/>
                <w:sz w:val="20"/>
                <w:szCs w:val="20"/>
              </w:rPr>
            </w:pPr>
            <w:r w:rsidRPr="007A3E03">
              <w:rPr>
                <w:color w:val="000000"/>
                <w:sz w:val="20"/>
                <w:szCs w:val="20"/>
              </w:rPr>
              <w:t>0</w:t>
            </w:r>
          </w:p>
        </w:tc>
        <w:tc>
          <w:tcPr>
            <w:tcW w:w="1418" w:type="dxa"/>
            <w:tcBorders>
              <w:top w:val="single" w:sz="4" w:space="0" w:color="auto"/>
              <w:left w:val="single" w:sz="4" w:space="0" w:color="auto"/>
              <w:bottom w:val="single" w:sz="4" w:space="0" w:color="auto"/>
              <w:right w:val="single" w:sz="4" w:space="0" w:color="auto"/>
            </w:tcBorders>
            <w:hideMark/>
          </w:tcPr>
          <w:p w14:paraId="7DFE1536" w14:textId="77777777" w:rsidR="00BB2EDA" w:rsidRPr="007A3E03" w:rsidRDefault="00BB2EDA" w:rsidP="00517DF7">
            <w:pPr>
              <w:jc w:val="center"/>
              <w:rPr>
                <w:color w:val="000000"/>
                <w:sz w:val="20"/>
                <w:szCs w:val="20"/>
              </w:rPr>
            </w:pPr>
            <w:r w:rsidRPr="007A3E03">
              <w:rPr>
                <w:color w:val="000000"/>
                <w:sz w:val="20"/>
                <w:szCs w:val="20"/>
              </w:rPr>
              <w:t>0</w:t>
            </w:r>
          </w:p>
        </w:tc>
        <w:tc>
          <w:tcPr>
            <w:tcW w:w="1559" w:type="dxa"/>
            <w:tcBorders>
              <w:top w:val="single" w:sz="4" w:space="0" w:color="auto"/>
              <w:left w:val="single" w:sz="4" w:space="0" w:color="auto"/>
              <w:bottom w:val="single" w:sz="4" w:space="0" w:color="auto"/>
              <w:right w:val="single" w:sz="4" w:space="0" w:color="auto"/>
            </w:tcBorders>
            <w:hideMark/>
          </w:tcPr>
          <w:p w14:paraId="1780AE42" w14:textId="77777777" w:rsidR="00BB2EDA" w:rsidRPr="007A3E03" w:rsidRDefault="00BB2EDA" w:rsidP="00517DF7">
            <w:pPr>
              <w:jc w:val="center"/>
              <w:rPr>
                <w:color w:val="000000"/>
                <w:sz w:val="20"/>
                <w:szCs w:val="20"/>
              </w:rPr>
            </w:pPr>
            <w:r w:rsidRPr="007A3E03">
              <w:rPr>
                <w:color w:val="000000"/>
                <w:sz w:val="20"/>
                <w:szCs w:val="20"/>
              </w:rPr>
              <w:t>0</w:t>
            </w:r>
          </w:p>
        </w:tc>
        <w:tc>
          <w:tcPr>
            <w:tcW w:w="1418" w:type="dxa"/>
            <w:tcBorders>
              <w:top w:val="single" w:sz="4" w:space="0" w:color="auto"/>
              <w:left w:val="single" w:sz="4" w:space="0" w:color="auto"/>
              <w:bottom w:val="single" w:sz="4" w:space="0" w:color="auto"/>
              <w:right w:val="single" w:sz="4" w:space="0" w:color="auto"/>
            </w:tcBorders>
            <w:hideMark/>
          </w:tcPr>
          <w:p w14:paraId="3EA9D459" w14:textId="77777777" w:rsidR="00BB2EDA" w:rsidRPr="007A3E03" w:rsidRDefault="00BB2EDA" w:rsidP="00517DF7">
            <w:pPr>
              <w:jc w:val="center"/>
              <w:rPr>
                <w:color w:val="000000"/>
                <w:sz w:val="20"/>
                <w:szCs w:val="20"/>
              </w:rPr>
            </w:pPr>
            <w:r w:rsidRPr="007A3E03">
              <w:rPr>
                <w:color w:val="000000"/>
                <w:sz w:val="20"/>
                <w:szCs w:val="20"/>
              </w:rPr>
              <w:t>0</w:t>
            </w:r>
          </w:p>
        </w:tc>
        <w:tc>
          <w:tcPr>
            <w:tcW w:w="2409" w:type="dxa"/>
            <w:tcBorders>
              <w:top w:val="single" w:sz="4" w:space="0" w:color="auto"/>
              <w:left w:val="single" w:sz="4" w:space="0" w:color="auto"/>
              <w:bottom w:val="single" w:sz="4" w:space="0" w:color="auto"/>
              <w:right w:val="single" w:sz="4" w:space="0" w:color="auto"/>
            </w:tcBorders>
            <w:hideMark/>
          </w:tcPr>
          <w:p w14:paraId="144420EB" w14:textId="77777777" w:rsidR="00BB2EDA" w:rsidRPr="007A3E03" w:rsidRDefault="00BB2EDA" w:rsidP="00517DF7">
            <w:pPr>
              <w:jc w:val="center"/>
              <w:rPr>
                <w:color w:val="000000"/>
                <w:sz w:val="20"/>
                <w:szCs w:val="20"/>
              </w:rPr>
            </w:pPr>
            <w:r w:rsidRPr="007A3E03">
              <w:rPr>
                <w:color w:val="000000"/>
                <w:sz w:val="20"/>
                <w:szCs w:val="20"/>
              </w:rPr>
              <w:t>0</w:t>
            </w:r>
          </w:p>
        </w:tc>
      </w:tr>
      <w:tr w:rsidR="00BB2EDA" w:rsidRPr="007A3E03" w14:paraId="2106427C" w14:textId="77777777" w:rsidTr="00517DF7">
        <w:trPr>
          <w:gridAfter w:val="1"/>
          <w:wAfter w:w="1418" w:type="dxa"/>
        </w:trPr>
        <w:tc>
          <w:tcPr>
            <w:tcW w:w="814" w:type="dxa"/>
            <w:vMerge w:val="restart"/>
            <w:tcBorders>
              <w:top w:val="single" w:sz="4" w:space="0" w:color="auto"/>
              <w:left w:val="single" w:sz="4" w:space="0" w:color="auto"/>
              <w:bottom w:val="single" w:sz="4" w:space="0" w:color="auto"/>
              <w:right w:val="single" w:sz="4" w:space="0" w:color="auto"/>
            </w:tcBorders>
            <w:hideMark/>
          </w:tcPr>
          <w:p w14:paraId="2E09B186" w14:textId="77777777" w:rsidR="00BB2EDA" w:rsidRPr="007A3E03" w:rsidRDefault="00BB2EDA" w:rsidP="00517DF7">
            <w:pPr>
              <w:autoSpaceDE w:val="0"/>
              <w:autoSpaceDN w:val="0"/>
              <w:adjustRightInd w:val="0"/>
              <w:jc w:val="center"/>
              <w:outlineLvl w:val="1"/>
              <w:rPr>
                <w:color w:val="000000"/>
                <w:sz w:val="20"/>
                <w:szCs w:val="20"/>
              </w:rPr>
            </w:pPr>
            <w:r w:rsidRPr="007A3E03">
              <w:rPr>
                <w:color w:val="000000"/>
                <w:sz w:val="20"/>
                <w:szCs w:val="20"/>
              </w:rPr>
              <w:t>2.</w:t>
            </w:r>
          </w:p>
        </w:tc>
        <w:tc>
          <w:tcPr>
            <w:tcW w:w="2267" w:type="dxa"/>
            <w:vMerge w:val="restart"/>
            <w:tcBorders>
              <w:top w:val="single" w:sz="4" w:space="0" w:color="auto"/>
              <w:left w:val="single" w:sz="4" w:space="0" w:color="auto"/>
              <w:bottom w:val="single" w:sz="4" w:space="0" w:color="auto"/>
              <w:right w:val="single" w:sz="4" w:space="0" w:color="auto"/>
            </w:tcBorders>
            <w:hideMark/>
          </w:tcPr>
          <w:p w14:paraId="44EC1C59" w14:textId="77777777" w:rsidR="00BB2EDA" w:rsidRPr="007A3E03" w:rsidRDefault="00BB2EDA" w:rsidP="00517DF7">
            <w:pPr>
              <w:autoSpaceDE w:val="0"/>
              <w:autoSpaceDN w:val="0"/>
              <w:adjustRightInd w:val="0"/>
              <w:outlineLvl w:val="1"/>
              <w:rPr>
                <w:color w:val="000000"/>
                <w:sz w:val="20"/>
                <w:szCs w:val="20"/>
              </w:rPr>
            </w:pPr>
            <w:r w:rsidRPr="007A3E03">
              <w:rPr>
                <w:sz w:val="20"/>
                <w:szCs w:val="20"/>
              </w:rPr>
              <w:t>Эффективное функционирование казначейской системы исполнения бюджета по расходам</w:t>
            </w:r>
          </w:p>
        </w:tc>
        <w:tc>
          <w:tcPr>
            <w:tcW w:w="1989" w:type="dxa"/>
            <w:vMerge w:val="restart"/>
            <w:tcBorders>
              <w:top w:val="single" w:sz="4" w:space="0" w:color="auto"/>
              <w:left w:val="single" w:sz="4" w:space="0" w:color="auto"/>
              <w:bottom w:val="single" w:sz="4" w:space="0" w:color="auto"/>
              <w:right w:val="single" w:sz="4" w:space="0" w:color="auto"/>
            </w:tcBorders>
            <w:hideMark/>
          </w:tcPr>
          <w:p w14:paraId="310864CA" w14:textId="77777777" w:rsidR="00BB2EDA" w:rsidRPr="007A3E03" w:rsidRDefault="00BB2EDA" w:rsidP="00517DF7">
            <w:pPr>
              <w:autoSpaceDE w:val="0"/>
              <w:autoSpaceDN w:val="0"/>
              <w:adjustRightInd w:val="0"/>
              <w:jc w:val="center"/>
              <w:outlineLvl w:val="1"/>
              <w:rPr>
                <w:color w:val="000000"/>
                <w:sz w:val="20"/>
                <w:szCs w:val="20"/>
              </w:rPr>
            </w:pPr>
            <w:r w:rsidRPr="007A3E03">
              <w:rPr>
                <w:color w:val="000000"/>
                <w:sz w:val="20"/>
                <w:szCs w:val="20"/>
              </w:rPr>
              <w:t>992 0106 1330102200 240</w:t>
            </w:r>
          </w:p>
          <w:p w14:paraId="2A0F66C9" w14:textId="77777777" w:rsidR="00BB2EDA" w:rsidRPr="007A3E03" w:rsidRDefault="00BB2EDA" w:rsidP="00517DF7">
            <w:pPr>
              <w:rPr>
                <w:b/>
                <w:i/>
                <w:sz w:val="20"/>
                <w:szCs w:val="20"/>
                <w:lang w:val="en-GB" w:eastAsia="en-US"/>
              </w:rPr>
            </w:pPr>
            <w:r w:rsidRPr="007A3E03">
              <w:rPr>
                <w:color w:val="000000"/>
                <w:sz w:val="20"/>
                <w:szCs w:val="20"/>
              </w:rPr>
              <w:t>992 0106 1330102200 240</w:t>
            </w:r>
          </w:p>
          <w:p w14:paraId="2BE6F8D9" w14:textId="77777777" w:rsidR="00BB2EDA" w:rsidRPr="007A3E03" w:rsidRDefault="00BB2EDA" w:rsidP="00517DF7">
            <w:pPr>
              <w:rPr>
                <w:b/>
                <w:i/>
                <w:sz w:val="20"/>
                <w:szCs w:val="20"/>
                <w:lang w:eastAsia="en-US"/>
              </w:rPr>
            </w:pPr>
            <w:r w:rsidRPr="007A3E03">
              <w:rPr>
                <w:color w:val="000000"/>
                <w:sz w:val="20"/>
                <w:szCs w:val="20"/>
              </w:rPr>
              <w:t>992 0106 1330102200 850</w:t>
            </w:r>
          </w:p>
          <w:p w14:paraId="56E56FC7" w14:textId="77777777" w:rsidR="00BB2EDA" w:rsidRPr="007A3E03" w:rsidRDefault="00BB2EDA" w:rsidP="00517DF7">
            <w:pPr>
              <w:rPr>
                <w:b/>
                <w:i/>
                <w:sz w:val="20"/>
                <w:szCs w:val="20"/>
                <w:lang w:val="en-GB" w:eastAsia="en-US"/>
              </w:rPr>
            </w:pPr>
          </w:p>
        </w:tc>
        <w:tc>
          <w:tcPr>
            <w:tcW w:w="2547" w:type="dxa"/>
            <w:tcBorders>
              <w:top w:val="single" w:sz="4" w:space="0" w:color="auto"/>
              <w:left w:val="single" w:sz="4" w:space="0" w:color="auto"/>
              <w:bottom w:val="single" w:sz="4" w:space="0" w:color="auto"/>
              <w:right w:val="single" w:sz="4" w:space="0" w:color="auto"/>
            </w:tcBorders>
            <w:hideMark/>
          </w:tcPr>
          <w:p w14:paraId="3AFE020E" w14:textId="77777777" w:rsidR="00BB2EDA" w:rsidRPr="007A3E03" w:rsidRDefault="00BB2EDA" w:rsidP="00517DF7">
            <w:pPr>
              <w:autoSpaceDE w:val="0"/>
              <w:autoSpaceDN w:val="0"/>
              <w:adjustRightInd w:val="0"/>
              <w:jc w:val="center"/>
              <w:outlineLvl w:val="1"/>
              <w:rPr>
                <w:color w:val="000000"/>
                <w:sz w:val="20"/>
                <w:szCs w:val="20"/>
              </w:rPr>
            </w:pPr>
            <w:r w:rsidRPr="007A3E03">
              <w:rPr>
                <w:color w:val="000000"/>
                <w:sz w:val="20"/>
                <w:szCs w:val="20"/>
              </w:rPr>
              <w:t>всего</w:t>
            </w:r>
          </w:p>
        </w:tc>
        <w:tc>
          <w:tcPr>
            <w:tcW w:w="1563" w:type="dxa"/>
            <w:tcBorders>
              <w:top w:val="single" w:sz="4" w:space="0" w:color="auto"/>
              <w:left w:val="single" w:sz="4" w:space="0" w:color="auto"/>
              <w:bottom w:val="single" w:sz="4" w:space="0" w:color="auto"/>
              <w:right w:val="single" w:sz="4" w:space="0" w:color="auto"/>
            </w:tcBorders>
          </w:tcPr>
          <w:p w14:paraId="3DA1A7FB" w14:textId="77777777" w:rsidR="00BB2EDA" w:rsidRPr="007A3E03" w:rsidRDefault="00BB2EDA" w:rsidP="00517DF7">
            <w:pPr>
              <w:jc w:val="center"/>
              <w:rPr>
                <w:color w:val="000000"/>
                <w:sz w:val="20"/>
                <w:szCs w:val="20"/>
              </w:rPr>
            </w:pPr>
            <w:r w:rsidRPr="007A3E03">
              <w:rPr>
                <w:color w:val="000000"/>
                <w:sz w:val="20"/>
                <w:szCs w:val="20"/>
              </w:rPr>
              <w:t xml:space="preserve">8 151,5 </w:t>
            </w:r>
          </w:p>
        </w:tc>
        <w:tc>
          <w:tcPr>
            <w:tcW w:w="1418" w:type="dxa"/>
            <w:tcBorders>
              <w:top w:val="single" w:sz="4" w:space="0" w:color="auto"/>
              <w:left w:val="single" w:sz="4" w:space="0" w:color="auto"/>
              <w:bottom w:val="single" w:sz="4" w:space="0" w:color="auto"/>
              <w:right w:val="single" w:sz="4" w:space="0" w:color="auto"/>
            </w:tcBorders>
          </w:tcPr>
          <w:p w14:paraId="7DB61A4D" w14:textId="77777777" w:rsidR="00BB2EDA" w:rsidRPr="007A3E03" w:rsidRDefault="00BB2EDA" w:rsidP="00517DF7">
            <w:pPr>
              <w:jc w:val="center"/>
              <w:rPr>
                <w:color w:val="000000"/>
                <w:sz w:val="20"/>
                <w:szCs w:val="20"/>
              </w:rPr>
            </w:pPr>
            <w:r w:rsidRPr="007A3E03">
              <w:rPr>
                <w:color w:val="000000"/>
                <w:sz w:val="20"/>
                <w:szCs w:val="20"/>
              </w:rPr>
              <w:t>8 336,0</w:t>
            </w:r>
          </w:p>
        </w:tc>
        <w:tc>
          <w:tcPr>
            <w:tcW w:w="1559" w:type="dxa"/>
            <w:tcBorders>
              <w:top w:val="single" w:sz="4" w:space="0" w:color="auto"/>
              <w:left w:val="single" w:sz="4" w:space="0" w:color="auto"/>
              <w:bottom w:val="single" w:sz="4" w:space="0" w:color="auto"/>
              <w:right w:val="single" w:sz="4" w:space="0" w:color="auto"/>
            </w:tcBorders>
          </w:tcPr>
          <w:p w14:paraId="4E1BFF2C" w14:textId="77777777" w:rsidR="00BB2EDA" w:rsidRPr="007A3E03" w:rsidRDefault="00BB2EDA" w:rsidP="00517DF7">
            <w:pPr>
              <w:jc w:val="center"/>
              <w:rPr>
                <w:color w:val="000000"/>
                <w:sz w:val="20"/>
                <w:szCs w:val="20"/>
              </w:rPr>
            </w:pPr>
            <w:r w:rsidRPr="007A3E03">
              <w:rPr>
                <w:color w:val="000000"/>
                <w:sz w:val="20"/>
                <w:szCs w:val="20"/>
              </w:rPr>
              <w:t>8 710,1</w:t>
            </w:r>
          </w:p>
        </w:tc>
        <w:tc>
          <w:tcPr>
            <w:tcW w:w="1418" w:type="dxa"/>
            <w:tcBorders>
              <w:top w:val="single" w:sz="4" w:space="0" w:color="auto"/>
              <w:left w:val="single" w:sz="4" w:space="0" w:color="auto"/>
              <w:bottom w:val="single" w:sz="4" w:space="0" w:color="auto"/>
              <w:right w:val="single" w:sz="4" w:space="0" w:color="auto"/>
            </w:tcBorders>
          </w:tcPr>
          <w:p w14:paraId="231916EC" w14:textId="77777777" w:rsidR="00BB2EDA" w:rsidRPr="007A3E03" w:rsidRDefault="00BB2EDA" w:rsidP="00517DF7">
            <w:pPr>
              <w:jc w:val="center"/>
              <w:rPr>
                <w:color w:val="000000"/>
                <w:sz w:val="20"/>
                <w:szCs w:val="20"/>
              </w:rPr>
            </w:pPr>
            <w:r w:rsidRPr="007A3E03">
              <w:rPr>
                <w:color w:val="000000"/>
                <w:sz w:val="20"/>
                <w:szCs w:val="20"/>
              </w:rPr>
              <w:t>8 710,1</w:t>
            </w:r>
          </w:p>
        </w:tc>
        <w:tc>
          <w:tcPr>
            <w:tcW w:w="2409" w:type="dxa"/>
            <w:tcBorders>
              <w:top w:val="single" w:sz="4" w:space="0" w:color="auto"/>
              <w:left w:val="single" w:sz="4" w:space="0" w:color="auto"/>
              <w:bottom w:val="single" w:sz="4" w:space="0" w:color="auto"/>
              <w:right w:val="single" w:sz="4" w:space="0" w:color="auto"/>
            </w:tcBorders>
          </w:tcPr>
          <w:p w14:paraId="149130B5" w14:textId="77777777" w:rsidR="00BB2EDA" w:rsidRPr="007A3E03" w:rsidRDefault="00BB2EDA" w:rsidP="00517DF7">
            <w:pPr>
              <w:jc w:val="center"/>
              <w:rPr>
                <w:color w:val="000000"/>
                <w:sz w:val="20"/>
                <w:szCs w:val="20"/>
              </w:rPr>
            </w:pPr>
            <w:r w:rsidRPr="007A3E03">
              <w:rPr>
                <w:color w:val="000000"/>
                <w:sz w:val="20"/>
                <w:szCs w:val="20"/>
              </w:rPr>
              <w:t>8 710,1</w:t>
            </w:r>
          </w:p>
        </w:tc>
      </w:tr>
      <w:tr w:rsidR="00BB2EDA" w:rsidRPr="007A3E03" w14:paraId="3272A7E2" w14:textId="77777777" w:rsidTr="00517DF7">
        <w:trPr>
          <w:gridAfter w:val="1"/>
          <w:wAfter w:w="1418" w:type="dxa"/>
        </w:trPr>
        <w:tc>
          <w:tcPr>
            <w:tcW w:w="814" w:type="dxa"/>
            <w:vMerge/>
            <w:tcBorders>
              <w:top w:val="single" w:sz="4" w:space="0" w:color="auto"/>
              <w:left w:val="single" w:sz="4" w:space="0" w:color="auto"/>
              <w:bottom w:val="single" w:sz="4" w:space="0" w:color="auto"/>
              <w:right w:val="single" w:sz="4" w:space="0" w:color="auto"/>
            </w:tcBorders>
            <w:vAlign w:val="center"/>
            <w:hideMark/>
          </w:tcPr>
          <w:p w14:paraId="08314167" w14:textId="77777777" w:rsidR="00BB2EDA" w:rsidRPr="007A3E03" w:rsidRDefault="00BB2EDA" w:rsidP="00517DF7">
            <w:pPr>
              <w:rPr>
                <w:color w:val="000000"/>
                <w:sz w:val="20"/>
                <w:szCs w:val="20"/>
              </w:rPr>
            </w:pPr>
          </w:p>
        </w:tc>
        <w:tc>
          <w:tcPr>
            <w:tcW w:w="2267" w:type="dxa"/>
            <w:vMerge/>
            <w:tcBorders>
              <w:top w:val="single" w:sz="4" w:space="0" w:color="auto"/>
              <w:left w:val="single" w:sz="4" w:space="0" w:color="auto"/>
              <w:bottom w:val="single" w:sz="4" w:space="0" w:color="auto"/>
              <w:right w:val="single" w:sz="4" w:space="0" w:color="auto"/>
            </w:tcBorders>
            <w:vAlign w:val="center"/>
            <w:hideMark/>
          </w:tcPr>
          <w:p w14:paraId="64A6C24A" w14:textId="77777777" w:rsidR="00BB2EDA" w:rsidRPr="007A3E03" w:rsidRDefault="00BB2EDA" w:rsidP="00517DF7">
            <w:pPr>
              <w:rPr>
                <w:color w:val="000000"/>
                <w:sz w:val="20"/>
                <w:szCs w:val="20"/>
              </w:rPr>
            </w:pPr>
          </w:p>
        </w:tc>
        <w:tc>
          <w:tcPr>
            <w:tcW w:w="1989" w:type="dxa"/>
            <w:vMerge/>
            <w:tcBorders>
              <w:top w:val="single" w:sz="4" w:space="0" w:color="auto"/>
              <w:left w:val="single" w:sz="4" w:space="0" w:color="auto"/>
              <w:bottom w:val="single" w:sz="4" w:space="0" w:color="auto"/>
              <w:right w:val="single" w:sz="4" w:space="0" w:color="auto"/>
            </w:tcBorders>
            <w:vAlign w:val="center"/>
            <w:hideMark/>
          </w:tcPr>
          <w:p w14:paraId="6C7881B9" w14:textId="77777777" w:rsidR="00BB2EDA" w:rsidRPr="007A3E03" w:rsidRDefault="00BB2EDA" w:rsidP="00517DF7">
            <w:pPr>
              <w:rPr>
                <w:color w:val="000000"/>
                <w:sz w:val="20"/>
                <w:szCs w:val="20"/>
              </w:rPr>
            </w:pPr>
          </w:p>
        </w:tc>
        <w:tc>
          <w:tcPr>
            <w:tcW w:w="2547" w:type="dxa"/>
            <w:tcBorders>
              <w:top w:val="single" w:sz="4" w:space="0" w:color="auto"/>
              <w:left w:val="single" w:sz="4" w:space="0" w:color="auto"/>
              <w:bottom w:val="single" w:sz="4" w:space="0" w:color="auto"/>
              <w:right w:val="single" w:sz="4" w:space="0" w:color="auto"/>
            </w:tcBorders>
            <w:hideMark/>
          </w:tcPr>
          <w:p w14:paraId="6615852D" w14:textId="77777777" w:rsidR="00BB2EDA" w:rsidRPr="007A3E03" w:rsidRDefault="00BB2EDA" w:rsidP="00517DF7">
            <w:pPr>
              <w:autoSpaceDE w:val="0"/>
              <w:autoSpaceDN w:val="0"/>
              <w:adjustRightInd w:val="0"/>
              <w:jc w:val="center"/>
              <w:outlineLvl w:val="1"/>
              <w:rPr>
                <w:color w:val="000000"/>
                <w:sz w:val="20"/>
                <w:szCs w:val="20"/>
              </w:rPr>
            </w:pPr>
            <w:r w:rsidRPr="007A3E03">
              <w:rPr>
                <w:color w:val="000000"/>
                <w:sz w:val="20"/>
                <w:szCs w:val="20"/>
              </w:rPr>
              <w:t>местный бюджет</w:t>
            </w:r>
          </w:p>
        </w:tc>
        <w:tc>
          <w:tcPr>
            <w:tcW w:w="1563" w:type="dxa"/>
            <w:tcBorders>
              <w:top w:val="single" w:sz="4" w:space="0" w:color="auto"/>
              <w:left w:val="single" w:sz="4" w:space="0" w:color="auto"/>
              <w:bottom w:val="single" w:sz="4" w:space="0" w:color="auto"/>
              <w:right w:val="single" w:sz="4" w:space="0" w:color="auto"/>
            </w:tcBorders>
          </w:tcPr>
          <w:p w14:paraId="62A2E9A2" w14:textId="77777777" w:rsidR="00BB2EDA" w:rsidRPr="007A3E03" w:rsidRDefault="00BB2EDA" w:rsidP="00517DF7">
            <w:pPr>
              <w:jc w:val="center"/>
              <w:rPr>
                <w:color w:val="000000"/>
                <w:sz w:val="20"/>
                <w:szCs w:val="20"/>
              </w:rPr>
            </w:pPr>
            <w:r w:rsidRPr="007A3E03">
              <w:rPr>
                <w:color w:val="000000"/>
                <w:sz w:val="20"/>
                <w:szCs w:val="20"/>
              </w:rPr>
              <w:t xml:space="preserve">8 151,5 </w:t>
            </w:r>
          </w:p>
        </w:tc>
        <w:tc>
          <w:tcPr>
            <w:tcW w:w="1418" w:type="dxa"/>
            <w:tcBorders>
              <w:top w:val="single" w:sz="4" w:space="0" w:color="auto"/>
              <w:left w:val="single" w:sz="4" w:space="0" w:color="auto"/>
              <w:bottom w:val="single" w:sz="4" w:space="0" w:color="auto"/>
              <w:right w:val="single" w:sz="4" w:space="0" w:color="auto"/>
            </w:tcBorders>
          </w:tcPr>
          <w:p w14:paraId="1EE9E756" w14:textId="77777777" w:rsidR="00BB2EDA" w:rsidRPr="007A3E03" w:rsidRDefault="00BB2EDA" w:rsidP="00517DF7">
            <w:pPr>
              <w:jc w:val="center"/>
              <w:rPr>
                <w:color w:val="000000"/>
                <w:sz w:val="20"/>
                <w:szCs w:val="20"/>
              </w:rPr>
            </w:pPr>
            <w:r w:rsidRPr="007A3E03">
              <w:rPr>
                <w:color w:val="000000"/>
                <w:sz w:val="20"/>
                <w:szCs w:val="20"/>
              </w:rPr>
              <w:t>8 336,0</w:t>
            </w:r>
          </w:p>
        </w:tc>
        <w:tc>
          <w:tcPr>
            <w:tcW w:w="1559" w:type="dxa"/>
            <w:tcBorders>
              <w:top w:val="single" w:sz="4" w:space="0" w:color="auto"/>
              <w:left w:val="single" w:sz="4" w:space="0" w:color="auto"/>
              <w:bottom w:val="single" w:sz="4" w:space="0" w:color="auto"/>
              <w:right w:val="single" w:sz="4" w:space="0" w:color="auto"/>
            </w:tcBorders>
          </w:tcPr>
          <w:p w14:paraId="0E5C8EE9" w14:textId="77777777" w:rsidR="00BB2EDA" w:rsidRPr="007A3E03" w:rsidRDefault="00BB2EDA" w:rsidP="00517DF7">
            <w:pPr>
              <w:jc w:val="center"/>
              <w:rPr>
                <w:color w:val="000000"/>
                <w:sz w:val="20"/>
                <w:szCs w:val="20"/>
              </w:rPr>
            </w:pPr>
            <w:r w:rsidRPr="007A3E03">
              <w:rPr>
                <w:color w:val="000000"/>
                <w:sz w:val="20"/>
                <w:szCs w:val="20"/>
              </w:rPr>
              <w:t>8 710,1</w:t>
            </w:r>
          </w:p>
        </w:tc>
        <w:tc>
          <w:tcPr>
            <w:tcW w:w="1418" w:type="dxa"/>
            <w:tcBorders>
              <w:top w:val="single" w:sz="4" w:space="0" w:color="auto"/>
              <w:left w:val="single" w:sz="4" w:space="0" w:color="auto"/>
              <w:bottom w:val="single" w:sz="4" w:space="0" w:color="auto"/>
              <w:right w:val="single" w:sz="4" w:space="0" w:color="auto"/>
            </w:tcBorders>
          </w:tcPr>
          <w:p w14:paraId="0FE32AC2" w14:textId="77777777" w:rsidR="00BB2EDA" w:rsidRPr="007A3E03" w:rsidRDefault="00BB2EDA" w:rsidP="00517DF7">
            <w:pPr>
              <w:jc w:val="center"/>
              <w:rPr>
                <w:color w:val="000000"/>
                <w:sz w:val="20"/>
                <w:szCs w:val="20"/>
              </w:rPr>
            </w:pPr>
            <w:r w:rsidRPr="007A3E03">
              <w:rPr>
                <w:color w:val="000000"/>
                <w:sz w:val="20"/>
                <w:szCs w:val="20"/>
              </w:rPr>
              <w:t>8 710,1</w:t>
            </w:r>
          </w:p>
        </w:tc>
        <w:tc>
          <w:tcPr>
            <w:tcW w:w="2409" w:type="dxa"/>
            <w:tcBorders>
              <w:top w:val="single" w:sz="4" w:space="0" w:color="auto"/>
              <w:left w:val="single" w:sz="4" w:space="0" w:color="auto"/>
              <w:bottom w:val="single" w:sz="4" w:space="0" w:color="auto"/>
              <w:right w:val="single" w:sz="4" w:space="0" w:color="auto"/>
            </w:tcBorders>
          </w:tcPr>
          <w:p w14:paraId="18EC0B1A" w14:textId="77777777" w:rsidR="00BB2EDA" w:rsidRPr="007A3E03" w:rsidRDefault="00BB2EDA" w:rsidP="00517DF7">
            <w:pPr>
              <w:jc w:val="center"/>
              <w:rPr>
                <w:color w:val="000000"/>
                <w:sz w:val="20"/>
                <w:szCs w:val="20"/>
              </w:rPr>
            </w:pPr>
            <w:r w:rsidRPr="007A3E03">
              <w:rPr>
                <w:color w:val="000000"/>
                <w:sz w:val="20"/>
                <w:szCs w:val="20"/>
              </w:rPr>
              <w:t>8 710,1</w:t>
            </w:r>
          </w:p>
        </w:tc>
      </w:tr>
      <w:tr w:rsidR="00BB2EDA" w:rsidRPr="007A3E03" w14:paraId="483ABDF4" w14:textId="77777777" w:rsidTr="00517DF7">
        <w:trPr>
          <w:gridAfter w:val="1"/>
          <w:wAfter w:w="1418" w:type="dxa"/>
        </w:trPr>
        <w:tc>
          <w:tcPr>
            <w:tcW w:w="814" w:type="dxa"/>
            <w:vMerge/>
            <w:tcBorders>
              <w:top w:val="single" w:sz="4" w:space="0" w:color="auto"/>
              <w:left w:val="single" w:sz="4" w:space="0" w:color="auto"/>
              <w:bottom w:val="single" w:sz="4" w:space="0" w:color="auto"/>
              <w:right w:val="single" w:sz="4" w:space="0" w:color="auto"/>
            </w:tcBorders>
            <w:vAlign w:val="center"/>
            <w:hideMark/>
          </w:tcPr>
          <w:p w14:paraId="739F4EDB" w14:textId="77777777" w:rsidR="00BB2EDA" w:rsidRPr="007A3E03" w:rsidRDefault="00BB2EDA" w:rsidP="00517DF7">
            <w:pPr>
              <w:rPr>
                <w:color w:val="000000"/>
                <w:sz w:val="20"/>
                <w:szCs w:val="20"/>
              </w:rPr>
            </w:pPr>
          </w:p>
        </w:tc>
        <w:tc>
          <w:tcPr>
            <w:tcW w:w="2267" w:type="dxa"/>
            <w:vMerge/>
            <w:tcBorders>
              <w:top w:val="single" w:sz="4" w:space="0" w:color="auto"/>
              <w:left w:val="single" w:sz="4" w:space="0" w:color="auto"/>
              <w:bottom w:val="single" w:sz="4" w:space="0" w:color="auto"/>
              <w:right w:val="single" w:sz="4" w:space="0" w:color="auto"/>
            </w:tcBorders>
            <w:vAlign w:val="center"/>
            <w:hideMark/>
          </w:tcPr>
          <w:p w14:paraId="41A12BE2" w14:textId="77777777" w:rsidR="00BB2EDA" w:rsidRPr="007A3E03" w:rsidRDefault="00BB2EDA" w:rsidP="00517DF7">
            <w:pPr>
              <w:rPr>
                <w:color w:val="000000"/>
                <w:sz w:val="20"/>
                <w:szCs w:val="20"/>
              </w:rPr>
            </w:pPr>
          </w:p>
        </w:tc>
        <w:tc>
          <w:tcPr>
            <w:tcW w:w="1989" w:type="dxa"/>
            <w:vMerge/>
            <w:tcBorders>
              <w:top w:val="single" w:sz="4" w:space="0" w:color="auto"/>
              <w:left w:val="single" w:sz="4" w:space="0" w:color="auto"/>
              <w:bottom w:val="single" w:sz="4" w:space="0" w:color="auto"/>
              <w:right w:val="single" w:sz="4" w:space="0" w:color="auto"/>
            </w:tcBorders>
            <w:vAlign w:val="center"/>
            <w:hideMark/>
          </w:tcPr>
          <w:p w14:paraId="5F1D4E8C" w14:textId="77777777" w:rsidR="00BB2EDA" w:rsidRPr="007A3E03" w:rsidRDefault="00BB2EDA" w:rsidP="00517DF7">
            <w:pPr>
              <w:rPr>
                <w:color w:val="000000"/>
                <w:sz w:val="20"/>
                <w:szCs w:val="20"/>
              </w:rPr>
            </w:pPr>
          </w:p>
        </w:tc>
        <w:tc>
          <w:tcPr>
            <w:tcW w:w="2547" w:type="dxa"/>
            <w:tcBorders>
              <w:top w:val="single" w:sz="4" w:space="0" w:color="auto"/>
              <w:left w:val="single" w:sz="4" w:space="0" w:color="auto"/>
              <w:bottom w:val="single" w:sz="4" w:space="0" w:color="auto"/>
              <w:right w:val="single" w:sz="4" w:space="0" w:color="auto"/>
            </w:tcBorders>
            <w:hideMark/>
          </w:tcPr>
          <w:p w14:paraId="025B3BB6" w14:textId="77777777" w:rsidR="00BB2EDA" w:rsidRPr="007A3E03" w:rsidRDefault="00BB2EDA" w:rsidP="00517DF7">
            <w:pPr>
              <w:autoSpaceDE w:val="0"/>
              <w:autoSpaceDN w:val="0"/>
              <w:adjustRightInd w:val="0"/>
              <w:jc w:val="center"/>
              <w:outlineLvl w:val="1"/>
              <w:rPr>
                <w:color w:val="000000"/>
                <w:sz w:val="20"/>
                <w:szCs w:val="20"/>
              </w:rPr>
            </w:pPr>
            <w:r w:rsidRPr="007A3E03">
              <w:rPr>
                <w:color w:val="000000"/>
                <w:sz w:val="20"/>
                <w:szCs w:val="20"/>
              </w:rPr>
              <w:t>региональный бюджет</w:t>
            </w:r>
          </w:p>
        </w:tc>
        <w:tc>
          <w:tcPr>
            <w:tcW w:w="1563" w:type="dxa"/>
            <w:tcBorders>
              <w:top w:val="single" w:sz="4" w:space="0" w:color="auto"/>
              <w:left w:val="single" w:sz="4" w:space="0" w:color="auto"/>
              <w:bottom w:val="single" w:sz="4" w:space="0" w:color="auto"/>
              <w:right w:val="single" w:sz="4" w:space="0" w:color="auto"/>
            </w:tcBorders>
            <w:hideMark/>
          </w:tcPr>
          <w:p w14:paraId="010E6959" w14:textId="77777777" w:rsidR="00BB2EDA" w:rsidRPr="007A3E03" w:rsidRDefault="00BB2EDA" w:rsidP="00517DF7">
            <w:pPr>
              <w:jc w:val="center"/>
              <w:rPr>
                <w:color w:val="000000"/>
                <w:sz w:val="20"/>
                <w:szCs w:val="20"/>
              </w:rPr>
            </w:pPr>
            <w:r w:rsidRPr="007A3E03">
              <w:rPr>
                <w:color w:val="000000"/>
                <w:sz w:val="20"/>
                <w:szCs w:val="20"/>
              </w:rPr>
              <w:t>0</w:t>
            </w:r>
          </w:p>
        </w:tc>
        <w:tc>
          <w:tcPr>
            <w:tcW w:w="1418" w:type="dxa"/>
            <w:tcBorders>
              <w:top w:val="single" w:sz="4" w:space="0" w:color="auto"/>
              <w:left w:val="single" w:sz="4" w:space="0" w:color="auto"/>
              <w:bottom w:val="single" w:sz="4" w:space="0" w:color="auto"/>
              <w:right w:val="single" w:sz="4" w:space="0" w:color="auto"/>
            </w:tcBorders>
            <w:hideMark/>
          </w:tcPr>
          <w:p w14:paraId="20EC1F9A" w14:textId="77777777" w:rsidR="00BB2EDA" w:rsidRPr="007A3E03" w:rsidRDefault="00BB2EDA" w:rsidP="00517DF7">
            <w:pPr>
              <w:jc w:val="center"/>
              <w:rPr>
                <w:color w:val="000000"/>
                <w:sz w:val="20"/>
                <w:szCs w:val="20"/>
              </w:rPr>
            </w:pPr>
            <w:r w:rsidRPr="007A3E03">
              <w:rPr>
                <w:color w:val="000000"/>
                <w:sz w:val="20"/>
                <w:szCs w:val="20"/>
              </w:rPr>
              <w:t>0</w:t>
            </w:r>
          </w:p>
        </w:tc>
        <w:tc>
          <w:tcPr>
            <w:tcW w:w="1559" w:type="dxa"/>
            <w:tcBorders>
              <w:top w:val="single" w:sz="4" w:space="0" w:color="auto"/>
              <w:left w:val="single" w:sz="4" w:space="0" w:color="auto"/>
              <w:bottom w:val="single" w:sz="4" w:space="0" w:color="auto"/>
              <w:right w:val="single" w:sz="4" w:space="0" w:color="auto"/>
            </w:tcBorders>
            <w:hideMark/>
          </w:tcPr>
          <w:p w14:paraId="1D851E20" w14:textId="77777777" w:rsidR="00BB2EDA" w:rsidRPr="007A3E03" w:rsidRDefault="00BB2EDA" w:rsidP="00517DF7">
            <w:pPr>
              <w:jc w:val="center"/>
              <w:rPr>
                <w:color w:val="000000"/>
                <w:sz w:val="20"/>
                <w:szCs w:val="20"/>
              </w:rPr>
            </w:pPr>
            <w:r w:rsidRPr="007A3E03">
              <w:rPr>
                <w:color w:val="000000"/>
                <w:sz w:val="20"/>
                <w:szCs w:val="20"/>
              </w:rPr>
              <w:t>0</w:t>
            </w:r>
          </w:p>
        </w:tc>
        <w:tc>
          <w:tcPr>
            <w:tcW w:w="1418" w:type="dxa"/>
            <w:tcBorders>
              <w:top w:val="single" w:sz="4" w:space="0" w:color="auto"/>
              <w:left w:val="single" w:sz="4" w:space="0" w:color="auto"/>
              <w:bottom w:val="single" w:sz="4" w:space="0" w:color="auto"/>
              <w:right w:val="single" w:sz="4" w:space="0" w:color="auto"/>
            </w:tcBorders>
            <w:hideMark/>
          </w:tcPr>
          <w:p w14:paraId="16E16764" w14:textId="77777777" w:rsidR="00BB2EDA" w:rsidRPr="007A3E03" w:rsidRDefault="00BB2EDA" w:rsidP="00517DF7">
            <w:pPr>
              <w:jc w:val="center"/>
              <w:rPr>
                <w:color w:val="000000"/>
                <w:sz w:val="20"/>
                <w:szCs w:val="20"/>
              </w:rPr>
            </w:pPr>
            <w:r w:rsidRPr="007A3E03">
              <w:rPr>
                <w:color w:val="000000"/>
                <w:sz w:val="20"/>
                <w:szCs w:val="20"/>
              </w:rPr>
              <w:t>0</w:t>
            </w:r>
          </w:p>
        </w:tc>
        <w:tc>
          <w:tcPr>
            <w:tcW w:w="2409" w:type="dxa"/>
            <w:tcBorders>
              <w:top w:val="single" w:sz="4" w:space="0" w:color="auto"/>
              <w:left w:val="single" w:sz="4" w:space="0" w:color="auto"/>
              <w:bottom w:val="single" w:sz="4" w:space="0" w:color="auto"/>
              <w:right w:val="single" w:sz="4" w:space="0" w:color="auto"/>
            </w:tcBorders>
            <w:hideMark/>
          </w:tcPr>
          <w:p w14:paraId="6048142C" w14:textId="77777777" w:rsidR="00BB2EDA" w:rsidRPr="007A3E03" w:rsidRDefault="00BB2EDA" w:rsidP="00517DF7">
            <w:pPr>
              <w:jc w:val="center"/>
              <w:rPr>
                <w:color w:val="000000"/>
                <w:sz w:val="20"/>
                <w:szCs w:val="20"/>
              </w:rPr>
            </w:pPr>
            <w:r w:rsidRPr="007A3E03">
              <w:rPr>
                <w:color w:val="000000"/>
                <w:sz w:val="20"/>
                <w:szCs w:val="20"/>
              </w:rPr>
              <w:t>0</w:t>
            </w:r>
          </w:p>
        </w:tc>
      </w:tr>
      <w:tr w:rsidR="00BB2EDA" w:rsidRPr="007A3E03" w14:paraId="4CEF5A2E" w14:textId="77777777" w:rsidTr="00517DF7">
        <w:trPr>
          <w:gridAfter w:val="1"/>
          <w:wAfter w:w="1418" w:type="dxa"/>
        </w:trPr>
        <w:tc>
          <w:tcPr>
            <w:tcW w:w="814" w:type="dxa"/>
            <w:vMerge/>
            <w:tcBorders>
              <w:top w:val="single" w:sz="4" w:space="0" w:color="auto"/>
              <w:left w:val="single" w:sz="4" w:space="0" w:color="auto"/>
              <w:bottom w:val="single" w:sz="4" w:space="0" w:color="auto"/>
              <w:right w:val="single" w:sz="4" w:space="0" w:color="auto"/>
            </w:tcBorders>
            <w:vAlign w:val="center"/>
            <w:hideMark/>
          </w:tcPr>
          <w:p w14:paraId="10961342" w14:textId="77777777" w:rsidR="00BB2EDA" w:rsidRPr="007A3E03" w:rsidRDefault="00BB2EDA" w:rsidP="00517DF7">
            <w:pPr>
              <w:rPr>
                <w:color w:val="000000"/>
                <w:sz w:val="20"/>
                <w:szCs w:val="20"/>
              </w:rPr>
            </w:pPr>
          </w:p>
        </w:tc>
        <w:tc>
          <w:tcPr>
            <w:tcW w:w="2267" w:type="dxa"/>
            <w:vMerge/>
            <w:tcBorders>
              <w:top w:val="single" w:sz="4" w:space="0" w:color="auto"/>
              <w:left w:val="single" w:sz="4" w:space="0" w:color="auto"/>
              <w:bottom w:val="single" w:sz="4" w:space="0" w:color="auto"/>
              <w:right w:val="single" w:sz="4" w:space="0" w:color="auto"/>
            </w:tcBorders>
            <w:vAlign w:val="center"/>
            <w:hideMark/>
          </w:tcPr>
          <w:p w14:paraId="686D87BE" w14:textId="77777777" w:rsidR="00BB2EDA" w:rsidRPr="007A3E03" w:rsidRDefault="00BB2EDA" w:rsidP="00517DF7">
            <w:pPr>
              <w:rPr>
                <w:color w:val="000000"/>
                <w:sz w:val="20"/>
                <w:szCs w:val="20"/>
              </w:rPr>
            </w:pPr>
          </w:p>
        </w:tc>
        <w:tc>
          <w:tcPr>
            <w:tcW w:w="1989" w:type="dxa"/>
            <w:vMerge/>
            <w:tcBorders>
              <w:top w:val="single" w:sz="4" w:space="0" w:color="auto"/>
              <w:left w:val="single" w:sz="4" w:space="0" w:color="auto"/>
              <w:bottom w:val="single" w:sz="4" w:space="0" w:color="auto"/>
              <w:right w:val="single" w:sz="4" w:space="0" w:color="auto"/>
            </w:tcBorders>
            <w:vAlign w:val="center"/>
            <w:hideMark/>
          </w:tcPr>
          <w:p w14:paraId="4CFD69C7" w14:textId="77777777" w:rsidR="00BB2EDA" w:rsidRPr="007A3E03" w:rsidRDefault="00BB2EDA" w:rsidP="00517DF7">
            <w:pPr>
              <w:rPr>
                <w:color w:val="000000"/>
                <w:sz w:val="20"/>
                <w:szCs w:val="20"/>
              </w:rPr>
            </w:pPr>
          </w:p>
        </w:tc>
        <w:tc>
          <w:tcPr>
            <w:tcW w:w="2547" w:type="dxa"/>
            <w:tcBorders>
              <w:top w:val="single" w:sz="4" w:space="0" w:color="auto"/>
              <w:left w:val="single" w:sz="4" w:space="0" w:color="auto"/>
              <w:bottom w:val="single" w:sz="4" w:space="0" w:color="auto"/>
              <w:right w:val="single" w:sz="4" w:space="0" w:color="auto"/>
            </w:tcBorders>
            <w:hideMark/>
          </w:tcPr>
          <w:p w14:paraId="30CFC465" w14:textId="77777777" w:rsidR="00BB2EDA" w:rsidRPr="007A3E03" w:rsidRDefault="00BB2EDA" w:rsidP="00517DF7">
            <w:pPr>
              <w:autoSpaceDE w:val="0"/>
              <w:autoSpaceDN w:val="0"/>
              <w:adjustRightInd w:val="0"/>
              <w:jc w:val="center"/>
              <w:outlineLvl w:val="1"/>
              <w:rPr>
                <w:color w:val="000000"/>
                <w:sz w:val="20"/>
                <w:szCs w:val="20"/>
              </w:rPr>
            </w:pPr>
            <w:r w:rsidRPr="007A3E03">
              <w:rPr>
                <w:color w:val="000000"/>
                <w:sz w:val="20"/>
                <w:szCs w:val="20"/>
              </w:rPr>
              <w:t>федеральный бюджет</w:t>
            </w:r>
          </w:p>
        </w:tc>
        <w:tc>
          <w:tcPr>
            <w:tcW w:w="1563" w:type="dxa"/>
            <w:tcBorders>
              <w:top w:val="single" w:sz="4" w:space="0" w:color="auto"/>
              <w:left w:val="single" w:sz="4" w:space="0" w:color="auto"/>
              <w:bottom w:val="single" w:sz="4" w:space="0" w:color="auto"/>
              <w:right w:val="single" w:sz="4" w:space="0" w:color="auto"/>
            </w:tcBorders>
            <w:hideMark/>
          </w:tcPr>
          <w:p w14:paraId="2DAE2D03" w14:textId="77777777" w:rsidR="00BB2EDA" w:rsidRPr="007A3E03" w:rsidRDefault="00BB2EDA" w:rsidP="00517DF7">
            <w:pPr>
              <w:jc w:val="center"/>
              <w:rPr>
                <w:color w:val="000000"/>
                <w:sz w:val="20"/>
                <w:szCs w:val="20"/>
              </w:rPr>
            </w:pPr>
            <w:r w:rsidRPr="007A3E03">
              <w:rPr>
                <w:color w:val="000000"/>
                <w:sz w:val="20"/>
                <w:szCs w:val="20"/>
              </w:rPr>
              <w:t>0</w:t>
            </w:r>
          </w:p>
        </w:tc>
        <w:tc>
          <w:tcPr>
            <w:tcW w:w="1418" w:type="dxa"/>
            <w:tcBorders>
              <w:top w:val="single" w:sz="4" w:space="0" w:color="auto"/>
              <w:left w:val="single" w:sz="4" w:space="0" w:color="auto"/>
              <w:bottom w:val="single" w:sz="4" w:space="0" w:color="auto"/>
              <w:right w:val="single" w:sz="4" w:space="0" w:color="auto"/>
            </w:tcBorders>
            <w:hideMark/>
          </w:tcPr>
          <w:p w14:paraId="0E018929" w14:textId="77777777" w:rsidR="00BB2EDA" w:rsidRPr="007A3E03" w:rsidRDefault="00BB2EDA" w:rsidP="00517DF7">
            <w:pPr>
              <w:jc w:val="center"/>
              <w:rPr>
                <w:color w:val="000000"/>
                <w:sz w:val="20"/>
                <w:szCs w:val="20"/>
              </w:rPr>
            </w:pPr>
            <w:r w:rsidRPr="007A3E03">
              <w:rPr>
                <w:color w:val="000000"/>
                <w:sz w:val="20"/>
                <w:szCs w:val="20"/>
              </w:rPr>
              <w:t>0</w:t>
            </w:r>
          </w:p>
        </w:tc>
        <w:tc>
          <w:tcPr>
            <w:tcW w:w="1559" w:type="dxa"/>
            <w:tcBorders>
              <w:top w:val="single" w:sz="4" w:space="0" w:color="auto"/>
              <w:left w:val="single" w:sz="4" w:space="0" w:color="auto"/>
              <w:bottom w:val="single" w:sz="4" w:space="0" w:color="auto"/>
              <w:right w:val="single" w:sz="4" w:space="0" w:color="auto"/>
            </w:tcBorders>
            <w:hideMark/>
          </w:tcPr>
          <w:p w14:paraId="6BF79ECB" w14:textId="77777777" w:rsidR="00BB2EDA" w:rsidRPr="007A3E03" w:rsidRDefault="00BB2EDA" w:rsidP="00517DF7">
            <w:pPr>
              <w:jc w:val="center"/>
              <w:rPr>
                <w:color w:val="000000"/>
                <w:sz w:val="20"/>
                <w:szCs w:val="20"/>
              </w:rPr>
            </w:pPr>
            <w:r w:rsidRPr="007A3E03">
              <w:rPr>
                <w:color w:val="000000"/>
                <w:sz w:val="20"/>
                <w:szCs w:val="20"/>
              </w:rPr>
              <w:t>0</w:t>
            </w:r>
          </w:p>
        </w:tc>
        <w:tc>
          <w:tcPr>
            <w:tcW w:w="1418" w:type="dxa"/>
            <w:tcBorders>
              <w:top w:val="single" w:sz="4" w:space="0" w:color="auto"/>
              <w:left w:val="single" w:sz="4" w:space="0" w:color="auto"/>
              <w:bottom w:val="single" w:sz="4" w:space="0" w:color="auto"/>
              <w:right w:val="single" w:sz="4" w:space="0" w:color="auto"/>
            </w:tcBorders>
            <w:hideMark/>
          </w:tcPr>
          <w:p w14:paraId="1593B4BB" w14:textId="77777777" w:rsidR="00BB2EDA" w:rsidRPr="007A3E03" w:rsidRDefault="00BB2EDA" w:rsidP="00517DF7">
            <w:pPr>
              <w:jc w:val="center"/>
              <w:rPr>
                <w:color w:val="000000"/>
                <w:sz w:val="20"/>
                <w:szCs w:val="20"/>
              </w:rPr>
            </w:pPr>
            <w:r w:rsidRPr="007A3E03">
              <w:rPr>
                <w:color w:val="000000"/>
                <w:sz w:val="20"/>
                <w:szCs w:val="20"/>
              </w:rPr>
              <w:t>0</w:t>
            </w:r>
          </w:p>
        </w:tc>
        <w:tc>
          <w:tcPr>
            <w:tcW w:w="2409" w:type="dxa"/>
            <w:tcBorders>
              <w:top w:val="single" w:sz="4" w:space="0" w:color="auto"/>
              <w:left w:val="single" w:sz="4" w:space="0" w:color="auto"/>
              <w:bottom w:val="single" w:sz="4" w:space="0" w:color="auto"/>
              <w:right w:val="single" w:sz="4" w:space="0" w:color="auto"/>
            </w:tcBorders>
            <w:hideMark/>
          </w:tcPr>
          <w:p w14:paraId="5E891B76" w14:textId="77777777" w:rsidR="00BB2EDA" w:rsidRPr="007A3E03" w:rsidRDefault="00BB2EDA" w:rsidP="00517DF7">
            <w:pPr>
              <w:jc w:val="center"/>
              <w:rPr>
                <w:color w:val="000000"/>
                <w:sz w:val="20"/>
                <w:szCs w:val="20"/>
              </w:rPr>
            </w:pPr>
            <w:r w:rsidRPr="007A3E03">
              <w:rPr>
                <w:color w:val="000000"/>
                <w:sz w:val="20"/>
                <w:szCs w:val="20"/>
              </w:rPr>
              <w:t>0</w:t>
            </w:r>
          </w:p>
        </w:tc>
      </w:tr>
      <w:tr w:rsidR="00BB2EDA" w:rsidRPr="007A3E03" w14:paraId="1F258C48" w14:textId="77777777" w:rsidTr="00517DF7">
        <w:trPr>
          <w:gridAfter w:val="1"/>
          <w:wAfter w:w="1418" w:type="dxa"/>
          <w:trHeight w:val="1166"/>
        </w:trPr>
        <w:tc>
          <w:tcPr>
            <w:tcW w:w="814" w:type="dxa"/>
            <w:vMerge/>
            <w:tcBorders>
              <w:top w:val="single" w:sz="4" w:space="0" w:color="auto"/>
              <w:left w:val="single" w:sz="4" w:space="0" w:color="auto"/>
              <w:bottom w:val="single" w:sz="4" w:space="0" w:color="auto"/>
              <w:right w:val="single" w:sz="4" w:space="0" w:color="auto"/>
            </w:tcBorders>
            <w:vAlign w:val="center"/>
            <w:hideMark/>
          </w:tcPr>
          <w:p w14:paraId="15636829" w14:textId="77777777" w:rsidR="00BB2EDA" w:rsidRPr="007A3E03" w:rsidRDefault="00BB2EDA" w:rsidP="00517DF7">
            <w:pPr>
              <w:rPr>
                <w:color w:val="000000"/>
                <w:sz w:val="20"/>
                <w:szCs w:val="20"/>
              </w:rPr>
            </w:pPr>
          </w:p>
        </w:tc>
        <w:tc>
          <w:tcPr>
            <w:tcW w:w="2267" w:type="dxa"/>
            <w:vMerge/>
            <w:tcBorders>
              <w:top w:val="single" w:sz="4" w:space="0" w:color="auto"/>
              <w:left w:val="single" w:sz="4" w:space="0" w:color="auto"/>
              <w:bottom w:val="single" w:sz="4" w:space="0" w:color="auto"/>
              <w:right w:val="single" w:sz="4" w:space="0" w:color="auto"/>
            </w:tcBorders>
            <w:vAlign w:val="center"/>
            <w:hideMark/>
          </w:tcPr>
          <w:p w14:paraId="219FB162" w14:textId="77777777" w:rsidR="00BB2EDA" w:rsidRPr="007A3E03" w:rsidRDefault="00BB2EDA" w:rsidP="00517DF7">
            <w:pPr>
              <w:rPr>
                <w:color w:val="000000"/>
                <w:sz w:val="20"/>
                <w:szCs w:val="20"/>
              </w:rPr>
            </w:pPr>
          </w:p>
        </w:tc>
        <w:tc>
          <w:tcPr>
            <w:tcW w:w="1989" w:type="dxa"/>
            <w:vMerge/>
            <w:tcBorders>
              <w:top w:val="single" w:sz="4" w:space="0" w:color="auto"/>
              <w:left w:val="single" w:sz="4" w:space="0" w:color="auto"/>
              <w:bottom w:val="single" w:sz="4" w:space="0" w:color="auto"/>
              <w:right w:val="single" w:sz="4" w:space="0" w:color="auto"/>
            </w:tcBorders>
            <w:vAlign w:val="center"/>
            <w:hideMark/>
          </w:tcPr>
          <w:p w14:paraId="0664B0D5" w14:textId="77777777" w:rsidR="00BB2EDA" w:rsidRPr="007A3E03" w:rsidRDefault="00BB2EDA" w:rsidP="00517DF7">
            <w:pPr>
              <w:rPr>
                <w:color w:val="000000"/>
                <w:sz w:val="20"/>
                <w:szCs w:val="20"/>
              </w:rPr>
            </w:pPr>
          </w:p>
        </w:tc>
        <w:tc>
          <w:tcPr>
            <w:tcW w:w="2547" w:type="dxa"/>
            <w:tcBorders>
              <w:top w:val="single" w:sz="4" w:space="0" w:color="auto"/>
              <w:left w:val="single" w:sz="4" w:space="0" w:color="auto"/>
              <w:bottom w:val="single" w:sz="4" w:space="0" w:color="auto"/>
              <w:right w:val="single" w:sz="4" w:space="0" w:color="auto"/>
            </w:tcBorders>
            <w:hideMark/>
          </w:tcPr>
          <w:p w14:paraId="5FE07FA5" w14:textId="77777777" w:rsidR="00BB2EDA" w:rsidRPr="007A3E03" w:rsidRDefault="00BB2EDA" w:rsidP="00517DF7">
            <w:pPr>
              <w:autoSpaceDE w:val="0"/>
              <w:autoSpaceDN w:val="0"/>
              <w:adjustRightInd w:val="0"/>
              <w:jc w:val="center"/>
              <w:outlineLvl w:val="1"/>
              <w:rPr>
                <w:color w:val="000000"/>
                <w:sz w:val="20"/>
                <w:szCs w:val="20"/>
              </w:rPr>
            </w:pPr>
            <w:r w:rsidRPr="007A3E03">
              <w:rPr>
                <w:color w:val="000000"/>
                <w:sz w:val="20"/>
                <w:szCs w:val="20"/>
              </w:rPr>
              <w:t>иные источники финансирования</w:t>
            </w:r>
          </w:p>
        </w:tc>
        <w:tc>
          <w:tcPr>
            <w:tcW w:w="1563" w:type="dxa"/>
            <w:tcBorders>
              <w:top w:val="single" w:sz="4" w:space="0" w:color="auto"/>
              <w:left w:val="single" w:sz="4" w:space="0" w:color="auto"/>
              <w:bottom w:val="single" w:sz="4" w:space="0" w:color="auto"/>
              <w:right w:val="single" w:sz="4" w:space="0" w:color="auto"/>
            </w:tcBorders>
            <w:hideMark/>
          </w:tcPr>
          <w:p w14:paraId="428DB37C" w14:textId="77777777" w:rsidR="00BB2EDA" w:rsidRPr="007A3E03" w:rsidRDefault="00BB2EDA" w:rsidP="00517DF7">
            <w:pPr>
              <w:jc w:val="center"/>
              <w:rPr>
                <w:color w:val="000000"/>
                <w:sz w:val="20"/>
                <w:szCs w:val="20"/>
              </w:rPr>
            </w:pPr>
            <w:r w:rsidRPr="007A3E03">
              <w:rPr>
                <w:color w:val="000000"/>
                <w:sz w:val="20"/>
                <w:szCs w:val="20"/>
              </w:rPr>
              <w:t>0</w:t>
            </w:r>
          </w:p>
        </w:tc>
        <w:tc>
          <w:tcPr>
            <w:tcW w:w="1418" w:type="dxa"/>
            <w:tcBorders>
              <w:top w:val="single" w:sz="4" w:space="0" w:color="auto"/>
              <w:left w:val="single" w:sz="4" w:space="0" w:color="auto"/>
              <w:bottom w:val="single" w:sz="4" w:space="0" w:color="auto"/>
              <w:right w:val="single" w:sz="4" w:space="0" w:color="auto"/>
            </w:tcBorders>
            <w:hideMark/>
          </w:tcPr>
          <w:p w14:paraId="512B6E05" w14:textId="77777777" w:rsidR="00BB2EDA" w:rsidRPr="007A3E03" w:rsidRDefault="00BB2EDA" w:rsidP="00517DF7">
            <w:pPr>
              <w:jc w:val="center"/>
              <w:rPr>
                <w:color w:val="000000"/>
                <w:sz w:val="20"/>
                <w:szCs w:val="20"/>
              </w:rPr>
            </w:pPr>
            <w:r w:rsidRPr="007A3E03">
              <w:rPr>
                <w:color w:val="000000"/>
                <w:sz w:val="20"/>
                <w:szCs w:val="20"/>
              </w:rPr>
              <w:t>0</w:t>
            </w:r>
          </w:p>
        </w:tc>
        <w:tc>
          <w:tcPr>
            <w:tcW w:w="1559" w:type="dxa"/>
            <w:tcBorders>
              <w:top w:val="single" w:sz="4" w:space="0" w:color="auto"/>
              <w:left w:val="single" w:sz="4" w:space="0" w:color="auto"/>
              <w:bottom w:val="single" w:sz="4" w:space="0" w:color="auto"/>
              <w:right w:val="single" w:sz="4" w:space="0" w:color="auto"/>
            </w:tcBorders>
            <w:hideMark/>
          </w:tcPr>
          <w:p w14:paraId="0A2884B8" w14:textId="77777777" w:rsidR="00BB2EDA" w:rsidRPr="007A3E03" w:rsidRDefault="00BB2EDA" w:rsidP="00517DF7">
            <w:pPr>
              <w:jc w:val="center"/>
              <w:rPr>
                <w:color w:val="000000"/>
                <w:sz w:val="20"/>
                <w:szCs w:val="20"/>
              </w:rPr>
            </w:pPr>
            <w:r w:rsidRPr="007A3E03">
              <w:rPr>
                <w:color w:val="000000"/>
                <w:sz w:val="20"/>
                <w:szCs w:val="20"/>
              </w:rPr>
              <w:t>0</w:t>
            </w:r>
          </w:p>
        </w:tc>
        <w:tc>
          <w:tcPr>
            <w:tcW w:w="1418" w:type="dxa"/>
            <w:tcBorders>
              <w:top w:val="single" w:sz="4" w:space="0" w:color="auto"/>
              <w:left w:val="single" w:sz="4" w:space="0" w:color="auto"/>
              <w:bottom w:val="single" w:sz="4" w:space="0" w:color="auto"/>
              <w:right w:val="single" w:sz="4" w:space="0" w:color="auto"/>
            </w:tcBorders>
            <w:hideMark/>
          </w:tcPr>
          <w:p w14:paraId="4F784496" w14:textId="77777777" w:rsidR="00BB2EDA" w:rsidRPr="007A3E03" w:rsidRDefault="00BB2EDA" w:rsidP="00517DF7">
            <w:pPr>
              <w:jc w:val="center"/>
              <w:rPr>
                <w:color w:val="000000"/>
                <w:sz w:val="20"/>
                <w:szCs w:val="20"/>
              </w:rPr>
            </w:pPr>
            <w:r w:rsidRPr="007A3E03">
              <w:rPr>
                <w:color w:val="000000"/>
                <w:sz w:val="20"/>
                <w:szCs w:val="20"/>
              </w:rPr>
              <w:t>0</w:t>
            </w:r>
          </w:p>
        </w:tc>
        <w:tc>
          <w:tcPr>
            <w:tcW w:w="2409" w:type="dxa"/>
            <w:tcBorders>
              <w:top w:val="single" w:sz="4" w:space="0" w:color="auto"/>
              <w:left w:val="single" w:sz="4" w:space="0" w:color="auto"/>
              <w:bottom w:val="single" w:sz="4" w:space="0" w:color="auto"/>
              <w:right w:val="single" w:sz="4" w:space="0" w:color="auto"/>
            </w:tcBorders>
            <w:hideMark/>
          </w:tcPr>
          <w:p w14:paraId="53EBFBBE" w14:textId="77777777" w:rsidR="00BB2EDA" w:rsidRPr="007A3E03" w:rsidRDefault="00BB2EDA" w:rsidP="00517DF7">
            <w:pPr>
              <w:jc w:val="center"/>
              <w:rPr>
                <w:color w:val="000000"/>
                <w:sz w:val="20"/>
                <w:szCs w:val="20"/>
              </w:rPr>
            </w:pPr>
            <w:r w:rsidRPr="007A3E03">
              <w:rPr>
                <w:color w:val="000000"/>
                <w:sz w:val="20"/>
                <w:szCs w:val="20"/>
              </w:rPr>
              <w:t>0</w:t>
            </w:r>
          </w:p>
        </w:tc>
      </w:tr>
      <w:tr w:rsidR="00BB2EDA" w:rsidRPr="007A3E03" w14:paraId="4F844410" w14:textId="77777777" w:rsidTr="00517DF7">
        <w:trPr>
          <w:gridAfter w:val="1"/>
          <w:wAfter w:w="1418" w:type="dxa"/>
        </w:trPr>
        <w:tc>
          <w:tcPr>
            <w:tcW w:w="814" w:type="dxa"/>
            <w:vMerge w:val="restart"/>
            <w:tcBorders>
              <w:top w:val="single" w:sz="4" w:space="0" w:color="auto"/>
              <w:left w:val="single" w:sz="4" w:space="0" w:color="auto"/>
              <w:bottom w:val="single" w:sz="4" w:space="0" w:color="auto"/>
              <w:right w:val="single" w:sz="4" w:space="0" w:color="auto"/>
            </w:tcBorders>
            <w:hideMark/>
          </w:tcPr>
          <w:p w14:paraId="7E835AFA" w14:textId="77777777" w:rsidR="00BB2EDA" w:rsidRPr="007A3E03" w:rsidRDefault="00BB2EDA" w:rsidP="00517DF7">
            <w:pPr>
              <w:autoSpaceDE w:val="0"/>
              <w:autoSpaceDN w:val="0"/>
              <w:adjustRightInd w:val="0"/>
              <w:jc w:val="center"/>
              <w:outlineLvl w:val="1"/>
              <w:rPr>
                <w:color w:val="000000"/>
                <w:sz w:val="20"/>
                <w:szCs w:val="20"/>
              </w:rPr>
            </w:pPr>
            <w:r w:rsidRPr="007A3E03">
              <w:rPr>
                <w:color w:val="000000"/>
                <w:sz w:val="20"/>
                <w:szCs w:val="20"/>
              </w:rPr>
              <w:t>3.</w:t>
            </w:r>
          </w:p>
        </w:tc>
        <w:tc>
          <w:tcPr>
            <w:tcW w:w="2267" w:type="dxa"/>
            <w:vMerge w:val="restart"/>
            <w:tcBorders>
              <w:top w:val="single" w:sz="4" w:space="0" w:color="auto"/>
              <w:left w:val="single" w:sz="4" w:space="0" w:color="auto"/>
              <w:bottom w:val="single" w:sz="4" w:space="0" w:color="auto"/>
              <w:right w:val="single" w:sz="4" w:space="0" w:color="auto"/>
            </w:tcBorders>
            <w:hideMark/>
          </w:tcPr>
          <w:p w14:paraId="10462B33" w14:textId="77777777" w:rsidR="00BB2EDA" w:rsidRPr="007A3E03" w:rsidRDefault="00BB2EDA" w:rsidP="00517DF7">
            <w:pPr>
              <w:autoSpaceDE w:val="0"/>
              <w:autoSpaceDN w:val="0"/>
              <w:adjustRightInd w:val="0"/>
              <w:outlineLvl w:val="1"/>
              <w:rPr>
                <w:color w:val="000000"/>
                <w:sz w:val="20"/>
                <w:szCs w:val="20"/>
              </w:rPr>
            </w:pPr>
            <w:r w:rsidRPr="007A3E03">
              <w:rPr>
                <w:sz w:val="20"/>
                <w:szCs w:val="20"/>
              </w:rPr>
              <w:t>Формирование и организация исполнения бюджета Бессоновского района  Пензенской области</w:t>
            </w:r>
          </w:p>
        </w:tc>
        <w:tc>
          <w:tcPr>
            <w:tcW w:w="1989" w:type="dxa"/>
            <w:vMerge w:val="restart"/>
            <w:tcBorders>
              <w:top w:val="single" w:sz="4" w:space="0" w:color="auto"/>
              <w:left w:val="single" w:sz="4" w:space="0" w:color="auto"/>
              <w:bottom w:val="single" w:sz="4" w:space="0" w:color="auto"/>
              <w:right w:val="single" w:sz="4" w:space="0" w:color="auto"/>
            </w:tcBorders>
            <w:hideMark/>
          </w:tcPr>
          <w:p w14:paraId="6EF3F919" w14:textId="77777777" w:rsidR="00BB2EDA" w:rsidRPr="007A3E03" w:rsidRDefault="00BB2EDA" w:rsidP="00517DF7">
            <w:pPr>
              <w:autoSpaceDE w:val="0"/>
              <w:autoSpaceDN w:val="0"/>
              <w:adjustRightInd w:val="0"/>
              <w:jc w:val="center"/>
              <w:outlineLvl w:val="1"/>
              <w:rPr>
                <w:color w:val="000000"/>
                <w:sz w:val="20"/>
                <w:szCs w:val="20"/>
              </w:rPr>
            </w:pPr>
            <w:r w:rsidRPr="007A3E03">
              <w:rPr>
                <w:color w:val="000000"/>
                <w:sz w:val="20"/>
                <w:szCs w:val="20"/>
              </w:rPr>
              <w:t>992 0106 1330102200 240</w:t>
            </w:r>
          </w:p>
          <w:p w14:paraId="20A82F6B" w14:textId="77777777" w:rsidR="00BB2EDA" w:rsidRPr="007A3E03" w:rsidRDefault="00BB2EDA" w:rsidP="00517DF7">
            <w:pPr>
              <w:rPr>
                <w:b/>
                <w:i/>
                <w:sz w:val="20"/>
                <w:szCs w:val="20"/>
                <w:lang w:val="en-GB" w:eastAsia="en-US"/>
              </w:rPr>
            </w:pPr>
            <w:r w:rsidRPr="007A3E03">
              <w:rPr>
                <w:color w:val="000000"/>
                <w:sz w:val="20"/>
                <w:szCs w:val="20"/>
              </w:rPr>
              <w:t>992 0106 1330102200 240</w:t>
            </w:r>
          </w:p>
          <w:p w14:paraId="6F2FCEBF" w14:textId="77777777" w:rsidR="00BB2EDA" w:rsidRPr="007A3E03" w:rsidRDefault="00BB2EDA" w:rsidP="00517DF7">
            <w:pPr>
              <w:rPr>
                <w:b/>
                <w:i/>
                <w:sz w:val="20"/>
                <w:szCs w:val="20"/>
                <w:lang w:eastAsia="en-US"/>
              </w:rPr>
            </w:pPr>
            <w:r w:rsidRPr="007A3E03">
              <w:rPr>
                <w:color w:val="000000"/>
                <w:sz w:val="20"/>
                <w:szCs w:val="20"/>
              </w:rPr>
              <w:t>992 0106 1330102200 850</w:t>
            </w:r>
          </w:p>
          <w:p w14:paraId="181B5C0B" w14:textId="77777777" w:rsidR="00BB2EDA" w:rsidRPr="007A3E03" w:rsidRDefault="00BB2EDA" w:rsidP="00517DF7">
            <w:pPr>
              <w:rPr>
                <w:b/>
                <w:i/>
                <w:sz w:val="20"/>
                <w:szCs w:val="20"/>
                <w:lang w:val="en-GB" w:eastAsia="en-US"/>
              </w:rPr>
            </w:pPr>
          </w:p>
        </w:tc>
        <w:tc>
          <w:tcPr>
            <w:tcW w:w="2547" w:type="dxa"/>
            <w:tcBorders>
              <w:top w:val="single" w:sz="4" w:space="0" w:color="auto"/>
              <w:left w:val="single" w:sz="4" w:space="0" w:color="auto"/>
              <w:bottom w:val="single" w:sz="4" w:space="0" w:color="auto"/>
              <w:right w:val="single" w:sz="4" w:space="0" w:color="auto"/>
            </w:tcBorders>
            <w:hideMark/>
          </w:tcPr>
          <w:p w14:paraId="6CA6BFC6" w14:textId="77777777" w:rsidR="00BB2EDA" w:rsidRPr="007A3E03" w:rsidRDefault="00BB2EDA" w:rsidP="00517DF7">
            <w:pPr>
              <w:autoSpaceDE w:val="0"/>
              <w:autoSpaceDN w:val="0"/>
              <w:adjustRightInd w:val="0"/>
              <w:jc w:val="center"/>
              <w:outlineLvl w:val="1"/>
              <w:rPr>
                <w:color w:val="000000"/>
                <w:sz w:val="20"/>
                <w:szCs w:val="20"/>
              </w:rPr>
            </w:pPr>
            <w:r w:rsidRPr="007A3E03">
              <w:rPr>
                <w:color w:val="000000"/>
                <w:sz w:val="20"/>
                <w:szCs w:val="20"/>
              </w:rPr>
              <w:t>всего</w:t>
            </w:r>
          </w:p>
        </w:tc>
        <w:tc>
          <w:tcPr>
            <w:tcW w:w="1563" w:type="dxa"/>
            <w:tcBorders>
              <w:top w:val="single" w:sz="4" w:space="0" w:color="auto"/>
              <w:left w:val="single" w:sz="4" w:space="0" w:color="auto"/>
              <w:bottom w:val="single" w:sz="4" w:space="0" w:color="auto"/>
              <w:right w:val="single" w:sz="4" w:space="0" w:color="auto"/>
            </w:tcBorders>
          </w:tcPr>
          <w:p w14:paraId="54180E75" w14:textId="77777777" w:rsidR="00BB2EDA" w:rsidRPr="007A3E03" w:rsidRDefault="00BB2EDA" w:rsidP="00517DF7">
            <w:pPr>
              <w:jc w:val="center"/>
              <w:rPr>
                <w:color w:val="000000"/>
                <w:sz w:val="20"/>
                <w:szCs w:val="20"/>
              </w:rPr>
            </w:pPr>
            <w:r w:rsidRPr="007A3E03">
              <w:rPr>
                <w:color w:val="000000"/>
                <w:sz w:val="20"/>
                <w:szCs w:val="20"/>
              </w:rPr>
              <w:t>4 075 ,7</w:t>
            </w:r>
          </w:p>
        </w:tc>
        <w:tc>
          <w:tcPr>
            <w:tcW w:w="1418" w:type="dxa"/>
            <w:tcBorders>
              <w:top w:val="single" w:sz="4" w:space="0" w:color="auto"/>
              <w:left w:val="single" w:sz="4" w:space="0" w:color="auto"/>
              <w:bottom w:val="single" w:sz="4" w:space="0" w:color="auto"/>
              <w:right w:val="single" w:sz="4" w:space="0" w:color="auto"/>
            </w:tcBorders>
          </w:tcPr>
          <w:p w14:paraId="39EF7E56" w14:textId="77777777" w:rsidR="00BB2EDA" w:rsidRPr="007A3E03" w:rsidRDefault="00BB2EDA" w:rsidP="00517DF7">
            <w:pPr>
              <w:jc w:val="center"/>
              <w:rPr>
                <w:color w:val="000000"/>
                <w:sz w:val="20"/>
                <w:szCs w:val="20"/>
              </w:rPr>
            </w:pPr>
            <w:r w:rsidRPr="007A3E03">
              <w:rPr>
                <w:color w:val="000000"/>
                <w:sz w:val="20"/>
                <w:szCs w:val="20"/>
              </w:rPr>
              <w:t>4 168,0</w:t>
            </w:r>
          </w:p>
        </w:tc>
        <w:tc>
          <w:tcPr>
            <w:tcW w:w="1559" w:type="dxa"/>
            <w:tcBorders>
              <w:top w:val="single" w:sz="4" w:space="0" w:color="auto"/>
              <w:left w:val="single" w:sz="4" w:space="0" w:color="auto"/>
              <w:bottom w:val="single" w:sz="4" w:space="0" w:color="auto"/>
              <w:right w:val="single" w:sz="4" w:space="0" w:color="auto"/>
            </w:tcBorders>
          </w:tcPr>
          <w:p w14:paraId="33CE8F4C" w14:textId="77777777" w:rsidR="00BB2EDA" w:rsidRPr="007A3E03" w:rsidRDefault="00BB2EDA" w:rsidP="00517DF7">
            <w:pPr>
              <w:jc w:val="center"/>
              <w:rPr>
                <w:color w:val="000000"/>
                <w:sz w:val="20"/>
                <w:szCs w:val="20"/>
              </w:rPr>
            </w:pPr>
            <w:r w:rsidRPr="007A3E03">
              <w:rPr>
                <w:color w:val="000000"/>
                <w:sz w:val="20"/>
                <w:szCs w:val="20"/>
              </w:rPr>
              <w:t>4 355,1</w:t>
            </w:r>
          </w:p>
        </w:tc>
        <w:tc>
          <w:tcPr>
            <w:tcW w:w="1418" w:type="dxa"/>
            <w:tcBorders>
              <w:top w:val="single" w:sz="4" w:space="0" w:color="auto"/>
              <w:left w:val="single" w:sz="4" w:space="0" w:color="auto"/>
              <w:bottom w:val="single" w:sz="4" w:space="0" w:color="auto"/>
              <w:right w:val="single" w:sz="4" w:space="0" w:color="auto"/>
            </w:tcBorders>
          </w:tcPr>
          <w:p w14:paraId="165C1939" w14:textId="77777777" w:rsidR="00BB2EDA" w:rsidRPr="007A3E03" w:rsidRDefault="00BB2EDA" w:rsidP="00517DF7">
            <w:pPr>
              <w:jc w:val="center"/>
              <w:rPr>
                <w:color w:val="000000"/>
                <w:sz w:val="20"/>
                <w:szCs w:val="20"/>
              </w:rPr>
            </w:pPr>
            <w:r w:rsidRPr="007A3E03">
              <w:rPr>
                <w:color w:val="000000"/>
                <w:sz w:val="20"/>
                <w:szCs w:val="20"/>
              </w:rPr>
              <w:t>4 355,1</w:t>
            </w:r>
          </w:p>
        </w:tc>
        <w:tc>
          <w:tcPr>
            <w:tcW w:w="2409" w:type="dxa"/>
            <w:tcBorders>
              <w:top w:val="single" w:sz="4" w:space="0" w:color="auto"/>
              <w:left w:val="single" w:sz="4" w:space="0" w:color="auto"/>
              <w:bottom w:val="single" w:sz="4" w:space="0" w:color="auto"/>
              <w:right w:val="single" w:sz="4" w:space="0" w:color="auto"/>
            </w:tcBorders>
          </w:tcPr>
          <w:p w14:paraId="6640658A" w14:textId="77777777" w:rsidR="00BB2EDA" w:rsidRPr="007A3E03" w:rsidRDefault="00BB2EDA" w:rsidP="00517DF7">
            <w:pPr>
              <w:jc w:val="center"/>
              <w:rPr>
                <w:color w:val="000000"/>
                <w:sz w:val="20"/>
                <w:szCs w:val="20"/>
              </w:rPr>
            </w:pPr>
            <w:r w:rsidRPr="007A3E03">
              <w:rPr>
                <w:color w:val="000000"/>
                <w:sz w:val="20"/>
                <w:szCs w:val="20"/>
              </w:rPr>
              <w:t>4 355,1</w:t>
            </w:r>
          </w:p>
        </w:tc>
      </w:tr>
      <w:tr w:rsidR="00BB2EDA" w:rsidRPr="007A3E03" w14:paraId="4B1CB527" w14:textId="77777777" w:rsidTr="00517DF7">
        <w:trPr>
          <w:gridAfter w:val="1"/>
          <w:wAfter w:w="1418" w:type="dxa"/>
        </w:trPr>
        <w:tc>
          <w:tcPr>
            <w:tcW w:w="814" w:type="dxa"/>
            <w:vMerge/>
            <w:tcBorders>
              <w:top w:val="single" w:sz="4" w:space="0" w:color="auto"/>
              <w:left w:val="single" w:sz="4" w:space="0" w:color="auto"/>
              <w:bottom w:val="single" w:sz="4" w:space="0" w:color="auto"/>
              <w:right w:val="single" w:sz="4" w:space="0" w:color="auto"/>
            </w:tcBorders>
            <w:vAlign w:val="center"/>
            <w:hideMark/>
          </w:tcPr>
          <w:p w14:paraId="2033E6FE" w14:textId="77777777" w:rsidR="00BB2EDA" w:rsidRPr="007A3E03" w:rsidRDefault="00BB2EDA" w:rsidP="00517DF7">
            <w:pPr>
              <w:rPr>
                <w:color w:val="000000"/>
                <w:sz w:val="20"/>
                <w:szCs w:val="20"/>
              </w:rPr>
            </w:pPr>
          </w:p>
        </w:tc>
        <w:tc>
          <w:tcPr>
            <w:tcW w:w="2267" w:type="dxa"/>
            <w:vMerge/>
            <w:tcBorders>
              <w:top w:val="single" w:sz="4" w:space="0" w:color="auto"/>
              <w:left w:val="single" w:sz="4" w:space="0" w:color="auto"/>
              <w:bottom w:val="single" w:sz="4" w:space="0" w:color="auto"/>
              <w:right w:val="single" w:sz="4" w:space="0" w:color="auto"/>
            </w:tcBorders>
            <w:vAlign w:val="center"/>
            <w:hideMark/>
          </w:tcPr>
          <w:p w14:paraId="02315533" w14:textId="77777777" w:rsidR="00BB2EDA" w:rsidRPr="007A3E03" w:rsidRDefault="00BB2EDA" w:rsidP="00517DF7">
            <w:pPr>
              <w:rPr>
                <w:color w:val="000000"/>
                <w:sz w:val="20"/>
                <w:szCs w:val="20"/>
              </w:rPr>
            </w:pPr>
          </w:p>
        </w:tc>
        <w:tc>
          <w:tcPr>
            <w:tcW w:w="1989" w:type="dxa"/>
            <w:vMerge/>
            <w:tcBorders>
              <w:top w:val="single" w:sz="4" w:space="0" w:color="auto"/>
              <w:left w:val="single" w:sz="4" w:space="0" w:color="auto"/>
              <w:bottom w:val="single" w:sz="4" w:space="0" w:color="auto"/>
              <w:right w:val="single" w:sz="4" w:space="0" w:color="auto"/>
            </w:tcBorders>
            <w:vAlign w:val="center"/>
            <w:hideMark/>
          </w:tcPr>
          <w:p w14:paraId="399E3E79" w14:textId="77777777" w:rsidR="00BB2EDA" w:rsidRPr="007A3E03" w:rsidRDefault="00BB2EDA" w:rsidP="00517DF7">
            <w:pPr>
              <w:rPr>
                <w:color w:val="000000"/>
                <w:sz w:val="20"/>
                <w:szCs w:val="20"/>
              </w:rPr>
            </w:pPr>
          </w:p>
        </w:tc>
        <w:tc>
          <w:tcPr>
            <w:tcW w:w="2547" w:type="dxa"/>
            <w:tcBorders>
              <w:top w:val="single" w:sz="4" w:space="0" w:color="auto"/>
              <w:left w:val="single" w:sz="4" w:space="0" w:color="auto"/>
              <w:bottom w:val="single" w:sz="4" w:space="0" w:color="auto"/>
              <w:right w:val="single" w:sz="4" w:space="0" w:color="auto"/>
            </w:tcBorders>
            <w:hideMark/>
          </w:tcPr>
          <w:p w14:paraId="06CF839A" w14:textId="77777777" w:rsidR="00BB2EDA" w:rsidRPr="007A3E03" w:rsidRDefault="00BB2EDA" w:rsidP="00517DF7">
            <w:pPr>
              <w:autoSpaceDE w:val="0"/>
              <w:autoSpaceDN w:val="0"/>
              <w:adjustRightInd w:val="0"/>
              <w:jc w:val="center"/>
              <w:outlineLvl w:val="1"/>
              <w:rPr>
                <w:color w:val="000000"/>
                <w:sz w:val="20"/>
                <w:szCs w:val="20"/>
              </w:rPr>
            </w:pPr>
            <w:r w:rsidRPr="007A3E03">
              <w:rPr>
                <w:color w:val="000000"/>
                <w:sz w:val="20"/>
                <w:szCs w:val="20"/>
              </w:rPr>
              <w:t>местный бюджет</w:t>
            </w:r>
          </w:p>
        </w:tc>
        <w:tc>
          <w:tcPr>
            <w:tcW w:w="1563" w:type="dxa"/>
            <w:tcBorders>
              <w:top w:val="single" w:sz="4" w:space="0" w:color="auto"/>
              <w:left w:val="single" w:sz="4" w:space="0" w:color="auto"/>
              <w:bottom w:val="single" w:sz="4" w:space="0" w:color="auto"/>
              <w:right w:val="single" w:sz="4" w:space="0" w:color="auto"/>
            </w:tcBorders>
          </w:tcPr>
          <w:p w14:paraId="61F854AE" w14:textId="77777777" w:rsidR="00BB2EDA" w:rsidRPr="007A3E03" w:rsidRDefault="00BB2EDA" w:rsidP="00517DF7">
            <w:pPr>
              <w:jc w:val="center"/>
              <w:rPr>
                <w:color w:val="000000"/>
                <w:sz w:val="20"/>
                <w:szCs w:val="20"/>
              </w:rPr>
            </w:pPr>
            <w:r w:rsidRPr="007A3E03">
              <w:rPr>
                <w:color w:val="000000"/>
                <w:sz w:val="20"/>
                <w:szCs w:val="20"/>
              </w:rPr>
              <w:t>4 075 ,7</w:t>
            </w:r>
          </w:p>
        </w:tc>
        <w:tc>
          <w:tcPr>
            <w:tcW w:w="1418" w:type="dxa"/>
            <w:tcBorders>
              <w:top w:val="single" w:sz="4" w:space="0" w:color="auto"/>
              <w:left w:val="single" w:sz="4" w:space="0" w:color="auto"/>
              <w:bottom w:val="single" w:sz="4" w:space="0" w:color="auto"/>
              <w:right w:val="single" w:sz="4" w:space="0" w:color="auto"/>
            </w:tcBorders>
          </w:tcPr>
          <w:p w14:paraId="0ED577B9" w14:textId="77777777" w:rsidR="00BB2EDA" w:rsidRPr="007A3E03" w:rsidRDefault="00BB2EDA" w:rsidP="00517DF7">
            <w:pPr>
              <w:jc w:val="center"/>
              <w:rPr>
                <w:color w:val="000000"/>
                <w:sz w:val="20"/>
                <w:szCs w:val="20"/>
              </w:rPr>
            </w:pPr>
            <w:r w:rsidRPr="007A3E03">
              <w:rPr>
                <w:color w:val="000000"/>
                <w:sz w:val="20"/>
                <w:szCs w:val="20"/>
              </w:rPr>
              <w:t>4 168,0</w:t>
            </w:r>
          </w:p>
        </w:tc>
        <w:tc>
          <w:tcPr>
            <w:tcW w:w="1559" w:type="dxa"/>
            <w:tcBorders>
              <w:top w:val="single" w:sz="4" w:space="0" w:color="auto"/>
              <w:left w:val="single" w:sz="4" w:space="0" w:color="auto"/>
              <w:bottom w:val="single" w:sz="4" w:space="0" w:color="auto"/>
              <w:right w:val="single" w:sz="4" w:space="0" w:color="auto"/>
            </w:tcBorders>
          </w:tcPr>
          <w:p w14:paraId="2E5EA5E3" w14:textId="77777777" w:rsidR="00BB2EDA" w:rsidRPr="007A3E03" w:rsidRDefault="00BB2EDA" w:rsidP="00517DF7">
            <w:pPr>
              <w:jc w:val="center"/>
              <w:rPr>
                <w:color w:val="000000"/>
                <w:sz w:val="20"/>
                <w:szCs w:val="20"/>
              </w:rPr>
            </w:pPr>
            <w:r w:rsidRPr="007A3E03">
              <w:rPr>
                <w:color w:val="000000"/>
                <w:sz w:val="20"/>
                <w:szCs w:val="20"/>
              </w:rPr>
              <w:t>4 355,1</w:t>
            </w:r>
          </w:p>
        </w:tc>
        <w:tc>
          <w:tcPr>
            <w:tcW w:w="1418" w:type="dxa"/>
            <w:tcBorders>
              <w:top w:val="single" w:sz="4" w:space="0" w:color="auto"/>
              <w:left w:val="single" w:sz="4" w:space="0" w:color="auto"/>
              <w:bottom w:val="single" w:sz="4" w:space="0" w:color="auto"/>
              <w:right w:val="single" w:sz="4" w:space="0" w:color="auto"/>
            </w:tcBorders>
          </w:tcPr>
          <w:p w14:paraId="000EB95B" w14:textId="77777777" w:rsidR="00BB2EDA" w:rsidRPr="007A3E03" w:rsidRDefault="00BB2EDA" w:rsidP="00517DF7">
            <w:pPr>
              <w:jc w:val="center"/>
              <w:rPr>
                <w:color w:val="000000"/>
                <w:sz w:val="20"/>
                <w:szCs w:val="20"/>
              </w:rPr>
            </w:pPr>
            <w:r w:rsidRPr="007A3E03">
              <w:rPr>
                <w:color w:val="000000"/>
                <w:sz w:val="20"/>
                <w:szCs w:val="20"/>
              </w:rPr>
              <w:t>4 355,1</w:t>
            </w:r>
          </w:p>
        </w:tc>
        <w:tc>
          <w:tcPr>
            <w:tcW w:w="2409" w:type="dxa"/>
            <w:tcBorders>
              <w:top w:val="single" w:sz="4" w:space="0" w:color="auto"/>
              <w:left w:val="single" w:sz="4" w:space="0" w:color="auto"/>
              <w:bottom w:val="single" w:sz="4" w:space="0" w:color="auto"/>
              <w:right w:val="single" w:sz="4" w:space="0" w:color="auto"/>
            </w:tcBorders>
          </w:tcPr>
          <w:p w14:paraId="4FE97AE6" w14:textId="77777777" w:rsidR="00BB2EDA" w:rsidRPr="007A3E03" w:rsidRDefault="00BB2EDA" w:rsidP="00517DF7">
            <w:pPr>
              <w:jc w:val="center"/>
              <w:rPr>
                <w:color w:val="000000"/>
                <w:sz w:val="20"/>
                <w:szCs w:val="20"/>
              </w:rPr>
            </w:pPr>
            <w:r w:rsidRPr="007A3E03">
              <w:rPr>
                <w:color w:val="000000"/>
                <w:sz w:val="20"/>
                <w:szCs w:val="20"/>
              </w:rPr>
              <w:t>4 355,1</w:t>
            </w:r>
          </w:p>
        </w:tc>
      </w:tr>
      <w:tr w:rsidR="00BB2EDA" w:rsidRPr="007A3E03" w14:paraId="5554B365" w14:textId="77777777" w:rsidTr="00517DF7">
        <w:trPr>
          <w:gridAfter w:val="1"/>
          <w:wAfter w:w="1418" w:type="dxa"/>
        </w:trPr>
        <w:tc>
          <w:tcPr>
            <w:tcW w:w="814" w:type="dxa"/>
            <w:vMerge/>
            <w:tcBorders>
              <w:top w:val="single" w:sz="4" w:space="0" w:color="auto"/>
              <w:left w:val="single" w:sz="4" w:space="0" w:color="auto"/>
              <w:bottom w:val="single" w:sz="4" w:space="0" w:color="auto"/>
              <w:right w:val="single" w:sz="4" w:space="0" w:color="auto"/>
            </w:tcBorders>
            <w:vAlign w:val="center"/>
            <w:hideMark/>
          </w:tcPr>
          <w:p w14:paraId="275E7A5A" w14:textId="77777777" w:rsidR="00BB2EDA" w:rsidRPr="007A3E03" w:rsidRDefault="00BB2EDA" w:rsidP="00517DF7">
            <w:pPr>
              <w:rPr>
                <w:color w:val="000000"/>
                <w:sz w:val="20"/>
                <w:szCs w:val="20"/>
              </w:rPr>
            </w:pPr>
          </w:p>
        </w:tc>
        <w:tc>
          <w:tcPr>
            <w:tcW w:w="2267" w:type="dxa"/>
            <w:vMerge/>
            <w:tcBorders>
              <w:top w:val="single" w:sz="4" w:space="0" w:color="auto"/>
              <w:left w:val="single" w:sz="4" w:space="0" w:color="auto"/>
              <w:bottom w:val="single" w:sz="4" w:space="0" w:color="auto"/>
              <w:right w:val="single" w:sz="4" w:space="0" w:color="auto"/>
            </w:tcBorders>
            <w:vAlign w:val="center"/>
            <w:hideMark/>
          </w:tcPr>
          <w:p w14:paraId="6E8898B9" w14:textId="77777777" w:rsidR="00BB2EDA" w:rsidRPr="007A3E03" w:rsidRDefault="00BB2EDA" w:rsidP="00517DF7">
            <w:pPr>
              <w:rPr>
                <w:color w:val="000000"/>
                <w:sz w:val="20"/>
                <w:szCs w:val="20"/>
              </w:rPr>
            </w:pPr>
          </w:p>
        </w:tc>
        <w:tc>
          <w:tcPr>
            <w:tcW w:w="1989" w:type="dxa"/>
            <w:vMerge/>
            <w:tcBorders>
              <w:top w:val="single" w:sz="4" w:space="0" w:color="auto"/>
              <w:left w:val="single" w:sz="4" w:space="0" w:color="auto"/>
              <w:bottom w:val="single" w:sz="4" w:space="0" w:color="auto"/>
              <w:right w:val="single" w:sz="4" w:space="0" w:color="auto"/>
            </w:tcBorders>
            <w:vAlign w:val="center"/>
            <w:hideMark/>
          </w:tcPr>
          <w:p w14:paraId="0957DCBC" w14:textId="77777777" w:rsidR="00BB2EDA" w:rsidRPr="007A3E03" w:rsidRDefault="00BB2EDA" w:rsidP="00517DF7">
            <w:pPr>
              <w:rPr>
                <w:color w:val="000000"/>
                <w:sz w:val="20"/>
                <w:szCs w:val="20"/>
              </w:rPr>
            </w:pPr>
          </w:p>
        </w:tc>
        <w:tc>
          <w:tcPr>
            <w:tcW w:w="2547" w:type="dxa"/>
            <w:tcBorders>
              <w:top w:val="single" w:sz="4" w:space="0" w:color="auto"/>
              <w:left w:val="single" w:sz="4" w:space="0" w:color="auto"/>
              <w:bottom w:val="single" w:sz="4" w:space="0" w:color="auto"/>
              <w:right w:val="single" w:sz="4" w:space="0" w:color="auto"/>
            </w:tcBorders>
            <w:hideMark/>
          </w:tcPr>
          <w:p w14:paraId="0ABBBE97" w14:textId="77777777" w:rsidR="00BB2EDA" w:rsidRPr="007A3E03" w:rsidRDefault="00BB2EDA" w:rsidP="00517DF7">
            <w:pPr>
              <w:autoSpaceDE w:val="0"/>
              <w:autoSpaceDN w:val="0"/>
              <w:adjustRightInd w:val="0"/>
              <w:jc w:val="center"/>
              <w:outlineLvl w:val="1"/>
              <w:rPr>
                <w:color w:val="000000"/>
                <w:sz w:val="20"/>
                <w:szCs w:val="20"/>
              </w:rPr>
            </w:pPr>
            <w:r w:rsidRPr="007A3E03">
              <w:rPr>
                <w:color w:val="000000"/>
                <w:sz w:val="20"/>
                <w:szCs w:val="20"/>
              </w:rPr>
              <w:t>региональный бюджет</w:t>
            </w:r>
          </w:p>
        </w:tc>
        <w:tc>
          <w:tcPr>
            <w:tcW w:w="1563" w:type="dxa"/>
            <w:tcBorders>
              <w:top w:val="single" w:sz="4" w:space="0" w:color="auto"/>
              <w:left w:val="single" w:sz="4" w:space="0" w:color="auto"/>
              <w:bottom w:val="single" w:sz="4" w:space="0" w:color="auto"/>
              <w:right w:val="single" w:sz="4" w:space="0" w:color="auto"/>
            </w:tcBorders>
            <w:hideMark/>
          </w:tcPr>
          <w:p w14:paraId="5F8B535C" w14:textId="77777777" w:rsidR="00BB2EDA" w:rsidRPr="007A3E03" w:rsidRDefault="00BB2EDA" w:rsidP="00517DF7">
            <w:pPr>
              <w:jc w:val="center"/>
              <w:rPr>
                <w:color w:val="000000"/>
                <w:sz w:val="20"/>
                <w:szCs w:val="20"/>
              </w:rPr>
            </w:pPr>
            <w:r w:rsidRPr="007A3E03">
              <w:rPr>
                <w:color w:val="000000"/>
                <w:sz w:val="20"/>
                <w:szCs w:val="20"/>
              </w:rPr>
              <w:t>0</w:t>
            </w:r>
          </w:p>
        </w:tc>
        <w:tc>
          <w:tcPr>
            <w:tcW w:w="1418" w:type="dxa"/>
            <w:tcBorders>
              <w:top w:val="single" w:sz="4" w:space="0" w:color="auto"/>
              <w:left w:val="single" w:sz="4" w:space="0" w:color="auto"/>
              <w:bottom w:val="single" w:sz="4" w:space="0" w:color="auto"/>
              <w:right w:val="single" w:sz="4" w:space="0" w:color="auto"/>
            </w:tcBorders>
            <w:hideMark/>
          </w:tcPr>
          <w:p w14:paraId="7F09EC93" w14:textId="77777777" w:rsidR="00BB2EDA" w:rsidRPr="007A3E03" w:rsidRDefault="00BB2EDA" w:rsidP="00517DF7">
            <w:pPr>
              <w:jc w:val="center"/>
              <w:rPr>
                <w:color w:val="000000"/>
                <w:sz w:val="20"/>
                <w:szCs w:val="20"/>
              </w:rPr>
            </w:pPr>
            <w:r w:rsidRPr="007A3E03">
              <w:rPr>
                <w:color w:val="000000"/>
                <w:sz w:val="20"/>
                <w:szCs w:val="20"/>
              </w:rPr>
              <w:t>0</w:t>
            </w:r>
          </w:p>
        </w:tc>
        <w:tc>
          <w:tcPr>
            <w:tcW w:w="1559" w:type="dxa"/>
            <w:tcBorders>
              <w:top w:val="single" w:sz="4" w:space="0" w:color="auto"/>
              <w:left w:val="single" w:sz="4" w:space="0" w:color="auto"/>
              <w:bottom w:val="single" w:sz="4" w:space="0" w:color="auto"/>
              <w:right w:val="single" w:sz="4" w:space="0" w:color="auto"/>
            </w:tcBorders>
            <w:hideMark/>
          </w:tcPr>
          <w:p w14:paraId="3AC5C2C8" w14:textId="77777777" w:rsidR="00BB2EDA" w:rsidRPr="007A3E03" w:rsidRDefault="00BB2EDA" w:rsidP="00517DF7">
            <w:pPr>
              <w:jc w:val="center"/>
              <w:rPr>
                <w:color w:val="000000"/>
                <w:sz w:val="20"/>
                <w:szCs w:val="20"/>
              </w:rPr>
            </w:pPr>
            <w:r w:rsidRPr="007A3E03">
              <w:rPr>
                <w:color w:val="000000"/>
                <w:sz w:val="20"/>
                <w:szCs w:val="20"/>
              </w:rPr>
              <w:t>0</w:t>
            </w:r>
          </w:p>
        </w:tc>
        <w:tc>
          <w:tcPr>
            <w:tcW w:w="1418" w:type="dxa"/>
            <w:tcBorders>
              <w:top w:val="single" w:sz="4" w:space="0" w:color="auto"/>
              <w:left w:val="single" w:sz="4" w:space="0" w:color="auto"/>
              <w:bottom w:val="single" w:sz="4" w:space="0" w:color="auto"/>
              <w:right w:val="single" w:sz="4" w:space="0" w:color="auto"/>
            </w:tcBorders>
            <w:hideMark/>
          </w:tcPr>
          <w:p w14:paraId="4FCE4467" w14:textId="77777777" w:rsidR="00BB2EDA" w:rsidRPr="007A3E03" w:rsidRDefault="00BB2EDA" w:rsidP="00517DF7">
            <w:pPr>
              <w:jc w:val="center"/>
              <w:rPr>
                <w:color w:val="000000"/>
                <w:sz w:val="20"/>
                <w:szCs w:val="20"/>
              </w:rPr>
            </w:pPr>
            <w:r w:rsidRPr="007A3E03">
              <w:rPr>
                <w:color w:val="000000"/>
                <w:sz w:val="20"/>
                <w:szCs w:val="20"/>
              </w:rPr>
              <w:t>0</w:t>
            </w:r>
          </w:p>
        </w:tc>
        <w:tc>
          <w:tcPr>
            <w:tcW w:w="2409" w:type="dxa"/>
            <w:tcBorders>
              <w:top w:val="single" w:sz="4" w:space="0" w:color="auto"/>
              <w:left w:val="single" w:sz="4" w:space="0" w:color="auto"/>
              <w:bottom w:val="single" w:sz="4" w:space="0" w:color="auto"/>
              <w:right w:val="single" w:sz="4" w:space="0" w:color="auto"/>
            </w:tcBorders>
            <w:hideMark/>
          </w:tcPr>
          <w:p w14:paraId="372303C7" w14:textId="77777777" w:rsidR="00BB2EDA" w:rsidRPr="007A3E03" w:rsidRDefault="00BB2EDA" w:rsidP="00517DF7">
            <w:pPr>
              <w:jc w:val="center"/>
              <w:rPr>
                <w:color w:val="000000"/>
                <w:sz w:val="20"/>
                <w:szCs w:val="20"/>
              </w:rPr>
            </w:pPr>
            <w:r w:rsidRPr="007A3E03">
              <w:rPr>
                <w:color w:val="000000"/>
                <w:sz w:val="20"/>
                <w:szCs w:val="20"/>
              </w:rPr>
              <w:t>0</w:t>
            </w:r>
          </w:p>
        </w:tc>
      </w:tr>
      <w:tr w:rsidR="00BB2EDA" w:rsidRPr="007A3E03" w14:paraId="1C17D967" w14:textId="77777777" w:rsidTr="00517DF7">
        <w:trPr>
          <w:gridAfter w:val="1"/>
          <w:wAfter w:w="1418" w:type="dxa"/>
        </w:trPr>
        <w:tc>
          <w:tcPr>
            <w:tcW w:w="814" w:type="dxa"/>
            <w:vMerge/>
            <w:tcBorders>
              <w:top w:val="single" w:sz="4" w:space="0" w:color="auto"/>
              <w:left w:val="single" w:sz="4" w:space="0" w:color="auto"/>
              <w:bottom w:val="single" w:sz="4" w:space="0" w:color="auto"/>
              <w:right w:val="single" w:sz="4" w:space="0" w:color="auto"/>
            </w:tcBorders>
            <w:vAlign w:val="center"/>
            <w:hideMark/>
          </w:tcPr>
          <w:p w14:paraId="2D731C2F" w14:textId="77777777" w:rsidR="00BB2EDA" w:rsidRPr="007A3E03" w:rsidRDefault="00BB2EDA" w:rsidP="00517DF7">
            <w:pPr>
              <w:rPr>
                <w:color w:val="000000"/>
                <w:sz w:val="20"/>
                <w:szCs w:val="20"/>
              </w:rPr>
            </w:pPr>
          </w:p>
        </w:tc>
        <w:tc>
          <w:tcPr>
            <w:tcW w:w="2267" w:type="dxa"/>
            <w:vMerge/>
            <w:tcBorders>
              <w:top w:val="single" w:sz="4" w:space="0" w:color="auto"/>
              <w:left w:val="single" w:sz="4" w:space="0" w:color="auto"/>
              <w:bottom w:val="single" w:sz="4" w:space="0" w:color="auto"/>
              <w:right w:val="single" w:sz="4" w:space="0" w:color="auto"/>
            </w:tcBorders>
            <w:vAlign w:val="center"/>
            <w:hideMark/>
          </w:tcPr>
          <w:p w14:paraId="340CFF88" w14:textId="77777777" w:rsidR="00BB2EDA" w:rsidRPr="007A3E03" w:rsidRDefault="00BB2EDA" w:rsidP="00517DF7">
            <w:pPr>
              <w:rPr>
                <w:color w:val="000000"/>
                <w:sz w:val="20"/>
                <w:szCs w:val="20"/>
              </w:rPr>
            </w:pPr>
          </w:p>
        </w:tc>
        <w:tc>
          <w:tcPr>
            <w:tcW w:w="1989" w:type="dxa"/>
            <w:vMerge/>
            <w:tcBorders>
              <w:top w:val="single" w:sz="4" w:space="0" w:color="auto"/>
              <w:left w:val="single" w:sz="4" w:space="0" w:color="auto"/>
              <w:bottom w:val="single" w:sz="4" w:space="0" w:color="auto"/>
              <w:right w:val="single" w:sz="4" w:space="0" w:color="auto"/>
            </w:tcBorders>
            <w:vAlign w:val="center"/>
            <w:hideMark/>
          </w:tcPr>
          <w:p w14:paraId="71B3D0AE" w14:textId="77777777" w:rsidR="00BB2EDA" w:rsidRPr="007A3E03" w:rsidRDefault="00BB2EDA" w:rsidP="00517DF7">
            <w:pPr>
              <w:rPr>
                <w:color w:val="000000"/>
                <w:sz w:val="20"/>
                <w:szCs w:val="20"/>
              </w:rPr>
            </w:pPr>
          </w:p>
        </w:tc>
        <w:tc>
          <w:tcPr>
            <w:tcW w:w="2547" w:type="dxa"/>
            <w:tcBorders>
              <w:top w:val="single" w:sz="4" w:space="0" w:color="auto"/>
              <w:left w:val="single" w:sz="4" w:space="0" w:color="auto"/>
              <w:bottom w:val="single" w:sz="4" w:space="0" w:color="auto"/>
              <w:right w:val="single" w:sz="4" w:space="0" w:color="auto"/>
            </w:tcBorders>
            <w:hideMark/>
          </w:tcPr>
          <w:p w14:paraId="1A599FF8" w14:textId="77777777" w:rsidR="00BB2EDA" w:rsidRPr="007A3E03" w:rsidRDefault="00BB2EDA" w:rsidP="00517DF7">
            <w:pPr>
              <w:autoSpaceDE w:val="0"/>
              <w:autoSpaceDN w:val="0"/>
              <w:adjustRightInd w:val="0"/>
              <w:jc w:val="center"/>
              <w:outlineLvl w:val="1"/>
              <w:rPr>
                <w:color w:val="000000"/>
                <w:sz w:val="20"/>
                <w:szCs w:val="20"/>
              </w:rPr>
            </w:pPr>
            <w:r w:rsidRPr="007A3E03">
              <w:rPr>
                <w:color w:val="000000"/>
                <w:sz w:val="20"/>
                <w:szCs w:val="20"/>
              </w:rPr>
              <w:t>федеральный бюджет</w:t>
            </w:r>
          </w:p>
        </w:tc>
        <w:tc>
          <w:tcPr>
            <w:tcW w:w="1563" w:type="dxa"/>
            <w:tcBorders>
              <w:top w:val="single" w:sz="4" w:space="0" w:color="auto"/>
              <w:left w:val="single" w:sz="4" w:space="0" w:color="auto"/>
              <w:bottom w:val="single" w:sz="4" w:space="0" w:color="auto"/>
              <w:right w:val="single" w:sz="4" w:space="0" w:color="auto"/>
            </w:tcBorders>
            <w:hideMark/>
          </w:tcPr>
          <w:p w14:paraId="7B5AB133" w14:textId="77777777" w:rsidR="00BB2EDA" w:rsidRPr="007A3E03" w:rsidRDefault="00BB2EDA" w:rsidP="00517DF7">
            <w:pPr>
              <w:jc w:val="center"/>
              <w:rPr>
                <w:color w:val="000000"/>
                <w:sz w:val="20"/>
                <w:szCs w:val="20"/>
              </w:rPr>
            </w:pPr>
            <w:r w:rsidRPr="007A3E03">
              <w:rPr>
                <w:color w:val="000000"/>
                <w:sz w:val="20"/>
                <w:szCs w:val="20"/>
              </w:rPr>
              <w:t>0</w:t>
            </w:r>
          </w:p>
        </w:tc>
        <w:tc>
          <w:tcPr>
            <w:tcW w:w="1418" w:type="dxa"/>
            <w:tcBorders>
              <w:top w:val="single" w:sz="4" w:space="0" w:color="auto"/>
              <w:left w:val="single" w:sz="4" w:space="0" w:color="auto"/>
              <w:bottom w:val="single" w:sz="4" w:space="0" w:color="auto"/>
              <w:right w:val="single" w:sz="4" w:space="0" w:color="auto"/>
            </w:tcBorders>
            <w:hideMark/>
          </w:tcPr>
          <w:p w14:paraId="614CF600" w14:textId="77777777" w:rsidR="00BB2EDA" w:rsidRPr="007A3E03" w:rsidRDefault="00BB2EDA" w:rsidP="00517DF7">
            <w:pPr>
              <w:jc w:val="center"/>
              <w:rPr>
                <w:color w:val="000000"/>
                <w:sz w:val="20"/>
                <w:szCs w:val="20"/>
              </w:rPr>
            </w:pPr>
            <w:r w:rsidRPr="007A3E03">
              <w:rPr>
                <w:color w:val="000000"/>
                <w:sz w:val="20"/>
                <w:szCs w:val="20"/>
              </w:rPr>
              <w:t>0</w:t>
            </w:r>
          </w:p>
        </w:tc>
        <w:tc>
          <w:tcPr>
            <w:tcW w:w="1559" w:type="dxa"/>
            <w:tcBorders>
              <w:top w:val="single" w:sz="4" w:space="0" w:color="auto"/>
              <w:left w:val="single" w:sz="4" w:space="0" w:color="auto"/>
              <w:bottom w:val="single" w:sz="4" w:space="0" w:color="auto"/>
              <w:right w:val="single" w:sz="4" w:space="0" w:color="auto"/>
            </w:tcBorders>
            <w:hideMark/>
          </w:tcPr>
          <w:p w14:paraId="60863D3B" w14:textId="77777777" w:rsidR="00BB2EDA" w:rsidRPr="007A3E03" w:rsidRDefault="00BB2EDA" w:rsidP="00517DF7">
            <w:pPr>
              <w:jc w:val="center"/>
              <w:rPr>
                <w:color w:val="000000"/>
                <w:sz w:val="20"/>
                <w:szCs w:val="20"/>
              </w:rPr>
            </w:pPr>
            <w:r w:rsidRPr="007A3E03">
              <w:rPr>
                <w:color w:val="000000"/>
                <w:sz w:val="20"/>
                <w:szCs w:val="20"/>
              </w:rPr>
              <w:t>0</w:t>
            </w:r>
          </w:p>
        </w:tc>
        <w:tc>
          <w:tcPr>
            <w:tcW w:w="1418" w:type="dxa"/>
            <w:tcBorders>
              <w:top w:val="single" w:sz="4" w:space="0" w:color="auto"/>
              <w:left w:val="single" w:sz="4" w:space="0" w:color="auto"/>
              <w:bottom w:val="single" w:sz="4" w:space="0" w:color="auto"/>
              <w:right w:val="single" w:sz="4" w:space="0" w:color="auto"/>
            </w:tcBorders>
            <w:hideMark/>
          </w:tcPr>
          <w:p w14:paraId="18E7FB78" w14:textId="77777777" w:rsidR="00BB2EDA" w:rsidRPr="007A3E03" w:rsidRDefault="00BB2EDA" w:rsidP="00517DF7">
            <w:pPr>
              <w:jc w:val="center"/>
              <w:rPr>
                <w:color w:val="000000"/>
                <w:sz w:val="20"/>
                <w:szCs w:val="20"/>
              </w:rPr>
            </w:pPr>
            <w:r w:rsidRPr="007A3E03">
              <w:rPr>
                <w:color w:val="000000"/>
                <w:sz w:val="20"/>
                <w:szCs w:val="20"/>
              </w:rPr>
              <w:t>0</w:t>
            </w:r>
          </w:p>
        </w:tc>
        <w:tc>
          <w:tcPr>
            <w:tcW w:w="2409" w:type="dxa"/>
            <w:tcBorders>
              <w:top w:val="single" w:sz="4" w:space="0" w:color="auto"/>
              <w:left w:val="single" w:sz="4" w:space="0" w:color="auto"/>
              <w:bottom w:val="single" w:sz="4" w:space="0" w:color="auto"/>
              <w:right w:val="single" w:sz="4" w:space="0" w:color="auto"/>
            </w:tcBorders>
            <w:hideMark/>
          </w:tcPr>
          <w:p w14:paraId="16A6E7D0" w14:textId="77777777" w:rsidR="00BB2EDA" w:rsidRPr="007A3E03" w:rsidRDefault="00BB2EDA" w:rsidP="00517DF7">
            <w:pPr>
              <w:jc w:val="center"/>
              <w:rPr>
                <w:color w:val="000000"/>
                <w:sz w:val="20"/>
                <w:szCs w:val="20"/>
              </w:rPr>
            </w:pPr>
            <w:r w:rsidRPr="007A3E03">
              <w:rPr>
                <w:color w:val="000000"/>
                <w:sz w:val="20"/>
                <w:szCs w:val="20"/>
              </w:rPr>
              <w:t>0</w:t>
            </w:r>
          </w:p>
        </w:tc>
      </w:tr>
      <w:tr w:rsidR="00BB2EDA" w:rsidRPr="007A3E03" w14:paraId="02D632C6" w14:textId="77777777" w:rsidTr="00517DF7">
        <w:trPr>
          <w:gridAfter w:val="1"/>
          <w:wAfter w:w="1418" w:type="dxa"/>
          <w:trHeight w:val="1166"/>
        </w:trPr>
        <w:tc>
          <w:tcPr>
            <w:tcW w:w="814" w:type="dxa"/>
            <w:vMerge/>
            <w:tcBorders>
              <w:top w:val="single" w:sz="4" w:space="0" w:color="auto"/>
              <w:left w:val="single" w:sz="4" w:space="0" w:color="auto"/>
              <w:bottom w:val="single" w:sz="4" w:space="0" w:color="auto"/>
              <w:right w:val="single" w:sz="4" w:space="0" w:color="auto"/>
            </w:tcBorders>
            <w:vAlign w:val="center"/>
            <w:hideMark/>
          </w:tcPr>
          <w:p w14:paraId="59FBF8CB" w14:textId="77777777" w:rsidR="00BB2EDA" w:rsidRPr="007A3E03" w:rsidRDefault="00BB2EDA" w:rsidP="00517DF7">
            <w:pPr>
              <w:rPr>
                <w:color w:val="000000"/>
                <w:sz w:val="20"/>
                <w:szCs w:val="20"/>
              </w:rPr>
            </w:pPr>
          </w:p>
        </w:tc>
        <w:tc>
          <w:tcPr>
            <w:tcW w:w="2267" w:type="dxa"/>
            <w:vMerge/>
            <w:tcBorders>
              <w:top w:val="single" w:sz="4" w:space="0" w:color="auto"/>
              <w:left w:val="single" w:sz="4" w:space="0" w:color="auto"/>
              <w:bottom w:val="single" w:sz="4" w:space="0" w:color="auto"/>
              <w:right w:val="single" w:sz="4" w:space="0" w:color="auto"/>
            </w:tcBorders>
            <w:vAlign w:val="center"/>
            <w:hideMark/>
          </w:tcPr>
          <w:p w14:paraId="32845C50" w14:textId="77777777" w:rsidR="00BB2EDA" w:rsidRPr="007A3E03" w:rsidRDefault="00BB2EDA" w:rsidP="00517DF7">
            <w:pPr>
              <w:rPr>
                <w:color w:val="000000"/>
                <w:sz w:val="20"/>
                <w:szCs w:val="20"/>
              </w:rPr>
            </w:pPr>
          </w:p>
        </w:tc>
        <w:tc>
          <w:tcPr>
            <w:tcW w:w="1989" w:type="dxa"/>
            <w:vMerge/>
            <w:tcBorders>
              <w:top w:val="single" w:sz="4" w:space="0" w:color="auto"/>
              <w:left w:val="single" w:sz="4" w:space="0" w:color="auto"/>
              <w:bottom w:val="single" w:sz="4" w:space="0" w:color="auto"/>
              <w:right w:val="single" w:sz="4" w:space="0" w:color="auto"/>
            </w:tcBorders>
            <w:vAlign w:val="center"/>
            <w:hideMark/>
          </w:tcPr>
          <w:p w14:paraId="1AD6375D" w14:textId="77777777" w:rsidR="00BB2EDA" w:rsidRPr="007A3E03" w:rsidRDefault="00BB2EDA" w:rsidP="00517DF7">
            <w:pPr>
              <w:rPr>
                <w:color w:val="000000"/>
                <w:sz w:val="20"/>
                <w:szCs w:val="20"/>
              </w:rPr>
            </w:pPr>
          </w:p>
        </w:tc>
        <w:tc>
          <w:tcPr>
            <w:tcW w:w="2547" w:type="dxa"/>
            <w:tcBorders>
              <w:top w:val="single" w:sz="4" w:space="0" w:color="auto"/>
              <w:left w:val="single" w:sz="4" w:space="0" w:color="auto"/>
              <w:bottom w:val="single" w:sz="4" w:space="0" w:color="auto"/>
              <w:right w:val="single" w:sz="4" w:space="0" w:color="auto"/>
            </w:tcBorders>
            <w:hideMark/>
          </w:tcPr>
          <w:p w14:paraId="2716BD82" w14:textId="77777777" w:rsidR="00BB2EDA" w:rsidRPr="007A3E03" w:rsidRDefault="00BB2EDA" w:rsidP="00517DF7">
            <w:pPr>
              <w:autoSpaceDE w:val="0"/>
              <w:autoSpaceDN w:val="0"/>
              <w:adjustRightInd w:val="0"/>
              <w:jc w:val="center"/>
              <w:outlineLvl w:val="1"/>
              <w:rPr>
                <w:color w:val="000000"/>
                <w:sz w:val="20"/>
                <w:szCs w:val="20"/>
              </w:rPr>
            </w:pPr>
            <w:r w:rsidRPr="007A3E03">
              <w:rPr>
                <w:color w:val="000000"/>
                <w:sz w:val="20"/>
                <w:szCs w:val="20"/>
              </w:rPr>
              <w:t>иные источники финансирования</w:t>
            </w:r>
          </w:p>
          <w:p w14:paraId="2E70EC16" w14:textId="77777777" w:rsidR="00BB2EDA" w:rsidRPr="007A3E03" w:rsidRDefault="00BB2EDA" w:rsidP="00517DF7">
            <w:pPr>
              <w:autoSpaceDE w:val="0"/>
              <w:autoSpaceDN w:val="0"/>
              <w:adjustRightInd w:val="0"/>
              <w:jc w:val="center"/>
              <w:outlineLvl w:val="1"/>
              <w:rPr>
                <w:color w:val="000000"/>
                <w:sz w:val="20"/>
                <w:szCs w:val="20"/>
              </w:rPr>
            </w:pPr>
          </w:p>
          <w:p w14:paraId="3D1DC2E3" w14:textId="77777777" w:rsidR="00BB2EDA" w:rsidRPr="007A3E03" w:rsidRDefault="00BB2EDA" w:rsidP="00517DF7">
            <w:pPr>
              <w:autoSpaceDE w:val="0"/>
              <w:autoSpaceDN w:val="0"/>
              <w:adjustRightInd w:val="0"/>
              <w:jc w:val="center"/>
              <w:outlineLvl w:val="1"/>
              <w:rPr>
                <w:color w:val="000000"/>
                <w:sz w:val="20"/>
                <w:szCs w:val="20"/>
              </w:rPr>
            </w:pPr>
          </w:p>
          <w:p w14:paraId="39CA4F77" w14:textId="77777777" w:rsidR="00BB2EDA" w:rsidRPr="007A3E03" w:rsidRDefault="00BB2EDA" w:rsidP="00517DF7">
            <w:pPr>
              <w:autoSpaceDE w:val="0"/>
              <w:autoSpaceDN w:val="0"/>
              <w:adjustRightInd w:val="0"/>
              <w:jc w:val="center"/>
              <w:outlineLvl w:val="1"/>
              <w:rPr>
                <w:color w:val="000000"/>
                <w:sz w:val="20"/>
                <w:szCs w:val="20"/>
              </w:rPr>
            </w:pPr>
          </w:p>
          <w:p w14:paraId="21574945" w14:textId="77777777" w:rsidR="00BB2EDA" w:rsidRPr="007A3E03" w:rsidRDefault="00BB2EDA" w:rsidP="00517DF7">
            <w:pPr>
              <w:autoSpaceDE w:val="0"/>
              <w:autoSpaceDN w:val="0"/>
              <w:adjustRightInd w:val="0"/>
              <w:jc w:val="center"/>
              <w:outlineLvl w:val="1"/>
              <w:rPr>
                <w:color w:val="000000"/>
                <w:sz w:val="20"/>
                <w:szCs w:val="20"/>
              </w:rPr>
            </w:pPr>
          </w:p>
        </w:tc>
        <w:tc>
          <w:tcPr>
            <w:tcW w:w="1563" w:type="dxa"/>
            <w:tcBorders>
              <w:top w:val="single" w:sz="4" w:space="0" w:color="auto"/>
              <w:left w:val="single" w:sz="4" w:space="0" w:color="auto"/>
              <w:bottom w:val="single" w:sz="4" w:space="0" w:color="auto"/>
              <w:right w:val="single" w:sz="4" w:space="0" w:color="auto"/>
            </w:tcBorders>
            <w:hideMark/>
          </w:tcPr>
          <w:p w14:paraId="2CA2A905" w14:textId="77777777" w:rsidR="00BB2EDA" w:rsidRPr="007A3E03" w:rsidRDefault="00BB2EDA" w:rsidP="00517DF7">
            <w:pPr>
              <w:jc w:val="center"/>
              <w:rPr>
                <w:color w:val="000000"/>
                <w:sz w:val="20"/>
                <w:szCs w:val="20"/>
              </w:rPr>
            </w:pPr>
            <w:r w:rsidRPr="007A3E03">
              <w:rPr>
                <w:color w:val="000000"/>
                <w:sz w:val="20"/>
                <w:szCs w:val="20"/>
              </w:rPr>
              <w:t>0</w:t>
            </w:r>
          </w:p>
        </w:tc>
        <w:tc>
          <w:tcPr>
            <w:tcW w:w="1418" w:type="dxa"/>
            <w:tcBorders>
              <w:top w:val="single" w:sz="4" w:space="0" w:color="auto"/>
              <w:left w:val="single" w:sz="4" w:space="0" w:color="auto"/>
              <w:bottom w:val="single" w:sz="4" w:space="0" w:color="auto"/>
              <w:right w:val="single" w:sz="4" w:space="0" w:color="auto"/>
            </w:tcBorders>
            <w:hideMark/>
          </w:tcPr>
          <w:p w14:paraId="773AED32" w14:textId="77777777" w:rsidR="00BB2EDA" w:rsidRPr="007A3E03" w:rsidRDefault="00BB2EDA" w:rsidP="00517DF7">
            <w:pPr>
              <w:jc w:val="center"/>
              <w:rPr>
                <w:color w:val="000000"/>
                <w:sz w:val="20"/>
                <w:szCs w:val="20"/>
              </w:rPr>
            </w:pPr>
            <w:r w:rsidRPr="007A3E03">
              <w:rPr>
                <w:color w:val="000000"/>
                <w:sz w:val="20"/>
                <w:szCs w:val="20"/>
              </w:rPr>
              <w:t>0</w:t>
            </w:r>
          </w:p>
        </w:tc>
        <w:tc>
          <w:tcPr>
            <w:tcW w:w="1559" w:type="dxa"/>
            <w:tcBorders>
              <w:top w:val="single" w:sz="4" w:space="0" w:color="auto"/>
              <w:left w:val="single" w:sz="4" w:space="0" w:color="auto"/>
              <w:bottom w:val="single" w:sz="4" w:space="0" w:color="auto"/>
              <w:right w:val="single" w:sz="4" w:space="0" w:color="auto"/>
            </w:tcBorders>
            <w:hideMark/>
          </w:tcPr>
          <w:p w14:paraId="2AAA82D6" w14:textId="77777777" w:rsidR="00BB2EDA" w:rsidRPr="007A3E03" w:rsidRDefault="00BB2EDA" w:rsidP="00517DF7">
            <w:pPr>
              <w:jc w:val="center"/>
              <w:rPr>
                <w:color w:val="000000"/>
                <w:sz w:val="20"/>
                <w:szCs w:val="20"/>
              </w:rPr>
            </w:pPr>
            <w:r w:rsidRPr="007A3E03">
              <w:rPr>
                <w:color w:val="000000"/>
                <w:sz w:val="20"/>
                <w:szCs w:val="20"/>
              </w:rPr>
              <w:t>0</w:t>
            </w:r>
          </w:p>
        </w:tc>
        <w:tc>
          <w:tcPr>
            <w:tcW w:w="1418" w:type="dxa"/>
            <w:tcBorders>
              <w:top w:val="single" w:sz="4" w:space="0" w:color="auto"/>
              <w:left w:val="single" w:sz="4" w:space="0" w:color="auto"/>
              <w:bottom w:val="single" w:sz="4" w:space="0" w:color="auto"/>
              <w:right w:val="single" w:sz="4" w:space="0" w:color="auto"/>
            </w:tcBorders>
            <w:hideMark/>
          </w:tcPr>
          <w:p w14:paraId="6A6A2654" w14:textId="77777777" w:rsidR="00BB2EDA" w:rsidRPr="007A3E03" w:rsidRDefault="00BB2EDA" w:rsidP="00517DF7">
            <w:pPr>
              <w:jc w:val="center"/>
              <w:rPr>
                <w:color w:val="000000"/>
                <w:sz w:val="20"/>
                <w:szCs w:val="20"/>
              </w:rPr>
            </w:pPr>
            <w:r w:rsidRPr="007A3E03">
              <w:rPr>
                <w:color w:val="000000"/>
                <w:sz w:val="20"/>
                <w:szCs w:val="20"/>
              </w:rPr>
              <w:t>0</w:t>
            </w:r>
          </w:p>
        </w:tc>
        <w:tc>
          <w:tcPr>
            <w:tcW w:w="2409" w:type="dxa"/>
            <w:tcBorders>
              <w:top w:val="single" w:sz="4" w:space="0" w:color="auto"/>
              <w:left w:val="single" w:sz="4" w:space="0" w:color="auto"/>
              <w:bottom w:val="single" w:sz="4" w:space="0" w:color="auto"/>
              <w:right w:val="single" w:sz="4" w:space="0" w:color="auto"/>
            </w:tcBorders>
            <w:hideMark/>
          </w:tcPr>
          <w:p w14:paraId="054D5583" w14:textId="77777777" w:rsidR="00BB2EDA" w:rsidRPr="007A3E03" w:rsidRDefault="00BB2EDA" w:rsidP="00517DF7">
            <w:pPr>
              <w:jc w:val="center"/>
              <w:rPr>
                <w:color w:val="000000"/>
                <w:sz w:val="20"/>
                <w:szCs w:val="20"/>
              </w:rPr>
            </w:pPr>
            <w:r w:rsidRPr="007A3E03">
              <w:rPr>
                <w:color w:val="000000"/>
                <w:sz w:val="20"/>
                <w:szCs w:val="20"/>
              </w:rPr>
              <w:t>0</w:t>
            </w:r>
          </w:p>
        </w:tc>
      </w:tr>
      <w:tr w:rsidR="00BB2EDA" w:rsidRPr="007A3E03" w14:paraId="77E93E9A" w14:textId="77777777" w:rsidTr="00517DF7">
        <w:trPr>
          <w:gridAfter w:val="1"/>
          <w:wAfter w:w="1418" w:type="dxa"/>
        </w:trPr>
        <w:tc>
          <w:tcPr>
            <w:tcW w:w="814" w:type="dxa"/>
            <w:vMerge w:val="restart"/>
            <w:tcBorders>
              <w:top w:val="single" w:sz="4" w:space="0" w:color="auto"/>
              <w:left w:val="single" w:sz="4" w:space="0" w:color="auto"/>
              <w:bottom w:val="single" w:sz="4" w:space="0" w:color="auto"/>
              <w:right w:val="single" w:sz="4" w:space="0" w:color="auto"/>
            </w:tcBorders>
            <w:hideMark/>
          </w:tcPr>
          <w:p w14:paraId="6E668189" w14:textId="77777777" w:rsidR="00BB2EDA" w:rsidRPr="007A3E03" w:rsidRDefault="00BB2EDA" w:rsidP="00517DF7">
            <w:pPr>
              <w:autoSpaceDE w:val="0"/>
              <w:autoSpaceDN w:val="0"/>
              <w:adjustRightInd w:val="0"/>
              <w:jc w:val="center"/>
              <w:outlineLvl w:val="1"/>
              <w:rPr>
                <w:color w:val="000000"/>
                <w:sz w:val="20"/>
                <w:szCs w:val="20"/>
              </w:rPr>
            </w:pPr>
            <w:r w:rsidRPr="007A3E03">
              <w:rPr>
                <w:color w:val="000000"/>
                <w:sz w:val="20"/>
                <w:szCs w:val="20"/>
              </w:rPr>
              <w:t>4.</w:t>
            </w:r>
          </w:p>
        </w:tc>
        <w:tc>
          <w:tcPr>
            <w:tcW w:w="2267" w:type="dxa"/>
            <w:vMerge w:val="restart"/>
            <w:tcBorders>
              <w:top w:val="single" w:sz="4" w:space="0" w:color="auto"/>
              <w:left w:val="single" w:sz="4" w:space="0" w:color="auto"/>
              <w:bottom w:val="single" w:sz="4" w:space="0" w:color="auto"/>
              <w:right w:val="single" w:sz="4" w:space="0" w:color="auto"/>
            </w:tcBorders>
          </w:tcPr>
          <w:p w14:paraId="6D845A08" w14:textId="77777777" w:rsidR="00BB2EDA" w:rsidRPr="007A3E03" w:rsidRDefault="00BB2EDA" w:rsidP="00517DF7">
            <w:pPr>
              <w:autoSpaceDE w:val="0"/>
              <w:autoSpaceDN w:val="0"/>
              <w:adjustRightInd w:val="0"/>
              <w:outlineLvl w:val="1"/>
              <w:rPr>
                <w:color w:val="000000"/>
                <w:sz w:val="20"/>
                <w:szCs w:val="20"/>
              </w:rPr>
            </w:pPr>
            <w:r w:rsidRPr="007A3E03">
              <w:rPr>
                <w:iCs/>
                <w:spacing w:val="-20"/>
                <w:sz w:val="20"/>
                <w:szCs w:val="20"/>
              </w:rPr>
              <w:t>Совершенствование форм и методов планирования доходной части бюджета Бессоновского района</w:t>
            </w:r>
          </w:p>
        </w:tc>
        <w:tc>
          <w:tcPr>
            <w:tcW w:w="1989" w:type="dxa"/>
            <w:vMerge w:val="restart"/>
            <w:tcBorders>
              <w:top w:val="single" w:sz="4" w:space="0" w:color="auto"/>
              <w:left w:val="single" w:sz="4" w:space="0" w:color="auto"/>
              <w:bottom w:val="single" w:sz="4" w:space="0" w:color="auto"/>
              <w:right w:val="single" w:sz="4" w:space="0" w:color="auto"/>
            </w:tcBorders>
            <w:hideMark/>
          </w:tcPr>
          <w:p w14:paraId="097EE004" w14:textId="77777777" w:rsidR="00BB2EDA" w:rsidRPr="007A3E03" w:rsidRDefault="00BB2EDA" w:rsidP="00517DF7">
            <w:pPr>
              <w:autoSpaceDE w:val="0"/>
              <w:autoSpaceDN w:val="0"/>
              <w:adjustRightInd w:val="0"/>
              <w:jc w:val="center"/>
              <w:outlineLvl w:val="1"/>
              <w:rPr>
                <w:color w:val="000000"/>
                <w:sz w:val="20"/>
                <w:szCs w:val="20"/>
              </w:rPr>
            </w:pPr>
            <w:r w:rsidRPr="007A3E03">
              <w:rPr>
                <w:color w:val="000000"/>
                <w:sz w:val="20"/>
                <w:szCs w:val="20"/>
              </w:rPr>
              <w:t>992 0106 1330102200 240</w:t>
            </w:r>
          </w:p>
          <w:p w14:paraId="6364BDB6" w14:textId="77777777" w:rsidR="00BB2EDA" w:rsidRPr="007A3E03" w:rsidRDefault="00BB2EDA" w:rsidP="00517DF7">
            <w:pPr>
              <w:rPr>
                <w:b/>
                <w:i/>
                <w:sz w:val="20"/>
                <w:szCs w:val="20"/>
                <w:lang w:val="en-GB" w:eastAsia="en-US"/>
              </w:rPr>
            </w:pPr>
            <w:r w:rsidRPr="007A3E03">
              <w:rPr>
                <w:color w:val="000000"/>
                <w:sz w:val="20"/>
                <w:szCs w:val="20"/>
              </w:rPr>
              <w:t>992 0106 1330102200 240</w:t>
            </w:r>
          </w:p>
          <w:p w14:paraId="2ACEDB2A" w14:textId="77777777" w:rsidR="00BB2EDA" w:rsidRPr="007A3E03" w:rsidRDefault="00BB2EDA" w:rsidP="00517DF7">
            <w:pPr>
              <w:rPr>
                <w:b/>
                <w:i/>
                <w:sz w:val="20"/>
                <w:szCs w:val="20"/>
                <w:lang w:eastAsia="en-US"/>
              </w:rPr>
            </w:pPr>
            <w:r w:rsidRPr="007A3E03">
              <w:rPr>
                <w:color w:val="000000"/>
                <w:sz w:val="20"/>
                <w:szCs w:val="20"/>
              </w:rPr>
              <w:lastRenderedPageBreak/>
              <w:t>992 0106 1330102200 850</w:t>
            </w:r>
          </w:p>
          <w:p w14:paraId="5CBAB140" w14:textId="77777777" w:rsidR="00BB2EDA" w:rsidRPr="007A3E03" w:rsidRDefault="00BB2EDA" w:rsidP="00517DF7">
            <w:pPr>
              <w:rPr>
                <w:b/>
                <w:i/>
                <w:sz w:val="20"/>
                <w:szCs w:val="20"/>
                <w:lang w:val="en-GB" w:eastAsia="en-US"/>
              </w:rPr>
            </w:pPr>
          </w:p>
        </w:tc>
        <w:tc>
          <w:tcPr>
            <w:tcW w:w="2547" w:type="dxa"/>
            <w:tcBorders>
              <w:top w:val="single" w:sz="4" w:space="0" w:color="auto"/>
              <w:left w:val="single" w:sz="4" w:space="0" w:color="auto"/>
              <w:bottom w:val="single" w:sz="4" w:space="0" w:color="auto"/>
              <w:right w:val="single" w:sz="4" w:space="0" w:color="auto"/>
            </w:tcBorders>
            <w:hideMark/>
          </w:tcPr>
          <w:p w14:paraId="012EB9AC" w14:textId="77777777" w:rsidR="00BB2EDA" w:rsidRPr="007A3E03" w:rsidRDefault="00BB2EDA" w:rsidP="00517DF7">
            <w:pPr>
              <w:autoSpaceDE w:val="0"/>
              <w:autoSpaceDN w:val="0"/>
              <w:adjustRightInd w:val="0"/>
              <w:jc w:val="center"/>
              <w:outlineLvl w:val="1"/>
              <w:rPr>
                <w:color w:val="000000"/>
                <w:sz w:val="20"/>
                <w:szCs w:val="20"/>
              </w:rPr>
            </w:pPr>
            <w:r w:rsidRPr="007A3E03">
              <w:rPr>
                <w:color w:val="000000"/>
                <w:sz w:val="20"/>
                <w:szCs w:val="20"/>
              </w:rPr>
              <w:lastRenderedPageBreak/>
              <w:t>всего</w:t>
            </w:r>
          </w:p>
        </w:tc>
        <w:tc>
          <w:tcPr>
            <w:tcW w:w="1563" w:type="dxa"/>
            <w:tcBorders>
              <w:top w:val="single" w:sz="4" w:space="0" w:color="auto"/>
              <w:left w:val="single" w:sz="4" w:space="0" w:color="auto"/>
              <w:bottom w:val="single" w:sz="4" w:space="0" w:color="auto"/>
              <w:right w:val="single" w:sz="4" w:space="0" w:color="auto"/>
            </w:tcBorders>
          </w:tcPr>
          <w:p w14:paraId="7895B1A8" w14:textId="77777777" w:rsidR="00BB2EDA" w:rsidRPr="007A3E03" w:rsidRDefault="00BB2EDA" w:rsidP="00517DF7">
            <w:pPr>
              <w:jc w:val="center"/>
              <w:rPr>
                <w:color w:val="000000"/>
                <w:sz w:val="20"/>
                <w:szCs w:val="20"/>
              </w:rPr>
            </w:pPr>
            <w:r w:rsidRPr="007A3E03">
              <w:rPr>
                <w:color w:val="000000"/>
                <w:sz w:val="20"/>
                <w:szCs w:val="20"/>
              </w:rPr>
              <w:t>4 075 ,7</w:t>
            </w:r>
          </w:p>
        </w:tc>
        <w:tc>
          <w:tcPr>
            <w:tcW w:w="1418" w:type="dxa"/>
            <w:tcBorders>
              <w:top w:val="single" w:sz="4" w:space="0" w:color="auto"/>
              <w:left w:val="single" w:sz="4" w:space="0" w:color="auto"/>
              <w:bottom w:val="single" w:sz="4" w:space="0" w:color="auto"/>
              <w:right w:val="single" w:sz="4" w:space="0" w:color="auto"/>
            </w:tcBorders>
          </w:tcPr>
          <w:p w14:paraId="21CD6063" w14:textId="77777777" w:rsidR="00BB2EDA" w:rsidRPr="007A3E03" w:rsidRDefault="00BB2EDA" w:rsidP="00517DF7">
            <w:pPr>
              <w:jc w:val="center"/>
              <w:rPr>
                <w:color w:val="000000"/>
                <w:sz w:val="20"/>
                <w:szCs w:val="20"/>
              </w:rPr>
            </w:pPr>
            <w:r w:rsidRPr="007A3E03">
              <w:rPr>
                <w:color w:val="000000"/>
                <w:sz w:val="20"/>
                <w:szCs w:val="20"/>
              </w:rPr>
              <w:t>4 168,0</w:t>
            </w:r>
          </w:p>
        </w:tc>
        <w:tc>
          <w:tcPr>
            <w:tcW w:w="1559" w:type="dxa"/>
            <w:tcBorders>
              <w:top w:val="single" w:sz="4" w:space="0" w:color="auto"/>
              <w:left w:val="single" w:sz="4" w:space="0" w:color="auto"/>
              <w:bottom w:val="single" w:sz="4" w:space="0" w:color="auto"/>
              <w:right w:val="single" w:sz="4" w:space="0" w:color="auto"/>
            </w:tcBorders>
          </w:tcPr>
          <w:p w14:paraId="5EF779A0" w14:textId="77777777" w:rsidR="00BB2EDA" w:rsidRPr="007A3E03" w:rsidRDefault="00BB2EDA" w:rsidP="00517DF7">
            <w:pPr>
              <w:jc w:val="center"/>
              <w:rPr>
                <w:color w:val="000000"/>
                <w:sz w:val="20"/>
                <w:szCs w:val="20"/>
              </w:rPr>
            </w:pPr>
            <w:r w:rsidRPr="007A3E03">
              <w:rPr>
                <w:color w:val="000000"/>
                <w:sz w:val="20"/>
                <w:szCs w:val="20"/>
              </w:rPr>
              <w:t>4 355,1</w:t>
            </w:r>
          </w:p>
        </w:tc>
        <w:tc>
          <w:tcPr>
            <w:tcW w:w="1418" w:type="dxa"/>
            <w:tcBorders>
              <w:top w:val="single" w:sz="4" w:space="0" w:color="auto"/>
              <w:left w:val="single" w:sz="4" w:space="0" w:color="auto"/>
              <w:bottom w:val="single" w:sz="4" w:space="0" w:color="auto"/>
              <w:right w:val="single" w:sz="4" w:space="0" w:color="auto"/>
            </w:tcBorders>
          </w:tcPr>
          <w:p w14:paraId="5701C9CA" w14:textId="77777777" w:rsidR="00BB2EDA" w:rsidRPr="007A3E03" w:rsidRDefault="00BB2EDA" w:rsidP="00517DF7">
            <w:pPr>
              <w:jc w:val="center"/>
              <w:rPr>
                <w:color w:val="000000"/>
                <w:sz w:val="20"/>
                <w:szCs w:val="20"/>
              </w:rPr>
            </w:pPr>
            <w:r w:rsidRPr="007A3E03">
              <w:rPr>
                <w:color w:val="000000"/>
                <w:sz w:val="20"/>
                <w:szCs w:val="20"/>
              </w:rPr>
              <w:t>4 355,1</w:t>
            </w:r>
          </w:p>
        </w:tc>
        <w:tc>
          <w:tcPr>
            <w:tcW w:w="2409" w:type="dxa"/>
            <w:tcBorders>
              <w:top w:val="single" w:sz="4" w:space="0" w:color="auto"/>
              <w:left w:val="single" w:sz="4" w:space="0" w:color="auto"/>
              <w:bottom w:val="single" w:sz="4" w:space="0" w:color="auto"/>
              <w:right w:val="single" w:sz="4" w:space="0" w:color="auto"/>
            </w:tcBorders>
          </w:tcPr>
          <w:p w14:paraId="7AA71BFA" w14:textId="77777777" w:rsidR="00BB2EDA" w:rsidRPr="007A3E03" w:rsidRDefault="00BB2EDA" w:rsidP="00517DF7">
            <w:pPr>
              <w:jc w:val="center"/>
              <w:rPr>
                <w:color w:val="000000"/>
                <w:sz w:val="20"/>
                <w:szCs w:val="20"/>
              </w:rPr>
            </w:pPr>
            <w:r w:rsidRPr="007A3E03">
              <w:rPr>
                <w:color w:val="000000"/>
                <w:sz w:val="20"/>
                <w:szCs w:val="20"/>
              </w:rPr>
              <w:t>4 355,1</w:t>
            </w:r>
          </w:p>
        </w:tc>
      </w:tr>
      <w:tr w:rsidR="00BB2EDA" w:rsidRPr="007A3E03" w14:paraId="3C068FAB" w14:textId="77777777" w:rsidTr="00517DF7">
        <w:trPr>
          <w:gridAfter w:val="1"/>
          <w:wAfter w:w="1418" w:type="dxa"/>
        </w:trPr>
        <w:tc>
          <w:tcPr>
            <w:tcW w:w="814" w:type="dxa"/>
            <w:vMerge/>
            <w:tcBorders>
              <w:top w:val="single" w:sz="4" w:space="0" w:color="auto"/>
              <w:left w:val="single" w:sz="4" w:space="0" w:color="auto"/>
              <w:bottom w:val="single" w:sz="4" w:space="0" w:color="auto"/>
              <w:right w:val="single" w:sz="4" w:space="0" w:color="auto"/>
            </w:tcBorders>
            <w:vAlign w:val="center"/>
            <w:hideMark/>
          </w:tcPr>
          <w:p w14:paraId="4A1392A8" w14:textId="77777777" w:rsidR="00BB2EDA" w:rsidRPr="007A3E03" w:rsidRDefault="00BB2EDA" w:rsidP="00517DF7">
            <w:pPr>
              <w:rPr>
                <w:color w:val="000000"/>
                <w:sz w:val="20"/>
                <w:szCs w:val="20"/>
              </w:rPr>
            </w:pPr>
          </w:p>
        </w:tc>
        <w:tc>
          <w:tcPr>
            <w:tcW w:w="2267" w:type="dxa"/>
            <w:vMerge/>
            <w:tcBorders>
              <w:top w:val="single" w:sz="4" w:space="0" w:color="auto"/>
              <w:left w:val="single" w:sz="4" w:space="0" w:color="auto"/>
              <w:bottom w:val="single" w:sz="4" w:space="0" w:color="auto"/>
              <w:right w:val="single" w:sz="4" w:space="0" w:color="auto"/>
            </w:tcBorders>
            <w:vAlign w:val="center"/>
          </w:tcPr>
          <w:p w14:paraId="6BEE027B" w14:textId="77777777" w:rsidR="00BB2EDA" w:rsidRPr="007A3E03" w:rsidRDefault="00BB2EDA" w:rsidP="00517DF7">
            <w:pPr>
              <w:rPr>
                <w:color w:val="000000"/>
                <w:sz w:val="20"/>
                <w:szCs w:val="20"/>
              </w:rPr>
            </w:pPr>
          </w:p>
        </w:tc>
        <w:tc>
          <w:tcPr>
            <w:tcW w:w="1989" w:type="dxa"/>
            <w:vMerge/>
            <w:tcBorders>
              <w:top w:val="single" w:sz="4" w:space="0" w:color="auto"/>
              <w:left w:val="single" w:sz="4" w:space="0" w:color="auto"/>
              <w:bottom w:val="single" w:sz="4" w:space="0" w:color="auto"/>
              <w:right w:val="single" w:sz="4" w:space="0" w:color="auto"/>
            </w:tcBorders>
            <w:vAlign w:val="center"/>
            <w:hideMark/>
          </w:tcPr>
          <w:p w14:paraId="24E22584" w14:textId="77777777" w:rsidR="00BB2EDA" w:rsidRPr="007A3E03" w:rsidRDefault="00BB2EDA" w:rsidP="00517DF7">
            <w:pPr>
              <w:rPr>
                <w:color w:val="000000"/>
                <w:sz w:val="20"/>
                <w:szCs w:val="20"/>
              </w:rPr>
            </w:pPr>
          </w:p>
        </w:tc>
        <w:tc>
          <w:tcPr>
            <w:tcW w:w="2547" w:type="dxa"/>
            <w:tcBorders>
              <w:top w:val="single" w:sz="4" w:space="0" w:color="auto"/>
              <w:left w:val="single" w:sz="4" w:space="0" w:color="auto"/>
              <w:bottom w:val="single" w:sz="4" w:space="0" w:color="auto"/>
              <w:right w:val="single" w:sz="4" w:space="0" w:color="auto"/>
            </w:tcBorders>
            <w:hideMark/>
          </w:tcPr>
          <w:p w14:paraId="12C6041C" w14:textId="77777777" w:rsidR="00BB2EDA" w:rsidRPr="007A3E03" w:rsidRDefault="00BB2EDA" w:rsidP="00517DF7">
            <w:pPr>
              <w:autoSpaceDE w:val="0"/>
              <w:autoSpaceDN w:val="0"/>
              <w:adjustRightInd w:val="0"/>
              <w:jc w:val="center"/>
              <w:outlineLvl w:val="1"/>
              <w:rPr>
                <w:color w:val="000000"/>
                <w:sz w:val="20"/>
                <w:szCs w:val="20"/>
              </w:rPr>
            </w:pPr>
            <w:r w:rsidRPr="007A3E03">
              <w:rPr>
                <w:color w:val="000000"/>
                <w:sz w:val="20"/>
                <w:szCs w:val="20"/>
              </w:rPr>
              <w:t>местный бюджет</w:t>
            </w:r>
          </w:p>
        </w:tc>
        <w:tc>
          <w:tcPr>
            <w:tcW w:w="1563" w:type="dxa"/>
            <w:tcBorders>
              <w:top w:val="single" w:sz="4" w:space="0" w:color="auto"/>
              <w:left w:val="single" w:sz="4" w:space="0" w:color="auto"/>
              <w:bottom w:val="single" w:sz="4" w:space="0" w:color="auto"/>
              <w:right w:val="single" w:sz="4" w:space="0" w:color="auto"/>
            </w:tcBorders>
          </w:tcPr>
          <w:p w14:paraId="519860C4" w14:textId="77777777" w:rsidR="00BB2EDA" w:rsidRPr="007A3E03" w:rsidRDefault="00BB2EDA" w:rsidP="00517DF7">
            <w:pPr>
              <w:jc w:val="center"/>
              <w:rPr>
                <w:color w:val="000000"/>
                <w:sz w:val="20"/>
                <w:szCs w:val="20"/>
              </w:rPr>
            </w:pPr>
            <w:r w:rsidRPr="007A3E03">
              <w:rPr>
                <w:color w:val="000000"/>
                <w:sz w:val="20"/>
                <w:szCs w:val="20"/>
              </w:rPr>
              <w:t>4 075 ,7</w:t>
            </w:r>
          </w:p>
        </w:tc>
        <w:tc>
          <w:tcPr>
            <w:tcW w:w="1418" w:type="dxa"/>
            <w:tcBorders>
              <w:top w:val="single" w:sz="4" w:space="0" w:color="auto"/>
              <w:left w:val="single" w:sz="4" w:space="0" w:color="auto"/>
              <w:bottom w:val="single" w:sz="4" w:space="0" w:color="auto"/>
              <w:right w:val="single" w:sz="4" w:space="0" w:color="auto"/>
            </w:tcBorders>
          </w:tcPr>
          <w:p w14:paraId="5DC51AB0" w14:textId="77777777" w:rsidR="00BB2EDA" w:rsidRPr="007A3E03" w:rsidRDefault="00BB2EDA" w:rsidP="00517DF7">
            <w:pPr>
              <w:jc w:val="center"/>
              <w:rPr>
                <w:color w:val="000000"/>
                <w:sz w:val="20"/>
                <w:szCs w:val="20"/>
              </w:rPr>
            </w:pPr>
            <w:r w:rsidRPr="007A3E03">
              <w:rPr>
                <w:color w:val="000000"/>
                <w:sz w:val="20"/>
                <w:szCs w:val="20"/>
              </w:rPr>
              <w:t>4 168,0</w:t>
            </w:r>
          </w:p>
        </w:tc>
        <w:tc>
          <w:tcPr>
            <w:tcW w:w="1559" w:type="dxa"/>
            <w:tcBorders>
              <w:top w:val="single" w:sz="4" w:space="0" w:color="auto"/>
              <w:left w:val="single" w:sz="4" w:space="0" w:color="auto"/>
              <w:bottom w:val="single" w:sz="4" w:space="0" w:color="auto"/>
              <w:right w:val="single" w:sz="4" w:space="0" w:color="auto"/>
            </w:tcBorders>
          </w:tcPr>
          <w:p w14:paraId="6D9DC9D2" w14:textId="77777777" w:rsidR="00BB2EDA" w:rsidRPr="007A3E03" w:rsidRDefault="00BB2EDA" w:rsidP="00517DF7">
            <w:pPr>
              <w:jc w:val="center"/>
              <w:rPr>
                <w:color w:val="000000"/>
                <w:sz w:val="20"/>
                <w:szCs w:val="20"/>
              </w:rPr>
            </w:pPr>
            <w:r w:rsidRPr="007A3E03">
              <w:rPr>
                <w:color w:val="000000"/>
                <w:sz w:val="20"/>
                <w:szCs w:val="20"/>
              </w:rPr>
              <w:t>4 355,1</w:t>
            </w:r>
          </w:p>
        </w:tc>
        <w:tc>
          <w:tcPr>
            <w:tcW w:w="1418" w:type="dxa"/>
            <w:tcBorders>
              <w:top w:val="single" w:sz="4" w:space="0" w:color="auto"/>
              <w:left w:val="single" w:sz="4" w:space="0" w:color="auto"/>
              <w:bottom w:val="single" w:sz="4" w:space="0" w:color="auto"/>
              <w:right w:val="single" w:sz="4" w:space="0" w:color="auto"/>
            </w:tcBorders>
          </w:tcPr>
          <w:p w14:paraId="59546F1B" w14:textId="77777777" w:rsidR="00BB2EDA" w:rsidRPr="007A3E03" w:rsidRDefault="00BB2EDA" w:rsidP="00517DF7">
            <w:pPr>
              <w:jc w:val="center"/>
              <w:rPr>
                <w:color w:val="000000"/>
                <w:sz w:val="20"/>
                <w:szCs w:val="20"/>
              </w:rPr>
            </w:pPr>
            <w:r w:rsidRPr="007A3E03">
              <w:rPr>
                <w:color w:val="000000"/>
                <w:sz w:val="20"/>
                <w:szCs w:val="20"/>
              </w:rPr>
              <w:t>4 355,1</w:t>
            </w:r>
          </w:p>
        </w:tc>
        <w:tc>
          <w:tcPr>
            <w:tcW w:w="2409" w:type="dxa"/>
            <w:tcBorders>
              <w:top w:val="single" w:sz="4" w:space="0" w:color="auto"/>
              <w:left w:val="single" w:sz="4" w:space="0" w:color="auto"/>
              <w:bottom w:val="single" w:sz="4" w:space="0" w:color="auto"/>
              <w:right w:val="single" w:sz="4" w:space="0" w:color="auto"/>
            </w:tcBorders>
          </w:tcPr>
          <w:p w14:paraId="1737355B" w14:textId="77777777" w:rsidR="00BB2EDA" w:rsidRPr="007A3E03" w:rsidRDefault="00BB2EDA" w:rsidP="00517DF7">
            <w:pPr>
              <w:jc w:val="center"/>
              <w:rPr>
                <w:color w:val="000000"/>
                <w:sz w:val="20"/>
                <w:szCs w:val="20"/>
              </w:rPr>
            </w:pPr>
            <w:r w:rsidRPr="007A3E03">
              <w:rPr>
                <w:color w:val="000000"/>
                <w:sz w:val="20"/>
                <w:szCs w:val="20"/>
              </w:rPr>
              <w:t>4 355,1</w:t>
            </w:r>
          </w:p>
        </w:tc>
      </w:tr>
      <w:tr w:rsidR="00BB2EDA" w:rsidRPr="007A3E03" w14:paraId="1176FB63" w14:textId="77777777" w:rsidTr="00517DF7">
        <w:trPr>
          <w:gridAfter w:val="1"/>
          <w:wAfter w:w="1418" w:type="dxa"/>
        </w:trPr>
        <w:tc>
          <w:tcPr>
            <w:tcW w:w="814" w:type="dxa"/>
            <w:vMerge/>
            <w:tcBorders>
              <w:top w:val="single" w:sz="4" w:space="0" w:color="auto"/>
              <w:left w:val="single" w:sz="4" w:space="0" w:color="auto"/>
              <w:bottom w:val="single" w:sz="4" w:space="0" w:color="auto"/>
              <w:right w:val="single" w:sz="4" w:space="0" w:color="auto"/>
            </w:tcBorders>
            <w:vAlign w:val="center"/>
            <w:hideMark/>
          </w:tcPr>
          <w:p w14:paraId="62C26205" w14:textId="77777777" w:rsidR="00BB2EDA" w:rsidRPr="007A3E03" w:rsidRDefault="00BB2EDA" w:rsidP="00517DF7">
            <w:pPr>
              <w:rPr>
                <w:color w:val="000000"/>
                <w:sz w:val="20"/>
                <w:szCs w:val="20"/>
              </w:rPr>
            </w:pPr>
          </w:p>
        </w:tc>
        <w:tc>
          <w:tcPr>
            <w:tcW w:w="2267" w:type="dxa"/>
            <w:vMerge/>
            <w:tcBorders>
              <w:top w:val="single" w:sz="4" w:space="0" w:color="auto"/>
              <w:left w:val="single" w:sz="4" w:space="0" w:color="auto"/>
              <w:bottom w:val="single" w:sz="4" w:space="0" w:color="auto"/>
              <w:right w:val="single" w:sz="4" w:space="0" w:color="auto"/>
            </w:tcBorders>
            <w:vAlign w:val="center"/>
          </w:tcPr>
          <w:p w14:paraId="56373DEB" w14:textId="77777777" w:rsidR="00BB2EDA" w:rsidRPr="007A3E03" w:rsidRDefault="00BB2EDA" w:rsidP="00517DF7">
            <w:pPr>
              <w:rPr>
                <w:color w:val="000000"/>
                <w:sz w:val="20"/>
                <w:szCs w:val="20"/>
              </w:rPr>
            </w:pPr>
          </w:p>
        </w:tc>
        <w:tc>
          <w:tcPr>
            <w:tcW w:w="1989" w:type="dxa"/>
            <w:vMerge/>
            <w:tcBorders>
              <w:top w:val="single" w:sz="4" w:space="0" w:color="auto"/>
              <w:left w:val="single" w:sz="4" w:space="0" w:color="auto"/>
              <w:bottom w:val="single" w:sz="4" w:space="0" w:color="auto"/>
              <w:right w:val="single" w:sz="4" w:space="0" w:color="auto"/>
            </w:tcBorders>
            <w:vAlign w:val="center"/>
            <w:hideMark/>
          </w:tcPr>
          <w:p w14:paraId="204F53FD" w14:textId="77777777" w:rsidR="00BB2EDA" w:rsidRPr="007A3E03" w:rsidRDefault="00BB2EDA" w:rsidP="00517DF7">
            <w:pPr>
              <w:rPr>
                <w:color w:val="000000"/>
                <w:sz w:val="20"/>
                <w:szCs w:val="20"/>
              </w:rPr>
            </w:pPr>
          </w:p>
        </w:tc>
        <w:tc>
          <w:tcPr>
            <w:tcW w:w="2547" w:type="dxa"/>
            <w:tcBorders>
              <w:top w:val="single" w:sz="4" w:space="0" w:color="auto"/>
              <w:left w:val="single" w:sz="4" w:space="0" w:color="auto"/>
              <w:bottom w:val="single" w:sz="4" w:space="0" w:color="auto"/>
              <w:right w:val="single" w:sz="4" w:space="0" w:color="auto"/>
            </w:tcBorders>
            <w:hideMark/>
          </w:tcPr>
          <w:p w14:paraId="1E55CECE" w14:textId="77777777" w:rsidR="00BB2EDA" w:rsidRPr="007A3E03" w:rsidRDefault="00BB2EDA" w:rsidP="00517DF7">
            <w:pPr>
              <w:autoSpaceDE w:val="0"/>
              <w:autoSpaceDN w:val="0"/>
              <w:adjustRightInd w:val="0"/>
              <w:jc w:val="center"/>
              <w:outlineLvl w:val="1"/>
              <w:rPr>
                <w:color w:val="000000"/>
                <w:sz w:val="20"/>
                <w:szCs w:val="20"/>
              </w:rPr>
            </w:pPr>
            <w:r w:rsidRPr="007A3E03">
              <w:rPr>
                <w:color w:val="000000"/>
                <w:sz w:val="20"/>
                <w:szCs w:val="20"/>
              </w:rPr>
              <w:t>региональный бюджет</w:t>
            </w:r>
          </w:p>
        </w:tc>
        <w:tc>
          <w:tcPr>
            <w:tcW w:w="1563" w:type="dxa"/>
            <w:tcBorders>
              <w:top w:val="single" w:sz="4" w:space="0" w:color="auto"/>
              <w:left w:val="single" w:sz="4" w:space="0" w:color="auto"/>
              <w:bottom w:val="single" w:sz="4" w:space="0" w:color="auto"/>
              <w:right w:val="single" w:sz="4" w:space="0" w:color="auto"/>
            </w:tcBorders>
            <w:hideMark/>
          </w:tcPr>
          <w:p w14:paraId="5CEB69A9" w14:textId="77777777" w:rsidR="00BB2EDA" w:rsidRPr="007A3E03" w:rsidRDefault="00BB2EDA" w:rsidP="00517DF7">
            <w:pPr>
              <w:jc w:val="center"/>
              <w:rPr>
                <w:color w:val="000000"/>
                <w:sz w:val="20"/>
                <w:szCs w:val="20"/>
              </w:rPr>
            </w:pPr>
            <w:r w:rsidRPr="007A3E03">
              <w:rPr>
                <w:color w:val="000000"/>
                <w:sz w:val="20"/>
                <w:szCs w:val="20"/>
              </w:rPr>
              <w:t>0</w:t>
            </w:r>
          </w:p>
        </w:tc>
        <w:tc>
          <w:tcPr>
            <w:tcW w:w="1418" w:type="dxa"/>
            <w:tcBorders>
              <w:top w:val="single" w:sz="4" w:space="0" w:color="auto"/>
              <w:left w:val="single" w:sz="4" w:space="0" w:color="auto"/>
              <w:bottom w:val="single" w:sz="4" w:space="0" w:color="auto"/>
              <w:right w:val="single" w:sz="4" w:space="0" w:color="auto"/>
            </w:tcBorders>
            <w:hideMark/>
          </w:tcPr>
          <w:p w14:paraId="4E415468" w14:textId="77777777" w:rsidR="00BB2EDA" w:rsidRPr="007A3E03" w:rsidRDefault="00BB2EDA" w:rsidP="00517DF7">
            <w:pPr>
              <w:jc w:val="center"/>
              <w:rPr>
                <w:color w:val="000000"/>
                <w:sz w:val="20"/>
                <w:szCs w:val="20"/>
              </w:rPr>
            </w:pPr>
            <w:r w:rsidRPr="007A3E03">
              <w:rPr>
                <w:color w:val="000000"/>
                <w:sz w:val="20"/>
                <w:szCs w:val="20"/>
              </w:rPr>
              <w:t>0</w:t>
            </w:r>
          </w:p>
        </w:tc>
        <w:tc>
          <w:tcPr>
            <w:tcW w:w="1559" w:type="dxa"/>
            <w:tcBorders>
              <w:top w:val="single" w:sz="4" w:space="0" w:color="auto"/>
              <w:left w:val="single" w:sz="4" w:space="0" w:color="auto"/>
              <w:bottom w:val="single" w:sz="4" w:space="0" w:color="auto"/>
              <w:right w:val="single" w:sz="4" w:space="0" w:color="auto"/>
            </w:tcBorders>
            <w:hideMark/>
          </w:tcPr>
          <w:p w14:paraId="3B4FF5B8" w14:textId="77777777" w:rsidR="00BB2EDA" w:rsidRPr="007A3E03" w:rsidRDefault="00BB2EDA" w:rsidP="00517DF7">
            <w:pPr>
              <w:jc w:val="center"/>
              <w:rPr>
                <w:color w:val="000000"/>
                <w:sz w:val="20"/>
                <w:szCs w:val="20"/>
              </w:rPr>
            </w:pPr>
            <w:r w:rsidRPr="007A3E03">
              <w:rPr>
                <w:color w:val="000000"/>
                <w:sz w:val="20"/>
                <w:szCs w:val="20"/>
              </w:rPr>
              <w:t>0</w:t>
            </w:r>
          </w:p>
        </w:tc>
        <w:tc>
          <w:tcPr>
            <w:tcW w:w="1418" w:type="dxa"/>
            <w:tcBorders>
              <w:top w:val="single" w:sz="4" w:space="0" w:color="auto"/>
              <w:left w:val="single" w:sz="4" w:space="0" w:color="auto"/>
              <w:bottom w:val="single" w:sz="4" w:space="0" w:color="auto"/>
              <w:right w:val="single" w:sz="4" w:space="0" w:color="auto"/>
            </w:tcBorders>
            <w:hideMark/>
          </w:tcPr>
          <w:p w14:paraId="059268D1" w14:textId="77777777" w:rsidR="00BB2EDA" w:rsidRPr="007A3E03" w:rsidRDefault="00BB2EDA" w:rsidP="00517DF7">
            <w:pPr>
              <w:jc w:val="center"/>
              <w:rPr>
                <w:color w:val="000000"/>
                <w:sz w:val="20"/>
                <w:szCs w:val="20"/>
              </w:rPr>
            </w:pPr>
            <w:r w:rsidRPr="007A3E03">
              <w:rPr>
                <w:color w:val="000000"/>
                <w:sz w:val="20"/>
                <w:szCs w:val="20"/>
              </w:rPr>
              <w:t>0</w:t>
            </w:r>
          </w:p>
        </w:tc>
        <w:tc>
          <w:tcPr>
            <w:tcW w:w="2409" w:type="dxa"/>
            <w:tcBorders>
              <w:top w:val="single" w:sz="4" w:space="0" w:color="auto"/>
              <w:left w:val="single" w:sz="4" w:space="0" w:color="auto"/>
              <w:bottom w:val="single" w:sz="4" w:space="0" w:color="auto"/>
              <w:right w:val="single" w:sz="4" w:space="0" w:color="auto"/>
            </w:tcBorders>
            <w:hideMark/>
          </w:tcPr>
          <w:p w14:paraId="5CCBCCA7" w14:textId="77777777" w:rsidR="00BB2EDA" w:rsidRPr="007A3E03" w:rsidRDefault="00BB2EDA" w:rsidP="00517DF7">
            <w:pPr>
              <w:jc w:val="center"/>
              <w:rPr>
                <w:color w:val="000000"/>
                <w:sz w:val="20"/>
                <w:szCs w:val="20"/>
              </w:rPr>
            </w:pPr>
            <w:r w:rsidRPr="007A3E03">
              <w:rPr>
                <w:color w:val="000000"/>
                <w:sz w:val="20"/>
                <w:szCs w:val="20"/>
              </w:rPr>
              <w:t>0</w:t>
            </w:r>
          </w:p>
        </w:tc>
      </w:tr>
      <w:tr w:rsidR="00BB2EDA" w:rsidRPr="007A3E03" w14:paraId="074E0B12" w14:textId="77777777" w:rsidTr="00517DF7">
        <w:trPr>
          <w:gridAfter w:val="1"/>
          <w:wAfter w:w="1418" w:type="dxa"/>
        </w:trPr>
        <w:tc>
          <w:tcPr>
            <w:tcW w:w="814" w:type="dxa"/>
            <w:vMerge/>
            <w:tcBorders>
              <w:top w:val="single" w:sz="4" w:space="0" w:color="auto"/>
              <w:left w:val="single" w:sz="4" w:space="0" w:color="auto"/>
              <w:bottom w:val="single" w:sz="4" w:space="0" w:color="auto"/>
              <w:right w:val="single" w:sz="4" w:space="0" w:color="auto"/>
            </w:tcBorders>
            <w:vAlign w:val="center"/>
            <w:hideMark/>
          </w:tcPr>
          <w:p w14:paraId="1C96BAD7" w14:textId="77777777" w:rsidR="00BB2EDA" w:rsidRPr="007A3E03" w:rsidRDefault="00BB2EDA" w:rsidP="00517DF7">
            <w:pPr>
              <w:rPr>
                <w:color w:val="000000"/>
                <w:sz w:val="20"/>
                <w:szCs w:val="20"/>
              </w:rPr>
            </w:pPr>
          </w:p>
        </w:tc>
        <w:tc>
          <w:tcPr>
            <w:tcW w:w="2267" w:type="dxa"/>
            <w:vMerge/>
            <w:tcBorders>
              <w:top w:val="single" w:sz="4" w:space="0" w:color="auto"/>
              <w:left w:val="single" w:sz="4" w:space="0" w:color="auto"/>
              <w:bottom w:val="single" w:sz="4" w:space="0" w:color="auto"/>
              <w:right w:val="single" w:sz="4" w:space="0" w:color="auto"/>
            </w:tcBorders>
            <w:vAlign w:val="center"/>
          </w:tcPr>
          <w:p w14:paraId="5D8A9495" w14:textId="77777777" w:rsidR="00BB2EDA" w:rsidRPr="007A3E03" w:rsidRDefault="00BB2EDA" w:rsidP="00517DF7">
            <w:pPr>
              <w:rPr>
                <w:color w:val="000000"/>
                <w:sz w:val="20"/>
                <w:szCs w:val="20"/>
              </w:rPr>
            </w:pPr>
          </w:p>
        </w:tc>
        <w:tc>
          <w:tcPr>
            <w:tcW w:w="1989" w:type="dxa"/>
            <w:vMerge/>
            <w:tcBorders>
              <w:top w:val="single" w:sz="4" w:space="0" w:color="auto"/>
              <w:left w:val="single" w:sz="4" w:space="0" w:color="auto"/>
              <w:bottom w:val="single" w:sz="4" w:space="0" w:color="auto"/>
              <w:right w:val="single" w:sz="4" w:space="0" w:color="auto"/>
            </w:tcBorders>
            <w:vAlign w:val="center"/>
            <w:hideMark/>
          </w:tcPr>
          <w:p w14:paraId="28730719" w14:textId="77777777" w:rsidR="00BB2EDA" w:rsidRPr="007A3E03" w:rsidRDefault="00BB2EDA" w:rsidP="00517DF7">
            <w:pPr>
              <w:rPr>
                <w:color w:val="000000"/>
                <w:sz w:val="20"/>
                <w:szCs w:val="20"/>
              </w:rPr>
            </w:pPr>
          </w:p>
        </w:tc>
        <w:tc>
          <w:tcPr>
            <w:tcW w:w="2547" w:type="dxa"/>
            <w:tcBorders>
              <w:top w:val="single" w:sz="4" w:space="0" w:color="auto"/>
              <w:left w:val="single" w:sz="4" w:space="0" w:color="auto"/>
              <w:bottom w:val="single" w:sz="4" w:space="0" w:color="auto"/>
              <w:right w:val="single" w:sz="4" w:space="0" w:color="auto"/>
            </w:tcBorders>
            <w:hideMark/>
          </w:tcPr>
          <w:p w14:paraId="5FE4244B" w14:textId="77777777" w:rsidR="00BB2EDA" w:rsidRPr="007A3E03" w:rsidRDefault="00BB2EDA" w:rsidP="00517DF7">
            <w:pPr>
              <w:autoSpaceDE w:val="0"/>
              <w:autoSpaceDN w:val="0"/>
              <w:adjustRightInd w:val="0"/>
              <w:jc w:val="center"/>
              <w:outlineLvl w:val="1"/>
              <w:rPr>
                <w:color w:val="000000"/>
                <w:sz w:val="20"/>
                <w:szCs w:val="20"/>
              </w:rPr>
            </w:pPr>
            <w:r w:rsidRPr="007A3E03">
              <w:rPr>
                <w:color w:val="000000"/>
                <w:sz w:val="20"/>
                <w:szCs w:val="20"/>
              </w:rPr>
              <w:t>федеральный бюджет</w:t>
            </w:r>
          </w:p>
        </w:tc>
        <w:tc>
          <w:tcPr>
            <w:tcW w:w="1563" w:type="dxa"/>
            <w:tcBorders>
              <w:top w:val="single" w:sz="4" w:space="0" w:color="auto"/>
              <w:left w:val="single" w:sz="4" w:space="0" w:color="auto"/>
              <w:bottom w:val="single" w:sz="4" w:space="0" w:color="auto"/>
              <w:right w:val="single" w:sz="4" w:space="0" w:color="auto"/>
            </w:tcBorders>
            <w:hideMark/>
          </w:tcPr>
          <w:p w14:paraId="4E5145C2" w14:textId="77777777" w:rsidR="00BB2EDA" w:rsidRPr="007A3E03" w:rsidRDefault="00BB2EDA" w:rsidP="00517DF7">
            <w:pPr>
              <w:jc w:val="center"/>
              <w:rPr>
                <w:color w:val="000000"/>
                <w:sz w:val="20"/>
                <w:szCs w:val="20"/>
              </w:rPr>
            </w:pPr>
            <w:r w:rsidRPr="007A3E03">
              <w:rPr>
                <w:color w:val="000000"/>
                <w:sz w:val="20"/>
                <w:szCs w:val="20"/>
              </w:rPr>
              <w:t>0</w:t>
            </w:r>
          </w:p>
        </w:tc>
        <w:tc>
          <w:tcPr>
            <w:tcW w:w="1418" w:type="dxa"/>
            <w:tcBorders>
              <w:top w:val="single" w:sz="4" w:space="0" w:color="auto"/>
              <w:left w:val="single" w:sz="4" w:space="0" w:color="auto"/>
              <w:bottom w:val="single" w:sz="4" w:space="0" w:color="auto"/>
              <w:right w:val="single" w:sz="4" w:space="0" w:color="auto"/>
            </w:tcBorders>
            <w:hideMark/>
          </w:tcPr>
          <w:p w14:paraId="1EEE0EA0" w14:textId="77777777" w:rsidR="00BB2EDA" w:rsidRPr="007A3E03" w:rsidRDefault="00BB2EDA" w:rsidP="00517DF7">
            <w:pPr>
              <w:jc w:val="center"/>
              <w:rPr>
                <w:color w:val="000000"/>
                <w:sz w:val="20"/>
                <w:szCs w:val="20"/>
              </w:rPr>
            </w:pPr>
            <w:r w:rsidRPr="007A3E03">
              <w:rPr>
                <w:color w:val="000000"/>
                <w:sz w:val="20"/>
                <w:szCs w:val="20"/>
              </w:rPr>
              <w:t>0</w:t>
            </w:r>
          </w:p>
        </w:tc>
        <w:tc>
          <w:tcPr>
            <w:tcW w:w="1559" w:type="dxa"/>
            <w:tcBorders>
              <w:top w:val="single" w:sz="4" w:space="0" w:color="auto"/>
              <w:left w:val="single" w:sz="4" w:space="0" w:color="auto"/>
              <w:bottom w:val="single" w:sz="4" w:space="0" w:color="auto"/>
              <w:right w:val="single" w:sz="4" w:space="0" w:color="auto"/>
            </w:tcBorders>
            <w:hideMark/>
          </w:tcPr>
          <w:p w14:paraId="2DB3E03A" w14:textId="77777777" w:rsidR="00BB2EDA" w:rsidRPr="007A3E03" w:rsidRDefault="00BB2EDA" w:rsidP="00517DF7">
            <w:pPr>
              <w:jc w:val="center"/>
              <w:rPr>
                <w:color w:val="000000"/>
                <w:sz w:val="20"/>
                <w:szCs w:val="20"/>
              </w:rPr>
            </w:pPr>
            <w:r w:rsidRPr="007A3E03">
              <w:rPr>
                <w:color w:val="000000"/>
                <w:sz w:val="20"/>
                <w:szCs w:val="20"/>
              </w:rPr>
              <w:t>0</w:t>
            </w:r>
          </w:p>
        </w:tc>
        <w:tc>
          <w:tcPr>
            <w:tcW w:w="1418" w:type="dxa"/>
            <w:tcBorders>
              <w:top w:val="single" w:sz="4" w:space="0" w:color="auto"/>
              <w:left w:val="single" w:sz="4" w:space="0" w:color="auto"/>
              <w:bottom w:val="single" w:sz="4" w:space="0" w:color="auto"/>
              <w:right w:val="single" w:sz="4" w:space="0" w:color="auto"/>
            </w:tcBorders>
            <w:hideMark/>
          </w:tcPr>
          <w:p w14:paraId="68ADCB36" w14:textId="77777777" w:rsidR="00BB2EDA" w:rsidRPr="007A3E03" w:rsidRDefault="00BB2EDA" w:rsidP="00517DF7">
            <w:pPr>
              <w:jc w:val="center"/>
              <w:rPr>
                <w:color w:val="000000"/>
                <w:sz w:val="20"/>
                <w:szCs w:val="20"/>
              </w:rPr>
            </w:pPr>
            <w:r w:rsidRPr="007A3E03">
              <w:rPr>
                <w:color w:val="000000"/>
                <w:sz w:val="20"/>
                <w:szCs w:val="20"/>
              </w:rPr>
              <w:t>0</w:t>
            </w:r>
          </w:p>
        </w:tc>
        <w:tc>
          <w:tcPr>
            <w:tcW w:w="2409" w:type="dxa"/>
            <w:tcBorders>
              <w:top w:val="single" w:sz="4" w:space="0" w:color="auto"/>
              <w:left w:val="single" w:sz="4" w:space="0" w:color="auto"/>
              <w:bottom w:val="single" w:sz="4" w:space="0" w:color="auto"/>
              <w:right w:val="single" w:sz="4" w:space="0" w:color="auto"/>
            </w:tcBorders>
            <w:hideMark/>
          </w:tcPr>
          <w:p w14:paraId="6E59D505" w14:textId="77777777" w:rsidR="00BB2EDA" w:rsidRPr="007A3E03" w:rsidRDefault="00BB2EDA" w:rsidP="00517DF7">
            <w:pPr>
              <w:jc w:val="center"/>
              <w:rPr>
                <w:color w:val="000000"/>
                <w:sz w:val="20"/>
                <w:szCs w:val="20"/>
              </w:rPr>
            </w:pPr>
            <w:r w:rsidRPr="007A3E03">
              <w:rPr>
                <w:color w:val="000000"/>
                <w:sz w:val="20"/>
                <w:szCs w:val="20"/>
              </w:rPr>
              <w:t>0</w:t>
            </w:r>
          </w:p>
        </w:tc>
      </w:tr>
      <w:tr w:rsidR="00BB2EDA" w:rsidRPr="007A3E03" w14:paraId="1CF14F0B" w14:textId="77777777" w:rsidTr="00517DF7">
        <w:trPr>
          <w:gridAfter w:val="1"/>
          <w:wAfter w:w="1418" w:type="dxa"/>
          <w:trHeight w:val="1166"/>
        </w:trPr>
        <w:tc>
          <w:tcPr>
            <w:tcW w:w="814" w:type="dxa"/>
            <w:vMerge/>
            <w:tcBorders>
              <w:top w:val="single" w:sz="4" w:space="0" w:color="auto"/>
              <w:left w:val="single" w:sz="4" w:space="0" w:color="auto"/>
              <w:bottom w:val="single" w:sz="4" w:space="0" w:color="auto"/>
              <w:right w:val="single" w:sz="4" w:space="0" w:color="auto"/>
            </w:tcBorders>
            <w:vAlign w:val="center"/>
            <w:hideMark/>
          </w:tcPr>
          <w:p w14:paraId="580B5488" w14:textId="77777777" w:rsidR="00BB2EDA" w:rsidRPr="007A3E03" w:rsidRDefault="00BB2EDA" w:rsidP="00517DF7">
            <w:pPr>
              <w:rPr>
                <w:color w:val="000000"/>
                <w:sz w:val="20"/>
                <w:szCs w:val="20"/>
              </w:rPr>
            </w:pPr>
          </w:p>
        </w:tc>
        <w:tc>
          <w:tcPr>
            <w:tcW w:w="2267" w:type="dxa"/>
            <w:vMerge/>
            <w:tcBorders>
              <w:top w:val="single" w:sz="4" w:space="0" w:color="auto"/>
              <w:left w:val="single" w:sz="4" w:space="0" w:color="auto"/>
              <w:bottom w:val="single" w:sz="4" w:space="0" w:color="auto"/>
              <w:right w:val="single" w:sz="4" w:space="0" w:color="auto"/>
            </w:tcBorders>
            <w:vAlign w:val="center"/>
          </w:tcPr>
          <w:p w14:paraId="45B6B894" w14:textId="77777777" w:rsidR="00BB2EDA" w:rsidRPr="007A3E03" w:rsidRDefault="00BB2EDA" w:rsidP="00517DF7">
            <w:pPr>
              <w:rPr>
                <w:color w:val="000000"/>
                <w:sz w:val="20"/>
                <w:szCs w:val="20"/>
              </w:rPr>
            </w:pPr>
          </w:p>
        </w:tc>
        <w:tc>
          <w:tcPr>
            <w:tcW w:w="1989" w:type="dxa"/>
            <w:vMerge/>
            <w:tcBorders>
              <w:top w:val="single" w:sz="4" w:space="0" w:color="auto"/>
              <w:left w:val="single" w:sz="4" w:space="0" w:color="auto"/>
              <w:bottom w:val="single" w:sz="4" w:space="0" w:color="auto"/>
              <w:right w:val="single" w:sz="4" w:space="0" w:color="auto"/>
            </w:tcBorders>
            <w:vAlign w:val="center"/>
            <w:hideMark/>
          </w:tcPr>
          <w:p w14:paraId="0DD3D112" w14:textId="77777777" w:rsidR="00BB2EDA" w:rsidRPr="007A3E03" w:rsidRDefault="00BB2EDA" w:rsidP="00517DF7">
            <w:pPr>
              <w:rPr>
                <w:color w:val="000000"/>
                <w:sz w:val="20"/>
                <w:szCs w:val="20"/>
              </w:rPr>
            </w:pPr>
          </w:p>
        </w:tc>
        <w:tc>
          <w:tcPr>
            <w:tcW w:w="2547" w:type="dxa"/>
            <w:tcBorders>
              <w:top w:val="single" w:sz="4" w:space="0" w:color="auto"/>
              <w:left w:val="single" w:sz="4" w:space="0" w:color="auto"/>
              <w:bottom w:val="single" w:sz="4" w:space="0" w:color="auto"/>
              <w:right w:val="single" w:sz="4" w:space="0" w:color="auto"/>
            </w:tcBorders>
            <w:hideMark/>
          </w:tcPr>
          <w:p w14:paraId="12086813" w14:textId="77777777" w:rsidR="00BB2EDA" w:rsidRPr="007A3E03" w:rsidRDefault="00BB2EDA" w:rsidP="00517DF7">
            <w:pPr>
              <w:autoSpaceDE w:val="0"/>
              <w:autoSpaceDN w:val="0"/>
              <w:adjustRightInd w:val="0"/>
              <w:jc w:val="center"/>
              <w:outlineLvl w:val="1"/>
              <w:rPr>
                <w:color w:val="000000"/>
                <w:sz w:val="20"/>
                <w:szCs w:val="20"/>
              </w:rPr>
            </w:pPr>
            <w:r w:rsidRPr="007A3E03">
              <w:rPr>
                <w:color w:val="000000"/>
                <w:sz w:val="20"/>
                <w:szCs w:val="20"/>
              </w:rPr>
              <w:t>иные источники финансирования</w:t>
            </w:r>
          </w:p>
        </w:tc>
        <w:tc>
          <w:tcPr>
            <w:tcW w:w="1563" w:type="dxa"/>
            <w:tcBorders>
              <w:top w:val="single" w:sz="4" w:space="0" w:color="auto"/>
              <w:left w:val="single" w:sz="4" w:space="0" w:color="auto"/>
              <w:bottom w:val="single" w:sz="4" w:space="0" w:color="auto"/>
              <w:right w:val="single" w:sz="4" w:space="0" w:color="auto"/>
            </w:tcBorders>
            <w:hideMark/>
          </w:tcPr>
          <w:p w14:paraId="678D4DC8" w14:textId="77777777" w:rsidR="00BB2EDA" w:rsidRPr="007A3E03" w:rsidRDefault="00BB2EDA" w:rsidP="00517DF7">
            <w:pPr>
              <w:jc w:val="center"/>
              <w:rPr>
                <w:color w:val="000000"/>
                <w:sz w:val="20"/>
                <w:szCs w:val="20"/>
              </w:rPr>
            </w:pPr>
            <w:r w:rsidRPr="007A3E03">
              <w:rPr>
                <w:color w:val="000000"/>
                <w:sz w:val="20"/>
                <w:szCs w:val="20"/>
              </w:rPr>
              <w:t>0</w:t>
            </w:r>
          </w:p>
        </w:tc>
        <w:tc>
          <w:tcPr>
            <w:tcW w:w="1418" w:type="dxa"/>
            <w:tcBorders>
              <w:top w:val="single" w:sz="4" w:space="0" w:color="auto"/>
              <w:left w:val="single" w:sz="4" w:space="0" w:color="auto"/>
              <w:bottom w:val="single" w:sz="4" w:space="0" w:color="auto"/>
              <w:right w:val="single" w:sz="4" w:space="0" w:color="auto"/>
            </w:tcBorders>
            <w:hideMark/>
          </w:tcPr>
          <w:p w14:paraId="32EDEA4B" w14:textId="77777777" w:rsidR="00BB2EDA" w:rsidRPr="007A3E03" w:rsidRDefault="00BB2EDA" w:rsidP="00517DF7">
            <w:pPr>
              <w:jc w:val="center"/>
              <w:rPr>
                <w:color w:val="000000"/>
                <w:sz w:val="20"/>
                <w:szCs w:val="20"/>
              </w:rPr>
            </w:pPr>
            <w:r w:rsidRPr="007A3E03">
              <w:rPr>
                <w:color w:val="000000"/>
                <w:sz w:val="20"/>
                <w:szCs w:val="20"/>
              </w:rPr>
              <w:t>0</w:t>
            </w:r>
          </w:p>
        </w:tc>
        <w:tc>
          <w:tcPr>
            <w:tcW w:w="1559" w:type="dxa"/>
            <w:tcBorders>
              <w:top w:val="single" w:sz="4" w:space="0" w:color="auto"/>
              <w:left w:val="single" w:sz="4" w:space="0" w:color="auto"/>
              <w:bottom w:val="single" w:sz="4" w:space="0" w:color="auto"/>
              <w:right w:val="single" w:sz="4" w:space="0" w:color="auto"/>
            </w:tcBorders>
            <w:hideMark/>
          </w:tcPr>
          <w:p w14:paraId="6C4203A7" w14:textId="77777777" w:rsidR="00BB2EDA" w:rsidRPr="007A3E03" w:rsidRDefault="00BB2EDA" w:rsidP="00517DF7">
            <w:pPr>
              <w:jc w:val="center"/>
              <w:rPr>
                <w:color w:val="000000"/>
                <w:sz w:val="20"/>
                <w:szCs w:val="20"/>
              </w:rPr>
            </w:pPr>
            <w:r w:rsidRPr="007A3E03">
              <w:rPr>
                <w:color w:val="000000"/>
                <w:sz w:val="20"/>
                <w:szCs w:val="20"/>
              </w:rPr>
              <w:t>0</w:t>
            </w:r>
          </w:p>
        </w:tc>
        <w:tc>
          <w:tcPr>
            <w:tcW w:w="1418" w:type="dxa"/>
            <w:tcBorders>
              <w:top w:val="single" w:sz="4" w:space="0" w:color="auto"/>
              <w:left w:val="single" w:sz="4" w:space="0" w:color="auto"/>
              <w:bottom w:val="single" w:sz="4" w:space="0" w:color="auto"/>
              <w:right w:val="single" w:sz="4" w:space="0" w:color="auto"/>
            </w:tcBorders>
            <w:hideMark/>
          </w:tcPr>
          <w:p w14:paraId="3B9317A7" w14:textId="77777777" w:rsidR="00BB2EDA" w:rsidRPr="007A3E03" w:rsidRDefault="00BB2EDA" w:rsidP="00517DF7">
            <w:pPr>
              <w:jc w:val="center"/>
              <w:rPr>
                <w:color w:val="000000"/>
                <w:sz w:val="20"/>
                <w:szCs w:val="20"/>
              </w:rPr>
            </w:pPr>
            <w:r w:rsidRPr="007A3E03">
              <w:rPr>
                <w:color w:val="000000"/>
                <w:sz w:val="20"/>
                <w:szCs w:val="20"/>
              </w:rPr>
              <w:t>0</w:t>
            </w:r>
          </w:p>
        </w:tc>
        <w:tc>
          <w:tcPr>
            <w:tcW w:w="2409" w:type="dxa"/>
            <w:tcBorders>
              <w:top w:val="single" w:sz="4" w:space="0" w:color="auto"/>
              <w:left w:val="single" w:sz="4" w:space="0" w:color="auto"/>
              <w:bottom w:val="single" w:sz="4" w:space="0" w:color="auto"/>
              <w:right w:val="single" w:sz="4" w:space="0" w:color="auto"/>
            </w:tcBorders>
            <w:hideMark/>
          </w:tcPr>
          <w:p w14:paraId="14FF306C" w14:textId="77777777" w:rsidR="00BB2EDA" w:rsidRPr="007A3E03" w:rsidRDefault="00BB2EDA" w:rsidP="00517DF7">
            <w:pPr>
              <w:jc w:val="center"/>
              <w:rPr>
                <w:color w:val="000000"/>
                <w:sz w:val="20"/>
                <w:szCs w:val="20"/>
              </w:rPr>
            </w:pPr>
            <w:r w:rsidRPr="007A3E03">
              <w:rPr>
                <w:color w:val="000000"/>
                <w:sz w:val="20"/>
                <w:szCs w:val="20"/>
              </w:rPr>
              <w:t>0</w:t>
            </w:r>
          </w:p>
        </w:tc>
      </w:tr>
      <w:tr w:rsidR="00BB2EDA" w:rsidRPr="007A3E03" w14:paraId="3AA5E3E5" w14:textId="77777777" w:rsidTr="00517DF7">
        <w:trPr>
          <w:gridAfter w:val="1"/>
          <w:wAfter w:w="1418" w:type="dxa"/>
        </w:trPr>
        <w:tc>
          <w:tcPr>
            <w:tcW w:w="814" w:type="dxa"/>
            <w:vMerge w:val="restart"/>
            <w:tcBorders>
              <w:top w:val="single" w:sz="4" w:space="0" w:color="auto"/>
              <w:left w:val="single" w:sz="4" w:space="0" w:color="auto"/>
              <w:bottom w:val="single" w:sz="4" w:space="0" w:color="auto"/>
              <w:right w:val="single" w:sz="4" w:space="0" w:color="auto"/>
            </w:tcBorders>
            <w:hideMark/>
          </w:tcPr>
          <w:p w14:paraId="70720820" w14:textId="77777777" w:rsidR="00BB2EDA" w:rsidRPr="007A3E03" w:rsidRDefault="00BB2EDA" w:rsidP="00517DF7">
            <w:pPr>
              <w:autoSpaceDE w:val="0"/>
              <w:autoSpaceDN w:val="0"/>
              <w:adjustRightInd w:val="0"/>
              <w:jc w:val="center"/>
              <w:outlineLvl w:val="1"/>
              <w:rPr>
                <w:color w:val="000000"/>
                <w:sz w:val="20"/>
                <w:szCs w:val="20"/>
              </w:rPr>
            </w:pPr>
            <w:r w:rsidRPr="007A3E03">
              <w:rPr>
                <w:color w:val="000000"/>
                <w:sz w:val="20"/>
                <w:szCs w:val="20"/>
              </w:rPr>
              <w:t>5.</w:t>
            </w:r>
          </w:p>
        </w:tc>
        <w:tc>
          <w:tcPr>
            <w:tcW w:w="2267" w:type="dxa"/>
            <w:vMerge w:val="restart"/>
            <w:tcBorders>
              <w:top w:val="single" w:sz="4" w:space="0" w:color="auto"/>
              <w:left w:val="single" w:sz="4" w:space="0" w:color="auto"/>
              <w:bottom w:val="single" w:sz="4" w:space="0" w:color="auto"/>
              <w:right w:val="single" w:sz="4" w:space="0" w:color="auto"/>
            </w:tcBorders>
          </w:tcPr>
          <w:p w14:paraId="61AE9721" w14:textId="77777777" w:rsidR="00BB2EDA" w:rsidRPr="007A3E03" w:rsidRDefault="00BB2EDA" w:rsidP="00517DF7">
            <w:pPr>
              <w:autoSpaceDE w:val="0"/>
              <w:autoSpaceDN w:val="0"/>
              <w:adjustRightInd w:val="0"/>
              <w:outlineLvl w:val="1"/>
              <w:rPr>
                <w:color w:val="000000"/>
                <w:sz w:val="20"/>
                <w:szCs w:val="20"/>
              </w:rPr>
            </w:pPr>
            <w:r w:rsidRPr="007A3E03">
              <w:rPr>
                <w:sz w:val="20"/>
                <w:szCs w:val="20"/>
              </w:rPr>
              <w:t>Осуществление финансового контроля</w:t>
            </w:r>
          </w:p>
        </w:tc>
        <w:tc>
          <w:tcPr>
            <w:tcW w:w="1989" w:type="dxa"/>
            <w:vMerge w:val="restart"/>
            <w:tcBorders>
              <w:top w:val="single" w:sz="4" w:space="0" w:color="auto"/>
              <w:left w:val="single" w:sz="4" w:space="0" w:color="auto"/>
              <w:bottom w:val="single" w:sz="4" w:space="0" w:color="auto"/>
              <w:right w:val="single" w:sz="4" w:space="0" w:color="auto"/>
            </w:tcBorders>
            <w:hideMark/>
          </w:tcPr>
          <w:p w14:paraId="01E8AF39" w14:textId="77777777" w:rsidR="00BB2EDA" w:rsidRPr="007A3E03" w:rsidRDefault="00BB2EDA" w:rsidP="00517DF7">
            <w:pPr>
              <w:autoSpaceDE w:val="0"/>
              <w:autoSpaceDN w:val="0"/>
              <w:adjustRightInd w:val="0"/>
              <w:jc w:val="center"/>
              <w:outlineLvl w:val="1"/>
              <w:rPr>
                <w:color w:val="000000"/>
                <w:sz w:val="20"/>
                <w:szCs w:val="20"/>
              </w:rPr>
            </w:pPr>
            <w:r w:rsidRPr="007A3E03">
              <w:rPr>
                <w:color w:val="000000"/>
                <w:sz w:val="20"/>
                <w:szCs w:val="20"/>
              </w:rPr>
              <w:t>992 0106 1330102200 240</w:t>
            </w:r>
          </w:p>
          <w:p w14:paraId="5696D634" w14:textId="77777777" w:rsidR="00BB2EDA" w:rsidRPr="007A3E03" w:rsidRDefault="00BB2EDA" w:rsidP="00517DF7">
            <w:pPr>
              <w:rPr>
                <w:b/>
                <w:i/>
                <w:sz w:val="20"/>
                <w:szCs w:val="20"/>
                <w:lang w:val="en-GB" w:eastAsia="en-US"/>
              </w:rPr>
            </w:pPr>
            <w:r w:rsidRPr="007A3E03">
              <w:rPr>
                <w:color w:val="000000"/>
                <w:sz w:val="20"/>
                <w:szCs w:val="20"/>
              </w:rPr>
              <w:t>992 0106 1330102200 240</w:t>
            </w:r>
          </w:p>
          <w:p w14:paraId="73A46115" w14:textId="77777777" w:rsidR="00BB2EDA" w:rsidRPr="007A3E03" w:rsidRDefault="00BB2EDA" w:rsidP="00517DF7">
            <w:pPr>
              <w:rPr>
                <w:b/>
                <w:i/>
                <w:sz w:val="20"/>
                <w:szCs w:val="20"/>
                <w:lang w:eastAsia="en-US"/>
              </w:rPr>
            </w:pPr>
            <w:r w:rsidRPr="007A3E03">
              <w:rPr>
                <w:color w:val="000000"/>
                <w:sz w:val="20"/>
                <w:szCs w:val="20"/>
              </w:rPr>
              <w:t>992 0106 1330102200 850</w:t>
            </w:r>
          </w:p>
          <w:p w14:paraId="042D4B75" w14:textId="77777777" w:rsidR="00BB2EDA" w:rsidRPr="007A3E03" w:rsidRDefault="00BB2EDA" w:rsidP="00517DF7">
            <w:pPr>
              <w:rPr>
                <w:b/>
                <w:i/>
                <w:sz w:val="20"/>
                <w:szCs w:val="20"/>
                <w:lang w:val="en-GB" w:eastAsia="en-US"/>
              </w:rPr>
            </w:pPr>
          </w:p>
        </w:tc>
        <w:tc>
          <w:tcPr>
            <w:tcW w:w="2547" w:type="dxa"/>
            <w:tcBorders>
              <w:top w:val="single" w:sz="4" w:space="0" w:color="auto"/>
              <w:left w:val="single" w:sz="4" w:space="0" w:color="auto"/>
              <w:bottom w:val="single" w:sz="4" w:space="0" w:color="auto"/>
              <w:right w:val="single" w:sz="4" w:space="0" w:color="auto"/>
            </w:tcBorders>
            <w:hideMark/>
          </w:tcPr>
          <w:p w14:paraId="58B47F79" w14:textId="77777777" w:rsidR="00BB2EDA" w:rsidRPr="007A3E03" w:rsidRDefault="00BB2EDA" w:rsidP="00517DF7">
            <w:pPr>
              <w:autoSpaceDE w:val="0"/>
              <w:autoSpaceDN w:val="0"/>
              <w:adjustRightInd w:val="0"/>
              <w:jc w:val="center"/>
              <w:outlineLvl w:val="1"/>
              <w:rPr>
                <w:color w:val="000000"/>
                <w:sz w:val="20"/>
                <w:szCs w:val="20"/>
              </w:rPr>
            </w:pPr>
            <w:r w:rsidRPr="007A3E03">
              <w:rPr>
                <w:color w:val="000000"/>
                <w:sz w:val="20"/>
                <w:szCs w:val="20"/>
              </w:rPr>
              <w:t>всего</w:t>
            </w:r>
          </w:p>
        </w:tc>
        <w:tc>
          <w:tcPr>
            <w:tcW w:w="1563" w:type="dxa"/>
            <w:tcBorders>
              <w:top w:val="single" w:sz="4" w:space="0" w:color="auto"/>
              <w:left w:val="single" w:sz="4" w:space="0" w:color="auto"/>
              <w:bottom w:val="single" w:sz="4" w:space="0" w:color="auto"/>
              <w:right w:val="single" w:sz="4" w:space="0" w:color="auto"/>
            </w:tcBorders>
          </w:tcPr>
          <w:p w14:paraId="1F8B3919" w14:textId="77777777" w:rsidR="00BB2EDA" w:rsidRPr="007A3E03" w:rsidRDefault="00BB2EDA" w:rsidP="00517DF7">
            <w:pPr>
              <w:jc w:val="center"/>
              <w:rPr>
                <w:color w:val="000000"/>
                <w:sz w:val="20"/>
                <w:szCs w:val="20"/>
              </w:rPr>
            </w:pPr>
            <w:r w:rsidRPr="007A3E03">
              <w:rPr>
                <w:color w:val="000000"/>
                <w:sz w:val="20"/>
                <w:szCs w:val="20"/>
              </w:rPr>
              <w:t>1 358,6</w:t>
            </w:r>
          </w:p>
        </w:tc>
        <w:tc>
          <w:tcPr>
            <w:tcW w:w="1418" w:type="dxa"/>
            <w:tcBorders>
              <w:top w:val="single" w:sz="4" w:space="0" w:color="auto"/>
              <w:left w:val="single" w:sz="4" w:space="0" w:color="auto"/>
              <w:bottom w:val="single" w:sz="4" w:space="0" w:color="auto"/>
              <w:right w:val="single" w:sz="4" w:space="0" w:color="auto"/>
            </w:tcBorders>
          </w:tcPr>
          <w:p w14:paraId="3B1A3C63" w14:textId="77777777" w:rsidR="00BB2EDA" w:rsidRPr="007A3E03" w:rsidRDefault="00BB2EDA" w:rsidP="00517DF7">
            <w:pPr>
              <w:jc w:val="center"/>
              <w:rPr>
                <w:color w:val="000000"/>
                <w:sz w:val="20"/>
                <w:szCs w:val="20"/>
              </w:rPr>
            </w:pPr>
            <w:r w:rsidRPr="007A3E03">
              <w:rPr>
                <w:color w:val="000000"/>
                <w:sz w:val="20"/>
                <w:szCs w:val="20"/>
              </w:rPr>
              <w:t>1 389,3</w:t>
            </w:r>
          </w:p>
        </w:tc>
        <w:tc>
          <w:tcPr>
            <w:tcW w:w="1559" w:type="dxa"/>
            <w:tcBorders>
              <w:top w:val="single" w:sz="4" w:space="0" w:color="auto"/>
              <w:left w:val="single" w:sz="4" w:space="0" w:color="auto"/>
              <w:bottom w:val="single" w:sz="4" w:space="0" w:color="auto"/>
              <w:right w:val="single" w:sz="4" w:space="0" w:color="auto"/>
            </w:tcBorders>
          </w:tcPr>
          <w:p w14:paraId="788B86AA" w14:textId="77777777" w:rsidR="00BB2EDA" w:rsidRPr="007A3E03" w:rsidRDefault="00BB2EDA" w:rsidP="00517DF7">
            <w:pPr>
              <w:jc w:val="center"/>
              <w:rPr>
                <w:color w:val="000000"/>
                <w:sz w:val="20"/>
                <w:szCs w:val="20"/>
              </w:rPr>
            </w:pPr>
            <w:r w:rsidRPr="007A3E03">
              <w:rPr>
                <w:color w:val="000000"/>
                <w:sz w:val="20"/>
                <w:szCs w:val="20"/>
              </w:rPr>
              <w:t>1 451,7</w:t>
            </w:r>
          </w:p>
        </w:tc>
        <w:tc>
          <w:tcPr>
            <w:tcW w:w="1418" w:type="dxa"/>
            <w:tcBorders>
              <w:top w:val="single" w:sz="4" w:space="0" w:color="auto"/>
              <w:left w:val="single" w:sz="4" w:space="0" w:color="auto"/>
              <w:bottom w:val="single" w:sz="4" w:space="0" w:color="auto"/>
              <w:right w:val="single" w:sz="4" w:space="0" w:color="auto"/>
            </w:tcBorders>
          </w:tcPr>
          <w:p w14:paraId="1BBA2CC2" w14:textId="77777777" w:rsidR="00BB2EDA" w:rsidRPr="007A3E03" w:rsidRDefault="00BB2EDA" w:rsidP="00517DF7">
            <w:pPr>
              <w:jc w:val="center"/>
              <w:rPr>
                <w:color w:val="000000"/>
                <w:sz w:val="20"/>
                <w:szCs w:val="20"/>
              </w:rPr>
            </w:pPr>
            <w:r w:rsidRPr="007A3E03">
              <w:rPr>
                <w:color w:val="000000"/>
                <w:sz w:val="20"/>
                <w:szCs w:val="20"/>
              </w:rPr>
              <w:t>1 451,7</w:t>
            </w:r>
          </w:p>
        </w:tc>
        <w:tc>
          <w:tcPr>
            <w:tcW w:w="2409" w:type="dxa"/>
            <w:tcBorders>
              <w:top w:val="single" w:sz="4" w:space="0" w:color="auto"/>
              <w:left w:val="single" w:sz="4" w:space="0" w:color="auto"/>
              <w:bottom w:val="single" w:sz="4" w:space="0" w:color="auto"/>
              <w:right w:val="single" w:sz="4" w:space="0" w:color="auto"/>
            </w:tcBorders>
          </w:tcPr>
          <w:p w14:paraId="5053D1D6" w14:textId="77777777" w:rsidR="00BB2EDA" w:rsidRPr="007A3E03" w:rsidRDefault="00BB2EDA" w:rsidP="00517DF7">
            <w:pPr>
              <w:jc w:val="center"/>
              <w:rPr>
                <w:color w:val="000000"/>
                <w:sz w:val="20"/>
                <w:szCs w:val="20"/>
              </w:rPr>
            </w:pPr>
            <w:r w:rsidRPr="007A3E03">
              <w:rPr>
                <w:color w:val="000000"/>
                <w:sz w:val="20"/>
                <w:szCs w:val="20"/>
              </w:rPr>
              <w:t>1 451,7</w:t>
            </w:r>
          </w:p>
        </w:tc>
      </w:tr>
      <w:tr w:rsidR="00BB2EDA" w:rsidRPr="007A3E03" w14:paraId="2B26A82C" w14:textId="77777777" w:rsidTr="00517DF7">
        <w:trPr>
          <w:gridAfter w:val="1"/>
          <w:wAfter w:w="1418" w:type="dxa"/>
        </w:trPr>
        <w:tc>
          <w:tcPr>
            <w:tcW w:w="814" w:type="dxa"/>
            <w:vMerge/>
            <w:tcBorders>
              <w:top w:val="single" w:sz="4" w:space="0" w:color="auto"/>
              <w:left w:val="single" w:sz="4" w:space="0" w:color="auto"/>
              <w:bottom w:val="single" w:sz="4" w:space="0" w:color="auto"/>
              <w:right w:val="single" w:sz="4" w:space="0" w:color="auto"/>
            </w:tcBorders>
            <w:vAlign w:val="center"/>
            <w:hideMark/>
          </w:tcPr>
          <w:p w14:paraId="0924AA47" w14:textId="77777777" w:rsidR="00BB2EDA" w:rsidRPr="007A3E03" w:rsidRDefault="00BB2EDA" w:rsidP="00517DF7">
            <w:pPr>
              <w:rPr>
                <w:color w:val="000000"/>
                <w:sz w:val="20"/>
                <w:szCs w:val="20"/>
              </w:rPr>
            </w:pPr>
          </w:p>
        </w:tc>
        <w:tc>
          <w:tcPr>
            <w:tcW w:w="2267" w:type="dxa"/>
            <w:vMerge/>
            <w:tcBorders>
              <w:top w:val="single" w:sz="4" w:space="0" w:color="auto"/>
              <w:left w:val="single" w:sz="4" w:space="0" w:color="auto"/>
              <w:bottom w:val="single" w:sz="4" w:space="0" w:color="auto"/>
              <w:right w:val="single" w:sz="4" w:space="0" w:color="auto"/>
            </w:tcBorders>
            <w:vAlign w:val="center"/>
          </w:tcPr>
          <w:p w14:paraId="5EA5105A" w14:textId="77777777" w:rsidR="00BB2EDA" w:rsidRPr="007A3E03" w:rsidRDefault="00BB2EDA" w:rsidP="00517DF7">
            <w:pPr>
              <w:rPr>
                <w:color w:val="000000"/>
                <w:sz w:val="20"/>
                <w:szCs w:val="20"/>
              </w:rPr>
            </w:pPr>
          </w:p>
        </w:tc>
        <w:tc>
          <w:tcPr>
            <w:tcW w:w="1989" w:type="dxa"/>
            <w:vMerge/>
            <w:tcBorders>
              <w:top w:val="single" w:sz="4" w:space="0" w:color="auto"/>
              <w:left w:val="single" w:sz="4" w:space="0" w:color="auto"/>
              <w:bottom w:val="single" w:sz="4" w:space="0" w:color="auto"/>
              <w:right w:val="single" w:sz="4" w:space="0" w:color="auto"/>
            </w:tcBorders>
            <w:vAlign w:val="center"/>
            <w:hideMark/>
          </w:tcPr>
          <w:p w14:paraId="7D712D20" w14:textId="77777777" w:rsidR="00BB2EDA" w:rsidRPr="007A3E03" w:rsidRDefault="00BB2EDA" w:rsidP="00517DF7">
            <w:pPr>
              <w:rPr>
                <w:color w:val="000000"/>
                <w:sz w:val="20"/>
                <w:szCs w:val="20"/>
              </w:rPr>
            </w:pPr>
          </w:p>
        </w:tc>
        <w:tc>
          <w:tcPr>
            <w:tcW w:w="2547" w:type="dxa"/>
            <w:tcBorders>
              <w:top w:val="single" w:sz="4" w:space="0" w:color="auto"/>
              <w:left w:val="single" w:sz="4" w:space="0" w:color="auto"/>
              <w:bottom w:val="single" w:sz="4" w:space="0" w:color="auto"/>
              <w:right w:val="single" w:sz="4" w:space="0" w:color="auto"/>
            </w:tcBorders>
            <w:hideMark/>
          </w:tcPr>
          <w:p w14:paraId="79DD1C0F" w14:textId="77777777" w:rsidR="00BB2EDA" w:rsidRPr="007A3E03" w:rsidRDefault="00BB2EDA" w:rsidP="00517DF7">
            <w:pPr>
              <w:autoSpaceDE w:val="0"/>
              <w:autoSpaceDN w:val="0"/>
              <w:adjustRightInd w:val="0"/>
              <w:jc w:val="center"/>
              <w:outlineLvl w:val="1"/>
              <w:rPr>
                <w:color w:val="000000"/>
                <w:sz w:val="20"/>
                <w:szCs w:val="20"/>
              </w:rPr>
            </w:pPr>
            <w:r w:rsidRPr="007A3E03">
              <w:rPr>
                <w:color w:val="000000"/>
                <w:sz w:val="20"/>
                <w:szCs w:val="20"/>
              </w:rPr>
              <w:t>местный бюджет</w:t>
            </w:r>
          </w:p>
        </w:tc>
        <w:tc>
          <w:tcPr>
            <w:tcW w:w="1563" w:type="dxa"/>
            <w:tcBorders>
              <w:top w:val="single" w:sz="4" w:space="0" w:color="auto"/>
              <w:left w:val="single" w:sz="4" w:space="0" w:color="auto"/>
              <w:bottom w:val="single" w:sz="4" w:space="0" w:color="auto"/>
              <w:right w:val="single" w:sz="4" w:space="0" w:color="auto"/>
            </w:tcBorders>
          </w:tcPr>
          <w:p w14:paraId="328A59F8" w14:textId="77777777" w:rsidR="00BB2EDA" w:rsidRPr="007A3E03" w:rsidRDefault="00BB2EDA" w:rsidP="00517DF7">
            <w:pPr>
              <w:jc w:val="center"/>
              <w:rPr>
                <w:color w:val="000000"/>
                <w:sz w:val="20"/>
                <w:szCs w:val="20"/>
              </w:rPr>
            </w:pPr>
            <w:r w:rsidRPr="007A3E03">
              <w:rPr>
                <w:color w:val="000000"/>
                <w:sz w:val="20"/>
                <w:szCs w:val="20"/>
              </w:rPr>
              <w:t>1 358,6</w:t>
            </w:r>
          </w:p>
        </w:tc>
        <w:tc>
          <w:tcPr>
            <w:tcW w:w="1418" w:type="dxa"/>
            <w:tcBorders>
              <w:top w:val="single" w:sz="4" w:space="0" w:color="auto"/>
              <w:left w:val="single" w:sz="4" w:space="0" w:color="auto"/>
              <w:bottom w:val="single" w:sz="4" w:space="0" w:color="auto"/>
              <w:right w:val="single" w:sz="4" w:space="0" w:color="auto"/>
            </w:tcBorders>
          </w:tcPr>
          <w:p w14:paraId="00AA55F1" w14:textId="77777777" w:rsidR="00BB2EDA" w:rsidRPr="007A3E03" w:rsidRDefault="00BB2EDA" w:rsidP="00517DF7">
            <w:pPr>
              <w:jc w:val="center"/>
              <w:rPr>
                <w:color w:val="000000"/>
                <w:sz w:val="20"/>
                <w:szCs w:val="20"/>
              </w:rPr>
            </w:pPr>
            <w:r w:rsidRPr="007A3E03">
              <w:rPr>
                <w:color w:val="000000"/>
                <w:sz w:val="20"/>
                <w:szCs w:val="20"/>
              </w:rPr>
              <w:t>1 389,3</w:t>
            </w:r>
          </w:p>
        </w:tc>
        <w:tc>
          <w:tcPr>
            <w:tcW w:w="1559" w:type="dxa"/>
            <w:tcBorders>
              <w:top w:val="single" w:sz="4" w:space="0" w:color="auto"/>
              <w:left w:val="single" w:sz="4" w:space="0" w:color="auto"/>
              <w:bottom w:val="single" w:sz="4" w:space="0" w:color="auto"/>
              <w:right w:val="single" w:sz="4" w:space="0" w:color="auto"/>
            </w:tcBorders>
          </w:tcPr>
          <w:p w14:paraId="21AF9FAC" w14:textId="77777777" w:rsidR="00BB2EDA" w:rsidRPr="007A3E03" w:rsidRDefault="00BB2EDA" w:rsidP="00517DF7">
            <w:pPr>
              <w:jc w:val="center"/>
              <w:rPr>
                <w:color w:val="000000"/>
                <w:sz w:val="20"/>
                <w:szCs w:val="20"/>
              </w:rPr>
            </w:pPr>
            <w:r w:rsidRPr="007A3E03">
              <w:rPr>
                <w:color w:val="000000"/>
                <w:sz w:val="20"/>
                <w:szCs w:val="20"/>
              </w:rPr>
              <w:t>1 451,7</w:t>
            </w:r>
          </w:p>
        </w:tc>
        <w:tc>
          <w:tcPr>
            <w:tcW w:w="1418" w:type="dxa"/>
            <w:tcBorders>
              <w:top w:val="single" w:sz="4" w:space="0" w:color="auto"/>
              <w:left w:val="single" w:sz="4" w:space="0" w:color="auto"/>
              <w:bottom w:val="single" w:sz="4" w:space="0" w:color="auto"/>
              <w:right w:val="single" w:sz="4" w:space="0" w:color="auto"/>
            </w:tcBorders>
          </w:tcPr>
          <w:p w14:paraId="698D47E6" w14:textId="77777777" w:rsidR="00BB2EDA" w:rsidRPr="007A3E03" w:rsidRDefault="00BB2EDA" w:rsidP="00517DF7">
            <w:pPr>
              <w:jc w:val="center"/>
              <w:rPr>
                <w:color w:val="000000"/>
                <w:sz w:val="20"/>
                <w:szCs w:val="20"/>
              </w:rPr>
            </w:pPr>
            <w:r w:rsidRPr="007A3E03">
              <w:rPr>
                <w:color w:val="000000"/>
                <w:sz w:val="20"/>
                <w:szCs w:val="20"/>
              </w:rPr>
              <w:t>1 451,7</w:t>
            </w:r>
          </w:p>
        </w:tc>
        <w:tc>
          <w:tcPr>
            <w:tcW w:w="2409" w:type="dxa"/>
            <w:tcBorders>
              <w:top w:val="single" w:sz="4" w:space="0" w:color="auto"/>
              <w:left w:val="single" w:sz="4" w:space="0" w:color="auto"/>
              <w:bottom w:val="single" w:sz="4" w:space="0" w:color="auto"/>
              <w:right w:val="single" w:sz="4" w:space="0" w:color="auto"/>
            </w:tcBorders>
          </w:tcPr>
          <w:p w14:paraId="6C0C33A8" w14:textId="77777777" w:rsidR="00BB2EDA" w:rsidRPr="007A3E03" w:rsidRDefault="00BB2EDA" w:rsidP="00517DF7">
            <w:pPr>
              <w:jc w:val="center"/>
              <w:rPr>
                <w:color w:val="000000"/>
                <w:sz w:val="20"/>
                <w:szCs w:val="20"/>
              </w:rPr>
            </w:pPr>
            <w:r w:rsidRPr="007A3E03">
              <w:rPr>
                <w:color w:val="000000"/>
                <w:sz w:val="20"/>
                <w:szCs w:val="20"/>
              </w:rPr>
              <w:t>1 451,7</w:t>
            </w:r>
          </w:p>
        </w:tc>
      </w:tr>
      <w:tr w:rsidR="00BB2EDA" w:rsidRPr="007A3E03" w14:paraId="4983D4B4" w14:textId="77777777" w:rsidTr="00517DF7">
        <w:trPr>
          <w:gridAfter w:val="1"/>
          <w:wAfter w:w="1418" w:type="dxa"/>
        </w:trPr>
        <w:tc>
          <w:tcPr>
            <w:tcW w:w="814" w:type="dxa"/>
            <w:vMerge/>
            <w:tcBorders>
              <w:top w:val="single" w:sz="4" w:space="0" w:color="auto"/>
              <w:left w:val="single" w:sz="4" w:space="0" w:color="auto"/>
              <w:bottom w:val="single" w:sz="4" w:space="0" w:color="auto"/>
              <w:right w:val="single" w:sz="4" w:space="0" w:color="auto"/>
            </w:tcBorders>
            <w:vAlign w:val="center"/>
            <w:hideMark/>
          </w:tcPr>
          <w:p w14:paraId="050E6872" w14:textId="77777777" w:rsidR="00BB2EDA" w:rsidRPr="007A3E03" w:rsidRDefault="00BB2EDA" w:rsidP="00517DF7">
            <w:pPr>
              <w:rPr>
                <w:color w:val="000000"/>
                <w:sz w:val="20"/>
                <w:szCs w:val="20"/>
              </w:rPr>
            </w:pPr>
          </w:p>
        </w:tc>
        <w:tc>
          <w:tcPr>
            <w:tcW w:w="2267" w:type="dxa"/>
            <w:vMerge/>
            <w:tcBorders>
              <w:top w:val="single" w:sz="4" w:space="0" w:color="auto"/>
              <w:left w:val="single" w:sz="4" w:space="0" w:color="auto"/>
              <w:bottom w:val="single" w:sz="4" w:space="0" w:color="auto"/>
              <w:right w:val="single" w:sz="4" w:space="0" w:color="auto"/>
            </w:tcBorders>
            <w:vAlign w:val="center"/>
          </w:tcPr>
          <w:p w14:paraId="14C98355" w14:textId="77777777" w:rsidR="00BB2EDA" w:rsidRPr="007A3E03" w:rsidRDefault="00BB2EDA" w:rsidP="00517DF7">
            <w:pPr>
              <w:rPr>
                <w:color w:val="000000"/>
                <w:sz w:val="20"/>
                <w:szCs w:val="20"/>
              </w:rPr>
            </w:pPr>
          </w:p>
        </w:tc>
        <w:tc>
          <w:tcPr>
            <w:tcW w:w="1989" w:type="dxa"/>
            <w:vMerge/>
            <w:tcBorders>
              <w:top w:val="single" w:sz="4" w:space="0" w:color="auto"/>
              <w:left w:val="single" w:sz="4" w:space="0" w:color="auto"/>
              <w:bottom w:val="single" w:sz="4" w:space="0" w:color="auto"/>
              <w:right w:val="single" w:sz="4" w:space="0" w:color="auto"/>
            </w:tcBorders>
            <w:vAlign w:val="center"/>
            <w:hideMark/>
          </w:tcPr>
          <w:p w14:paraId="11C003E9" w14:textId="77777777" w:rsidR="00BB2EDA" w:rsidRPr="007A3E03" w:rsidRDefault="00BB2EDA" w:rsidP="00517DF7">
            <w:pPr>
              <w:rPr>
                <w:color w:val="000000"/>
                <w:sz w:val="20"/>
                <w:szCs w:val="20"/>
              </w:rPr>
            </w:pPr>
          </w:p>
        </w:tc>
        <w:tc>
          <w:tcPr>
            <w:tcW w:w="2547" w:type="dxa"/>
            <w:tcBorders>
              <w:top w:val="single" w:sz="4" w:space="0" w:color="auto"/>
              <w:left w:val="single" w:sz="4" w:space="0" w:color="auto"/>
              <w:bottom w:val="single" w:sz="4" w:space="0" w:color="auto"/>
              <w:right w:val="single" w:sz="4" w:space="0" w:color="auto"/>
            </w:tcBorders>
            <w:hideMark/>
          </w:tcPr>
          <w:p w14:paraId="0E62C5AF" w14:textId="77777777" w:rsidR="00BB2EDA" w:rsidRPr="007A3E03" w:rsidRDefault="00BB2EDA" w:rsidP="00517DF7">
            <w:pPr>
              <w:autoSpaceDE w:val="0"/>
              <w:autoSpaceDN w:val="0"/>
              <w:adjustRightInd w:val="0"/>
              <w:jc w:val="center"/>
              <w:outlineLvl w:val="1"/>
              <w:rPr>
                <w:color w:val="000000"/>
                <w:sz w:val="20"/>
                <w:szCs w:val="20"/>
              </w:rPr>
            </w:pPr>
            <w:r w:rsidRPr="007A3E03">
              <w:rPr>
                <w:color w:val="000000"/>
                <w:sz w:val="20"/>
                <w:szCs w:val="20"/>
              </w:rPr>
              <w:t>региональный бюджет</w:t>
            </w:r>
          </w:p>
        </w:tc>
        <w:tc>
          <w:tcPr>
            <w:tcW w:w="1563" w:type="dxa"/>
            <w:tcBorders>
              <w:top w:val="single" w:sz="4" w:space="0" w:color="auto"/>
              <w:left w:val="single" w:sz="4" w:space="0" w:color="auto"/>
              <w:bottom w:val="single" w:sz="4" w:space="0" w:color="auto"/>
              <w:right w:val="single" w:sz="4" w:space="0" w:color="auto"/>
            </w:tcBorders>
            <w:hideMark/>
          </w:tcPr>
          <w:p w14:paraId="7E467B59" w14:textId="77777777" w:rsidR="00BB2EDA" w:rsidRPr="007A3E03" w:rsidRDefault="00BB2EDA" w:rsidP="00517DF7">
            <w:pPr>
              <w:jc w:val="center"/>
              <w:rPr>
                <w:color w:val="000000"/>
                <w:sz w:val="20"/>
                <w:szCs w:val="20"/>
              </w:rPr>
            </w:pPr>
            <w:r w:rsidRPr="007A3E03">
              <w:rPr>
                <w:color w:val="000000"/>
                <w:sz w:val="20"/>
                <w:szCs w:val="20"/>
              </w:rPr>
              <w:t>0</w:t>
            </w:r>
          </w:p>
        </w:tc>
        <w:tc>
          <w:tcPr>
            <w:tcW w:w="1418" w:type="dxa"/>
            <w:tcBorders>
              <w:top w:val="single" w:sz="4" w:space="0" w:color="auto"/>
              <w:left w:val="single" w:sz="4" w:space="0" w:color="auto"/>
              <w:bottom w:val="single" w:sz="4" w:space="0" w:color="auto"/>
              <w:right w:val="single" w:sz="4" w:space="0" w:color="auto"/>
            </w:tcBorders>
            <w:hideMark/>
          </w:tcPr>
          <w:p w14:paraId="70F70F0C" w14:textId="77777777" w:rsidR="00BB2EDA" w:rsidRPr="007A3E03" w:rsidRDefault="00BB2EDA" w:rsidP="00517DF7">
            <w:pPr>
              <w:jc w:val="center"/>
              <w:rPr>
                <w:color w:val="000000"/>
                <w:sz w:val="20"/>
                <w:szCs w:val="20"/>
              </w:rPr>
            </w:pPr>
            <w:r w:rsidRPr="007A3E03">
              <w:rPr>
                <w:color w:val="000000"/>
                <w:sz w:val="20"/>
                <w:szCs w:val="20"/>
              </w:rPr>
              <w:t>0</w:t>
            </w:r>
          </w:p>
        </w:tc>
        <w:tc>
          <w:tcPr>
            <w:tcW w:w="1559" w:type="dxa"/>
            <w:tcBorders>
              <w:top w:val="single" w:sz="4" w:space="0" w:color="auto"/>
              <w:left w:val="single" w:sz="4" w:space="0" w:color="auto"/>
              <w:bottom w:val="single" w:sz="4" w:space="0" w:color="auto"/>
              <w:right w:val="single" w:sz="4" w:space="0" w:color="auto"/>
            </w:tcBorders>
            <w:hideMark/>
          </w:tcPr>
          <w:p w14:paraId="51093A2B" w14:textId="77777777" w:rsidR="00BB2EDA" w:rsidRPr="007A3E03" w:rsidRDefault="00BB2EDA" w:rsidP="00517DF7">
            <w:pPr>
              <w:jc w:val="center"/>
              <w:rPr>
                <w:color w:val="000000"/>
                <w:sz w:val="20"/>
                <w:szCs w:val="20"/>
              </w:rPr>
            </w:pPr>
            <w:r w:rsidRPr="007A3E03">
              <w:rPr>
                <w:color w:val="000000"/>
                <w:sz w:val="20"/>
                <w:szCs w:val="20"/>
              </w:rPr>
              <w:t>0</w:t>
            </w:r>
          </w:p>
        </w:tc>
        <w:tc>
          <w:tcPr>
            <w:tcW w:w="1418" w:type="dxa"/>
            <w:tcBorders>
              <w:top w:val="single" w:sz="4" w:space="0" w:color="auto"/>
              <w:left w:val="single" w:sz="4" w:space="0" w:color="auto"/>
              <w:bottom w:val="single" w:sz="4" w:space="0" w:color="auto"/>
              <w:right w:val="single" w:sz="4" w:space="0" w:color="auto"/>
            </w:tcBorders>
            <w:hideMark/>
          </w:tcPr>
          <w:p w14:paraId="6A09525E" w14:textId="77777777" w:rsidR="00BB2EDA" w:rsidRPr="007A3E03" w:rsidRDefault="00BB2EDA" w:rsidP="00517DF7">
            <w:pPr>
              <w:jc w:val="center"/>
              <w:rPr>
                <w:color w:val="000000"/>
                <w:sz w:val="20"/>
                <w:szCs w:val="20"/>
              </w:rPr>
            </w:pPr>
            <w:r w:rsidRPr="007A3E03">
              <w:rPr>
                <w:color w:val="000000"/>
                <w:sz w:val="20"/>
                <w:szCs w:val="20"/>
              </w:rPr>
              <w:t>0</w:t>
            </w:r>
          </w:p>
        </w:tc>
        <w:tc>
          <w:tcPr>
            <w:tcW w:w="2409" w:type="dxa"/>
            <w:tcBorders>
              <w:top w:val="single" w:sz="4" w:space="0" w:color="auto"/>
              <w:left w:val="single" w:sz="4" w:space="0" w:color="auto"/>
              <w:bottom w:val="single" w:sz="4" w:space="0" w:color="auto"/>
              <w:right w:val="single" w:sz="4" w:space="0" w:color="auto"/>
            </w:tcBorders>
            <w:hideMark/>
          </w:tcPr>
          <w:p w14:paraId="02A9DCAF" w14:textId="77777777" w:rsidR="00BB2EDA" w:rsidRPr="007A3E03" w:rsidRDefault="00BB2EDA" w:rsidP="00517DF7">
            <w:pPr>
              <w:jc w:val="center"/>
              <w:rPr>
                <w:color w:val="000000"/>
                <w:sz w:val="20"/>
                <w:szCs w:val="20"/>
              </w:rPr>
            </w:pPr>
            <w:r w:rsidRPr="007A3E03">
              <w:rPr>
                <w:color w:val="000000"/>
                <w:sz w:val="20"/>
                <w:szCs w:val="20"/>
              </w:rPr>
              <w:t>0</w:t>
            </w:r>
          </w:p>
        </w:tc>
      </w:tr>
      <w:tr w:rsidR="00BB2EDA" w:rsidRPr="007A3E03" w14:paraId="2B3C11BF" w14:textId="77777777" w:rsidTr="00517DF7">
        <w:trPr>
          <w:gridAfter w:val="1"/>
          <w:wAfter w:w="1418" w:type="dxa"/>
        </w:trPr>
        <w:tc>
          <w:tcPr>
            <w:tcW w:w="814" w:type="dxa"/>
            <w:vMerge/>
            <w:tcBorders>
              <w:top w:val="single" w:sz="4" w:space="0" w:color="auto"/>
              <w:left w:val="single" w:sz="4" w:space="0" w:color="auto"/>
              <w:bottom w:val="single" w:sz="4" w:space="0" w:color="auto"/>
              <w:right w:val="single" w:sz="4" w:space="0" w:color="auto"/>
            </w:tcBorders>
            <w:vAlign w:val="center"/>
            <w:hideMark/>
          </w:tcPr>
          <w:p w14:paraId="6183E0E5" w14:textId="77777777" w:rsidR="00BB2EDA" w:rsidRPr="007A3E03" w:rsidRDefault="00BB2EDA" w:rsidP="00517DF7">
            <w:pPr>
              <w:rPr>
                <w:color w:val="000000"/>
                <w:sz w:val="20"/>
                <w:szCs w:val="20"/>
              </w:rPr>
            </w:pPr>
          </w:p>
        </w:tc>
        <w:tc>
          <w:tcPr>
            <w:tcW w:w="2267" w:type="dxa"/>
            <w:vMerge/>
            <w:tcBorders>
              <w:top w:val="single" w:sz="4" w:space="0" w:color="auto"/>
              <w:left w:val="single" w:sz="4" w:space="0" w:color="auto"/>
              <w:bottom w:val="single" w:sz="4" w:space="0" w:color="auto"/>
              <w:right w:val="single" w:sz="4" w:space="0" w:color="auto"/>
            </w:tcBorders>
            <w:vAlign w:val="center"/>
          </w:tcPr>
          <w:p w14:paraId="1B57AA6E" w14:textId="77777777" w:rsidR="00BB2EDA" w:rsidRPr="007A3E03" w:rsidRDefault="00BB2EDA" w:rsidP="00517DF7">
            <w:pPr>
              <w:rPr>
                <w:color w:val="000000"/>
                <w:sz w:val="20"/>
                <w:szCs w:val="20"/>
              </w:rPr>
            </w:pPr>
          </w:p>
        </w:tc>
        <w:tc>
          <w:tcPr>
            <w:tcW w:w="1989" w:type="dxa"/>
            <w:vMerge/>
            <w:tcBorders>
              <w:top w:val="single" w:sz="4" w:space="0" w:color="auto"/>
              <w:left w:val="single" w:sz="4" w:space="0" w:color="auto"/>
              <w:bottom w:val="single" w:sz="4" w:space="0" w:color="auto"/>
              <w:right w:val="single" w:sz="4" w:space="0" w:color="auto"/>
            </w:tcBorders>
            <w:vAlign w:val="center"/>
            <w:hideMark/>
          </w:tcPr>
          <w:p w14:paraId="0D31ED65" w14:textId="77777777" w:rsidR="00BB2EDA" w:rsidRPr="007A3E03" w:rsidRDefault="00BB2EDA" w:rsidP="00517DF7">
            <w:pPr>
              <w:rPr>
                <w:color w:val="000000"/>
                <w:sz w:val="20"/>
                <w:szCs w:val="20"/>
              </w:rPr>
            </w:pPr>
          </w:p>
        </w:tc>
        <w:tc>
          <w:tcPr>
            <w:tcW w:w="2547" w:type="dxa"/>
            <w:tcBorders>
              <w:top w:val="single" w:sz="4" w:space="0" w:color="auto"/>
              <w:left w:val="single" w:sz="4" w:space="0" w:color="auto"/>
              <w:bottom w:val="single" w:sz="4" w:space="0" w:color="auto"/>
              <w:right w:val="single" w:sz="4" w:space="0" w:color="auto"/>
            </w:tcBorders>
            <w:hideMark/>
          </w:tcPr>
          <w:p w14:paraId="4F6CEE58" w14:textId="77777777" w:rsidR="00BB2EDA" w:rsidRPr="007A3E03" w:rsidRDefault="00BB2EDA" w:rsidP="00517DF7">
            <w:pPr>
              <w:autoSpaceDE w:val="0"/>
              <w:autoSpaceDN w:val="0"/>
              <w:adjustRightInd w:val="0"/>
              <w:jc w:val="center"/>
              <w:outlineLvl w:val="1"/>
              <w:rPr>
                <w:color w:val="000000"/>
                <w:sz w:val="20"/>
                <w:szCs w:val="20"/>
              </w:rPr>
            </w:pPr>
            <w:r w:rsidRPr="007A3E03">
              <w:rPr>
                <w:color w:val="000000"/>
                <w:sz w:val="20"/>
                <w:szCs w:val="20"/>
              </w:rPr>
              <w:t>федеральный бюджет</w:t>
            </w:r>
          </w:p>
        </w:tc>
        <w:tc>
          <w:tcPr>
            <w:tcW w:w="1563" w:type="dxa"/>
            <w:tcBorders>
              <w:top w:val="single" w:sz="4" w:space="0" w:color="auto"/>
              <w:left w:val="single" w:sz="4" w:space="0" w:color="auto"/>
              <w:bottom w:val="single" w:sz="4" w:space="0" w:color="auto"/>
              <w:right w:val="single" w:sz="4" w:space="0" w:color="auto"/>
            </w:tcBorders>
            <w:hideMark/>
          </w:tcPr>
          <w:p w14:paraId="210077B8" w14:textId="77777777" w:rsidR="00BB2EDA" w:rsidRPr="007A3E03" w:rsidRDefault="00BB2EDA" w:rsidP="00517DF7">
            <w:pPr>
              <w:jc w:val="center"/>
              <w:rPr>
                <w:color w:val="000000"/>
                <w:sz w:val="20"/>
                <w:szCs w:val="20"/>
              </w:rPr>
            </w:pPr>
            <w:r w:rsidRPr="007A3E03">
              <w:rPr>
                <w:color w:val="000000"/>
                <w:sz w:val="20"/>
                <w:szCs w:val="20"/>
              </w:rPr>
              <w:t>0</w:t>
            </w:r>
          </w:p>
        </w:tc>
        <w:tc>
          <w:tcPr>
            <w:tcW w:w="1418" w:type="dxa"/>
            <w:tcBorders>
              <w:top w:val="single" w:sz="4" w:space="0" w:color="auto"/>
              <w:left w:val="single" w:sz="4" w:space="0" w:color="auto"/>
              <w:bottom w:val="single" w:sz="4" w:space="0" w:color="auto"/>
              <w:right w:val="single" w:sz="4" w:space="0" w:color="auto"/>
            </w:tcBorders>
            <w:hideMark/>
          </w:tcPr>
          <w:p w14:paraId="29FD87D7" w14:textId="77777777" w:rsidR="00BB2EDA" w:rsidRPr="007A3E03" w:rsidRDefault="00BB2EDA" w:rsidP="00517DF7">
            <w:pPr>
              <w:jc w:val="center"/>
              <w:rPr>
                <w:color w:val="000000"/>
                <w:sz w:val="20"/>
                <w:szCs w:val="20"/>
              </w:rPr>
            </w:pPr>
            <w:r w:rsidRPr="007A3E03">
              <w:rPr>
                <w:color w:val="000000"/>
                <w:sz w:val="20"/>
                <w:szCs w:val="20"/>
              </w:rPr>
              <w:t>0</w:t>
            </w:r>
          </w:p>
        </w:tc>
        <w:tc>
          <w:tcPr>
            <w:tcW w:w="1559" w:type="dxa"/>
            <w:tcBorders>
              <w:top w:val="single" w:sz="4" w:space="0" w:color="auto"/>
              <w:left w:val="single" w:sz="4" w:space="0" w:color="auto"/>
              <w:bottom w:val="single" w:sz="4" w:space="0" w:color="auto"/>
              <w:right w:val="single" w:sz="4" w:space="0" w:color="auto"/>
            </w:tcBorders>
            <w:hideMark/>
          </w:tcPr>
          <w:p w14:paraId="7E510D35" w14:textId="77777777" w:rsidR="00BB2EDA" w:rsidRPr="007A3E03" w:rsidRDefault="00BB2EDA" w:rsidP="00517DF7">
            <w:pPr>
              <w:jc w:val="center"/>
              <w:rPr>
                <w:color w:val="000000"/>
                <w:sz w:val="20"/>
                <w:szCs w:val="20"/>
              </w:rPr>
            </w:pPr>
            <w:r w:rsidRPr="007A3E03">
              <w:rPr>
                <w:color w:val="000000"/>
                <w:sz w:val="20"/>
                <w:szCs w:val="20"/>
              </w:rPr>
              <w:t>0</w:t>
            </w:r>
          </w:p>
        </w:tc>
        <w:tc>
          <w:tcPr>
            <w:tcW w:w="1418" w:type="dxa"/>
            <w:tcBorders>
              <w:top w:val="single" w:sz="4" w:space="0" w:color="auto"/>
              <w:left w:val="single" w:sz="4" w:space="0" w:color="auto"/>
              <w:bottom w:val="single" w:sz="4" w:space="0" w:color="auto"/>
              <w:right w:val="single" w:sz="4" w:space="0" w:color="auto"/>
            </w:tcBorders>
            <w:hideMark/>
          </w:tcPr>
          <w:p w14:paraId="06749CC0" w14:textId="77777777" w:rsidR="00BB2EDA" w:rsidRPr="007A3E03" w:rsidRDefault="00BB2EDA" w:rsidP="00517DF7">
            <w:pPr>
              <w:jc w:val="center"/>
              <w:rPr>
                <w:color w:val="000000"/>
                <w:sz w:val="20"/>
                <w:szCs w:val="20"/>
              </w:rPr>
            </w:pPr>
            <w:r w:rsidRPr="007A3E03">
              <w:rPr>
                <w:color w:val="000000"/>
                <w:sz w:val="20"/>
                <w:szCs w:val="20"/>
              </w:rPr>
              <w:t>0</w:t>
            </w:r>
          </w:p>
        </w:tc>
        <w:tc>
          <w:tcPr>
            <w:tcW w:w="2409" w:type="dxa"/>
            <w:tcBorders>
              <w:top w:val="single" w:sz="4" w:space="0" w:color="auto"/>
              <w:left w:val="single" w:sz="4" w:space="0" w:color="auto"/>
              <w:bottom w:val="single" w:sz="4" w:space="0" w:color="auto"/>
              <w:right w:val="single" w:sz="4" w:space="0" w:color="auto"/>
            </w:tcBorders>
            <w:hideMark/>
          </w:tcPr>
          <w:p w14:paraId="42AE13D8" w14:textId="77777777" w:rsidR="00BB2EDA" w:rsidRPr="007A3E03" w:rsidRDefault="00BB2EDA" w:rsidP="00517DF7">
            <w:pPr>
              <w:jc w:val="center"/>
              <w:rPr>
                <w:color w:val="000000"/>
                <w:sz w:val="20"/>
                <w:szCs w:val="20"/>
              </w:rPr>
            </w:pPr>
            <w:r w:rsidRPr="007A3E03">
              <w:rPr>
                <w:color w:val="000000"/>
                <w:sz w:val="20"/>
                <w:szCs w:val="20"/>
              </w:rPr>
              <w:t>0</w:t>
            </w:r>
          </w:p>
        </w:tc>
      </w:tr>
      <w:tr w:rsidR="00BB2EDA" w:rsidRPr="007A3E03" w14:paraId="70E49B04" w14:textId="77777777" w:rsidTr="00517DF7">
        <w:trPr>
          <w:gridAfter w:val="1"/>
          <w:wAfter w:w="1418" w:type="dxa"/>
          <w:trHeight w:val="1166"/>
        </w:trPr>
        <w:tc>
          <w:tcPr>
            <w:tcW w:w="814" w:type="dxa"/>
            <w:vMerge/>
            <w:tcBorders>
              <w:top w:val="single" w:sz="4" w:space="0" w:color="auto"/>
              <w:left w:val="single" w:sz="4" w:space="0" w:color="auto"/>
              <w:bottom w:val="single" w:sz="4" w:space="0" w:color="auto"/>
              <w:right w:val="single" w:sz="4" w:space="0" w:color="auto"/>
            </w:tcBorders>
            <w:vAlign w:val="center"/>
            <w:hideMark/>
          </w:tcPr>
          <w:p w14:paraId="3A81A2C8" w14:textId="77777777" w:rsidR="00BB2EDA" w:rsidRPr="007A3E03" w:rsidRDefault="00BB2EDA" w:rsidP="00517DF7">
            <w:pPr>
              <w:rPr>
                <w:color w:val="000000"/>
                <w:sz w:val="20"/>
                <w:szCs w:val="20"/>
              </w:rPr>
            </w:pPr>
          </w:p>
        </w:tc>
        <w:tc>
          <w:tcPr>
            <w:tcW w:w="2267" w:type="dxa"/>
            <w:vMerge/>
            <w:tcBorders>
              <w:top w:val="single" w:sz="4" w:space="0" w:color="auto"/>
              <w:left w:val="single" w:sz="4" w:space="0" w:color="auto"/>
              <w:bottom w:val="single" w:sz="4" w:space="0" w:color="auto"/>
              <w:right w:val="single" w:sz="4" w:space="0" w:color="auto"/>
            </w:tcBorders>
            <w:vAlign w:val="center"/>
          </w:tcPr>
          <w:p w14:paraId="1A4E96B2" w14:textId="77777777" w:rsidR="00BB2EDA" w:rsidRPr="007A3E03" w:rsidRDefault="00BB2EDA" w:rsidP="00517DF7">
            <w:pPr>
              <w:rPr>
                <w:color w:val="000000"/>
                <w:sz w:val="20"/>
                <w:szCs w:val="20"/>
              </w:rPr>
            </w:pPr>
          </w:p>
        </w:tc>
        <w:tc>
          <w:tcPr>
            <w:tcW w:w="1989" w:type="dxa"/>
            <w:vMerge/>
            <w:tcBorders>
              <w:top w:val="single" w:sz="4" w:space="0" w:color="auto"/>
              <w:left w:val="single" w:sz="4" w:space="0" w:color="auto"/>
              <w:bottom w:val="single" w:sz="4" w:space="0" w:color="auto"/>
              <w:right w:val="single" w:sz="4" w:space="0" w:color="auto"/>
            </w:tcBorders>
            <w:vAlign w:val="center"/>
            <w:hideMark/>
          </w:tcPr>
          <w:p w14:paraId="53F7DB71" w14:textId="77777777" w:rsidR="00BB2EDA" w:rsidRPr="007A3E03" w:rsidRDefault="00BB2EDA" w:rsidP="00517DF7">
            <w:pPr>
              <w:rPr>
                <w:color w:val="000000"/>
                <w:sz w:val="20"/>
                <w:szCs w:val="20"/>
              </w:rPr>
            </w:pPr>
          </w:p>
        </w:tc>
        <w:tc>
          <w:tcPr>
            <w:tcW w:w="2547" w:type="dxa"/>
            <w:tcBorders>
              <w:top w:val="single" w:sz="4" w:space="0" w:color="auto"/>
              <w:left w:val="single" w:sz="4" w:space="0" w:color="auto"/>
              <w:bottom w:val="single" w:sz="4" w:space="0" w:color="auto"/>
              <w:right w:val="single" w:sz="4" w:space="0" w:color="auto"/>
            </w:tcBorders>
            <w:hideMark/>
          </w:tcPr>
          <w:p w14:paraId="66AA6167" w14:textId="77777777" w:rsidR="00BB2EDA" w:rsidRPr="007A3E03" w:rsidRDefault="00BB2EDA" w:rsidP="00517DF7">
            <w:pPr>
              <w:autoSpaceDE w:val="0"/>
              <w:autoSpaceDN w:val="0"/>
              <w:adjustRightInd w:val="0"/>
              <w:jc w:val="center"/>
              <w:outlineLvl w:val="1"/>
              <w:rPr>
                <w:color w:val="000000"/>
                <w:sz w:val="20"/>
                <w:szCs w:val="20"/>
              </w:rPr>
            </w:pPr>
            <w:r w:rsidRPr="007A3E03">
              <w:rPr>
                <w:color w:val="000000"/>
                <w:sz w:val="20"/>
                <w:szCs w:val="20"/>
              </w:rPr>
              <w:t>иные источники финансирования</w:t>
            </w:r>
          </w:p>
        </w:tc>
        <w:tc>
          <w:tcPr>
            <w:tcW w:w="1563" w:type="dxa"/>
            <w:tcBorders>
              <w:top w:val="single" w:sz="4" w:space="0" w:color="auto"/>
              <w:left w:val="single" w:sz="4" w:space="0" w:color="auto"/>
              <w:bottom w:val="single" w:sz="4" w:space="0" w:color="auto"/>
              <w:right w:val="single" w:sz="4" w:space="0" w:color="auto"/>
            </w:tcBorders>
            <w:hideMark/>
          </w:tcPr>
          <w:p w14:paraId="3167A714" w14:textId="77777777" w:rsidR="00BB2EDA" w:rsidRPr="007A3E03" w:rsidRDefault="00BB2EDA" w:rsidP="00517DF7">
            <w:pPr>
              <w:jc w:val="center"/>
              <w:rPr>
                <w:color w:val="000000"/>
                <w:sz w:val="20"/>
                <w:szCs w:val="20"/>
              </w:rPr>
            </w:pPr>
            <w:r w:rsidRPr="007A3E03">
              <w:rPr>
                <w:color w:val="000000"/>
                <w:sz w:val="20"/>
                <w:szCs w:val="20"/>
              </w:rPr>
              <w:t>0</w:t>
            </w:r>
          </w:p>
        </w:tc>
        <w:tc>
          <w:tcPr>
            <w:tcW w:w="1418" w:type="dxa"/>
            <w:tcBorders>
              <w:top w:val="single" w:sz="4" w:space="0" w:color="auto"/>
              <w:left w:val="single" w:sz="4" w:space="0" w:color="auto"/>
              <w:bottom w:val="single" w:sz="4" w:space="0" w:color="auto"/>
              <w:right w:val="single" w:sz="4" w:space="0" w:color="auto"/>
            </w:tcBorders>
            <w:hideMark/>
          </w:tcPr>
          <w:p w14:paraId="70816B00" w14:textId="77777777" w:rsidR="00BB2EDA" w:rsidRPr="007A3E03" w:rsidRDefault="00BB2EDA" w:rsidP="00517DF7">
            <w:pPr>
              <w:jc w:val="center"/>
              <w:rPr>
                <w:color w:val="000000"/>
                <w:sz w:val="20"/>
                <w:szCs w:val="20"/>
              </w:rPr>
            </w:pPr>
            <w:r w:rsidRPr="007A3E03">
              <w:rPr>
                <w:color w:val="000000"/>
                <w:sz w:val="20"/>
                <w:szCs w:val="20"/>
              </w:rPr>
              <w:t>0</w:t>
            </w:r>
          </w:p>
        </w:tc>
        <w:tc>
          <w:tcPr>
            <w:tcW w:w="1559" w:type="dxa"/>
            <w:tcBorders>
              <w:top w:val="single" w:sz="4" w:space="0" w:color="auto"/>
              <w:left w:val="single" w:sz="4" w:space="0" w:color="auto"/>
              <w:bottom w:val="single" w:sz="4" w:space="0" w:color="auto"/>
              <w:right w:val="single" w:sz="4" w:space="0" w:color="auto"/>
            </w:tcBorders>
            <w:hideMark/>
          </w:tcPr>
          <w:p w14:paraId="2FF2DCCE" w14:textId="77777777" w:rsidR="00BB2EDA" w:rsidRPr="007A3E03" w:rsidRDefault="00BB2EDA" w:rsidP="00517DF7">
            <w:pPr>
              <w:jc w:val="center"/>
              <w:rPr>
                <w:color w:val="000000"/>
                <w:sz w:val="20"/>
                <w:szCs w:val="20"/>
              </w:rPr>
            </w:pPr>
            <w:r w:rsidRPr="007A3E03">
              <w:rPr>
                <w:color w:val="000000"/>
                <w:sz w:val="20"/>
                <w:szCs w:val="20"/>
              </w:rPr>
              <w:t>0</w:t>
            </w:r>
          </w:p>
        </w:tc>
        <w:tc>
          <w:tcPr>
            <w:tcW w:w="1418" w:type="dxa"/>
            <w:tcBorders>
              <w:top w:val="single" w:sz="4" w:space="0" w:color="auto"/>
              <w:left w:val="single" w:sz="4" w:space="0" w:color="auto"/>
              <w:bottom w:val="single" w:sz="4" w:space="0" w:color="auto"/>
              <w:right w:val="single" w:sz="4" w:space="0" w:color="auto"/>
            </w:tcBorders>
            <w:hideMark/>
          </w:tcPr>
          <w:p w14:paraId="130DA3C7" w14:textId="77777777" w:rsidR="00BB2EDA" w:rsidRPr="007A3E03" w:rsidRDefault="00BB2EDA" w:rsidP="00517DF7">
            <w:pPr>
              <w:jc w:val="center"/>
              <w:rPr>
                <w:color w:val="000000"/>
                <w:sz w:val="20"/>
                <w:szCs w:val="20"/>
              </w:rPr>
            </w:pPr>
            <w:r w:rsidRPr="007A3E03">
              <w:rPr>
                <w:color w:val="000000"/>
                <w:sz w:val="20"/>
                <w:szCs w:val="20"/>
              </w:rPr>
              <w:t>0</w:t>
            </w:r>
          </w:p>
        </w:tc>
        <w:tc>
          <w:tcPr>
            <w:tcW w:w="2409" w:type="dxa"/>
            <w:tcBorders>
              <w:top w:val="single" w:sz="4" w:space="0" w:color="auto"/>
              <w:left w:val="single" w:sz="4" w:space="0" w:color="auto"/>
              <w:bottom w:val="single" w:sz="4" w:space="0" w:color="auto"/>
              <w:right w:val="single" w:sz="4" w:space="0" w:color="auto"/>
            </w:tcBorders>
            <w:hideMark/>
          </w:tcPr>
          <w:p w14:paraId="0D50D413" w14:textId="77777777" w:rsidR="00BB2EDA" w:rsidRPr="007A3E03" w:rsidRDefault="00BB2EDA" w:rsidP="00517DF7">
            <w:pPr>
              <w:jc w:val="center"/>
              <w:rPr>
                <w:color w:val="000000"/>
                <w:sz w:val="20"/>
                <w:szCs w:val="20"/>
              </w:rPr>
            </w:pPr>
            <w:r w:rsidRPr="007A3E03">
              <w:rPr>
                <w:color w:val="000000"/>
                <w:sz w:val="20"/>
                <w:szCs w:val="20"/>
              </w:rPr>
              <w:t>0</w:t>
            </w:r>
          </w:p>
        </w:tc>
      </w:tr>
      <w:tr w:rsidR="00BB2EDA" w:rsidRPr="007A3E03" w14:paraId="71E0CF53" w14:textId="77777777" w:rsidTr="00517DF7">
        <w:trPr>
          <w:gridAfter w:val="1"/>
          <w:wAfter w:w="1418" w:type="dxa"/>
          <w:trHeight w:val="671"/>
        </w:trPr>
        <w:tc>
          <w:tcPr>
            <w:tcW w:w="814" w:type="dxa"/>
            <w:tcBorders>
              <w:top w:val="single" w:sz="4" w:space="0" w:color="auto"/>
              <w:left w:val="single" w:sz="4" w:space="0" w:color="auto"/>
              <w:bottom w:val="single" w:sz="4" w:space="0" w:color="auto"/>
              <w:right w:val="single" w:sz="4" w:space="0" w:color="auto"/>
            </w:tcBorders>
            <w:vAlign w:val="center"/>
          </w:tcPr>
          <w:p w14:paraId="0D1BD88D" w14:textId="77777777" w:rsidR="00BB2EDA" w:rsidRPr="007A3E03" w:rsidRDefault="00BB2EDA" w:rsidP="00517DF7">
            <w:pPr>
              <w:rPr>
                <w:color w:val="000000"/>
                <w:sz w:val="20"/>
                <w:szCs w:val="20"/>
              </w:rPr>
            </w:pPr>
          </w:p>
        </w:tc>
        <w:tc>
          <w:tcPr>
            <w:tcW w:w="2267" w:type="dxa"/>
            <w:tcBorders>
              <w:top w:val="single" w:sz="4" w:space="0" w:color="auto"/>
              <w:left w:val="single" w:sz="4" w:space="0" w:color="auto"/>
              <w:bottom w:val="single" w:sz="4" w:space="0" w:color="auto"/>
              <w:right w:val="single" w:sz="4" w:space="0" w:color="auto"/>
            </w:tcBorders>
            <w:vAlign w:val="center"/>
          </w:tcPr>
          <w:p w14:paraId="004F4283" w14:textId="77777777" w:rsidR="00BB2EDA" w:rsidRPr="007A3E03" w:rsidRDefault="00BB2EDA" w:rsidP="00517DF7">
            <w:pPr>
              <w:rPr>
                <w:color w:val="000000"/>
                <w:sz w:val="20"/>
                <w:szCs w:val="20"/>
              </w:rPr>
            </w:pPr>
          </w:p>
        </w:tc>
        <w:tc>
          <w:tcPr>
            <w:tcW w:w="1989" w:type="dxa"/>
            <w:tcBorders>
              <w:top w:val="single" w:sz="4" w:space="0" w:color="auto"/>
              <w:left w:val="single" w:sz="4" w:space="0" w:color="auto"/>
              <w:bottom w:val="single" w:sz="4" w:space="0" w:color="auto"/>
              <w:right w:val="single" w:sz="4" w:space="0" w:color="auto"/>
            </w:tcBorders>
            <w:vAlign w:val="center"/>
          </w:tcPr>
          <w:p w14:paraId="7BB75249" w14:textId="77777777" w:rsidR="00BB2EDA" w:rsidRPr="007A3E03" w:rsidRDefault="00BB2EDA" w:rsidP="00517DF7">
            <w:pPr>
              <w:rPr>
                <w:color w:val="000000"/>
                <w:sz w:val="20"/>
                <w:szCs w:val="20"/>
              </w:rPr>
            </w:pPr>
          </w:p>
        </w:tc>
        <w:tc>
          <w:tcPr>
            <w:tcW w:w="2547" w:type="dxa"/>
            <w:tcBorders>
              <w:top w:val="single" w:sz="4" w:space="0" w:color="auto"/>
              <w:left w:val="single" w:sz="4" w:space="0" w:color="auto"/>
              <w:bottom w:val="single" w:sz="4" w:space="0" w:color="auto"/>
              <w:right w:val="single" w:sz="4" w:space="0" w:color="auto"/>
            </w:tcBorders>
          </w:tcPr>
          <w:p w14:paraId="42DCAB4A" w14:textId="77777777" w:rsidR="00BB2EDA" w:rsidRPr="007A3E03" w:rsidRDefault="00BB2EDA" w:rsidP="00517DF7">
            <w:pPr>
              <w:autoSpaceDE w:val="0"/>
              <w:autoSpaceDN w:val="0"/>
              <w:adjustRightInd w:val="0"/>
              <w:jc w:val="center"/>
              <w:outlineLvl w:val="1"/>
              <w:rPr>
                <w:color w:val="000000"/>
                <w:sz w:val="20"/>
                <w:szCs w:val="20"/>
              </w:rPr>
            </w:pPr>
          </w:p>
        </w:tc>
        <w:tc>
          <w:tcPr>
            <w:tcW w:w="1563" w:type="dxa"/>
            <w:tcBorders>
              <w:top w:val="single" w:sz="4" w:space="0" w:color="auto"/>
              <w:left w:val="single" w:sz="4" w:space="0" w:color="auto"/>
              <w:bottom w:val="single" w:sz="4" w:space="0" w:color="auto"/>
              <w:right w:val="single" w:sz="4" w:space="0" w:color="auto"/>
            </w:tcBorders>
          </w:tcPr>
          <w:p w14:paraId="26A405FC" w14:textId="77777777" w:rsidR="00BB2EDA" w:rsidRPr="007A3E03" w:rsidRDefault="00BB2EDA" w:rsidP="00517DF7">
            <w:pPr>
              <w:jc w:val="center"/>
              <w:rPr>
                <w:b/>
                <w:color w:val="000000"/>
                <w:sz w:val="20"/>
                <w:szCs w:val="20"/>
              </w:rPr>
            </w:pPr>
            <w:r w:rsidRPr="007A3E03">
              <w:rPr>
                <w:b/>
                <w:color w:val="000000"/>
                <w:sz w:val="20"/>
                <w:szCs w:val="20"/>
              </w:rPr>
              <w:t>23 095,9</w:t>
            </w:r>
          </w:p>
        </w:tc>
        <w:tc>
          <w:tcPr>
            <w:tcW w:w="1418" w:type="dxa"/>
            <w:tcBorders>
              <w:top w:val="single" w:sz="4" w:space="0" w:color="auto"/>
              <w:left w:val="single" w:sz="4" w:space="0" w:color="auto"/>
              <w:bottom w:val="single" w:sz="4" w:space="0" w:color="auto"/>
              <w:right w:val="single" w:sz="4" w:space="0" w:color="auto"/>
            </w:tcBorders>
          </w:tcPr>
          <w:p w14:paraId="7D864EB0" w14:textId="77777777" w:rsidR="00BB2EDA" w:rsidRPr="007A3E03" w:rsidRDefault="00BB2EDA" w:rsidP="00517DF7">
            <w:pPr>
              <w:jc w:val="center"/>
              <w:rPr>
                <w:b/>
                <w:color w:val="000000"/>
                <w:sz w:val="20"/>
                <w:szCs w:val="20"/>
              </w:rPr>
            </w:pPr>
            <w:r w:rsidRPr="007A3E03">
              <w:rPr>
                <w:b/>
                <w:color w:val="000000"/>
                <w:sz w:val="20"/>
                <w:szCs w:val="20"/>
              </w:rPr>
              <w:t>23 618,8</w:t>
            </w:r>
          </w:p>
        </w:tc>
        <w:tc>
          <w:tcPr>
            <w:tcW w:w="1559" w:type="dxa"/>
            <w:tcBorders>
              <w:top w:val="single" w:sz="4" w:space="0" w:color="auto"/>
              <w:left w:val="single" w:sz="4" w:space="0" w:color="auto"/>
              <w:bottom w:val="single" w:sz="4" w:space="0" w:color="auto"/>
              <w:right w:val="single" w:sz="4" w:space="0" w:color="auto"/>
            </w:tcBorders>
          </w:tcPr>
          <w:p w14:paraId="2485B458" w14:textId="77777777" w:rsidR="00BB2EDA" w:rsidRPr="007A3E03" w:rsidRDefault="00BB2EDA" w:rsidP="00517DF7">
            <w:pPr>
              <w:jc w:val="center"/>
              <w:rPr>
                <w:b/>
                <w:color w:val="000000"/>
                <w:sz w:val="20"/>
                <w:szCs w:val="20"/>
              </w:rPr>
            </w:pPr>
            <w:r w:rsidRPr="007A3E03">
              <w:rPr>
                <w:b/>
                <w:color w:val="000000"/>
                <w:sz w:val="20"/>
                <w:szCs w:val="20"/>
              </w:rPr>
              <w:t>24 678,7</w:t>
            </w:r>
          </w:p>
        </w:tc>
        <w:tc>
          <w:tcPr>
            <w:tcW w:w="1418" w:type="dxa"/>
            <w:tcBorders>
              <w:top w:val="single" w:sz="4" w:space="0" w:color="auto"/>
              <w:left w:val="single" w:sz="4" w:space="0" w:color="auto"/>
              <w:bottom w:val="single" w:sz="4" w:space="0" w:color="auto"/>
              <w:right w:val="single" w:sz="4" w:space="0" w:color="auto"/>
            </w:tcBorders>
          </w:tcPr>
          <w:p w14:paraId="386457EE" w14:textId="77777777" w:rsidR="00BB2EDA" w:rsidRPr="007A3E03" w:rsidRDefault="00BB2EDA" w:rsidP="00517DF7">
            <w:pPr>
              <w:jc w:val="center"/>
              <w:rPr>
                <w:b/>
                <w:color w:val="000000"/>
                <w:sz w:val="20"/>
                <w:szCs w:val="20"/>
              </w:rPr>
            </w:pPr>
            <w:r w:rsidRPr="007A3E03">
              <w:rPr>
                <w:b/>
                <w:color w:val="000000"/>
                <w:sz w:val="20"/>
                <w:szCs w:val="20"/>
              </w:rPr>
              <w:t>24 678,7</w:t>
            </w:r>
          </w:p>
        </w:tc>
        <w:tc>
          <w:tcPr>
            <w:tcW w:w="2409" w:type="dxa"/>
            <w:tcBorders>
              <w:top w:val="single" w:sz="4" w:space="0" w:color="auto"/>
              <w:left w:val="single" w:sz="4" w:space="0" w:color="auto"/>
              <w:bottom w:val="single" w:sz="4" w:space="0" w:color="auto"/>
              <w:right w:val="single" w:sz="4" w:space="0" w:color="auto"/>
            </w:tcBorders>
          </w:tcPr>
          <w:p w14:paraId="7C8E15A1" w14:textId="77777777" w:rsidR="00BB2EDA" w:rsidRPr="007A3E03" w:rsidRDefault="00BB2EDA" w:rsidP="00517DF7">
            <w:pPr>
              <w:jc w:val="center"/>
              <w:rPr>
                <w:b/>
                <w:color w:val="000000"/>
                <w:sz w:val="20"/>
                <w:szCs w:val="20"/>
              </w:rPr>
            </w:pPr>
            <w:r w:rsidRPr="007A3E03">
              <w:rPr>
                <w:b/>
                <w:color w:val="000000"/>
                <w:sz w:val="20"/>
                <w:szCs w:val="20"/>
              </w:rPr>
              <w:t>24 678,7</w:t>
            </w:r>
          </w:p>
        </w:tc>
      </w:tr>
    </w:tbl>
    <w:p w14:paraId="587E9D82" w14:textId="77777777" w:rsidR="00BB2EDA" w:rsidRPr="007A3E03" w:rsidRDefault="00BB2EDA" w:rsidP="00BB2EDA">
      <w:pPr>
        <w:autoSpaceDE w:val="0"/>
        <w:autoSpaceDN w:val="0"/>
        <w:adjustRightInd w:val="0"/>
        <w:jc w:val="center"/>
        <w:outlineLvl w:val="1"/>
        <w:rPr>
          <w:color w:val="000000"/>
          <w:sz w:val="20"/>
          <w:szCs w:val="20"/>
        </w:rPr>
      </w:pPr>
    </w:p>
    <w:p w14:paraId="0C6D75E5" w14:textId="77777777" w:rsidR="00BB2EDA" w:rsidRPr="007A3E03" w:rsidRDefault="00BB2EDA" w:rsidP="00BB2EDA">
      <w:pPr>
        <w:autoSpaceDE w:val="0"/>
        <w:autoSpaceDN w:val="0"/>
        <w:adjustRightInd w:val="0"/>
        <w:jc w:val="center"/>
        <w:outlineLvl w:val="1"/>
        <w:rPr>
          <w:color w:val="000000"/>
          <w:sz w:val="20"/>
          <w:szCs w:val="20"/>
        </w:rPr>
      </w:pPr>
    </w:p>
    <w:p w14:paraId="0C2F5B3E" w14:textId="77777777" w:rsidR="00BB2EDA" w:rsidRPr="007A3E03" w:rsidRDefault="00BB2EDA" w:rsidP="00BB2EDA">
      <w:pPr>
        <w:tabs>
          <w:tab w:val="left" w:pos="3748"/>
          <w:tab w:val="center" w:pos="7852"/>
        </w:tabs>
        <w:autoSpaceDE w:val="0"/>
        <w:autoSpaceDN w:val="0"/>
        <w:adjustRightInd w:val="0"/>
        <w:outlineLvl w:val="1"/>
        <w:rPr>
          <w:b/>
          <w:color w:val="000000"/>
          <w:sz w:val="20"/>
          <w:szCs w:val="20"/>
        </w:rPr>
      </w:pPr>
      <w:r w:rsidRPr="007A3E03">
        <w:rPr>
          <w:b/>
          <w:color w:val="000000"/>
          <w:sz w:val="20"/>
          <w:szCs w:val="20"/>
        </w:rPr>
        <w:t xml:space="preserve">                                                                                                                                                   5. План реализации</w:t>
      </w:r>
    </w:p>
    <w:p w14:paraId="0FCC0908" w14:textId="77777777" w:rsidR="00BB2EDA" w:rsidRPr="007A3E03" w:rsidRDefault="00BB2EDA" w:rsidP="00BB2EDA">
      <w:pPr>
        <w:tabs>
          <w:tab w:val="left" w:pos="3748"/>
          <w:tab w:val="center" w:pos="7852"/>
        </w:tabs>
        <w:autoSpaceDE w:val="0"/>
        <w:autoSpaceDN w:val="0"/>
        <w:adjustRightInd w:val="0"/>
        <w:outlineLvl w:val="1"/>
        <w:rPr>
          <w:b/>
          <w:color w:val="000000"/>
          <w:sz w:val="20"/>
          <w:szCs w:val="20"/>
        </w:rPr>
      </w:pPr>
      <w:r w:rsidRPr="007A3E03">
        <w:rPr>
          <w:b/>
          <w:color w:val="000000"/>
          <w:sz w:val="20"/>
          <w:szCs w:val="20"/>
        </w:rPr>
        <w:t xml:space="preserve">                                                              Комплексов процессных мероприятий «Представление межбюджетных </w:t>
      </w:r>
      <w:proofErr w:type="spellStart"/>
      <w:r w:rsidRPr="007A3E03">
        <w:rPr>
          <w:b/>
          <w:color w:val="000000"/>
          <w:sz w:val="20"/>
          <w:szCs w:val="20"/>
        </w:rPr>
        <w:t>трансертов</w:t>
      </w:r>
      <w:proofErr w:type="spellEnd"/>
      <w:r w:rsidRPr="007A3E03">
        <w:rPr>
          <w:b/>
          <w:color w:val="000000"/>
          <w:sz w:val="20"/>
          <w:szCs w:val="20"/>
        </w:rPr>
        <w:t xml:space="preserve"> из бюджета  Бессоновского района          </w:t>
      </w:r>
    </w:p>
    <w:p w14:paraId="21833187" w14:textId="77777777" w:rsidR="00BB2EDA" w:rsidRPr="007A3E03" w:rsidRDefault="00BB2EDA" w:rsidP="00BB2EDA">
      <w:pPr>
        <w:tabs>
          <w:tab w:val="left" w:pos="3748"/>
          <w:tab w:val="center" w:pos="7852"/>
        </w:tabs>
        <w:autoSpaceDE w:val="0"/>
        <w:autoSpaceDN w:val="0"/>
        <w:adjustRightInd w:val="0"/>
        <w:outlineLvl w:val="1"/>
        <w:rPr>
          <w:b/>
          <w:color w:val="000000"/>
          <w:sz w:val="20"/>
          <w:szCs w:val="20"/>
        </w:rPr>
      </w:pPr>
      <w:r w:rsidRPr="007A3E03">
        <w:rPr>
          <w:b/>
          <w:color w:val="000000"/>
          <w:sz w:val="20"/>
          <w:szCs w:val="20"/>
        </w:rPr>
        <w:t xml:space="preserve">                                                                                                                                            Пензенской области»</w:t>
      </w:r>
    </w:p>
    <w:p w14:paraId="410FD5AB" w14:textId="77777777" w:rsidR="00BB2EDA" w:rsidRPr="007A3E03" w:rsidRDefault="00BB2EDA" w:rsidP="00BB2EDA">
      <w:pPr>
        <w:autoSpaceDE w:val="0"/>
        <w:autoSpaceDN w:val="0"/>
        <w:adjustRightInd w:val="0"/>
        <w:jc w:val="center"/>
        <w:outlineLvl w:val="1"/>
        <w:rPr>
          <w:b/>
          <w:color w:val="000000"/>
          <w:sz w:val="20"/>
          <w:szCs w:val="20"/>
        </w:rPr>
      </w:pPr>
    </w:p>
    <w:p w14:paraId="1784E1DB" w14:textId="77777777" w:rsidR="00BB2EDA" w:rsidRPr="007A3E03" w:rsidRDefault="00BB2EDA" w:rsidP="00BB2EDA">
      <w:pPr>
        <w:autoSpaceDE w:val="0"/>
        <w:autoSpaceDN w:val="0"/>
        <w:adjustRightInd w:val="0"/>
        <w:jc w:val="center"/>
        <w:rPr>
          <w:b/>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1"/>
        <w:gridCol w:w="2352"/>
        <w:gridCol w:w="1542"/>
        <w:gridCol w:w="2101"/>
        <w:gridCol w:w="2392"/>
        <w:gridCol w:w="6568"/>
      </w:tblGrid>
      <w:tr w:rsidR="00BB2EDA" w:rsidRPr="007A3E03" w14:paraId="7C40B59C" w14:textId="77777777" w:rsidTr="00517DF7">
        <w:tc>
          <w:tcPr>
            <w:tcW w:w="744" w:type="dxa"/>
            <w:tcBorders>
              <w:top w:val="single" w:sz="4" w:space="0" w:color="auto"/>
              <w:left w:val="single" w:sz="4" w:space="0" w:color="auto"/>
              <w:bottom w:val="single" w:sz="4" w:space="0" w:color="auto"/>
              <w:right w:val="single" w:sz="4" w:space="0" w:color="auto"/>
            </w:tcBorders>
            <w:hideMark/>
          </w:tcPr>
          <w:p w14:paraId="5FD95524" w14:textId="77777777" w:rsidR="00BB2EDA" w:rsidRPr="007A3E03" w:rsidRDefault="00BB2EDA" w:rsidP="00517DF7">
            <w:pPr>
              <w:jc w:val="center"/>
              <w:rPr>
                <w:color w:val="000000"/>
                <w:sz w:val="20"/>
                <w:szCs w:val="20"/>
              </w:rPr>
            </w:pPr>
            <w:r w:rsidRPr="007A3E03">
              <w:rPr>
                <w:color w:val="000000"/>
                <w:sz w:val="20"/>
                <w:szCs w:val="20"/>
              </w:rPr>
              <w:t>№</w:t>
            </w:r>
          </w:p>
          <w:p w14:paraId="2FA423F7" w14:textId="77777777" w:rsidR="00BB2EDA" w:rsidRPr="007A3E03" w:rsidRDefault="00BB2EDA" w:rsidP="00517DF7">
            <w:pPr>
              <w:jc w:val="center"/>
              <w:rPr>
                <w:color w:val="000000"/>
                <w:sz w:val="20"/>
                <w:szCs w:val="20"/>
              </w:rPr>
            </w:pPr>
            <w:r w:rsidRPr="007A3E03">
              <w:rPr>
                <w:color w:val="000000"/>
                <w:sz w:val="20"/>
                <w:szCs w:val="20"/>
              </w:rPr>
              <w:t>п/п</w:t>
            </w:r>
          </w:p>
        </w:tc>
        <w:tc>
          <w:tcPr>
            <w:tcW w:w="2364" w:type="dxa"/>
            <w:tcBorders>
              <w:top w:val="single" w:sz="4" w:space="0" w:color="auto"/>
              <w:left w:val="single" w:sz="4" w:space="0" w:color="auto"/>
              <w:bottom w:val="single" w:sz="4" w:space="0" w:color="auto"/>
              <w:right w:val="single" w:sz="4" w:space="0" w:color="auto"/>
            </w:tcBorders>
            <w:hideMark/>
          </w:tcPr>
          <w:p w14:paraId="4704850F" w14:textId="77777777" w:rsidR="00BB2EDA" w:rsidRPr="007A3E03" w:rsidRDefault="00BB2EDA" w:rsidP="00517DF7">
            <w:pPr>
              <w:jc w:val="center"/>
              <w:rPr>
                <w:color w:val="000000"/>
                <w:sz w:val="20"/>
                <w:szCs w:val="20"/>
              </w:rPr>
            </w:pPr>
            <w:r w:rsidRPr="007A3E03">
              <w:rPr>
                <w:color w:val="000000"/>
                <w:sz w:val="20"/>
                <w:szCs w:val="20"/>
              </w:rPr>
              <w:t>Наименование мероприятия (результата), контрольная точка</w:t>
            </w:r>
          </w:p>
        </w:tc>
        <w:tc>
          <w:tcPr>
            <w:tcW w:w="1546" w:type="dxa"/>
            <w:tcBorders>
              <w:top w:val="single" w:sz="4" w:space="0" w:color="auto"/>
              <w:left w:val="single" w:sz="4" w:space="0" w:color="auto"/>
              <w:bottom w:val="single" w:sz="4" w:space="0" w:color="auto"/>
              <w:right w:val="single" w:sz="4" w:space="0" w:color="auto"/>
            </w:tcBorders>
            <w:hideMark/>
          </w:tcPr>
          <w:p w14:paraId="1371717C" w14:textId="77777777" w:rsidR="00BB2EDA" w:rsidRPr="007A3E03" w:rsidRDefault="00BB2EDA" w:rsidP="00517DF7">
            <w:pPr>
              <w:jc w:val="center"/>
              <w:rPr>
                <w:color w:val="000000"/>
                <w:sz w:val="20"/>
                <w:szCs w:val="20"/>
              </w:rPr>
            </w:pPr>
            <w:r w:rsidRPr="007A3E03">
              <w:rPr>
                <w:color w:val="000000"/>
                <w:sz w:val="20"/>
                <w:szCs w:val="20"/>
              </w:rPr>
              <w:t>Тип мероприятия (результата)</w:t>
            </w:r>
          </w:p>
        </w:tc>
        <w:tc>
          <w:tcPr>
            <w:tcW w:w="2117" w:type="dxa"/>
            <w:tcBorders>
              <w:top w:val="single" w:sz="4" w:space="0" w:color="auto"/>
              <w:left w:val="single" w:sz="4" w:space="0" w:color="auto"/>
              <w:bottom w:val="single" w:sz="4" w:space="0" w:color="auto"/>
              <w:right w:val="single" w:sz="4" w:space="0" w:color="auto"/>
            </w:tcBorders>
            <w:hideMark/>
          </w:tcPr>
          <w:p w14:paraId="021B5E25" w14:textId="77777777" w:rsidR="00BB2EDA" w:rsidRPr="007A3E03" w:rsidRDefault="00BB2EDA" w:rsidP="00517DF7">
            <w:pPr>
              <w:jc w:val="center"/>
              <w:rPr>
                <w:color w:val="000000"/>
                <w:sz w:val="20"/>
                <w:szCs w:val="20"/>
              </w:rPr>
            </w:pPr>
            <w:r w:rsidRPr="007A3E03">
              <w:rPr>
                <w:color w:val="000000"/>
                <w:sz w:val="20"/>
                <w:szCs w:val="20"/>
              </w:rPr>
              <w:t>Дата наступления контрольной точки</w:t>
            </w:r>
            <w:r w:rsidRPr="007A3E03">
              <w:rPr>
                <w:rStyle w:val="aff1"/>
                <w:color w:val="000000"/>
                <w:sz w:val="20"/>
                <w:szCs w:val="20"/>
              </w:rPr>
              <w:footnoteReference w:id="13"/>
            </w:r>
          </w:p>
        </w:tc>
        <w:tc>
          <w:tcPr>
            <w:tcW w:w="2409" w:type="dxa"/>
            <w:tcBorders>
              <w:top w:val="single" w:sz="4" w:space="0" w:color="auto"/>
              <w:left w:val="single" w:sz="4" w:space="0" w:color="auto"/>
              <w:bottom w:val="single" w:sz="4" w:space="0" w:color="auto"/>
              <w:right w:val="single" w:sz="4" w:space="0" w:color="auto"/>
            </w:tcBorders>
            <w:hideMark/>
          </w:tcPr>
          <w:p w14:paraId="6EF7587A" w14:textId="77777777" w:rsidR="00BB2EDA" w:rsidRPr="007A3E03" w:rsidRDefault="00BB2EDA" w:rsidP="00517DF7">
            <w:pPr>
              <w:jc w:val="center"/>
              <w:rPr>
                <w:color w:val="000000"/>
                <w:sz w:val="20"/>
                <w:szCs w:val="20"/>
              </w:rPr>
            </w:pPr>
            <w:r w:rsidRPr="007A3E03">
              <w:rPr>
                <w:color w:val="000000"/>
                <w:sz w:val="20"/>
                <w:szCs w:val="20"/>
              </w:rPr>
              <w:t>Ответственный исполнитель</w:t>
            </w:r>
            <w:r w:rsidRPr="007A3E03">
              <w:rPr>
                <w:rStyle w:val="aff1"/>
                <w:color w:val="000000"/>
                <w:sz w:val="20"/>
                <w:szCs w:val="20"/>
              </w:rPr>
              <w:footnoteReference w:id="14"/>
            </w:r>
          </w:p>
        </w:tc>
        <w:tc>
          <w:tcPr>
            <w:tcW w:w="6663" w:type="dxa"/>
            <w:tcBorders>
              <w:top w:val="single" w:sz="4" w:space="0" w:color="auto"/>
              <w:left w:val="single" w:sz="4" w:space="0" w:color="auto"/>
              <w:bottom w:val="single" w:sz="4" w:space="0" w:color="auto"/>
              <w:right w:val="single" w:sz="4" w:space="0" w:color="auto"/>
            </w:tcBorders>
            <w:hideMark/>
          </w:tcPr>
          <w:p w14:paraId="220A3284" w14:textId="77777777" w:rsidR="00BB2EDA" w:rsidRPr="007A3E03" w:rsidRDefault="00BB2EDA" w:rsidP="00517DF7">
            <w:pPr>
              <w:jc w:val="center"/>
              <w:rPr>
                <w:color w:val="000000"/>
                <w:sz w:val="20"/>
                <w:szCs w:val="20"/>
              </w:rPr>
            </w:pPr>
            <w:r w:rsidRPr="007A3E03">
              <w:rPr>
                <w:color w:val="000000"/>
                <w:sz w:val="20"/>
                <w:szCs w:val="20"/>
              </w:rPr>
              <w:t>Вид подтверждающего документа</w:t>
            </w:r>
            <w:r w:rsidRPr="007A3E03">
              <w:rPr>
                <w:rStyle w:val="aff1"/>
                <w:color w:val="000000"/>
                <w:sz w:val="20"/>
                <w:szCs w:val="20"/>
              </w:rPr>
              <w:footnoteReference w:id="15"/>
            </w:r>
          </w:p>
        </w:tc>
      </w:tr>
      <w:tr w:rsidR="00BB2EDA" w:rsidRPr="007A3E03" w14:paraId="3D33FEC6" w14:textId="77777777" w:rsidTr="00517DF7">
        <w:tc>
          <w:tcPr>
            <w:tcW w:w="15843" w:type="dxa"/>
            <w:gridSpan w:val="6"/>
            <w:tcBorders>
              <w:top w:val="single" w:sz="4" w:space="0" w:color="auto"/>
              <w:left w:val="single" w:sz="4" w:space="0" w:color="auto"/>
              <w:bottom w:val="single" w:sz="4" w:space="0" w:color="auto"/>
              <w:right w:val="single" w:sz="4" w:space="0" w:color="auto"/>
            </w:tcBorders>
            <w:hideMark/>
          </w:tcPr>
          <w:p w14:paraId="598422B2" w14:textId="77777777" w:rsidR="00BB2EDA" w:rsidRPr="007A3E03" w:rsidRDefault="00BB2EDA" w:rsidP="00517DF7">
            <w:pPr>
              <w:jc w:val="center"/>
              <w:rPr>
                <w:color w:val="000000"/>
                <w:sz w:val="20"/>
                <w:szCs w:val="20"/>
              </w:rPr>
            </w:pPr>
            <w:r w:rsidRPr="007A3E03">
              <w:rPr>
                <w:b/>
                <w:color w:val="000000"/>
                <w:sz w:val="20"/>
                <w:szCs w:val="20"/>
              </w:rPr>
              <w:t>Задача «</w:t>
            </w:r>
            <w:r w:rsidRPr="007A3E03">
              <w:rPr>
                <w:iCs/>
                <w:sz w:val="20"/>
                <w:szCs w:val="20"/>
              </w:rPr>
              <w:t>Выравнивание бюджетной обеспеченности поселений Бессоновского района Пензенской области»</w:t>
            </w:r>
            <w:r w:rsidRPr="007A3E03">
              <w:rPr>
                <w:b/>
                <w:color w:val="000000"/>
                <w:sz w:val="20"/>
                <w:szCs w:val="20"/>
              </w:rPr>
              <w:t>»»</w:t>
            </w:r>
          </w:p>
        </w:tc>
      </w:tr>
      <w:tr w:rsidR="00BB2EDA" w:rsidRPr="007A3E03" w14:paraId="4F8B73E0" w14:textId="77777777" w:rsidTr="00517DF7">
        <w:tc>
          <w:tcPr>
            <w:tcW w:w="744" w:type="dxa"/>
            <w:tcBorders>
              <w:top w:val="single" w:sz="4" w:space="0" w:color="auto"/>
              <w:left w:val="single" w:sz="4" w:space="0" w:color="auto"/>
              <w:bottom w:val="single" w:sz="4" w:space="0" w:color="auto"/>
              <w:right w:val="single" w:sz="4" w:space="0" w:color="auto"/>
            </w:tcBorders>
            <w:hideMark/>
          </w:tcPr>
          <w:p w14:paraId="0EC1D24A" w14:textId="77777777" w:rsidR="00BB2EDA" w:rsidRPr="007A3E03" w:rsidRDefault="00BB2EDA" w:rsidP="00517DF7">
            <w:pPr>
              <w:jc w:val="center"/>
              <w:rPr>
                <w:color w:val="000000"/>
                <w:sz w:val="20"/>
                <w:szCs w:val="20"/>
              </w:rPr>
            </w:pPr>
            <w:r w:rsidRPr="007A3E03">
              <w:rPr>
                <w:color w:val="000000"/>
                <w:sz w:val="20"/>
                <w:szCs w:val="20"/>
              </w:rPr>
              <w:t>1.1</w:t>
            </w:r>
          </w:p>
        </w:tc>
        <w:tc>
          <w:tcPr>
            <w:tcW w:w="2364" w:type="dxa"/>
            <w:tcBorders>
              <w:top w:val="single" w:sz="4" w:space="0" w:color="auto"/>
              <w:left w:val="single" w:sz="4" w:space="0" w:color="auto"/>
              <w:bottom w:val="single" w:sz="4" w:space="0" w:color="auto"/>
              <w:right w:val="single" w:sz="4" w:space="0" w:color="auto"/>
            </w:tcBorders>
          </w:tcPr>
          <w:p w14:paraId="3CAD2AFD" w14:textId="77777777" w:rsidR="00BB2EDA" w:rsidRPr="007A3E03" w:rsidRDefault="00BB2EDA" w:rsidP="00517DF7">
            <w:pPr>
              <w:rPr>
                <w:color w:val="000000"/>
                <w:sz w:val="20"/>
                <w:szCs w:val="20"/>
              </w:rPr>
            </w:pPr>
            <w:r w:rsidRPr="007A3E03">
              <w:rPr>
                <w:color w:val="000000"/>
                <w:sz w:val="20"/>
                <w:szCs w:val="20"/>
              </w:rPr>
              <w:t xml:space="preserve"> </w:t>
            </w:r>
          </w:p>
          <w:p w14:paraId="5A56F809" w14:textId="77777777" w:rsidR="00BB2EDA" w:rsidRPr="007A3E03" w:rsidRDefault="00BB2EDA" w:rsidP="00517DF7">
            <w:pPr>
              <w:rPr>
                <w:color w:val="000000"/>
                <w:sz w:val="20"/>
                <w:szCs w:val="20"/>
              </w:rPr>
            </w:pPr>
            <w:r w:rsidRPr="007A3E03">
              <w:rPr>
                <w:iCs/>
                <w:sz w:val="20"/>
                <w:szCs w:val="20"/>
              </w:rPr>
              <w:t>Выравнивание бюджетной обеспеченности поселений Бессоновского района Пензенской области</w:t>
            </w:r>
          </w:p>
        </w:tc>
        <w:tc>
          <w:tcPr>
            <w:tcW w:w="1546" w:type="dxa"/>
            <w:tcBorders>
              <w:top w:val="single" w:sz="4" w:space="0" w:color="auto"/>
              <w:left w:val="single" w:sz="4" w:space="0" w:color="auto"/>
              <w:bottom w:val="single" w:sz="4" w:space="0" w:color="auto"/>
              <w:right w:val="single" w:sz="4" w:space="0" w:color="auto"/>
            </w:tcBorders>
            <w:hideMark/>
          </w:tcPr>
          <w:p w14:paraId="55766016" w14:textId="77777777" w:rsidR="00BB2EDA" w:rsidRPr="007A3E03" w:rsidRDefault="00BB2EDA" w:rsidP="00517DF7">
            <w:pPr>
              <w:jc w:val="center"/>
              <w:rPr>
                <w:color w:val="000000"/>
                <w:sz w:val="20"/>
                <w:szCs w:val="20"/>
              </w:rPr>
            </w:pPr>
            <w:r w:rsidRPr="007A3E03">
              <w:rPr>
                <w:color w:val="000000"/>
                <w:sz w:val="20"/>
                <w:szCs w:val="20"/>
              </w:rPr>
              <w:t xml:space="preserve">Иной тип мероприятия </w:t>
            </w:r>
          </w:p>
        </w:tc>
        <w:tc>
          <w:tcPr>
            <w:tcW w:w="2117" w:type="dxa"/>
            <w:tcBorders>
              <w:top w:val="single" w:sz="4" w:space="0" w:color="auto"/>
              <w:left w:val="single" w:sz="4" w:space="0" w:color="auto"/>
              <w:bottom w:val="single" w:sz="4" w:space="0" w:color="auto"/>
              <w:right w:val="single" w:sz="4" w:space="0" w:color="auto"/>
            </w:tcBorders>
            <w:hideMark/>
          </w:tcPr>
          <w:p w14:paraId="39511EA2" w14:textId="77777777" w:rsidR="00BB2EDA" w:rsidRPr="007A3E03" w:rsidRDefault="00BB2EDA" w:rsidP="00517DF7">
            <w:pPr>
              <w:jc w:val="center"/>
              <w:rPr>
                <w:color w:val="000000"/>
                <w:sz w:val="20"/>
                <w:szCs w:val="20"/>
              </w:rPr>
            </w:pPr>
            <w:r w:rsidRPr="007A3E03">
              <w:rPr>
                <w:color w:val="000000"/>
                <w:sz w:val="20"/>
                <w:szCs w:val="20"/>
              </w:rPr>
              <w:t>31.12.2026</w:t>
            </w:r>
          </w:p>
        </w:tc>
        <w:tc>
          <w:tcPr>
            <w:tcW w:w="2409" w:type="dxa"/>
            <w:tcBorders>
              <w:top w:val="single" w:sz="4" w:space="0" w:color="auto"/>
              <w:left w:val="single" w:sz="4" w:space="0" w:color="auto"/>
              <w:bottom w:val="single" w:sz="4" w:space="0" w:color="auto"/>
              <w:right w:val="single" w:sz="4" w:space="0" w:color="auto"/>
            </w:tcBorders>
            <w:hideMark/>
          </w:tcPr>
          <w:p w14:paraId="7811033E" w14:textId="77777777" w:rsidR="00BB2EDA" w:rsidRPr="007A3E03" w:rsidRDefault="00BB2EDA" w:rsidP="00517DF7">
            <w:pPr>
              <w:jc w:val="center"/>
              <w:rPr>
                <w:color w:val="000000"/>
                <w:sz w:val="20"/>
                <w:szCs w:val="20"/>
              </w:rPr>
            </w:pPr>
            <w:r w:rsidRPr="007A3E03">
              <w:rPr>
                <w:color w:val="000000"/>
                <w:sz w:val="20"/>
                <w:szCs w:val="20"/>
              </w:rPr>
              <w:t>Отдел по бюджету</w:t>
            </w:r>
          </w:p>
        </w:tc>
        <w:tc>
          <w:tcPr>
            <w:tcW w:w="6663" w:type="dxa"/>
            <w:tcBorders>
              <w:top w:val="single" w:sz="4" w:space="0" w:color="auto"/>
              <w:left w:val="single" w:sz="4" w:space="0" w:color="auto"/>
              <w:bottom w:val="single" w:sz="4" w:space="0" w:color="auto"/>
              <w:right w:val="single" w:sz="4" w:space="0" w:color="auto"/>
            </w:tcBorders>
            <w:hideMark/>
          </w:tcPr>
          <w:p w14:paraId="3FB64BEC" w14:textId="77777777" w:rsidR="00BB2EDA" w:rsidRPr="007A3E03" w:rsidRDefault="00BB2EDA" w:rsidP="00517DF7">
            <w:pPr>
              <w:jc w:val="center"/>
              <w:rPr>
                <w:color w:val="000000"/>
                <w:sz w:val="20"/>
                <w:szCs w:val="20"/>
              </w:rPr>
            </w:pPr>
            <w:r w:rsidRPr="007A3E03">
              <w:rPr>
                <w:color w:val="000000"/>
                <w:sz w:val="20"/>
                <w:szCs w:val="20"/>
              </w:rPr>
              <w:t xml:space="preserve">Решение о бюджете </w:t>
            </w:r>
          </w:p>
        </w:tc>
      </w:tr>
      <w:tr w:rsidR="00BB2EDA" w:rsidRPr="007A3E03" w14:paraId="590F8C5E" w14:textId="77777777" w:rsidTr="00517DF7">
        <w:tc>
          <w:tcPr>
            <w:tcW w:w="744" w:type="dxa"/>
            <w:tcBorders>
              <w:top w:val="single" w:sz="4" w:space="0" w:color="auto"/>
              <w:left w:val="single" w:sz="4" w:space="0" w:color="auto"/>
              <w:bottom w:val="single" w:sz="4" w:space="0" w:color="auto"/>
              <w:right w:val="single" w:sz="4" w:space="0" w:color="auto"/>
            </w:tcBorders>
          </w:tcPr>
          <w:p w14:paraId="33E93BBB" w14:textId="77777777" w:rsidR="00BB2EDA" w:rsidRPr="007A3E03" w:rsidRDefault="00BB2EDA" w:rsidP="00517DF7">
            <w:pPr>
              <w:jc w:val="center"/>
              <w:rPr>
                <w:color w:val="000000"/>
                <w:sz w:val="20"/>
                <w:szCs w:val="20"/>
              </w:rPr>
            </w:pPr>
            <w:r w:rsidRPr="007A3E03">
              <w:rPr>
                <w:color w:val="000000"/>
                <w:sz w:val="20"/>
                <w:szCs w:val="20"/>
              </w:rPr>
              <w:lastRenderedPageBreak/>
              <w:t>1.1.1</w:t>
            </w:r>
          </w:p>
        </w:tc>
        <w:tc>
          <w:tcPr>
            <w:tcW w:w="2364" w:type="dxa"/>
            <w:tcBorders>
              <w:top w:val="single" w:sz="4" w:space="0" w:color="auto"/>
              <w:left w:val="single" w:sz="4" w:space="0" w:color="auto"/>
              <w:bottom w:val="single" w:sz="4" w:space="0" w:color="auto"/>
              <w:right w:val="single" w:sz="4" w:space="0" w:color="auto"/>
            </w:tcBorders>
          </w:tcPr>
          <w:p w14:paraId="15A5493B" w14:textId="77777777" w:rsidR="00BB2EDA" w:rsidRPr="007A3E03" w:rsidRDefault="00BB2EDA" w:rsidP="00517DF7">
            <w:pPr>
              <w:rPr>
                <w:iCs/>
                <w:sz w:val="20"/>
                <w:szCs w:val="20"/>
              </w:rPr>
            </w:pPr>
            <w:r w:rsidRPr="007A3E03">
              <w:rPr>
                <w:iCs/>
                <w:sz w:val="20"/>
                <w:szCs w:val="20"/>
              </w:rPr>
              <w:t>Контрольная точка</w:t>
            </w:r>
          </w:p>
          <w:p w14:paraId="00F71D2D" w14:textId="77777777" w:rsidR="00BB2EDA" w:rsidRPr="007A3E03" w:rsidRDefault="00BB2EDA" w:rsidP="00517DF7">
            <w:pPr>
              <w:rPr>
                <w:iCs/>
                <w:sz w:val="20"/>
                <w:szCs w:val="20"/>
              </w:rPr>
            </w:pPr>
          </w:p>
        </w:tc>
        <w:tc>
          <w:tcPr>
            <w:tcW w:w="1546" w:type="dxa"/>
            <w:tcBorders>
              <w:top w:val="single" w:sz="4" w:space="0" w:color="auto"/>
              <w:left w:val="single" w:sz="4" w:space="0" w:color="auto"/>
              <w:bottom w:val="single" w:sz="4" w:space="0" w:color="auto"/>
              <w:right w:val="single" w:sz="4" w:space="0" w:color="auto"/>
            </w:tcBorders>
          </w:tcPr>
          <w:p w14:paraId="2326F86E" w14:textId="77777777" w:rsidR="00BB2EDA" w:rsidRPr="007A3E03" w:rsidRDefault="00BB2EDA" w:rsidP="00517DF7">
            <w:pPr>
              <w:jc w:val="center"/>
              <w:rPr>
                <w:color w:val="000000"/>
                <w:sz w:val="20"/>
                <w:szCs w:val="20"/>
              </w:rPr>
            </w:pPr>
            <w:r w:rsidRPr="007A3E03">
              <w:rPr>
                <w:color w:val="000000"/>
                <w:sz w:val="20"/>
                <w:szCs w:val="20"/>
              </w:rPr>
              <w:t xml:space="preserve">Иной тип мероприятия </w:t>
            </w:r>
          </w:p>
        </w:tc>
        <w:tc>
          <w:tcPr>
            <w:tcW w:w="2117" w:type="dxa"/>
            <w:tcBorders>
              <w:top w:val="single" w:sz="4" w:space="0" w:color="auto"/>
              <w:left w:val="single" w:sz="4" w:space="0" w:color="auto"/>
              <w:bottom w:val="single" w:sz="4" w:space="0" w:color="auto"/>
              <w:right w:val="single" w:sz="4" w:space="0" w:color="auto"/>
            </w:tcBorders>
          </w:tcPr>
          <w:p w14:paraId="29154677" w14:textId="77777777" w:rsidR="00BB2EDA" w:rsidRPr="007A3E03" w:rsidRDefault="00BB2EDA" w:rsidP="00517DF7">
            <w:pPr>
              <w:jc w:val="center"/>
              <w:rPr>
                <w:color w:val="000000"/>
                <w:sz w:val="20"/>
                <w:szCs w:val="20"/>
              </w:rPr>
            </w:pPr>
            <w:r w:rsidRPr="007A3E03">
              <w:rPr>
                <w:color w:val="000000"/>
                <w:sz w:val="20"/>
                <w:szCs w:val="20"/>
              </w:rPr>
              <w:t>31.12.2026</w:t>
            </w:r>
          </w:p>
        </w:tc>
        <w:tc>
          <w:tcPr>
            <w:tcW w:w="2409" w:type="dxa"/>
            <w:tcBorders>
              <w:top w:val="single" w:sz="4" w:space="0" w:color="auto"/>
              <w:left w:val="single" w:sz="4" w:space="0" w:color="auto"/>
              <w:bottom w:val="single" w:sz="4" w:space="0" w:color="auto"/>
              <w:right w:val="single" w:sz="4" w:space="0" w:color="auto"/>
            </w:tcBorders>
          </w:tcPr>
          <w:p w14:paraId="303D128B" w14:textId="77777777" w:rsidR="00BB2EDA" w:rsidRPr="007A3E03" w:rsidRDefault="00BB2EDA" w:rsidP="00517DF7">
            <w:pPr>
              <w:jc w:val="center"/>
              <w:rPr>
                <w:color w:val="000000"/>
                <w:sz w:val="20"/>
                <w:szCs w:val="20"/>
              </w:rPr>
            </w:pPr>
            <w:r w:rsidRPr="007A3E03">
              <w:rPr>
                <w:color w:val="000000"/>
                <w:sz w:val="20"/>
                <w:szCs w:val="20"/>
              </w:rPr>
              <w:t>Отдел по бюджету</w:t>
            </w:r>
          </w:p>
        </w:tc>
        <w:tc>
          <w:tcPr>
            <w:tcW w:w="6663" w:type="dxa"/>
            <w:tcBorders>
              <w:top w:val="single" w:sz="4" w:space="0" w:color="auto"/>
              <w:left w:val="single" w:sz="4" w:space="0" w:color="auto"/>
              <w:bottom w:val="single" w:sz="4" w:space="0" w:color="auto"/>
              <w:right w:val="single" w:sz="4" w:space="0" w:color="auto"/>
            </w:tcBorders>
          </w:tcPr>
          <w:p w14:paraId="31FD2F62" w14:textId="77777777" w:rsidR="00BB2EDA" w:rsidRPr="007A3E03" w:rsidRDefault="00BB2EDA" w:rsidP="00517DF7">
            <w:pPr>
              <w:jc w:val="center"/>
              <w:rPr>
                <w:color w:val="000000"/>
                <w:sz w:val="20"/>
                <w:szCs w:val="20"/>
              </w:rPr>
            </w:pPr>
            <w:r w:rsidRPr="007A3E03">
              <w:rPr>
                <w:color w:val="000000"/>
                <w:sz w:val="20"/>
                <w:szCs w:val="20"/>
              </w:rPr>
              <w:t xml:space="preserve">Решение о бюджете </w:t>
            </w:r>
          </w:p>
        </w:tc>
      </w:tr>
      <w:tr w:rsidR="00BB2EDA" w:rsidRPr="007A3E03" w14:paraId="02295C38" w14:textId="77777777" w:rsidTr="00517DF7">
        <w:tc>
          <w:tcPr>
            <w:tcW w:w="744" w:type="dxa"/>
            <w:tcBorders>
              <w:top w:val="single" w:sz="4" w:space="0" w:color="auto"/>
              <w:left w:val="single" w:sz="4" w:space="0" w:color="auto"/>
              <w:bottom w:val="single" w:sz="4" w:space="0" w:color="auto"/>
              <w:right w:val="single" w:sz="4" w:space="0" w:color="auto"/>
            </w:tcBorders>
          </w:tcPr>
          <w:p w14:paraId="4488D877" w14:textId="77777777" w:rsidR="00BB2EDA" w:rsidRPr="007A3E03" w:rsidRDefault="00BB2EDA" w:rsidP="00517DF7">
            <w:pPr>
              <w:jc w:val="center"/>
              <w:rPr>
                <w:color w:val="000000"/>
                <w:sz w:val="20"/>
                <w:szCs w:val="20"/>
              </w:rPr>
            </w:pPr>
            <w:r w:rsidRPr="007A3E03">
              <w:rPr>
                <w:color w:val="000000"/>
                <w:sz w:val="20"/>
                <w:szCs w:val="20"/>
              </w:rPr>
              <w:t>1.2</w:t>
            </w:r>
          </w:p>
        </w:tc>
        <w:tc>
          <w:tcPr>
            <w:tcW w:w="2364" w:type="dxa"/>
            <w:tcBorders>
              <w:top w:val="single" w:sz="4" w:space="0" w:color="auto"/>
              <w:left w:val="single" w:sz="4" w:space="0" w:color="auto"/>
              <w:bottom w:val="single" w:sz="4" w:space="0" w:color="auto"/>
              <w:right w:val="single" w:sz="4" w:space="0" w:color="auto"/>
            </w:tcBorders>
          </w:tcPr>
          <w:p w14:paraId="50E51503" w14:textId="77777777" w:rsidR="00BB2EDA" w:rsidRPr="007A3E03" w:rsidRDefault="00BB2EDA" w:rsidP="00517DF7">
            <w:pPr>
              <w:rPr>
                <w:color w:val="000000"/>
                <w:sz w:val="20"/>
                <w:szCs w:val="20"/>
              </w:rPr>
            </w:pPr>
            <w:r w:rsidRPr="007A3E03">
              <w:rPr>
                <w:iCs/>
                <w:sz w:val="20"/>
                <w:szCs w:val="20"/>
              </w:rPr>
              <w:t>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сельских поселений</w:t>
            </w:r>
          </w:p>
        </w:tc>
        <w:tc>
          <w:tcPr>
            <w:tcW w:w="1546" w:type="dxa"/>
            <w:tcBorders>
              <w:top w:val="single" w:sz="4" w:space="0" w:color="auto"/>
              <w:left w:val="single" w:sz="4" w:space="0" w:color="auto"/>
              <w:bottom w:val="single" w:sz="4" w:space="0" w:color="auto"/>
              <w:right w:val="single" w:sz="4" w:space="0" w:color="auto"/>
            </w:tcBorders>
          </w:tcPr>
          <w:p w14:paraId="7F63EE60" w14:textId="77777777" w:rsidR="00BB2EDA" w:rsidRPr="007A3E03" w:rsidRDefault="00BB2EDA" w:rsidP="00517DF7">
            <w:pPr>
              <w:jc w:val="center"/>
              <w:rPr>
                <w:color w:val="000000"/>
                <w:sz w:val="20"/>
                <w:szCs w:val="20"/>
              </w:rPr>
            </w:pPr>
            <w:r w:rsidRPr="007A3E03">
              <w:rPr>
                <w:color w:val="000000"/>
                <w:sz w:val="20"/>
                <w:szCs w:val="20"/>
              </w:rPr>
              <w:t xml:space="preserve">Иной тип мероприятия </w:t>
            </w:r>
          </w:p>
        </w:tc>
        <w:tc>
          <w:tcPr>
            <w:tcW w:w="2117" w:type="dxa"/>
            <w:tcBorders>
              <w:top w:val="single" w:sz="4" w:space="0" w:color="auto"/>
              <w:left w:val="single" w:sz="4" w:space="0" w:color="auto"/>
              <w:bottom w:val="single" w:sz="4" w:space="0" w:color="auto"/>
              <w:right w:val="single" w:sz="4" w:space="0" w:color="auto"/>
            </w:tcBorders>
          </w:tcPr>
          <w:p w14:paraId="37BCD45C" w14:textId="77777777" w:rsidR="00BB2EDA" w:rsidRPr="007A3E03" w:rsidRDefault="00BB2EDA" w:rsidP="00517DF7">
            <w:pPr>
              <w:jc w:val="center"/>
              <w:rPr>
                <w:color w:val="000000"/>
                <w:sz w:val="20"/>
                <w:szCs w:val="20"/>
              </w:rPr>
            </w:pPr>
            <w:r w:rsidRPr="007A3E03">
              <w:rPr>
                <w:color w:val="000000"/>
                <w:sz w:val="20"/>
                <w:szCs w:val="20"/>
              </w:rPr>
              <w:t>31.12.2026</w:t>
            </w:r>
          </w:p>
        </w:tc>
        <w:tc>
          <w:tcPr>
            <w:tcW w:w="2409" w:type="dxa"/>
            <w:tcBorders>
              <w:top w:val="single" w:sz="4" w:space="0" w:color="auto"/>
              <w:left w:val="single" w:sz="4" w:space="0" w:color="auto"/>
              <w:bottom w:val="single" w:sz="4" w:space="0" w:color="auto"/>
              <w:right w:val="single" w:sz="4" w:space="0" w:color="auto"/>
            </w:tcBorders>
          </w:tcPr>
          <w:p w14:paraId="622B8E15" w14:textId="77777777" w:rsidR="00BB2EDA" w:rsidRPr="007A3E03" w:rsidRDefault="00BB2EDA" w:rsidP="00517DF7">
            <w:pPr>
              <w:jc w:val="center"/>
              <w:rPr>
                <w:color w:val="000000"/>
                <w:sz w:val="20"/>
                <w:szCs w:val="20"/>
              </w:rPr>
            </w:pPr>
            <w:r w:rsidRPr="007A3E03">
              <w:rPr>
                <w:color w:val="000000"/>
                <w:sz w:val="20"/>
                <w:szCs w:val="20"/>
              </w:rPr>
              <w:t>Отдел по бюджету</w:t>
            </w:r>
          </w:p>
        </w:tc>
        <w:tc>
          <w:tcPr>
            <w:tcW w:w="6663" w:type="dxa"/>
            <w:tcBorders>
              <w:top w:val="single" w:sz="4" w:space="0" w:color="auto"/>
              <w:left w:val="single" w:sz="4" w:space="0" w:color="auto"/>
              <w:bottom w:val="single" w:sz="4" w:space="0" w:color="auto"/>
              <w:right w:val="single" w:sz="4" w:space="0" w:color="auto"/>
            </w:tcBorders>
          </w:tcPr>
          <w:p w14:paraId="3BF6B277" w14:textId="77777777" w:rsidR="00BB2EDA" w:rsidRPr="007A3E03" w:rsidRDefault="00BB2EDA" w:rsidP="00517DF7">
            <w:pPr>
              <w:jc w:val="center"/>
              <w:rPr>
                <w:color w:val="000000"/>
                <w:sz w:val="20"/>
                <w:szCs w:val="20"/>
              </w:rPr>
            </w:pPr>
            <w:r w:rsidRPr="007A3E03">
              <w:rPr>
                <w:color w:val="000000"/>
                <w:sz w:val="20"/>
                <w:szCs w:val="20"/>
              </w:rPr>
              <w:t xml:space="preserve">Решение о бюджете </w:t>
            </w:r>
          </w:p>
        </w:tc>
      </w:tr>
      <w:tr w:rsidR="00BB2EDA" w:rsidRPr="007A3E03" w14:paraId="50FF60DE" w14:textId="77777777" w:rsidTr="00517DF7">
        <w:tc>
          <w:tcPr>
            <w:tcW w:w="744" w:type="dxa"/>
            <w:tcBorders>
              <w:top w:val="single" w:sz="4" w:space="0" w:color="auto"/>
              <w:left w:val="single" w:sz="4" w:space="0" w:color="auto"/>
              <w:bottom w:val="single" w:sz="4" w:space="0" w:color="auto"/>
              <w:right w:val="single" w:sz="4" w:space="0" w:color="auto"/>
            </w:tcBorders>
          </w:tcPr>
          <w:p w14:paraId="07C393C8" w14:textId="77777777" w:rsidR="00BB2EDA" w:rsidRPr="007A3E03" w:rsidRDefault="00BB2EDA" w:rsidP="00517DF7">
            <w:pPr>
              <w:jc w:val="center"/>
              <w:rPr>
                <w:color w:val="000000"/>
                <w:sz w:val="20"/>
                <w:szCs w:val="20"/>
              </w:rPr>
            </w:pPr>
            <w:r w:rsidRPr="007A3E03">
              <w:rPr>
                <w:color w:val="000000"/>
                <w:sz w:val="20"/>
                <w:szCs w:val="20"/>
              </w:rPr>
              <w:t>1.2.1</w:t>
            </w:r>
          </w:p>
        </w:tc>
        <w:tc>
          <w:tcPr>
            <w:tcW w:w="2364" w:type="dxa"/>
            <w:tcBorders>
              <w:top w:val="single" w:sz="4" w:space="0" w:color="auto"/>
              <w:left w:val="single" w:sz="4" w:space="0" w:color="auto"/>
              <w:bottom w:val="single" w:sz="4" w:space="0" w:color="auto"/>
              <w:right w:val="single" w:sz="4" w:space="0" w:color="auto"/>
            </w:tcBorders>
          </w:tcPr>
          <w:p w14:paraId="7509256A" w14:textId="77777777" w:rsidR="00BB2EDA" w:rsidRPr="007A3E03" w:rsidRDefault="00BB2EDA" w:rsidP="00517DF7">
            <w:pPr>
              <w:rPr>
                <w:iCs/>
                <w:sz w:val="20"/>
                <w:szCs w:val="20"/>
              </w:rPr>
            </w:pPr>
            <w:r w:rsidRPr="007A3E03">
              <w:rPr>
                <w:iCs/>
                <w:sz w:val="20"/>
                <w:szCs w:val="20"/>
              </w:rPr>
              <w:t>Контрольная точка</w:t>
            </w:r>
          </w:p>
          <w:p w14:paraId="7AED4875" w14:textId="77777777" w:rsidR="00BB2EDA" w:rsidRPr="007A3E03" w:rsidRDefault="00BB2EDA" w:rsidP="00517DF7">
            <w:pPr>
              <w:rPr>
                <w:iCs/>
                <w:sz w:val="20"/>
                <w:szCs w:val="20"/>
              </w:rPr>
            </w:pPr>
          </w:p>
        </w:tc>
        <w:tc>
          <w:tcPr>
            <w:tcW w:w="1546" w:type="dxa"/>
            <w:tcBorders>
              <w:top w:val="single" w:sz="4" w:space="0" w:color="auto"/>
              <w:left w:val="single" w:sz="4" w:space="0" w:color="auto"/>
              <w:bottom w:val="single" w:sz="4" w:space="0" w:color="auto"/>
              <w:right w:val="single" w:sz="4" w:space="0" w:color="auto"/>
            </w:tcBorders>
          </w:tcPr>
          <w:p w14:paraId="7C01B63F" w14:textId="77777777" w:rsidR="00BB2EDA" w:rsidRPr="007A3E03" w:rsidRDefault="00BB2EDA" w:rsidP="00517DF7">
            <w:pPr>
              <w:jc w:val="center"/>
              <w:rPr>
                <w:color w:val="000000"/>
                <w:sz w:val="20"/>
                <w:szCs w:val="20"/>
              </w:rPr>
            </w:pPr>
            <w:r w:rsidRPr="007A3E03">
              <w:rPr>
                <w:color w:val="000000"/>
                <w:sz w:val="20"/>
                <w:szCs w:val="20"/>
              </w:rPr>
              <w:t xml:space="preserve">Иной тип мероприятия </w:t>
            </w:r>
          </w:p>
        </w:tc>
        <w:tc>
          <w:tcPr>
            <w:tcW w:w="2117" w:type="dxa"/>
            <w:tcBorders>
              <w:top w:val="single" w:sz="4" w:space="0" w:color="auto"/>
              <w:left w:val="single" w:sz="4" w:space="0" w:color="auto"/>
              <w:bottom w:val="single" w:sz="4" w:space="0" w:color="auto"/>
              <w:right w:val="single" w:sz="4" w:space="0" w:color="auto"/>
            </w:tcBorders>
          </w:tcPr>
          <w:p w14:paraId="68B997EE" w14:textId="77777777" w:rsidR="00BB2EDA" w:rsidRPr="007A3E03" w:rsidRDefault="00BB2EDA" w:rsidP="00517DF7">
            <w:pPr>
              <w:jc w:val="center"/>
              <w:rPr>
                <w:color w:val="000000"/>
                <w:sz w:val="20"/>
                <w:szCs w:val="20"/>
              </w:rPr>
            </w:pPr>
            <w:r w:rsidRPr="007A3E03">
              <w:rPr>
                <w:color w:val="000000"/>
                <w:sz w:val="20"/>
                <w:szCs w:val="20"/>
              </w:rPr>
              <w:t>31.12.2026</w:t>
            </w:r>
          </w:p>
        </w:tc>
        <w:tc>
          <w:tcPr>
            <w:tcW w:w="2409" w:type="dxa"/>
            <w:tcBorders>
              <w:top w:val="single" w:sz="4" w:space="0" w:color="auto"/>
              <w:left w:val="single" w:sz="4" w:space="0" w:color="auto"/>
              <w:bottom w:val="single" w:sz="4" w:space="0" w:color="auto"/>
              <w:right w:val="single" w:sz="4" w:space="0" w:color="auto"/>
            </w:tcBorders>
          </w:tcPr>
          <w:p w14:paraId="330667D8" w14:textId="77777777" w:rsidR="00BB2EDA" w:rsidRPr="007A3E03" w:rsidRDefault="00BB2EDA" w:rsidP="00517DF7">
            <w:pPr>
              <w:jc w:val="center"/>
              <w:rPr>
                <w:color w:val="000000"/>
                <w:sz w:val="20"/>
                <w:szCs w:val="20"/>
              </w:rPr>
            </w:pPr>
            <w:r w:rsidRPr="007A3E03">
              <w:rPr>
                <w:color w:val="000000"/>
                <w:sz w:val="20"/>
                <w:szCs w:val="20"/>
              </w:rPr>
              <w:t>Отдел по бюджету</w:t>
            </w:r>
          </w:p>
        </w:tc>
        <w:tc>
          <w:tcPr>
            <w:tcW w:w="6663" w:type="dxa"/>
            <w:tcBorders>
              <w:top w:val="single" w:sz="4" w:space="0" w:color="auto"/>
              <w:left w:val="single" w:sz="4" w:space="0" w:color="auto"/>
              <w:bottom w:val="single" w:sz="4" w:space="0" w:color="auto"/>
              <w:right w:val="single" w:sz="4" w:space="0" w:color="auto"/>
            </w:tcBorders>
          </w:tcPr>
          <w:p w14:paraId="17CA8FE7" w14:textId="77777777" w:rsidR="00BB2EDA" w:rsidRPr="007A3E03" w:rsidRDefault="00BB2EDA" w:rsidP="00517DF7">
            <w:pPr>
              <w:jc w:val="center"/>
              <w:rPr>
                <w:color w:val="000000"/>
                <w:sz w:val="20"/>
                <w:szCs w:val="20"/>
              </w:rPr>
            </w:pPr>
            <w:r w:rsidRPr="007A3E03">
              <w:rPr>
                <w:color w:val="000000"/>
                <w:sz w:val="20"/>
                <w:szCs w:val="20"/>
              </w:rPr>
              <w:t xml:space="preserve">Решение о бюджете </w:t>
            </w:r>
          </w:p>
        </w:tc>
      </w:tr>
      <w:tr w:rsidR="00BB2EDA" w:rsidRPr="007A3E03" w14:paraId="149FFFA1" w14:textId="77777777" w:rsidTr="00517DF7">
        <w:tc>
          <w:tcPr>
            <w:tcW w:w="15843" w:type="dxa"/>
            <w:gridSpan w:val="6"/>
            <w:tcBorders>
              <w:top w:val="single" w:sz="4" w:space="0" w:color="auto"/>
              <w:left w:val="single" w:sz="4" w:space="0" w:color="auto"/>
              <w:bottom w:val="single" w:sz="4" w:space="0" w:color="auto"/>
              <w:right w:val="single" w:sz="4" w:space="0" w:color="auto"/>
            </w:tcBorders>
            <w:hideMark/>
          </w:tcPr>
          <w:p w14:paraId="7033F738" w14:textId="77777777" w:rsidR="00BB2EDA" w:rsidRPr="007A3E03" w:rsidRDefault="00BB2EDA" w:rsidP="00517DF7">
            <w:pPr>
              <w:jc w:val="center"/>
              <w:rPr>
                <w:color w:val="000000"/>
                <w:sz w:val="20"/>
                <w:szCs w:val="20"/>
              </w:rPr>
            </w:pPr>
            <w:r w:rsidRPr="007A3E03">
              <w:rPr>
                <w:b/>
                <w:color w:val="000000"/>
                <w:sz w:val="20"/>
                <w:szCs w:val="20"/>
              </w:rPr>
              <w:t>Задача «</w:t>
            </w:r>
            <w:r w:rsidRPr="007A3E03">
              <w:rPr>
                <w:iCs/>
                <w:sz w:val="20"/>
                <w:szCs w:val="20"/>
              </w:rPr>
              <w:t>Повышение эффективности предоставления и использования субвенций</w:t>
            </w:r>
            <w:r w:rsidRPr="007A3E03">
              <w:rPr>
                <w:color w:val="000000"/>
                <w:sz w:val="20"/>
                <w:szCs w:val="20"/>
              </w:rPr>
              <w:t>»</w:t>
            </w:r>
          </w:p>
        </w:tc>
      </w:tr>
      <w:tr w:rsidR="00BB2EDA" w:rsidRPr="007A3E03" w14:paraId="783EF33C" w14:textId="77777777" w:rsidTr="00517DF7">
        <w:tc>
          <w:tcPr>
            <w:tcW w:w="744" w:type="dxa"/>
            <w:tcBorders>
              <w:top w:val="single" w:sz="4" w:space="0" w:color="auto"/>
              <w:left w:val="single" w:sz="4" w:space="0" w:color="auto"/>
              <w:bottom w:val="single" w:sz="4" w:space="0" w:color="auto"/>
              <w:right w:val="single" w:sz="4" w:space="0" w:color="auto"/>
            </w:tcBorders>
            <w:hideMark/>
          </w:tcPr>
          <w:p w14:paraId="591E86B3" w14:textId="77777777" w:rsidR="00BB2EDA" w:rsidRPr="007A3E03" w:rsidRDefault="00BB2EDA" w:rsidP="00517DF7">
            <w:pPr>
              <w:jc w:val="center"/>
              <w:rPr>
                <w:color w:val="000000"/>
                <w:sz w:val="20"/>
                <w:szCs w:val="20"/>
              </w:rPr>
            </w:pPr>
            <w:r w:rsidRPr="007A3E03">
              <w:rPr>
                <w:color w:val="000000"/>
                <w:sz w:val="20"/>
                <w:szCs w:val="20"/>
              </w:rPr>
              <w:t>2.1</w:t>
            </w:r>
          </w:p>
        </w:tc>
        <w:tc>
          <w:tcPr>
            <w:tcW w:w="2364" w:type="dxa"/>
            <w:tcBorders>
              <w:top w:val="single" w:sz="4" w:space="0" w:color="auto"/>
              <w:left w:val="single" w:sz="4" w:space="0" w:color="auto"/>
              <w:bottom w:val="single" w:sz="4" w:space="0" w:color="auto"/>
              <w:right w:val="single" w:sz="4" w:space="0" w:color="auto"/>
            </w:tcBorders>
          </w:tcPr>
          <w:p w14:paraId="0322583F" w14:textId="77777777" w:rsidR="00BB2EDA" w:rsidRPr="007A3E03" w:rsidRDefault="00BB2EDA" w:rsidP="00517DF7">
            <w:pPr>
              <w:autoSpaceDE w:val="0"/>
              <w:autoSpaceDN w:val="0"/>
              <w:adjustRightInd w:val="0"/>
              <w:outlineLvl w:val="1"/>
              <w:rPr>
                <w:color w:val="000000"/>
                <w:sz w:val="20"/>
                <w:szCs w:val="20"/>
              </w:rPr>
            </w:pPr>
            <w:r w:rsidRPr="007A3E03">
              <w:rPr>
                <w:sz w:val="20"/>
                <w:szCs w:val="20"/>
              </w:rPr>
              <w:t>Финансовое обеспечение полномочий, переданных органам местного самоуправления</w:t>
            </w:r>
          </w:p>
        </w:tc>
        <w:tc>
          <w:tcPr>
            <w:tcW w:w="1546" w:type="dxa"/>
            <w:tcBorders>
              <w:top w:val="single" w:sz="4" w:space="0" w:color="auto"/>
              <w:left w:val="single" w:sz="4" w:space="0" w:color="auto"/>
              <w:bottom w:val="single" w:sz="4" w:space="0" w:color="auto"/>
              <w:right w:val="single" w:sz="4" w:space="0" w:color="auto"/>
            </w:tcBorders>
            <w:hideMark/>
          </w:tcPr>
          <w:p w14:paraId="57A02CD8" w14:textId="77777777" w:rsidR="00BB2EDA" w:rsidRPr="007A3E03" w:rsidRDefault="00BB2EDA" w:rsidP="00517DF7">
            <w:pPr>
              <w:jc w:val="center"/>
              <w:rPr>
                <w:color w:val="000000"/>
                <w:sz w:val="20"/>
                <w:szCs w:val="20"/>
              </w:rPr>
            </w:pPr>
            <w:r w:rsidRPr="007A3E03">
              <w:rPr>
                <w:color w:val="000000"/>
                <w:sz w:val="20"/>
                <w:szCs w:val="20"/>
              </w:rPr>
              <w:t>Иной тип мероприятия</w:t>
            </w:r>
          </w:p>
        </w:tc>
        <w:tc>
          <w:tcPr>
            <w:tcW w:w="2117" w:type="dxa"/>
            <w:tcBorders>
              <w:top w:val="single" w:sz="4" w:space="0" w:color="auto"/>
              <w:left w:val="single" w:sz="4" w:space="0" w:color="auto"/>
              <w:bottom w:val="single" w:sz="4" w:space="0" w:color="auto"/>
              <w:right w:val="single" w:sz="4" w:space="0" w:color="auto"/>
            </w:tcBorders>
            <w:hideMark/>
          </w:tcPr>
          <w:p w14:paraId="36E55102" w14:textId="77777777" w:rsidR="00BB2EDA" w:rsidRPr="007A3E03" w:rsidRDefault="00BB2EDA" w:rsidP="00517DF7">
            <w:pPr>
              <w:jc w:val="center"/>
              <w:rPr>
                <w:color w:val="000000"/>
                <w:sz w:val="20"/>
                <w:szCs w:val="20"/>
              </w:rPr>
            </w:pPr>
            <w:r w:rsidRPr="007A3E03">
              <w:rPr>
                <w:color w:val="000000"/>
                <w:sz w:val="20"/>
                <w:szCs w:val="20"/>
              </w:rPr>
              <w:t>31.12.2026</w:t>
            </w:r>
          </w:p>
        </w:tc>
        <w:tc>
          <w:tcPr>
            <w:tcW w:w="2409" w:type="dxa"/>
            <w:tcBorders>
              <w:top w:val="single" w:sz="4" w:space="0" w:color="auto"/>
              <w:left w:val="single" w:sz="4" w:space="0" w:color="auto"/>
              <w:bottom w:val="single" w:sz="4" w:space="0" w:color="auto"/>
              <w:right w:val="single" w:sz="4" w:space="0" w:color="auto"/>
            </w:tcBorders>
            <w:hideMark/>
          </w:tcPr>
          <w:p w14:paraId="166191D8" w14:textId="77777777" w:rsidR="00BB2EDA" w:rsidRPr="007A3E03" w:rsidRDefault="00BB2EDA" w:rsidP="00517DF7">
            <w:pPr>
              <w:jc w:val="center"/>
              <w:rPr>
                <w:color w:val="000000"/>
                <w:sz w:val="20"/>
                <w:szCs w:val="20"/>
              </w:rPr>
            </w:pPr>
            <w:r w:rsidRPr="007A3E03">
              <w:rPr>
                <w:color w:val="000000"/>
                <w:sz w:val="20"/>
                <w:szCs w:val="20"/>
              </w:rPr>
              <w:t>Отдел по казначейскому исполнению бюджета</w:t>
            </w:r>
          </w:p>
        </w:tc>
        <w:tc>
          <w:tcPr>
            <w:tcW w:w="6663" w:type="dxa"/>
            <w:tcBorders>
              <w:top w:val="single" w:sz="4" w:space="0" w:color="auto"/>
              <w:left w:val="single" w:sz="4" w:space="0" w:color="auto"/>
              <w:bottom w:val="single" w:sz="4" w:space="0" w:color="auto"/>
              <w:right w:val="single" w:sz="4" w:space="0" w:color="auto"/>
            </w:tcBorders>
            <w:hideMark/>
          </w:tcPr>
          <w:p w14:paraId="3824D653" w14:textId="77777777" w:rsidR="00BB2EDA" w:rsidRPr="007A3E03" w:rsidRDefault="00BB2EDA" w:rsidP="00517DF7">
            <w:pPr>
              <w:jc w:val="center"/>
              <w:rPr>
                <w:color w:val="000000"/>
                <w:sz w:val="20"/>
                <w:szCs w:val="20"/>
              </w:rPr>
            </w:pPr>
            <w:r w:rsidRPr="007A3E03">
              <w:rPr>
                <w:color w:val="000000"/>
                <w:sz w:val="20"/>
                <w:szCs w:val="20"/>
              </w:rPr>
              <w:t>Решение о бюджете</w:t>
            </w:r>
          </w:p>
        </w:tc>
      </w:tr>
      <w:tr w:rsidR="00BB2EDA" w:rsidRPr="007A3E03" w14:paraId="644B3552" w14:textId="77777777" w:rsidTr="00517DF7">
        <w:tc>
          <w:tcPr>
            <w:tcW w:w="744" w:type="dxa"/>
            <w:tcBorders>
              <w:top w:val="single" w:sz="4" w:space="0" w:color="auto"/>
              <w:left w:val="single" w:sz="4" w:space="0" w:color="auto"/>
              <w:bottom w:val="single" w:sz="4" w:space="0" w:color="auto"/>
              <w:right w:val="single" w:sz="4" w:space="0" w:color="auto"/>
            </w:tcBorders>
          </w:tcPr>
          <w:p w14:paraId="220630C5" w14:textId="77777777" w:rsidR="00BB2EDA" w:rsidRPr="007A3E03" w:rsidRDefault="00BB2EDA" w:rsidP="00517DF7">
            <w:pPr>
              <w:jc w:val="center"/>
              <w:rPr>
                <w:color w:val="000000"/>
                <w:sz w:val="20"/>
                <w:szCs w:val="20"/>
              </w:rPr>
            </w:pPr>
            <w:r w:rsidRPr="007A3E03">
              <w:rPr>
                <w:color w:val="000000"/>
                <w:sz w:val="20"/>
                <w:szCs w:val="20"/>
              </w:rPr>
              <w:t>2.1.1</w:t>
            </w:r>
          </w:p>
        </w:tc>
        <w:tc>
          <w:tcPr>
            <w:tcW w:w="2364" w:type="dxa"/>
            <w:tcBorders>
              <w:top w:val="single" w:sz="4" w:space="0" w:color="auto"/>
              <w:left w:val="single" w:sz="4" w:space="0" w:color="auto"/>
              <w:bottom w:val="single" w:sz="4" w:space="0" w:color="auto"/>
              <w:right w:val="single" w:sz="4" w:space="0" w:color="auto"/>
            </w:tcBorders>
          </w:tcPr>
          <w:p w14:paraId="6289C5AA" w14:textId="77777777" w:rsidR="00BB2EDA" w:rsidRPr="007A3E03" w:rsidRDefault="00BB2EDA" w:rsidP="00517DF7">
            <w:pPr>
              <w:rPr>
                <w:iCs/>
                <w:sz w:val="20"/>
                <w:szCs w:val="20"/>
              </w:rPr>
            </w:pPr>
            <w:r w:rsidRPr="007A3E03">
              <w:rPr>
                <w:iCs/>
                <w:sz w:val="20"/>
                <w:szCs w:val="20"/>
              </w:rPr>
              <w:t>Контрольная точка</w:t>
            </w:r>
          </w:p>
          <w:p w14:paraId="5A70EB44" w14:textId="77777777" w:rsidR="00BB2EDA" w:rsidRPr="007A3E03" w:rsidRDefault="00BB2EDA" w:rsidP="00517DF7">
            <w:pPr>
              <w:rPr>
                <w:iCs/>
                <w:sz w:val="20"/>
                <w:szCs w:val="20"/>
              </w:rPr>
            </w:pPr>
          </w:p>
        </w:tc>
        <w:tc>
          <w:tcPr>
            <w:tcW w:w="1546" w:type="dxa"/>
            <w:tcBorders>
              <w:top w:val="single" w:sz="4" w:space="0" w:color="auto"/>
              <w:left w:val="single" w:sz="4" w:space="0" w:color="auto"/>
              <w:bottom w:val="single" w:sz="4" w:space="0" w:color="auto"/>
              <w:right w:val="single" w:sz="4" w:space="0" w:color="auto"/>
            </w:tcBorders>
          </w:tcPr>
          <w:p w14:paraId="38FE67BF" w14:textId="77777777" w:rsidR="00BB2EDA" w:rsidRPr="007A3E03" w:rsidRDefault="00BB2EDA" w:rsidP="00517DF7">
            <w:pPr>
              <w:jc w:val="center"/>
              <w:rPr>
                <w:color w:val="000000"/>
                <w:sz w:val="20"/>
                <w:szCs w:val="20"/>
              </w:rPr>
            </w:pPr>
            <w:r w:rsidRPr="007A3E03">
              <w:rPr>
                <w:color w:val="000000"/>
                <w:sz w:val="20"/>
                <w:szCs w:val="20"/>
              </w:rPr>
              <w:t xml:space="preserve">Иной тип мероприятия </w:t>
            </w:r>
          </w:p>
        </w:tc>
        <w:tc>
          <w:tcPr>
            <w:tcW w:w="2117" w:type="dxa"/>
            <w:tcBorders>
              <w:top w:val="single" w:sz="4" w:space="0" w:color="auto"/>
              <w:left w:val="single" w:sz="4" w:space="0" w:color="auto"/>
              <w:bottom w:val="single" w:sz="4" w:space="0" w:color="auto"/>
              <w:right w:val="single" w:sz="4" w:space="0" w:color="auto"/>
            </w:tcBorders>
          </w:tcPr>
          <w:p w14:paraId="12DECE46" w14:textId="77777777" w:rsidR="00BB2EDA" w:rsidRPr="007A3E03" w:rsidRDefault="00BB2EDA" w:rsidP="00517DF7">
            <w:pPr>
              <w:jc w:val="center"/>
              <w:rPr>
                <w:color w:val="000000"/>
                <w:sz w:val="20"/>
                <w:szCs w:val="20"/>
              </w:rPr>
            </w:pPr>
            <w:r w:rsidRPr="007A3E03">
              <w:rPr>
                <w:color w:val="000000"/>
                <w:sz w:val="20"/>
                <w:szCs w:val="20"/>
              </w:rPr>
              <w:t>31.12.2026</w:t>
            </w:r>
          </w:p>
        </w:tc>
        <w:tc>
          <w:tcPr>
            <w:tcW w:w="2409" w:type="dxa"/>
            <w:tcBorders>
              <w:top w:val="single" w:sz="4" w:space="0" w:color="auto"/>
              <w:left w:val="single" w:sz="4" w:space="0" w:color="auto"/>
              <w:bottom w:val="single" w:sz="4" w:space="0" w:color="auto"/>
              <w:right w:val="single" w:sz="4" w:space="0" w:color="auto"/>
            </w:tcBorders>
          </w:tcPr>
          <w:p w14:paraId="089C1CA3" w14:textId="77777777" w:rsidR="00BB2EDA" w:rsidRPr="007A3E03" w:rsidRDefault="00BB2EDA" w:rsidP="00517DF7">
            <w:pPr>
              <w:jc w:val="center"/>
              <w:rPr>
                <w:color w:val="000000"/>
                <w:sz w:val="20"/>
                <w:szCs w:val="20"/>
              </w:rPr>
            </w:pPr>
            <w:r w:rsidRPr="007A3E03">
              <w:rPr>
                <w:color w:val="000000"/>
                <w:sz w:val="20"/>
                <w:szCs w:val="20"/>
              </w:rPr>
              <w:t>Отдел по бюджету</w:t>
            </w:r>
          </w:p>
        </w:tc>
        <w:tc>
          <w:tcPr>
            <w:tcW w:w="6663" w:type="dxa"/>
            <w:tcBorders>
              <w:top w:val="single" w:sz="4" w:space="0" w:color="auto"/>
              <w:left w:val="single" w:sz="4" w:space="0" w:color="auto"/>
              <w:bottom w:val="single" w:sz="4" w:space="0" w:color="auto"/>
              <w:right w:val="single" w:sz="4" w:space="0" w:color="auto"/>
            </w:tcBorders>
          </w:tcPr>
          <w:p w14:paraId="68035E72" w14:textId="77777777" w:rsidR="00BB2EDA" w:rsidRPr="007A3E03" w:rsidRDefault="00BB2EDA" w:rsidP="00517DF7">
            <w:pPr>
              <w:jc w:val="center"/>
              <w:rPr>
                <w:color w:val="000000"/>
                <w:sz w:val="20"/>
                <w:szCs w:val="20"/>
              </w:rPr>
            </w:pPr>
            <w:r w:rsidRPr="007A3E03">
              <w:rPr>
                <w:color w:val="000000"/>
                <w:sz w:val="20"/>
                <w:szCs w:val="20"/>
              </w:rPr>
              <w:t xml:space="preserve">Решение о бюджете </w:t>
            </w:r>
          </w:p>
        </w:tc>
      </w:tr>
      <w:tr w:rsidR="00BB2EDA" w:rsidRPr="007A3E03" w14:paraId="01B1431E" w14:textId="77777777" w:rsidTr="00517DF7">
        <w:tc>
          <w:tcPr>
            <w:tcW w:w="15843" w:type="dxa"/>
            <w:gridSpan w:val="6"/>
            <w:tcBorders>
              <w:top w:val="single" w:sz="4" w:space="0" w:color="auto"/>
              <w:left w:val="single" w:sz="4" w:space="0" w:color="auto"/>
              <w:bottom w:val="single" w:sz="4" w:space="0" w:color="auto"/>
              <w:right w:val="single" w:sz="4" w:space="0" w:color="auto"/>
            </w:tcBorders>
            <w:hideMark/>
          </w:tcPr>
          <w:p w14:paraId="344978EF" w14:textId="77777777" w:rsidR="00BB2EDA" w:rsidRPr="007A3E03" w:rsidRDefault="00BB2EDA" w:rsidP="00517DF7">
            <w:pPr>
              <w:jc w:val="center"/>
              <w:rPr>
                <w:color w:val="000000"/>
                <w:sz w:val="20"/>
                <w:szCs w:val="20"/>
              </w:rPr>
            </w:pPr>
            <w:r w:rsidRPr="007A3E03">
              <w:rPr>
                <w:b/>
                <w:color w:val="000000"/>
                <w:sz w:val="20"/>
                <w:szCs w:val="20"/>
              </w:rPr>
              <w:t>Задача «</w:t>
            </w:r>
            <w:r w:rsidRPr="007A3E03">
              <w:rPr>
                <w:iCs/>
                <w:sz w:val="20"/>
                <w:szCs w:val="20"/>
              </w:rPr>
              <w:t>Содействие повышению качества управления муниципальными финансами</w:t>
            </w:r>
            <w:r w:rsidRPr="007A3E03">
              <w:rPr>
                <w:color w:val="000000"/>
                <w:sz w:val="20"/>
                <w:szCs w:val="20"/>
              </w:rPr>
              <w:t xml:space="preserve"> </w:t>
            </w:r>
            <w:r w:rsidRPr="007A3E03">
              <w:rPr>
                <w:b/>
                <w:color w:val="000000"/>
                <w:sz w:val="20"/>
                <w:szCs w:val="20"/>
              </w:rPr>
              <w:t>»</w:t>
            </w:r>
          </w:p>
        </w:tc>
      </w:tr>
      <w:tr w:rsidR="00BB2EDA" w:rsidRPr="007A3E03" w14:paraId="67300018" w14:textId="77777777" w:rsidTr="00517DF7">
        <w:tc>
          <w:tcPr>
            <w:tcW w:w="744" w:type="dxa"/>
            <w:tcBorders>
              <w:top w:val="single" w:sz="4" w:space="0" w:color="auto"/>
              <w:left w:val="single" w:sz="4" w:space="0" w:color="auto"/>
              <w:bottom w:val="single" w:sz="4" w:space="0" w:color="auto"/>
              <w:right w:val="single" w:sz="4" w:space="0" w:color="auto"/>
            </w:tcBorders>
            <w:hideMark/>
          </w:tcPr>
          <w:p w14:paraId="086884A8" w14:textId="77777777" w:rsidR="00BB2EDA" w:rsidRPr="007A3E03" w:rsidRDefault="00BB2EDA" w:rsidP="00517DF7">
            <w:pPr>
              <w:jc w:val="center"/>
              <w:rPr>
                <w:color w:val="000000"/>
                <w:sz w:val="20"/>
                <w:szCs w:val="20"/>
              </w:rPr>
            </w:pPr>
            <w:r w:rsidRPr="007A3E03">
              <w:rPr>
                <w:color w:val="000000"/>
                <w:sz w:val="20"/>
                <w:szCs w:val="20"/>
              </w:rPr>
              <w:t>3.1</w:t>
            </w:r>
          </w:p>
        </w:tc>
        <w:tc>
          <w:tcPr>
            <w:tcW w:w="2364" w:type="dxa"/>
            <w:tcBorders>
              <w:top w:val="single" w:sz="4" w:space="0" w:color="auto"/>
              <w:left w:val="single" w:sz="4" w:space="0" w:color="auto"/>
              <w:bottom w:val="single" w:sz="4" w:space="0" w:color="auto"/>
              <w:right w:val="single" w:sz="4" w:space="0" w:color="auto"/>
            </w:tcBorders>
          </w:tcPr>
          <w:p w14:paraId="2CB5E1B3" w14:textId="77777777" w:rsidR="00BB2EDA" w:rsidRPr="007A3E03" w:rsidRDefault="00BB2EDA" w:rsidP="00517DF7">
            <w:pPr>
              <w:widowControl w:val="0"/>
              <w:autoSpaceDE w:val="0"/>
              <w:autoSpaceDN w:val="0"/>
              <w:adjustRightInd w:val="0"/>
              <w:spacing w:line="216" w:lineRule="auto"/>
              <w:rPr>
                <w:rFonts w:eastAsia="Calibri"/>
                <w:sz w:val="20"/>
                <w:szCs w:val="20"/>
              </w:rPr>
            </w:pPr>
            <w:r w:rsidRPr="007A3E03">
              <w:rPr>
                <w:rFonts w:eastAsia="Calibri"/>
                <w:sz w:val="20"/>
                <w:szCs w:val="20"/>
              </w:rPr>
              <w:t>Создание условий для повышения качества управления муниципальными финансами.</w:t>
            </w:r>
          </w:p>
          <w:p w14:paraId="58A05121" w14:textId="77777777" w:rsidR="00BB2EDA" w:rsidRPr="007A3E03" w:rsidRDefault="00BB2EDA" w:rsidP="00517DF7">
            <w:pPr>
              <w:widowControl w:val="0"/>
              <w:autoSpaceDE w:val="0"/>
              <w:autoSpaceDN w:val="0"/>
              <w:adjustRightInd w:val="0"/>
              <w:spacing w:line="216" w:lineRule="auto"/>
              <w:rPr>
                <w:color w:val="000000"/>
                <w:sz w:val="20"/>
                <w:szCs w:val="20"/>
              </w:rPr>
            </w:pPr>
          </w:p>
          <w:p w14:paraId="19554A07" w14:textId="77777777" w:rsidR="00BB2EDA" w:rsidRPr="007A3E03" w:rsidRDefault="00BB2EDA" w:rsidP="00517DF7">
            <w:pPr>
              <w:rPr>
                <w:color w:val="000000"/>
                <w:sz w:val="20"/>
                <w:szCs w:val="20"/>
              </w:rPr>
            </w:pPr>
          </w:p>
          <w:p w14:paraId="7805A10B" w14:textId="77777777" w:rsidR="00BB2EDA" w:rsidRPr="007A3E03" w:rsidRDefault="00BB2EDA" w:rsidP="00517DF7">
            <w:pPr>
              <w:rPr>
                <w:color w:val="000000"/>
                <w:sz w:val="20"/>
                <w:szCs w:val="20"/>
              </w:rPr>
            </w:pPr>
          </w:p>
        </w:tc>
        <w:tc>
          <w:tcPr>
            <w:tcW w:w="1546" w:type="dxa"/>
            <w:tcBorders>
              <w:top w:val="single" w:sz="4" w:space="0" w:color="auto"/>
              <w:left w:val="single" w:sz="4" w:space="0" w:color="auto"/>
              <w:bottom w:val="single" w:sz="4" w:space="0" w:color="auto"/>
              <w:right w:val="single" w:sz="4" w:space="0" w:color="auto"/>
            </w:tcBorders>
            <w:hideMark/>
          </w:tcPr>
          <w:p w14:paraId="0B000D2C" w14:textId="77777777" w:rsidR="00BB2EDA" w:rsidRPr="007A3E03" w:rsidRDefault="00BB2EDA" w:rsidP="00517DF7">
            <w:pPr>
              <w:jc w:val="center"/>
              <w:rPr>
                <w:color w:val="000000"/>
                <w:sz w:val="20"/>
                <w:szCs w:val="20"/>
              </w:rPr>
            </w:pPr>
            <w:r w:rsidRPr="007A3E03">
              <w:rPr>
                <w:color w:val="000000"/>
                <w:sz w:val="20"/>
                <w:szCs w:val="20"/>
              </w:rPr>
              <w:t>Иной тип мероприятия</w:t>
            </w:r>
          </w:p>
        </w:tc>
        <w:tc>
          <w:tcPr>
            <w:tcW w:w="2117" w:type="dxa"/>
            <w:tcBorders>
              <w:top w:val="single" w:sz="4" w:space="0" w:color="auto"/>
              <w:left w:val="single" w:sz="4" w:space="0" w:color="auto"/>
              <w:bottom w:val="single" w:sz="4" w:space="0" w:color="auto"/>
              <w:right w:val="single" w:sz="4" w:space="0" w:color="auto"/>
            </w:tcBorders>
            <w:hideMark/>
          </w:tcPr>
          <w:p w14:paraId="1C06134C" w14:textId="77777777" w:rsidR="00BB2EDA" w:rsidRPr="007A3E03" w:rsidRDefault="00BB2EDA" w:rsidP="00517DF7">
            <w:pPr>
              <w:jc w:val="center"/>
              <w:rPr>
                <w:color w:val="000000"/>
                <w:sz w:val="20"/>
                <w:szCs w:val="20"/>
              </w:rPr>
            </w:pPr>
            <w:r w:rsidRPr="007A3E03">
              <w:rPr>
                <w:color w:val="000000"/>
                <w:sz w:val="20"/>
                <w:szCs w:val="20"/>
              </w:rPr>
              <w:t>31.12.2026</w:t>
            </w:r>
          </w:p>
        </w:tc>
        <w:tc>
          <w:tcPr>
            <w:tcW w:w="2409" w:type="dxa"/>
            <w:tcBorders>
              <w:top w:val="single" w:sz="4" w:space="0" w:color="auto"/>
              <w:left w:val="single" w:sz="4" w:space="0" w:color="auto"/>
              <w:bottom w:val="single" w:sz="4" w:space="0" w:color="auto"/>
              <w:right w:val="single" w:sz="4" w:space="0" w:color="auto"/>
            </w:tcBorders>
            <w:hideMark/>
          </w:tcPr>
          <w:p w14:paraId="301F1AEF" w14:textId="77777777" w:rsidR="00BB2EDA" w:rsidRPr="007A3E03" w:rsidRDefault="00BB2EDA" w:rsidP="00517DF7">
            <w:pPr>
              <w:jc w:val="center"/>
              <w:rPr>
                <w:color w:val="000000"/>
                <w:sz w:val="20"/>
                <w:szCs w:val="20"/>
              </w:rPr>
            </w:pPr>
            <w:r w:rsidRPr="007A3E03">
              <w:rPr>
                <w:color w:val="000000"/>
                <w:sz w:val="20"/>
                <w:szCs w:val="20"/>
              </w:rPr>
              <w:t>Отдел по бюджету</w:t>
            </w:r>
          </w:p>
        </w:tc>
        <w:tc>
          <w:tcPr>
            <w:tcW w:w="6663" w:type="dxa"/>
            <w:tcBorders>
              <w:top w:val="single" w:sz="4" w:space="0" w:color="auto"/>
              <w:left w:val="single" w:sz="4" w:space="0" w:color="auto"/>
              <w:bottom w:val="single" w:sz="4" w:space="0" w:color="auto"/>
              <w:right w:val="single" w:sz="4" w:space="0" w:color="auto"/>
            </w:tcBorders>
          </w:tcPr>
          <w:p w14:paraId="345911E0" w14:textId="77777777" w:rsidR="00BB2EDA" w:rsidRPr="007A3E03" w:rsidRDefault="00BB2EDA" w:rsidP="00517DF7">
            <w:pPr>
              <w:jc w:val="center"/>
              <w:rPr>
                <w:color w:val="000000"/>
                <w:sz w:val="20"/>
                <w:szCs w:val="20"/>
              </w:rPr>
            </w:pPr>
          </w:p>
          <w:p w14:paraId="580F8A0D" w14:textId="77777777" w:rsidR="00BB2EDA" w:rsidRPr="007A3E03" w:rsidRDefault="00BB2EDA" w:rsidP="00517DF7">
            <w:pPr>
              <w:jc w:val="center"/>
              <w:rPr>
                <w:color w:val="000000"/>
                <w:sz w:val="20"/>
                <w:szCs w:val="20"/>
              </w:rPr>
            </w:pPr>
            <w:r w:rsidRPr="007A3E03">
              <w:rPr>
                <w:color w:val="000000"/>
                <w:sz w:val="20"/>
                <w:szCs w:val="20"/>
              </w:rPr>
              <w:t>Решение о бюджете</w:t>
            </w:r>
          </w:p>
        </w:tc>
      </w:tr>
      <w:tr w:rsidR="00BB2EDA" w:rsidRPr="007A3E03" w14:paraId="6976398C" w14:textId="77777777" w:rsidTr="00517DF7">
        <w:trPr>
          <w:trHeight w:val="469"/>
        </w:trPr>
        <w:tc>
          <w:tcPr>
            <w:tcW w:w="744" w:type="dxa"/>
            <w:tcBorders>
              <w:top w:val="single" w:sz="4" w:space="0" w:color="auto"/>
              <w:left w:val="single" w:sz="4" w:space="0" w:color="auto"/>
              <w:bottom w:val="single" w:sz="4" w:space="0" w:color="auto"/>
              <w:right w:val="single" w:sz="4" w:space="0" w:color="auto"/>
            </w:tcBorders>
          </w:tcPr>
          <w:p w14:paraId="37807DB9" w14:textId="77777777" w:rsidR="00BB2EDA" w:rsidRPr="007A3E03" w:rsidRDefault="00BB2EDA" w:rsidP="00517DF7">
            <w:pPr>
              <w:jc w:val="center"/>
              <w:rPr>
                <w:color w:val="000000"/>
                <w:sz w:val="20"/>
                <w:szCs w:val="20"/>
              </w:rPr>
            </w:pPr>
            <w:r w:rsidRPr="007A3E03">
              <w:rPr>
                <w:color w:val="000000"/>
                <w:sz w:val="20"/>
                <w:szCs w:val="20"/>
              </w:rPr>
              <w:t>3.1.1</w:t>
            </w:r>
          </w:p>
        </w:tc>
        <w:tc>
          <w:tcPr>
            <w:tcW w:w="2364" w:type="dxa"/>
            <w:tcBorders>
              <w:top w:val="single" w:sz="4" w:space="0" w:color="auto"/>
              <w:left w:val="single" w:sz="4" w:space="0" w:color="auto"/>
              <w:bottom w:val="single" w:sz="4" w:space="0" w:color="auto"/>
              <w:right w:val="single" w:sz="4" w:space="0" w:color="auto"/>
            </w:tcBorders>
          </w:tcPr>
          <w:p w14:paraId="5763F65A" w14:textId="77777777" w:rsidR="00BB2EDA" w:rsidRPr="007A3E03" w:rsidRDefault="00BB2EDA" w:rsidP="00517DF7">
            <w:pPr>
              <w:rPr>
                <w:iCs/>
                <w:sz w:val="20"/>
                <w:szCs w:val="20"/>
              </w:rPr>
            </w:pPr>
            <w:r w:rsidRPr="007A3E03">
              <w:rPr>
                <w:iCs/>
                <w:sz w:val="20"/>
                <w:szCs w:val="20"/>
              </w:rPr>
              <w:t>Контрольная точка</w:t>
            </w:r>
          </w:p>
          <w:p w14:paraId="30EEB3DC" w14:textId="77777777" w:rsidR="00BB2EDA" w:rsidRPr="007A3E03" w:rsidRDefault="00BB2EDA" w:rsidP="00517DF7">
            <w:pPr>
              <w:rPr>
                <w:iCs/>
                <w:sz w:val="20"/>
                <w:szCs w:val="20"/>
              </w:rPr>
            </w:pPr>
          </w:p>
        </w:tc>
        <w:tc>
          <w:tcPr>
            <w:tcW w:w="1546" w:type="dxa"/>
            <w:tcBorders>
              <w:top w:val="single" w:sz="4" w:space="0" w:color="auto"/>
              <w:left w:val="single" w:sz="4" w:space="0" w:color="auto"/>
              <w:bottom w:val="single" w:sz="4" w:space="0" w:color="auto"/>
              <w:right w:val="single" w:sz="4" w:space="0" w:color="auto"/>
            </w:tcBorders>
          </w:tcPr>
          <w:p w14:paraId="5076DE9B" w14:textId="77777777" w:rsidR="00BB2EDA" w:rsidRPr="007A3E03" w:rsidRDefault="00BB2EDA" w:rsidP="00517DF7">
            <w:pPr>
              <w:jc w:val="center"/>
              <w:rPr>
                <w:color w:val="000000"/>
                <w:sz w:val="20"/>
                <w:szCs w:val="20"/>
              </w:rPr>
            </w:pPr>
            <w:r w:rsidRPr="007A3E03">
              <w:rPr>
                <w:color w:val="000000"/>
                <w:sz w:val="20"/>
                <w:szCs w:val="20"/>
              </w:rPr>
              <w:t xml:space="preserve">Иной тип мероприятия </w:t>
            </w:r>
          </w:p>
        </w:tc>
        <w:tc>
          <w:tcPr>
            <w:tcW w:w="2117" w:type="dxa"/>
            <w:tcBorders>
              <w:top w:val="single" w:sz="4" w:space="0" w:color="auto"/>
              <w:left w:val="single" w:sz="4" w:space="0" w:color="auto"/>
              <w:bottom w:val="single" w:sz="4" w:space="0" w:color="auto"/>
              <w:right w:val="single" w:sz="4" w:space="0" w:color="auto"/>
            </w:tcBorders>
          </w:tcPr>
          <w:p w14:paraId="7B46B86C" w14:textId="77777777" w:rsidR="00BB2EDA" w:rsidRPr="007A3E03" w:rsidRDefault="00BB2EDA" w:rsidP="00517DF7">
            <w:pPr>
              <w:jc w:val="center"/>
              <w:rPr>
                <w:color w:val="000000"/>
                <w:sz w:val="20"/>
                <w:szCs w:val="20"/>
              </w:rPr>
            </w:pPr>
            <w:r w:rsidRPr="007A3E03">
              <w:rPr>
                <w:color w:val="000000"/>
                <w:sz w:val="20"/>
                <w:szCs w:val="20"/>
              </w:rPr>
              <w:t>31.12.2026</w:t>
            </w:r>
          </w:p>
        </w:tc>
        <w:tc>
          <w:tcPr>
            <w:tcW w:w="2409" w:type="dxa"/>
            <w:tcBorders>
              <w:top w:val="single" w:sz="4" w:space="0" w:color="auto"/>
              <w:left w:val="single" w:sz="4" w:space="0" w:color="auto"/>
              <w:bottom w:val="single" w:sz="4" w:space="0" w:color="auto"/>
              <w:right w:val="single" w:sz="4" w:space="0" w:color="auto"/>
            </w:tcBorders>
          </w:tcPr>
          <w:p w14:paraId="631DF873" w14:textId="77777777" w:rsidR="00BB2EDA" w:rsidRPr="007A3E03" w:rsidRDefault="00BB2EDA" w:rsidP="00517DF7">
            <w:pPr>
              <w:jc w:val="center"/>
              <w:rPr>
                <w:color w:val="000000"/>
                <w:sz w:val="20"/>
                <w:szCs w:val="20"/>
              </w:rPr>
            </w:pPr>
            <w:r w:rsidRPr="007A3E03">
              <w:rPr>
                <w:color w:val="000000"/>
                <w:sz w:val="20"/>
                <w:szCs w:val="20"/>
              </w:rPr>
              <w:t>Отдел по бюджету</w:t>
            </w:r>
          </w:p>
        </w:tc>
        <w:tc>
          <w:tcPr>
            <w:tcW w:w="6663" w:type="dxa"/>
            <w:tcBorders>
              <w:top w:val="single" w:sz="4" w:space="0" w:color="auto"/>
              <w:left w:val="single" w:sz="4" w:space="0" w:color="auto"/>
              <w:bottom w:val="single" w:sz="4" w:space="0" w:color="auto"/>
              <w:right w:val="single" w:sz="4" w:space="0" w:color="auto"/>
            </w:tcBorders>
          </w:tcPr>
          <w:p w14:paraId="0FD13F4D" w14:textId="77777777" w:rsidR="00BB2EDA" w:rsidRPr="007A3E03" w:rsidRDefault="00BB2EDA" w:rsidP="00517DF7">
            <w:pPr>
              <w:jc w:val="center"/>
              <w:rPr>
                <w:color w:val="000000"/>
                <w:sz w:val="20"/>
                <w:szCs w:val="20"/>
              </w:rPr>
            </w:pPr>
            <w:r w:rsidRPr="007A3E03">
              <w:rPr>
                <w:color w:val="000000"/>
                <w:sz w:val="20"/>
                <w:szCs w:val="20"/>
              </w:rPr>
              <w:t xml:space="preserve">Решение о бюджете </w:t>
            </w:r>
          </w:p>
        </w:tc>
      </w:tr>
    </w:tbl>
    <w:p w14:paraId="778AA21F" w14:textId="77777777" w:rsidR="00BB2EDA" w:rsidRPr="007A3E03" w:rsidRDefault="00BB2EDA" w:rsidP="00BB2EDA">
      <w:pPr>
        <w:ind w:firstLine="709"/>
        <w:jc w:val="center"/>
        <w:rPr>
          <w:sz w:val="20"/>
          <w:szCs w:val="20"/>
        </w:rPr>
      </w:pPr>
    </w:p>
    <w:p w14:paraId="52AA7CF3" w14:textId="77777777" w:rsidR="00BB2EDA" w:rsidRPr="007A3E03" w:rsidRDefault="00BB2EDA" w:rsidP="00BB2EDA">
      <w:pPr>
        <w:jc w:val="center"/>
        <w:rPr>
          <w:b/>
          <w:sz w:val="20"/>
          <w:szCs w:val="20"/>
          <w:lang w:eastAsia="en-US"/>
        </w:rPr>
      </w:pPr>
      <w:r w:rsidRPr="007A3E03">
        <w:rPr>
          <w:b/>
          <w:color w:val="000000"/>
          <w:sz w:val="20"/>
          <w:szCs w:val="20"/>
        </w:rPr>
        <w:t>Комплексов процессных мероприятий «</w:t>
      </w:r>
      <w:r w:rsidRPr="007A3E03">
        <w:rPr>
          <w:b/>
          <w:sz w:val="20"/>
          <w:szCs w:val="20"/>
          <w:lang w:eastAsia="en-US"/>
        </w:rPr>
        <w:t>Обеспечение деятельности финансового управления администрации Бессоновского района</w:t>
      </w:r>
    </w:p>
    <w:p w14:paraId="718854E9" w14:textId="77777777" w:rsidR="00BB2EDA" w:rsidRPr="007A3E03" w:rsidRDefault="00BB2EDA" w:rsidP="00BB2EDA">
      <w:pPr>
        <w:autoSpaceDE w:val="0"/>
        <w:autoSpaceDN w:val="0"/>
        <w:adjustRightInd w:val="0"/>
        <w:jc w:val="center"/>
        <w:rPr>
          <w:b/>
          <w:color w:val="000000"/>
          <w:sz w:val="20"/>
          <w:szCs w:val="20"/>
        </w:rPr>
      </w:pPr>
      <w:r w:rsidRPr="007A3E03">
        <w:rPr>
          <w:b/>
          <w:sz w:val="20"/>
          <w:szCs w:val="20"/>
          <w:lang w:eastAsia="en-US"/>
        </w:rPr>
        <w:t xml:space="preserve"> Пензенской области»</w:t>
      </w:r>
    </w:p>
    <w:p w14:paraId="162E6F4D" w14:textId="77777777" w:rsidR="00BB2EDA" w:rsidRPr="007A3E03" w:rsidRDefault="00BB2EDA" w:rsidP="00BB2EDA">
      <w:pPr>
        <w:ind w:firstLine="709"/>
        <w:jc w:val="center"/>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2"/>
        <w:gridCol w:w="2347"/>
        <w:gridCol w:w="1542"/>
        <w:gridCol w:w="2102"/>
        <w:gridCol w:w="2392"/>
        <w:gridCol w:w="6571"/>
      </w:tblGrid>
      <w:tr w:rsidR="00BB2EDA" w:rsidRPr="007A3E03" w14:paraId="7950F867" w14:textId="77777777" w:rsidTr="00BB2EDA">
        <w:tc>
          <w:tcPr>
            <w:tcW w:w="742" w:type="dxa"/>
            <w:tcBorders>
              <w:top w:val="single" w:sz="4" w:space="0" w:color="auto"/>
              <w:left w:val="single" w:sz="4" w:space="0" w:color="auto"/>
              <w:bottom w:val="single" w:sz="4" w:space="0" w:color="auto"/>
              <w:right w:val="single" w:sz="4" w:space="0" w:color="auto"/>
            </w:tcBorders>
            <w:hideMark/>
          </w:tcPr>
          <w:p w14:paraId="35877947" w14:textId="77777777" w:rsidR="00BB2EDA" w:rsidRPr="007A3E03" w:rsidRDefault="00BB2EDA" w:rsidP="00517DF7">
            <w:pPr>
              <w:jc w:val="center"/>
              <w:rPr>
                <w:color w:val="000000"/>
                <w:sz w:val="20"/>
                <w:szCs w:val="20"/>
              </w:rPr>
            </w:pPr>
            <w:r w:rsidRPr="007A3E03">
              <w:rPr>
                <w:color w:val="000000"/>
                <w:sz w:val="20"/>
                <w:szCs w:val="20"/>
              </w:rPr>
              <w:lastRenderedPageBreak/>
              <w:t>№</w:t>
            </w:r>
          </w:p>
          <w:p w14:paraId="294458B5" w14:textId="77777777" w:rsidR="00BB2EDA" w:rsidRPr="007A3E03" w:rsidRDefault="00BB2EDA" w:rsidP="00517DF7">
            <w:pPr>
              <w:jc w:val="center"/>
              <w:rPr>
                <w:color w:val="000000"/>
                <w:sz w:val="20"/>
                <w:szCs w:val="20"/>
              </w:rPr>
            </w:pPr>
            <w:r w:rsidRPr="007A3E03">
              <w:rPr>
                <w:color w:val="000000"/>
                <w:sz w:val="20"/>
                <w:szCs w:val="20"/>
              </w:rPr>
              <w:t>п/п</w:t>
            </w:r>
          </w:p>
        </w:tc>
        <w:tc>
          <w:tcPr>
            <w:tcW w:w="2347" w:type="dxa"/>
            <w:tcBorders>
              <w:top w:val="single" w:sz="4" w:space="0" w:color="auto"/>
              <w:left w:val="single" w:sz="4" w:space="0" w:color="auto"/>
              <w:bottom w:val="single" w:sz="4" w:space="0" w:color="auto"/>
              <w:right w:val="single" w:sz="4" w:space="0" w:color="auto"/>
            </w:tcBorders>
            <w:hideMark/>
          </w:tcPr>
          <w:p w14:paraId="3E0BEF45" w14:textId="77777777" w:rsidR="00BB2EDA" w:rsidRPr="007A3E03" w:rsidRDefault="00BB2EDA" w:rsidP="00517DF7">
            <w:pPr>
              <w:jc w:val="center"/>
              <w:rPr>
                <w:color w:val="000000"/>
                <w:sz w:val="20"/>
                <w:szCs w:val="20"/>
              </w:rPr>
            </w:pPr>
            <w:r w:rsidRPr="007A3E03">
              <w:rPr>
                <w:color w:val="000000"/>
                <w:sz w:val="20"/>
                <w:szCs w:val="20"/>
              </w:rPr>
              <w:t>Наименование мероприятия (результата), контрольная точка</w:t>
            </w:r>
          </w:p>
        </w:tc>
        <w:tc>
          <w:tcPr>
            <w:tcW w:w="1542" w:type="dxa"/>
            <w:tcBorders>
              <w:top w:val="single" w:sz="4" w:space="0" w:color="auto"/>
              <w:left w:val="single" w:sz="4" w:space="0" w:color="auto"/>
              <w:bottom w:val="single" w:sz="4" w:space="0" w:color="auto"/>
              <w:right w:val="single" w:sz="4" w:space="0" w:color="auto"/>
            </w:tcBorders>
            <w:hideMark/>
          </w:tcPr>
          <w:p w14:paraId="6AE709E6" w14:textId="77777777" w:rsidR="00BB2EDA" w:rsidRPr="007A3E03" w:rsidRDefault="00BB2EDA" w:rsidP="00517DF7">
            <w:pPr>
              <w:jc w:val="center"/>
              <w:rPr>
                <w:color w:val="000000"/>
                <w:sz w:val="20"/>
                <w:szCs w:val="20"/>
              </w:rPr>
            </w:pPr>
            <w:r w:rsidRPr="007A3E03">
              <w:rPr>
                <w:color w:val="000000"/>
                <w:sz w:val="20"/>
                <w:szCs w:val="20"/>
              </w:rPr>
              <w:t>Тип мероприятия (результата)</w:t>
            </w:r>
          </w:p>
        </w:tc>
        <w:tc>
          <w:tcPr>
            <w:tcW w:w="2102" w:type="dxa"/>
            <w:tcBorders>
              <w:top w:val="single" w:sz="4" w:space="0" w:color="auto"/>
              <w:left w:val="single" w:sz="4" w:space="0" w:color="auto"/>
              <w:bottom w:val="single" w:sz="4" w:space="0" w:color="auto"/>
              <w:right w:val="single" w:sz="4" w:space="0" w:color="auto"/>
            </w:tcBorders>
            <w:hideMark/>
          </w:tcPr>
          <w:p w14:paraId="3C73A29C" w14:textId="77777777" w:rsidR="00BB2EDA" w:rsidRPr="007A3E03" w:rsidRDefault="00BB2EDA" w:rsidP="00517DF7">
            <w:pPr>
              <w:jc w:val="center"/>
              <w:rPr>
                <w:color w:val="000000"/>
                <w:sz w:val="20"/>
                <w:szCs w:val="20"/>
              </w:rPr>
            </w:pPr>
            <w:r w:rsidRPr="007A3E03">
              <w:rPr>
                <w:color w:val="000000"/>
                <w:sz w:val="20"/>
                <w:szCs w:val="20"/>
              </w:rPr>
              <w:t>Дата наступления контрольной точки</w:t>
            </w:r>
            <w:r w:rsidRPr="007A3E03">
              <w:rPr>
                <w:rStyle w:val="aff1"/>
                <w:color w:val="000000"/>
                <w:sz w:val="20"/>
                <w:szCs w:val="20"/>
              </w:rPr>
              <w:footnoteReference w:id="16"/>
            </w:r>
          </w:p>
        </w:tc>
        <w:tc>
          <w:tcPr>
            <w:tcW w:w="2392" w:type="dxa"/>
            <w:tcBorders>
              <w:top w:val="single" w:sz="4" w:space="0" w:color="auto"/>
              <w:left w:val="single" w:sz="4" w:space="0" w:color="auto"/>
              <w:bottom w:val="single" w:sz="4" w:space="0" w:color="auto"/>
              <w:right w:val="single" w:sz="4" w:space="0" w:color="auto"/>
            </w:tcBorders>
            <w:hideMark/>
          </w:tcPr>
          <w:p w14:paraId="3B31FD6F" w14:textId="77777777" w:rsidR="00BB2EDA" w:rsidRPr="007A3E03" w:rsidRDefault="00BB2EDA" w:rsidP="00517DF7">
            <w:pPr>
              <w:jc w:val="center"/>
              <w:rPr>
                <w:color w:val="000000"/>
                <w:sz w:val="20"/>
                <w:szCs w:val="20"/>
              </w:rPr>
            </w:pPr>
            <w:r w:rsidRPr="007A3E03">
              <w:rPr>
                <w:color w:val="000000"/>
                <w:sz w:val="20"/>
                <w:szCs w:val="20"/>
              </w:rPr>
              <w:t>Ответственный исполнитель</w:t>
            </w:r>
            <w:r w:rsidRPr="007A3E03">
              <w:rPr>
                <w:rStyle w:val="aff1"/>
                <w:color w:val="000000"/>
                <w:sz w:val="20"/>
                <w:szCs w:val="20"/>
              </w:rPr>
              <w:footnoteReference w:id="17"/>
            </w:r>
          </w:p>
        </w:tc>
        <w:tc>
          <w:tcPr>
            <w:tcW w:w="6571" w:type="dxa"/>
            <w:tcBorders>
              <w:top w:val="single" w:sz="4" w:space="0" w:color="auto"/>
              <w:left w:val="single" w:sz="4" w:space="0" w:color="auto"/>
              <w:bottom w:val="single" w:sz="4" w:space="0" w:color="auto"/>
              <w:right w:val="single" w:sz="4" w:space="0" w:color="auto"/>
            </w:tcBorders>
            <w:hideMark/>
          </w:tcPr>
          <w:p w14:paraId="07D45F19" w14:textId="77777777" w:rsidR="00BB2EDA" w:rsidRPr="007A3E03" w:rsidRDefault="00BB2EDA" w:rsidP="00517DF7">
            <w:pPr>
              <w:jc w:val="center"/>
              <w:rPr>
                <w:color w:val="000000"/>
                <w:sz w:val="20"/>
                <w:szCs w:val="20"/>
              </w:rPr>
            </w:pPr>
            <w:r w:rsidRPr="007A3E03">
              <w:rPr>
                <w:color w:val="000000"/>
                <w:sz w:val="20"/>
                <w:szCs w:val="20"/>
              </w:rPr>
              <w:t>Вид подтверждающего документа</w:t>
            </w:r>
            <w:r w:rsidRPr="007A3E03">
              <w:rPr>
                <w:rStyle w:val="aff1"/>
                <w:color w:val="000000"/>
                <w:sz w:val="20"/>
                <w:szCs w:val="20"/>
              </w:rPr>
              <w:footnoteReference w:id="18"/>
            </w:r>
          </w:p>
        </w:tc>
      </w:tr>
      <w:tr w:rsidR="00BB2EDA" w:rsidRPr="007A3E03" w14:paraId="3AD4A4FF" w14:textId="77777777" w:rsidTr="00BB2EDA">
        <w:tc>
          <w:tcPr>
            <w:tcW w:w="15696" w:type="dxa"/>
            <w:gridSpan w:val="6"/>
            <w:tcBorders>
              <w:top w:val="single" w:sz="4" w:space="0" w:color="auto"/>
              <w:left w:val="single" w:sz="4" w:space="0" w:color="auto"/>
              <w:bottom w:val="single" w:sz="4" w:space="0" w:color="auto"/>
              <w:right w:val="single" w:sz="4" w:space="0" w:color="auto"/>
            </w:tcBorders>
            <w:hideMark/>
          </w:tcPr>
          <w:p w14:paraId="32567BB5" w14:textId="77777777" w:rsidR="00BB2EDA" w:rsidRPr="007A3E03" w:rsidRDefault="00BB2EDA" w:rsidP="00517DF7">
            <w:pPr>
              <w:jc w:val="center"/>
              <w:rPr>
                <w:color w:val="000000"/>
                <w:sz w:val="20"/>
                <w:szCs w:val="20"/>
              </w:rPr>
            </w:pPr>
            <w:r w:rsidRPr="007A3E03">
              <w:rPr>
                <w:b/>
                <w:color w:val="000000"/>
                <w:sz w:val="20"/>
                <w:szCs w:val="20"/>
              </w:rPr>
              <w:t>Задача «</w:t>
            </w:r>
            <w:r w:rsidRPr="007A3E03">
              <w:rPr>
                <w:color w:val="000000"/>
                <w:sz w:val="20"/>
                <w:szCs w:val="20"/>
              </w:rPr>
              <w:t>Обеспечение сбалансированности и устойчивости бюджетной системы и организация бюджетного процесса</w:t>
            </w:r>
            <w:r w:rsidRPr="007A3E03">
              <w:rPr>
                <w:b/>
                <w:color w:val="000000"/>
                <w:sz w:val="20"/>
                <w:szCs w:val="20"/>
              </w:rPr>
              <w:t>»</w:t>
            </w:r>
          </w:p>
        </w:tc>
      </w:tr>
      <w:tr w:rsidR="00BB2EDA" w:rsidRPr="007A3E03" w14:paraId="428408E3" w14:textId="77777777" w:rsidTr="00BB2EDA">
        <w:tc>
          <w:tcPr>
            <w:tcW w:w="742" w:type="dxa"/>
            <w:tcBorders>
              <w:top w:val="single" w:sz="4" w:space="0" w:color="auto"/>
              <w:left w:val="single" w:sz="4" w:space="0" w:color="auto"/>
              <w:bottom w:val="single" w:sz="4" w:space="0" w:color="auto"/>
              <w:right w:val="single" w:sz="4" w:space="0" w:color="auto"/>
            </w:tcBorders>
            <w:hideMark/>
          </w:tcPr>
          <w:p w14:paraId="0ACAA71A" w14:textId="77777777" w:rsidR="00BB2EDA" w:rsidRPr="007A3E03" w:rsidRDefault="00BB2EDA" w:rsidP="00517DF7">
            <w:pPr>
              <w:jc w:val="center"/>
              <w:rPr>
                <w:color w:val="000000"/>
                <w:sz w:val="20"/>
                <w:szCs w:val="20"/>
              </w:rPr>
            </w:pPr>
            <w:r w:rsidRPr="007A3E03">
              <w:rPr>
                <w:color w:val="000000"/>
                <w:sz w:val="20"/>
                <w:szCs w:val="20"/>
              </w:rPr>
              <w:t>1.1</w:t>
            </w:r>
          </w:p>
        </w:tc>
        <w:tc>
          <w:tcPr>
            <w:tcW w:w="2347" w:type="dxa"/>
            <w:tcBorders>
              <w:top w:val="single" w:sz="4" w:space="0" w:color="auto"/>
              <w:left w:val="single" w:sz="4" w:space="0" w:color="auto"/>
              <w:bottom w:val="single" w:sz="4" w:space="0" w:color="auto"/>
              <w:right w:val="single" w:sz="4" w:space="0" w:color="auto"/>
            </w:tcBorders>
          </w:tcPr>
          <w:p w14:paraId="1B794978" w14:textId="77777777" w:rsidR="00BB2EDA" w:rsidRPr="007A3E03" w:rsidRDefault="00BB2EDA" w:rsidP="00517DF7">
            <w:pPr>
              <w:rPr>
                <w:sz w:val="20"/>
                <w:szCs w:val="20"/>
                <w:lang w:eastAsia="en-US"/>
              </w:rPr>
            </w:pPr>
            <w:r w:rsidRPr="007A3E03">
              <w:rPr>
                <w:color w:val="000000"/>
                <w:sz w:val="20"/>
                <w:szCs w:val="20"/>
              </w:rPr>
              <w:t xml:space="preserve"> </w:t>
            </w:r>
            <w:r w:rsidRPr="007A3E03">
              <w:rPr>
                <w:sz w:val="20"/>
                <w:szCs w:val="20"/>
                <w:lang w:eastAsia="en-US"/>
              </w:rPr>
              <w:t>Обеспечение деятельности финансового управления администрации Бессоновского района</w:t>
            </w:r>
          </w:p>
          <w:p w14:paraId="17043CD7" w14:textId="77777777" w:rsidR="00BB2EDA" w:rsidRPr="007A3E03" w:rsidRDefault="00BB2EDA" w:rsidP="00517DF7">
            <w:pPr>
              <w:autoSpaceDE w:val="0"/>
              <w:autoSpaceDN w:val="0"/>
              <w:adjustRightInd w:val="0"/>
              <w:rPr>
                <w:color w:val="000000"/>
                <w:sz w:val="20"/>
                <w:szCs w:val="20"/>
              </w:rPr>
            </w:pPr>
            <w:r w:rsidRPr="007A3E03">
              <w:rPr>
                <w:sz w:val="20"/>
                <w:szCs w:val="20"/>
                <w:lang w:eastAsia="en-US"/>
              </w:rPr>
              <w:t xml:space="preserve"> Пензенской области»</w:t>
            </w:r>
          </w:p>
          <w:p w14:paraId="189EB915" w14:textId="77777777" w:rsidR="00BB2EDA" w:rsidRPr="007A3E03" w:rsidRDefault="00BB2EDA" w:rsidP="00517DF7">
            <w:pPr>
              <w:rPr>
                <w:color w:val="000000"/>
                <w:sz w:val="20"/>
                <w:szCs w:val="20"/>
              </w:rPr>
            </w:pPr>
          </w:p>
          <w:p w14:paraId="1C2F1E37" w14:textId="77777777" w:rsidR="00BB2EDA" w:rsidRPr="007A3E03" w:rsidRDefault="00BB2EDA" w:rsidP="00517DF7">
            <w:pPr>
              <w:rPr>
                <w:color w:val="000000"/>
                <w:sz w:val="20"/>
                <w:szCs w:val="20"/>
              </w:rPr>
            </w:pPr>
          </w:p>
        </w:tc>
        <w:tc>
          <w:tcPr>
            <w:tcW w:w="1542" w:type="dxa"/>
            <w:tcBorders>
              <w:top w:val="single" w:sz="4" w:space="0" w:color="auto"/>
              <w:left w:val="single" w:sz="4" w:space="0" w:color="auto"/>
              <w:bottom w:val="single" w:sz="4" w:space="0" w:color="auto"/>
              <w:right w:val="single" w:sz="4" w:space="0" w:color="auto"/>
            </w:tcBorders>
            <w:hideMark/>
          </w:tcPr>
          <w:p w14:paraId="56A6F7AD" w14:textId="77777777" w:rsidR="00BB2EDA" w:rsidRPr="007A3E03" w:rsidRDefault="00BB2EDA" w:rsidP="00517DF7">
            <w:pPr>
              <w:jc w:val="center"/>
              <w:rPr>
                <w:color w:val="000000"/>
                <w:sz w:val="20"/>
                <w:szCs w:val="20"/>
              </w:rPr>
            </w:pPr>
            <w:r w:rsidRPr="007A3E03">
              <w:rPr>
                <w:color w:val="000000"/>
                <w:sz w:val="20"/>
                <w:szCs w:val="20"/>
              </w:rPr>
              <w:t xml:space="preserve">Иной тип мероприятия </w:t>
            </w:r>
          </w:p>
        </w:tc>
        <w:tc>
          <w:tcPr>
            <w:tcW w:w="2102" w:type="dxa"/>
            <w:tcBorders>
              <w:top w:val="single" w:sz="4" w:space="0" w:color="auto"/>
              <w:left w:val="single" w:sz="4" w:space="0" w:color="auto"/>
              <w:bottom w:val="single" w:sz="4" w:space="0" w:color="auto"/>
              <w:right w:val="single" w:sz="4" w:space="0" w:color="auto"/>
            </w:tcBorders>
            <w:hideMark/>
          </w:tcPr>
          <w:p w14:paraId="5E787D90" w14:textId="77777777" w:rsidR="00BB2EDA" w:rsidRPr="007A3E03" w:rsidRDefault="00BB2EDA" w:rsidP="00517DF7">
            <w:pPr>
              <w:jc w:val="center"/>
              <w:rPr>
                <w:color w:val="000000"/>
                <w:sz w:val="20"/>
                <w:szCs w:val="20"/>
              </w:rPr>
            </w:pPr>
            <w:r w:rsidRPr="007A3E03">
              <w:rPr>
                <w:color w:val="000000"/>
                <w:sz w:val="20"/>
                <w:szCs w:val="20"/>
              </w:rPr>
              <w:t>31.12.2026</w:t>
            </w:r>
          </w:p>
        </w:tc>
        <w:tc>
          <w:tcPr>
            <w:tcW w:w="2392" w:type="dxa"/>
            <w:tcBorders>
              <w:top w:val="single" w:sz="4" w:space="0" w:color="auto"/>
              <w:left w:val="single" w:sz="4" w:space="0" w:color="auto"/>
              <w:bottom w:val="single" w:sz="4" w:space="0" w:color="auto"/>
              <w:right w:val="single" w:sz="4" w:space="0" w:color="auto"/>
            </w:tcBorders>
            <w:hideMark/>
          </w:tcPr>
          <w:p w14:paraId="4F75F5B9" w14:textId="77777777" w:rsidR="00BB2EDA" w:rsidRPr="007A3E03" w:rsidRDefault="00BB2EDA" w:rsidP="00517DF7">
            <w:pPr>
              <w:jc w:val="center"/>
              <w:rPr>
                <w:color w:val="000000"/>
                <w:sz w:val="20"/>
                <w:szCs w:val="20"/>
              </w:rPr>
            </w:pPr>
            <w:r w:rsidRPr="007A3E03">
              <w:rPr>
                <w:color w:val="000000"/>
                <w:sz w:val="20"/>
                <w:szCs w:val="20"/>
              </w:rPr>
              <w:t>Финансовое управление администрации Бессоновского района</w:t>
            </w:r>
          </w:p>
        </w:tc>
        <w:tc>
          <w:tcPr>
            <w:tcW w:w="6571" w:type="dxa"/>
            <w:tcBorders>
              <w:top w:val="single" w:sz="4" w:space="0" w:color="auto"/>
              <w:left w:val="single" w:sz="4" w:space="0" w:color="auto"/>
              <w:bottom w:val="single" w:sz="4" w:space="0" w:color="auto"/>
              <w:right w:val="single" w:sz="4" w:space="0" w:color="auto"/>
            </w:tcBorders>
            <w:hideMark/>
          </w:tcPr>
          <w:p w14:paraId="7B609012" w14:textId="77777777" w:rsidR="00BB2EDA" w:rsidRPr="007A3E03" w:rsidRDefault="00BB2EDA" w:rsidP="00517DF7">
            <w:pPr>
              <w:jc w:val="center"/>
              <w:rPr>
                <w:color w:val="000000"/>
                <w:sz w:val="20"/>
                <w:szCs w:val="20"/>
              </w:rPr>
            </w:pPr>
            <w:r w:rsidRPr="007A3E03">
              <w:rPr>
                <w:color w:val="000000"/>
                <w:sz w:val="20"/>
                <w:szCs w:val="20"/>
              </w:rPr>
              <w:t xml:space="preserve">Решение о бюджете </w:t>
            </w:r>
          </w:p>
        </w:tc>
      </w:tr>
      <w:tr w:rsidR="00BB2EDA" w:rsidRPr="007A3E03" w14:paraId="3AD8B6BE" w14:textId="77777777" w:rsidTr="00BB2EDA">
        <w:tc>
          <w:tcPr>
            <w:tcW w:w="742" w:type="dxa"/>
            <w:tcBorders>
              <w:top w:val="single" w:sz="4" w:space="0" w:color="auto"/>
              <w:left w:val="single" w:sz="4" w:space="0" w:color="auto"/>
              <w:bottom w:val="single" w:sz="4" w:space="0" w:color="auto"/>
              <w:right w:val="single" w:sz="4" w:space="0" w:color="auto"/>
            </w:tcBorders>
          </w:tcPr>
          <w:p w14:paraId="5E55BA2A" w14:textId="77777777" w:rsidR="00BB2EDA" w:rsidRPr="007A3E03" w:rsidRDefault="00BB2EDA" w:rsidP="00517DF7">
            <w:pPr>
              <w:jc w:val="center"/>
              <w:rPr>
                <w:color w:val="000000"/>
                <w:sz w:val="20"/>
                <w:szCs w:val="20"/>
              </w:rPr>
            </w:pPr>
            <w:r w:rsidRPr="007A3E03">
              <w:rPr>
                <w:color w:val="000000"/>
                <w:sz w:val="20"/>
                <w:szCs w:val="20"/>
              </w:rPr>
              <w:t>1.1.1</w:t>
            </w:r>
          </w:p>
        </w:tc>
        <w:tc>
          <w:tcPr>
            <w:tcW w:w="2347" w:type="dxa"/>
            <w:tcBorders>
              <w:top w:val="single" w:sz="4" w:space="0" w:color="auto"/>
              <w:left w:val="single" w:sz="4" w:space="0" w:color="auto"/>
              <w:bottom w:val="single" w:sz="4" w:space="0" w:color="auto"/>
              <w:right w:val="single" w:sz="4" w:space="0" w:color="auto"/>
            </w:tcBorders>
          </w:tcPr>
          <w:p w14:paraId="19D3C4F6" w14:textId="77777777" w:rsidR="00BB2EDA" w:rsidRPr="007A3E03" w:rsidRDefault="00BB2EDA" w:rsidP="00517DF7">
            <w:pPr>
              <w:rPr>
                <w:iCs/>
                <w:sz w:val="20"/>
                <w:szCs w:val="20"/>
              </w:rPr>
            </w:pPr>
            <w:r w:rsidRPr="007A3E03">
              <w:rPr>
                <w:iCs/>
                <w:sz w:val="20"/>
                <w:szCs w:val="20"/>
              </w:rPr>
              <w:t>Контрольная точка</w:t>
            </w:r>
          </w:p>
          <w:p w14:paraId="6C37D3D4" w14:textId="77777777" w:rsidR="00BB2EDA" w:rsidRPr="007A3E03" w:rsidRDefault="00BB2EDA" w:rsidP="00517DF7">
            <w:pPr>
              <w:rPr>
                <w:iCs/>
                <w:sz w:val="20"/>
                <w:szCs w:val="20"/>
              </w:rPr>
            </w:pPr>
          </w:p>
        </w:tc>
        <w:tc>
          <w:tcPr>
            <w:tcW w:w="1542" w:type="dxa"/>
            <w:tcBorders>
              <w:top w:val="single" w:sz="4" w:space="0" w:color="auto"/>
              <w:left w:val="single" w:sz="4" w:space="0" w:color="auto"/>
              <w:bottom w:val="single" w:sz="4" w:space="0" w:color="auto"/>
              <w:right w:val="single" w:sz="4" w:space="0" w:color="auto"/>
            </w:tcBorders>
          </w:tcPr>
          <w:p w14:paraId="34C64A47" w14:textId="77777777" w:rsidR="00BB2EDA" w:rsidRPr="007A3E03" w:rsidRDefault="00BB2EDA" w:rsidP="00517DF7">
            <w:pPr>
              <w:jc w:val="center"/>
              <w:rPr>
                <w:color w:val="000000"/>
                <w:sz w:val="20"/>
                <w:szCs w:val="20"/>
              </w:rPr>
            </w:pPr>
            <w:r w:rsidRPr="007A3E03">
              <w:rPr>
                <w:color w:val="000000"/>
                <w:sz w:val="20"/>
                <w:szCs w:val="20"/>
              </w:rPr>
              <w:t xml:space="preserve">Иной тип мероприятия </w:t>
            </w:r>
          </w:p>
        </w:tc>
        <w:tc>
          <w:tcPr>
            <w:tcW w:w="2102" w:type="dxa"/>
            <w:tcBorders>
              <w:top w:val="single" w:sz="4" w:space="0" w:color="auto"/>
              <w:left w:val="single" w:sz="4" w:space="0" w:color="auto"/>
              <w:bottom w:val="single" w:sz="4" w:space="0" w:color="auto"/>
              <w:right w:val="single" w:sz="4" w:space="0" w:color="auto"/>
            </w:tcBorders>
          </w:tcPr>
          <w:p w14:paraId="361C4CC0" w14:textId="77777777" w:rsidR="00BB2EDA" w:rsidRPr="007A3E03" w:rsidRDefault="00BB2EDA" w:rsidP="00517DF7">
            <w:pPr>
              <w:jc w:val="center"/>
              <w:rPr>
                <w:color w:val="000000"/>
                <w:sz w:val="20"/>
                <w:szCs w:val="20"/>
              </w:rPr>
            </w:pPr>
            <w:r w:rsidRPr="007A3E03">
              <w:rPr>
                <w:color w:val="000000"/>
                <w:sz w:val="20"/>
                <w:szCs w:val="20"/>
              </w:rPr>
              <w:t>31.12.2026</w:t>
            </w:r>
          </w:p>
        </w:tc>
        <w:tc>
          <w:tcPr>
            <w:tcW w:w="2392" w:type="dxa"/>
            <w:tcBorders>
              <w:top w:val="single" w:sz="4" w:space="0" w:color="auto"/>
              <w:left w:val="single" w:sz="4" w:space="0" w:color="auto"/>
              <w:bottom w:val="single" w:sz="4" w:space="0" w:color="auto"/>
              <w:right w:val="single" w:sz="4" w:space="0" w:color="auto"/>
            </w:tcBorders>
          </w:tcPr>
          <w:p w14:paraId="76B93C1C" w14:textId="77777777" w:rsidR="00BB2EDA" w:rsidRPr="007A3E03" w:rsidRDefault="00BB2EDA" w:rsidP="00517DF7">
            <w:pPr>
              <w:jc w:val="center"/>
              <w:rPr>
                <w:color w:val="000000"/>
                <w:sz w:val="20"/>
                <w:szCs w:val="20"/>
              </w:rPr>
            </w:pPr>
            <w:r w:rsidRPr="007A3E03">
              <w:rPr>
                <w:color w:val="000000"/>
                <w:sz w:val="20"/>
                <w:szCs w:val="20"/>
              </w:rPr>
              <w:t>Финансовое управление администрации Бессоновского района</w:t>
            </w:r>
          </w:p>
        </w:tc>
        <w:tc>
          <w:tcPr>
            <w:tcW w:w="6571" w:type="dxa"/>
            <w:tcBorders>
              <w:top w:val="single" w:sz="4" w:space="0" w:color="auto"/>
              <w:left w:val="single" w:sz="4" w:space="0" w:color="auto"/>
              <w:bottom w:val="single" w:sz="4" w:space="0" w:color="auto"/>
              <w:right w:val="single" w:sz="4" w:space="0" w:color="auto"/>
            </w:tcBorders>
          </w:tcPr>
          <w:p w14:paraId="3B44009F" w14:textId="77777777" w:rsidR="00BB2EDA" w:rsidRPr="007A3E03" w:rsidRDefault="00BB2EDA" w:rsidP="00517DF7">
            <w:pPr>
              <w:jc w:val="center"/>
              <w:rPr>
                <w:color w:val="000000"/>
                <w:sz w:val="20"/>
                <w:szCs w:val="20"/>
              </w:rPr>
            </w:pPr>
            <w:r w:rsidRPr="007A3E03">
              <w:rPr>
                <w:color w:val="000000"/>
                <w:sz w:val="20"/>
                <w:szCs w:val="20"/>
              </w:rPr>
              <w:t xml:space="preserve">Решение о бюджете </w:t>
            </w:r>
          </w:p>
        </w:tc>
      </w:tr>
    </w:tbl>
    <w:p w14:paraId="26E76ED7" w14:textId="77777777" w:rsidR="00BB2EDA" w:rsidRPr="007A3E03" w:rsidRDefault="00BB2EDA" w:rsidP="00BB2EDA">
      <w:pPr>
        <w:ind w:firstLine="709"/>
        <w:jc w:val="center"/>
        <w:rPr>
          <w:sz w:val="20"/>
          <w:szCs w:val="20"/>
        </w:rPr>
      </w:pPr>
    </w:p>
    <w:p w14:paraId="4DFCBC35" w14:textId="77777777" w:rsidR="00BB2EDA" w:rsidRPr="007A3E03" w:rsidRDefault="003F2B45" w:rsidP="00BB2EDA">
      <w:pPr>
        <w:widowControl w:val="0"/>
        <w:autoSpaceDE w:val="0"/>
        <w:autoSpaceDN w:val="0"/>
        <w:adjustRightInd w:val="0"/>
        <w:outlineLvl w:val="1"/>
        <w:rPr>
          <w:b/>
          <w:sz w:val="20"/>
          <w:szCs w:val="20"/>
        </w:rPr>
      </w:pPr>
      <w:r w:rsidRPr="007A3E03">
        <w:rPr>
          <w:b/>
          <w:sz w:val="20"/>
          <w:szCs w:val="20"/>
        </w:rPr>
        <w:t xml:space="preserve"> </w:t>
      </w:r>
    </w:p>
    <w:p w14:paraId="1DAB4904" w14:textId="77777777" w:rsidR="00BB2EDA" w:rsidRPr="007A3E03" w:rsidRDefault="00BB2EDA" w:rsidP="00BB2EDA">
      <w:pPr>
        <w:widowControl w:val="0"/>
        <w:autoSpaceDE w:val="0"/>
        <w:autoSpaceDN w:val="0"/>
        <w:adjustRightInd w:val="0"/>
        <w:outlineLvl w:val="1"/>
        <w:rPr>
          <w:b/>
          <w:sz w:val="20"/>
          <w:szCs w:val="20"/>
        </w:rPr>
      </w:pPr>
    </w:p>
    <w:p w14:paraId="4CC38DF8" w14:textId="73CD14FE" w:rsidR="00BB2EDA" w:rsidRPr="007A3E03" w:rsidRDefault="00BB2EDA" w:rsidP="00BB2EDA">
      <w:pPr>
        <w:widowControl w:val="0"/>
        <w:autoSpaceDE w:val="0"/>
        <w:autoSpaceDN w:val="0"/>
        <w:adjustRightInd w:val="0"/>
        <w:outlineLvl w:val="1"/>
        <w:rPr>
          <w:b/>
          <w:sz w:val="20"/>
          <w:szCs w:val="20"/>
        </w:rPr>
        <w:sectPr w:rsidR="00BB2EDA" w:rsidRPr="007A3E03" w:rsidSect="00BB2EDA">
          <w:headerReference w:type="even" r:id="rId12"/>
          <w:headerReference w:type="first" r:id="rId13"/>
          <w:footerReference w:type="first" r:id="rId14"/>
          <w:pgSz w:w="16840" w:h="11907" w:orient="landscape" w:code="9"/>
          <w:pgMar w:top="1134" w:right="567" w:bottom="1134" w:left="567" w:header="709" w:footer="709" w:gutter="0"/>
          <w:cols w:space="708"/>
          <w:docGrid w:linePitch="381"/>
        </w:sectPr>
      </w:pPr>
    </w:p>
    <w:tbl>
      <w:tblPr>
        <w:tblpPr w:leftFromText="180" w:rightFromText="180" w:vertAnchor="page" w:horzAnchor="margin" w:tblpY="1051"/>
        <w:tblW w:w="9996" w:type="dxa"/>
        <w:tblLayout w:type="fixed"/>
        <w:tblCellMar>
          <w:left w:w="0" w:type="dxa"/>
          <w:right w:w="0" w:type="dxa"/>
        </w:tblCellMar>
        <w:tblLook w:val="01E0" w:firstRow="1" w:lastRow="1" w:firstColumn="1" w:lastColumn="1" w:noHBand="0" w:noVBand="0"/>
      </w:tblPr>
      <w:tblGrid>
        <w:gridCol w:w="9996"/>
      </w:tblGrid>
      <w:tr w:rsidR="007F4F34" w:rsidRPr="007A3E03" w14:paraId="3D7230C3" w14:textId="77777777" w:rsidTr="00517DF7">
        <w:trPr>
          <w:trHeight w:val="562"/>
        </w:trPr>
        <w:tc>
          <w:tcPr>
            <w:tcW w:w="9996" w:type="dxa"/>
          </w:tcPr>
          <w:p w14:paraId="3111F804" w14:textId="77777777" w:rsidR="007F4F34" w:rsidRPr="007A3E03" w:rsidRDefault="007F4F34" w:rsidP="00517DF7">
            <w:pPr>
              <w:jc w:val="center"/>
              <w:rPr>
                <w:b/>
              </w:rPr>
            </w:pPr>
            <w:r w:rsidRPr="007A3E03">
              <w:rPr>
                <w:b/>
              </w:rPr>
              <w:lastRenderedPageBreak/>
              <w:t>ПОСТАНОВЛЕНИЕ АДМИНИСТРАЦИЯ БЕССОНОВСКОГО РАЙОНА</w:t>
            </w:r>
          </w:p>
          <w:p w14:paraId="196471E5" w14:textId="77777777" w:rsidR="007F4F34" w:rsidRPr="007A3E03" w:rsidRDefault="007F4F34" w:rsidP="00517DF7">
            <w:pPr>
              <w:jc w:val="center"/>
              <w:rPr>
                <w:b/>
              </w:rPr>
            </w:pPr>
            <w:r w:rsidRPr="007A3E03">
              <w:rPr>
                <w:b/>
              </w:rPr>
              <w:t>ПЕНЗЕНСКОЙ ОБЛАСТИ</w:t>
            </w:r>
          </w:p>
        </w:tc>
      </w:tr>
      <w:tr w:rsidR="007F4F34" w:rsidRPr="007A3E03" w14:paraId="152A53C4" w14:textId="77777777" w:rsidTr="00517DF7">
        <w:trPr>
          <w:trHeight w:val="437"/>
        </w:trPr>
        <w:tc>
          <w:tcPr>
            <w:tcW w:w="9996" w:type="dxa"/>
          </w:tcPr>
          <w:p w14:paraId="60C5891F" w14:textId="17F4271C" w:rsidR="007F4F34" w:rsidRPr="007A3E03" w:rsidRDefault="007F4F34" w:rsidP="00517DF7">
            <w:pPr>
              <w:jc w:val="center"/>
              <w:rPr>
                <w:b/>
              </w:rPr>
            </w:pPr>
            <w:r w:rsidRPr="007A3E03">
              <w:t>от 30 декабря 2025 года № 140</w:t>
            </w:r>
            <w:r w:rsidRPr="007A3E03">
              <w:t>2</w:t>
            </w:r>
          </w:p>
        </w:tc>
      </w:tr>
      <w:tr w:rsidR="007F4F34" w:rsidRPr="007A3E03" w14:paraId="012DAA71" w14:textId="77777777" w:rsidTr="00517DF7">
        <w:trPr>
          <w:trHeight w:val="694"/>
        </w:trPr>
        <w:tc>
          <w:tcPr>
            <w:tcW w:w="9996" w:type="dxa"/>
            <w:vAlign w:val="center"/>
          </w:tcPr>
          <w:p w14:paraId="1B8F18A4" w14:textId="77777777" w:rsidR="007F4F34" w:rsidRPr="007A3E03" w:rsidRDefault="007F4F34" w:rsidP="00517DF7">
            <w:pPr>
              <w:pStyle w:val="ConsPlusTitle"/>
              <w:widowControl/>
              <w:jc w:val="center"/>
              <w:rPr>
                <w:bCs w:val="0"/>
              </w:rPr>
            </w:pPr>
            <w:r w:rsidRPr="007A3E03">
              <w:rPr>
                <w:bCs w:val="0"/>
              </w:rPr>
              <w:t>О внесении изменений в постановление администрации Бессоновского района Пензенской области от 19 марта 2025 г. № 332 «Об утверждении Плана мероприятий по оздоровлению муниципальных финансов Бессоновского района Пензенской области»</w:t>
            </w:r>
          </w:p>
          <w:p w14:paraId="13DC3017" w14:textId="72E02241" w:rsidR="007F4F34" w:rsidRPr="007A3E03" w:rsidRDefault="007F4F34" w:rsidP="00517DF7">
            <w:pPr>
              <w:pStyle w:val="ConsPlusTitle"/>
              <w:widowControl/>
              <w:jc w:val="center"/>
              <w:rPr>
                <w:b w:val="0"/>
              </w:rPr>
            </w:pPr>
          </w:p>
        </w:tc>
      </w:tr>
    </w:tbl>
    <w:p w14:paraId="0355956E" w14:textId="22BABC78" w:rsidR="004D5FDC" w:rsidRPr="007A3E03" w:rsidRDefault="004D5FDC" w:rsidP="004D5FDC">
      <w:pPr>
        <w:ind w:firstLine="709"/>
        <w:jc w:val="both"/>
      </w:pPr>
      <w:r w:rsidRPr="007A3E03">
        <w:t xml:space="preserve">В целях актуализации Плана мероприятий по оздоровлению муниципальных финансов и сокращению муниципального долга Бессоновского района Пензенской области, руководствуясь Уставом муниципального района Бессоновский район Пензенской области, администрация Бессоновского района Пензенской области </w:t>
      </w:r>
      <w:r w:rsidRPr="007A3E03">
        <w:rPr>
          <w:b/>
        </w:rPr>
        <w:t>п о с т а н о в л я е т:</w:t>
      </w:r>
      <w:r w:rsidRPr="007A3E03">
        <w:t xml:space="preserve"> </w:t>
      </w:r>
    </w:p>
    <w:p w14:paraId="05525310" w14:textId="6AE9B467" w:rsidR="004D5FDC" w:rsidRPr="007A3E03" w:rsidRDefault="004D5FDC" w:rsidP="004D5FDC">
      <w:pPr>
        <w:ind w:firstLine="709"/>
        <w:jc w:val="both"/>
      </w:pPr>
      <w:r w:rsidRPr="007A3E03">
        <w:t xml:space="preserve">1.  Внести в постановление администрации Бессоновского </w:t>
      </w:r>
      <w:r w:rsidRPr="007A3E03">
        <w:t>района Пензенской</w:t>
      </w:r>
      <w:r w:rsidRPr="007A3E03">
        <w:t xml:space="preserve"> области от 19 марта 2025 г. № 332 «Об утверждении Плана мероприятий по оздоровлению муниципальных финансов Бессоновского района Пензенской области» следующие изменения:</w:t>
      </w:r>
    </w:p>
    <w:p w14:paraId="424945D5" w14:textId="171FFB79" w:rsidR="004D5FDC" w:rsidRPr="007A3E03" w:rsidRDefault="004D5FDC" w:rsidP="004D5FDC">
      <w:pPr>
        <w:ind w:firstLine="709"/>
        <w:jc w:val="both"/>
      </w:pPr>
      <w:r w:rsidRPr="007A3E03">
        <w:t>1.1. Изложить приложение №1 к постановлению в новой редакции согласно приложению.</w:t>
      </w:r>
    </w:p>
    <w:p w14:paraId="40FF0508" w14:textId="63A6EEFA" w:rsidR="004D5FDC" w:rsidRPr="007A3E03" w:rsidRDefault="004D5FDC" w:rsidP="004D5FDC">
      <w:pPr>
        <w:ind w:firstLine="709"/>
        <w:jc w:val="both"/>
      </w:pPr>
      <w:r w:rsidRPr="007A3E03">
        <w:t>2. Настоящее постановление опубликовать в официальном бюллетене «Вестник Бессоновского района» и разместить (опубликовать) на официальном сайте администрации Бессоновского района Пензенской области в информационно-телекоммуникационной сети Интернет.</w:t>
      </w:r>
    </w:p>
    <w:p w14:paraId="3F5F44E3" w14:textId="77777777" w:rsidR="004D5FDC" w:rsidRPr="007A3E03" w:rsidRDefault="004D5FDC" w:rsidP="004D5FDC">
      <w:pPr>
        <w:ind w:firstLine="709"/>
        <w:jc w:val="both"/>
      </w:pPr>
      <w:r w:rsidRPr="007A3E03">
        <w:t xml:space="preserve">3.  Настоящее постановление вступает в силу на следующий день после дня его официального опубликования. </w:t>
      </w:r>
    </w:p>
    <w:p w14:paraId="44E27C0D" w14:textId="77777777" w:rsidR="004D5FDC" w:rsidRPr="007A3E03" w:rsidRDefault="004D5FDC" w:rsidP="004D5FDC">
      <w:pPr>
        <w:ind w:firstLine="709"/>
        <w:jc w:val="both"/>
      </w:pPr>
      <w:r w:rsidRPr="007A3E03">
        <w:t>4. Контроль за исполнением настоящего постановления возложить на заместителя главы местной администрации Бессоновского района Пензенской области по вопросам экономики.</w:t>
      </w:r>
    </w:p>
    <w:p w14:paraId="796C05FD" w14:textId="77777777" w:rsidR="007F4F34" w:rsidRPr="007A3E03" w:rsidRDefault="007F4F34" w:rsidP="007F4F34">
      <w:pPr>
        <w:ind w:firstLine="709"/>
        <w:jc w:val="both"/>
      </w:pPr>
    </w:p>
    <w:p w14:paraId="6E68FF70" w14:textId="77777777" w:rsidR="007F4F34" w:rsidRPr="007A3E03" w:rsidRDefault="007F4F34" w:rsidP="007F4F34">
      <w:r w:rsidRPr="007A3E03">
        <w:t xml:space="preserve"> Глава Бессоновского района                                                            Н.В. </w:t>
      </w:r>
      <w:proofErr w:type="spellStart"/>
      <w:r w:rsidRPr="007A3E03">
        <w:t>Шалдаева</w:t>
      </w:r>
      <w:proofErr w:type="spellEnd"/>
      <w:r w:rsidRPr="007A3E03">
        <w:t xml:space="preserve"> </w:t>
      </w:r>
    </w:p>
    <w:p w14:paraId="5D0804C0" w14:textId="77777777" w:rsidR="007F4F34" w:rsidRPr="007A3E03" w:rsidRDefault="007F4F34" w:rsidP="007F4F34">
      <w:pPr>
        <w:rPr>
          <w:sz w:val="20"/>
          <w:szCs w:val="20"/>
        </w:rPr>
      </w:pPr>
    </w:p>
    <w:p w14:paraId="402EA802" w14:textId="191F3384" w:rsidR="00FA6530" w:rsidRPr="007A3E03" w:rsidRDefault="00FA6530" w:rsidP="007F4F34">
      <w:pPr>
        <w:rPr>
          <w:sz w:val="20"/>
          <w:szCs w:val="20"/>
        </w:rPr>
        <w:sectPr w:rsidR="00FA6530" w:rsidRPr="007A3E03" w:rsidSect="00FA6530">
          <w:footnotePr>
            <w:pos w:val="beneathText"/>
          </w:footnotePr>
          <w:pgSz w:w="11905" w:h="16837"/>
          <w:pgMar w:top="567" w:right="1134" w:bottom="567" w:left="1134" w:header="720" w:footer="720" w:gutter="0"/>
          <w:cols w:space="720"/>
          <w:docGrid w:linePitch="360"/>
        </w:sectPr>
      </w:pPr>
    </w:p>
    <w:p w14:paraId="0E296587" w14:textId="77777777" w:rsidR="007F4F34" w:rsidRPr="007A3E03" w:rsidRDefault="007F4F34" w:rsidP="007F4F34">
      <w:pPr>
        <w:tabs>
          <w:tab w:val="left" w:pos="1493"/>
        </w:tabs>
        <w:jc w:val="right"/>
        <w:rPr>
          <w:b/>
          <w:sz w:val="20"/>
          <w:szCs w:val="20"/>
        </w:rPr>
      </w:pPr>
      <w:r w:rsidRPr="007A3E03">
        <w:rPr>
          <w:b/>
          <w:sz w:val="20"/>
          <w:szCs w:val="20"/>
        </w:rPr>
        <w:lastRenderedPageBreak/>
        <w:t xml:space="preserve">                                                                                                                                   </w:t>
      </w:r>
    </w:p>
    <w:p w14:paraId="6528A776" w14:textId="77777777" w:rsidR="007F4F34" w:rsidRPr="007A3E03" w:rsidRDefault="007F4F34" w:rsidP="007F4F34">
      <w:pPr>
        <w:tabs>
          <w:tab w:val="left" w:pos="1493"/>
        </w:tabs>
        <w:jc w:val="right"/>
        <w:rPr>
          <w:b/>
          <w:sz w:val="20"/>
          <w:szCs w:val="20"/>
        </w:rPr>
      </w:pPr>
      <w:r w:rsidRPr="007A3E03">
        <w:rPr>
          <w:b/>
          <w:sz w:val="20"/>
          <w:szCs w:val="20"/>
        </w:rPr>
        <w:t>Приложение</w:t>
      </w:r>
    </w:p>
    <w:p w14:paraId="63AD3547" w14:textId="77777777" w:rsidR="007F4F34" w:rsidRPr="007A3E03" w:rsidRDefault="007F4F34" w:rsidP="007F4F34">
      <w:pPr>
        <w:jc w:val="right"/>
        <w:rPr>
          <w:b/>
          <w:sz w:val="20"/>
          <w:szCs w:val="20"/>
        </w:rPr>
      </w:pPr>
      <w:r w:rsidRPr="007A3E03">
        <w:rPr>
          <w:b/>
          <w:sz w:val="20"/>
          <w:szCs w:val="20"/>
        </w:rPr>
        <w:t xml:space="preserve">                                                                                                                                                                     к  постановлению администрации</w:t>
      </w:r>
    </w:p>
    <w:p w14:paraId="06E1D5B7" w14:textId="77777777" w:rsidR="007F4F34" w:rsidRPr="007A3E03" w:rsidRDefault="007F4F34" w:rsidP="007F4F34">
      <w:pPr>
        <w:jc w:val="right"/>
        <w:rPr>
          <w:b/>
          <w:sz w:val="20"/>
          <w:szCs w:val="20"/>
        </w:rPr>
      </w:pPr>
      <w:r w:rsidRPr="007A3E03">
        <w:rPr>
          <w:b/>
          <w:sz w:val="20"/>
          <w:szCs w:val="20"/>
        </w:rPr>
        <w:t>Бессоновского района Пензенской области</w:t>
      </w:r>
    </w:p>
    <w:p w14:paraId="20D076B1" w14:textId="77777777" w:rsidR="007F4F34" w:rsidRPr="007A3E03" w:rsidRDefault="007F4F34" w:rsidP="007F4F34">
      <w:pPr>
        <w:jc w:val="right"/>
        <w:rPr>
          <w:b/>
          <w:sz w:val="20"/>
          <w:szCs w:val="20"/>
        </w:rPr>
      </w:pPr>
      <w:r w:rsidRPr="007A3E03">
        <w:rPr>
          <w:b/>
          <w:sz w:val="20"/>
          <w:szCs w:val="20"/>
        </w:rPr>
        <w:t xml:space="preserve">                                                                                                                                                          от  30.12.2025 г №</w:t>
      </w:r>
      <w:r w:rsidRPr="007A3E03">
        <w:rPr>
          <w:b/>
          <w:sz w:val="20"/>
          <w:szCs w:val="20"/>
        </w:rPr>
        <w:tab/>
        <w:t>1402</w:t>
      </w:r>
      <w:r w:rsidRPr="007A3E03">
        <w:rPr>
          <w:b/>
          <w:sz w:val="20"/>
          <w:szCs w:val="20"/>
        </w:rPr>
        <w:tab/>
      </w:r>
    </w:p>
    <w:p w14:paraId="78663A64" w14:textId="77777777" w:rsidR="007F4F34" w:rsidRPr="007A3E03" w:rsidRDefault="007F4F34" w:rsidP="007F4F34">
      <w:pPr>
        <w:tabs>
          <w:tab w:val="left" w:pos="1493"/>
        </w:tabs>
        <w:jc w:val="right"/>
        <w:rPr>
          <w:b/>
          <w:sz w:val="20"/>
          <w:szCs w:val="20"/>
        </w:rPr>
      </w:pPr>
      <w:r w:rsidRPr="007A3E03">
        <w:rPr>
          <w:b/>
          <w:sz w:val="20"/>
          <w:szCs w:val="20"/>
        </w:rPr>
        <w:t>«Приложение № 1</w:t>
      </w:r>
    </w:p>
    <w:p w14:paraId="04DB0338" w14:textId="77777777" w:rsidR="007F4F34" w:rsidRPr="007A3E03" w:rsidRDefault="007F4F34" w:rsidP="007F4F34">
      <w:pPr>
        <w:jc w:val="right"/>
        <w:rPr>
          <w:b/>
          <w:sz w:val="20"/>
          <w:szCs w:val="20"/>
        </w:rPr>
      </w:pPr>
      <w:r w:rsidRPr="007A3E03">
        <w:rPr>
          <w:b/>
          <w:sz w:val="20"/>
          <w:szCs w:val="20"/>
        </w:rPr>
        <w:t xml:space="preserve">                                                                                                                                                                     к  постановлению администрации</w:t>
      </w:r>
    </w:p>
    <w:p w14:paraId="61173C9B" w14:textId="77777777" w:rsidR="007F4F34" w:rsidRPr="007A3E03" w:rsidRDefault="007F4F34" w:rsidP="007F4F34">
      <w:pPr>
        <w:jc w:val="right"/>
        <w:rPr>
          <w:b/>
          <w:sz w:val="20"/>
          <w:szCs w:val="20"/>
        </w:rPr>
      </w:pPr>
      <w:r w:rsidRPr="007A3E03">
        <w:rPr>
          <w:b/>
          <w:sz w:val="20"/>
          <w:szCs w:val="20"/>
        </w:rPr>
        <w:t>Бессоновского района Пензенской области</w:t>
      </w:r>
    </w:p>
    <w:p w14:paraId="537CE82A" w14:textId="77777777" w:rsidR="007F4F34" w:rsidRPr="007A3E03" w:rsidRDefault="007F4F34" w:rsidP="007F4F34">
      <w:pPr>
        <w:jc w:val="right"/>
        <w:rPr>
          <w:b/>
          <w:sz w:val="20"/>
          <w:szCs w:val="20"/>
        </w:rPr>
      </w:pPr>
      <w:r w:rsidRPr="007A3E03">
        <w:rPr>
          <w:b/>
          <w:sz w:val="20"/>
          <w:szCs w:val="20"/>
        </w:rPr>
        <w:t xml:space="preserve">                                                                                                                                                          от  19 марта 2025 г № 332                    </w:t>
      </w:r>
    </w:p>
    <w:p w14:paraId="79E375A3" w14:textId="77777777" w:rsidR="007F4F34" w:rsidRPr="007A3E03" w:rsidRDefault="007F4F34" w:rsidP="007F4F34">
      <w:pPr>
        <w:jc w:val="center"/>
        <w:rPr>
          <w:b/>
          <w:bCs/>
          <w:sz w:val="20"/>
          <w:szCs w:val="20"/>
        </w:rPr>
      </w:pPr>
    </w:p>
    <w:p w14:paraId="2624DB03" w14:textId="77777777" w:rsidR="007F4F34" w:rsidRPr="007A3E03" w:rsidRDefault="007F4F34" w:rsidP="007F4F34">
      <w:pPr>
        <w:jc w:val="center"/>
        <w:rPr>
          <w:b/>
          <w:bCs/>
          <w:sz w:val="20"/>
          <w:szCs w:val="20"/>
        </w:rPr>
      </w:pPr>
      <w:r w:rsidRPr="007A3E03">
        <w:rPr>
          <w:b/>
          <w:bCs/>
          <w:sz w:val="20"/>
          <w:szCs w:val="20"/>
        </w:rPr>
        <w:t>План</w:t>
      </w:r>
    </w:p>
    <w:p w14:paraId="6EF2D209" w14:textId="77777777" w:rsidR="007F4F34" w:rsidRPr="007A3E03" w:rsidRDefault="007F4F34" w:rsidP="007F4F34">
      <w:pPr>
        <w:jc w:val="center"/>
        <w:rPr>
          <w:b/>
          <w:bCs/>
          <w:sz w:val="20"/>
          <w:szCs w:val="20"/>
        </w:rPr>
      </w:pPr>
      <w:r w:rsidRPr="007A3E03">
        <w:rPr>
          <w:b/>
          <w:bCs/>
          <w:sz w:val="20"/>
          <w:szCs w:val="20"/>
        </w:rPr>
        <w:t xml:space="preserve">мероприятий по оздоровлению муниципальных финансов Бессоновского района Пензенской области </w:t>
      </w:r>
    </w:p>
    <w:p w14:paraId="74709C33" w14:textId="77777777" w:rsidR="007F4F34" w:rsidRPr="007A3E03" w:rsidRDefault="007F4F34" w:rsidP="007F4F34">
      <w:pPr>
        <w:jc w:val="center"/>
        <w:rPr>
          <w:b/>
          <w:bCs/>
          <w:sz w:val="20"/>
          <w:szCs w:val="20"/>
        </w:rPr>
      </w:pPr>
    </w:p>
    <w:p w14:paraId="1F255753" w14:textId="6F12A0F0" w:rsidR="007F4F34" w:rsidRPr="007A3E03" w:rsidRDefault="007F4F34" w:rsidP="007F4F34">
      <w:pPr>
        <w:jc w:val="center"/>
        <w:rPr>
          <w:b/>
          <w:bCs/>
          <w:sz w:val="20"/>
          <w:szCs w:val="20"/>
        </w:rPr>
      </w:pPr>
      <w:r w:rsidRPr="007A3E03">
        <w:rPr>
          <w:b/>
          <w:sz w:val="20"/>
          <w:szCs w:val="20"/>
        </w:rPr>
        <w:t xml:space="preserve">Раздел 1. Мероприятия по увеличению налоговых и неналоговых доходов бюджета Бессоновского района </w:t>
      </w:r>
      <w:r w:rsidR="00FA6530" w:rsidRPr="007A3E03">
        <w:rPr>
          <w:b/>
          <w:sz w:val="20"/>
          <w:szCs w:val="20"/>
        </w:rPr>
        <w:t>Пензенской области</w:t>
      </w:r>
      <w:r w:rsidRPr="007A3E03">
        <w:rPr>
          <w:b/>
          <w:sz w:val="20"/>
          <w:szCs w:val="20"/>
        </w:rPr>
        <w:t xml:space="preserve"> </w:t>
      </w:r>
      <w:r w:rsidR="00FA6530" w:rsidRPr="007A3E03">
        <w:rPr>
          <w:b/>
          <w:sz w:val="20"/>
          <w:szCs w:val="20"/>
        </w:rPr>
        <w:t>и муниципальных</w:t>
      </w:r>
      <w:r w:rsidRPr="007A3E03">
        <w:rPr>
          <w:b/>
          <w:sz w:val="20"/>
          <w:szCs w:val="20"/>
        </w:rPr>
        <w:t xml:space="preserve"> образований Бессоновского района Пензенской области на 2025-2031 годы.</w:t>
      </w:r>
    </w:p>
    <w:tbl>
      <w:tblPr>
        <w:tblW w:w="15877" w:type="dxa"/>
        <w:tblInd w:w="-6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73"/>
        <w:gridCol w:w="4005"/>
        <w:gridCol w:w="2268"/>
        <w:gridCol w:w="1418"/>
        <w:gridCol w:w="992"/>
        <w:gridCol w:w="851"/>
        <w:gridCol w:w="992"/>
        <w:gridCol w:w="992"/>
        <w:gridCol w:w="992"/>
        <w:gridCol w:w="993"/>
        <w:gridCol w:w="850"/>
        <w:gridCol w:w="851"/>
      </w:tblGrid>
      <w:tr w:rsidR="007F4F34" w:rsidRPr="007A3E03" w14:paraId="21E526AB" w14:textId="77777777" w:rsidTr="00517DF7">
        <w:trPr>
          <w:trHeight w:val="459"/>
        </w:trPr>
        <w:tc>
          <w:tcPr>
            <w:tcW w:w="673" w:type="dxa"/>
            <w:vMerge w:val="restart"/>
          </w:tcPr>
          <w:p w14:paraId="7693DC4C" w14:textId="77777777" w:rsidR="007F4F34" w:rsidRPr="007A3E03" w:rsidRDefault="007F4F34" w:rsidP="00517DF7">
            <w:pPr>
              <w:autoSpaceDE w:val="0"/>
              <w:autoSpaceDN w:val="0"/>
              <w:jc w:val="center"/>
              <w:rPr>
                <w:sz w:val="20"/>
                <w:szCs w:val="20"/>
              </w:rPr>
            </w:pPr>
            <w:r w:rsidRPr="007A3E03">
              <w:rPr>
                <w:sz w:val="20"/>
                <w:szCs w:val="20"/>
              </w:rPr>
              <w:t>N</w:t>
            </w:r>
          </w:p>
          <w:p w14:paraId="217744F3" w14:textId="77777777" w:rsidR="007F4F34" w:rsidRPr="007A3E03" w:rsidRDefault="007F4F34" w:rsidP="00517DF7">
            <w:pPr>
              <w:autoSpaceDE w:val="0"/>
              <w:autoSpaceDN w:val="0"/>
              <w:jc w:val="center"/>
              <w:rPr>
                <w:sz w:val="20"/>
                <w:szCs w:val="20"/>
              </w:rPr>
            </w:pPr>
            <w:r w:rsidRPr="007A3E03">
              <w:rPr>
                <w:sz w:val="20"/>
                <w:szCs w:val="20"/>
              </w:rPr>
              <w:t>п/п</w:t>
            </w:r>
          </w:p>
        </w:tc>
        <w:tc>
          <w:tcPr>
            <w:tcW w:w="4005" w:type="dxa"/>
            <w:vMerge w:val="restart"/>
          </w:tcPr>
          <w:p w14:paraId="779CE322" w14:textId="77777777" w:rsidR="007F4F34" w:rsidRPr="007A3E03" w:rsidRDefault="007F4F34" w:rsidP="00517DF7">
            <w:pPr>
              <w:autoSpaceDE w:val="0"/>
              <w:autoSpaceDN w:val="0"/>
              <w:jc w:val="center"/>
              <w:rPr>
                <w:sz w:val="20"/>
                <w:szCs w:val="20"/>
              </w:rPr>
            </w:pPr>
            <w:r w:rsidRPr="007A3E03">
              <w:rPr>
                <w:sz w:val="20"/>
                <w:szCs w:val="20"/>
              </w:rPr>
              <w:t>Наименование мероприятия</w:t>
            </w:r>
          </w:p>
        </w:tc>
        <w:tc>
          <w:tcPr>
            <w:tcW w:w="2268" w:type="dxa"/>
            <w:vMerge w:val="restart"/>
          </w:tcPr>
          <w:p w14:paraId="58C28CC8" w14:textId="77777777" w:rsidR="007F4F34" w:rsidRPr="007A3E03" w:rsidRDefault="007F4F34" w:rsidP="00517DF7">
            <w:pPr>
              <w:autoSpaceDE w:val="0"/>
              <w:autoSpaceDN w:val="0"/>
              <w:jc w:val="center"/>
              <w:rPr>
                <w:sz w:val="20"/>
                <w:szCs w:val="20"/>
              </w:rPr>
            </w:pPr>
            <w:r w:rsidRPr="007A3E03">
              <w:rPr>
                <w:sz w:val="20"/>
                <w:szCs w:val="20"/>
              </w:rPr>
              <w:t>Ответственные исполнители</w:t>
            </w:r>
          </w:p>
        </w:tc>
        <w:tc>
          <w:tcPr>
            <w:tcW w:w="1418" w:type="dxa"/>
            <w:vMerge w:val="restart"/>
          </w:tcPr>
          <w:p w14:paraId="3A9FB131" w14:textId="77777777" w:rsidR="007F4F34" w:rsidRPr="007A3E03" w:rsidRDefault="007F4F34" w:rsidP="00517DF7">
            <w:pPr>
              <w:autoSpaceDE w:val="0"/>
              <w:autoSpaceDN w:val="0"/>
              <w:jc w:val="center"/>
              <w:rPr>
                <w:sz w:val="20"/>
                <w:szCs w:val="20"/>
              </w:rPr>
            </w:pPr>
            <w:r w:rsidRPr="007A3E03">
              <w:rPr>
                <w:sz w:val="20"/>
                <w:szCs w:val="20"/>
              </w:rPr>
              <w:t>Срок реализации</w:t>
            </w:r>
          </w:p>
        </w:tc>
        <w:tc>
          <w:tcPr>
            <w:tcW w:w="992" w:type="dxa"/>
            <w:vMerge w:val="restart"/>
          </w:tcPr>
          <w:p w14:paraId="1B5D8B28" w14:textId="77777777" w:rsidR="007F4F34" w:rsidRPr="007A3E03" w:rsidRDefault="007F4F34" w:rsidP="00517DF7">
            <w:pPr>
              <w:autoSpaceDE w:val="0"/>
              <w:autoSpaceDN w:val="0"/>
              <w:jc w:val="center"/>
              <w:rPr>
                <w:sz w:val="20"/>
                <w:szCs w:val="20"/>
              </w:rPr>
            </w:pPr>
            <w:r w:rsidRPr="007A3E03">
              <w:rPr>
                <w:sz w:val="20"/>
                <w:szCs w:val="20"/>
              </w:rPr>
              <w:t>Фактическое исполнение за 2024 г</w:t>
            </w:r>
          </w:p>
          <w:p w14:paraId="6EB035A6" w14:textId="77777777" w:rsidR="007F4F34" w:rsidRPr="007A3E03" w:rsidRDefault="007F4F34" w:rsidP="00517DF7">
            <w:pPr>
              <w:autoSpaceDE w:val="0"/>
              <w:autoSpaceDN w:val="0"/>
              <w:jc w:val="center"/>
              <w:rPr>
                <w:sz w:val="20"/>
                <w:szCs w:val="20"/>
              </w:rPr>
            </w:pPr>
          </w:p>
        </w:tc>
        <w:tc>
          <w:tcPr>
            <w:tcW w:w="6521" w:type="dxa"/>
            <w:gridSpan w:val="7"/>
            <w:shd w:val="clear" w:color="auto" w:fill="auto"/>
          </w:tcPr>
          <w:p w14:paraId="79072361" w14:textId="77777777" w:rsidR="007F4F34" w:rsidRPr="007A3E03" w:rsidRDefault="007F4F34" w:rsidP="00517DF7">
            <w:pPr>
              <w:jc w:val="center"/>
              <w:rPr>
                <w:sz w:val="20"/>
                <w:szCs w:val="20"/>
              </w:rPr>
            </w:pPr>
            <w:r w:rsidRPr="007A3E03">
              <w:rPr>
                <w:sz w:val="20"/>
                <w:szCs w:val="20"/>
              </w:rPr>
              <w:t>Ожидаемый эффект, финансовая оценка (тыс. руб.)</w:t>
            </w:r>
          </w:p>
        </w:tc>
      </w:tr>
      <w:tr w:rsidR="007F4F34" w:rsidRPr="007A3E03" w14:paraId="6DB87E1C" w14:textId="77777777" w:rsidTr="00517DF7">
        <w:trPr>
          <w:trHeight w:val="778"/>
        </w:trPr>
        <w:tc>
          <w:tcPr>
            <w:tcW w:w="673" w:type="dxa"/>
            <w:vMerge/>
          </w:tcPr>
          <w:p w14:paraId="6F092D48" w14:textId="77777777" w:rsidR="007F4F34" w:rsidRPr="007A3E03" w:rsidRDefault="007F4F34" w:rsidP="00517DF7">
            <w:pPr>
              <w:rPr>
                <w:sz w:val="20"/>
                <w:szCs w:val="20"/>
              </w:rPr>
            </w:pPr>
          </w:p>
        </w:tc>
        <w:tc>
          <w:tcPr>
            <w:tcW w:w="4005" w:type="dxa"/>
            <w:vMerge/>
          </w:tcPr>
          <w:p w14:paraId="4E1B2814" w14:textId="77777777" w:rsidR="007F4F34" w:rsidRPr="007A3E03" w:rsidRDefault="007F4F34" w:rsidP="00517DF7">
            <w:pPr>
              <w:rPr>
                <w:sz w:val="20"/>
                <w:szCs w:val="20"/>
              </w:rPr>
            </w:pPr>
          </w:p>
        </w:tc>
        <w:tc>
          <w:tcPr>
            <w:tcW w:w="2268" w:type="dxa"/>
            <w:vMerge/>
          </w:tcPr>
          <w:p w14:paraId="02DD6A1A" w14:textId="77777777" w:rsidR="007F4F34" w:rsidRPr="007A3E03" w:rsidRDefault="007F4F34" w:rsidP="00517DF7">
            <w:pPr>
              <w:rPr>
                <w:sz w:val="20"/>
                <w:szCs w:val="20"/>
              </w:rPr>
            </w:pPr>
          </w:p>
        </w:tc>
        <w:tc>
          <w:tcPr>
            <w:tcW w:w="1418" w:type="dxa"/>
            <w:vMerge/>
          </w:tcPr>
          <w:p w14:paraId="033C0AF7" w14:textId="77777777" w:rsidR="007F4F34" w:rsidRPr="007A3E03" w:rsidRDefault="007F4F34" w:rsidP="00517DF7">
            <w:pPr>
              <w:rPr>
                <w:sz w:val="20"/>
                <w:szCs w:val="20"/>
              </w:rPr>
            </w:pPr>
          </w:p>
        </w:tc>
        <w:tc>
          <w:tcPr>
            <w:tcW w:w="992" w:type="dxa"/>
            <w:vMerge/>
          </w:tcPr>
          <w:p w14:paraId="317D5CF5" w14:textId="77777777" w:rsidR="007F4F34" w:rsidRPr="007A3E03" w:rsidRDefault="007F4F34" w:rsidP="00517DF7">
            <w:pPr>
              <w:rPr>
                <w:sz w:val="20"/>
                <w:szCs w:val="20"/>
              </w:rPr>
            </w:pPr>
          </w:p>
        </w:tc>
        <w:tc>
          <w:tcPr>
            <w:tcW w:w="851" w:type="dxa"/>
          </w:tcPr>
          <w:p w14:paraId="3163E875" w14:textId="77777777" w:rsidR="007F4F34" w:rsidRPr="007A3E03" w:rsidRDefault="007F4F34" w:rsidP="00517DF7">
            <w:pPr>
              <w:autoSpaceDE w:val="0"/>
              <w:autoSpaceDN w:val="0"/>
              <w:jc w:val="center"/>
              <w:rPr>
                <w:sz w:val="20"/>
                <w:szCs w:val="20"/>
              </w:rPr>
            </w:pPr>
            <w:r w:rsidRPr="007A3E03">
              <w:rPr>
                <w:sz w:val="20"/>
                <w:szCs w:val="20"/>
              </w:rPr>
              <w:t>2025 год</w:t>
            </w:r>
          </w:p>
        </w:tc>
        <w:tc>
          <w:tcPr>
            <w:tcW w:w="992" w:type="dxa"/>
          </w:tcPr>
          <w:p w14:paraId="60D9B14F" w14:textId="77777777" w:rsidR="007F4F34" w:rsidRPr="007A3E03" w:rsidRDefault="007F4F34" w:rsidP="00517DF7">
            <w:pPr>
              <w:autoSpaceDE w:val="0"/>
              <w:autoSpaceDN w:val="0"/>
              <w:jc w:val="center"/>
              <w:rPr>
                <w:sz w:val="20"/>
                <w:szCs w:val="20"/>
              </w:rPr>
            </w:pPr>
            <w:r w:rsidRPr="007A3E03">
              <w:rPr>
                <w:sz w:val="20"/>
                <w:szCs w:val="20"/>
              </w:rPr>
              <w:t>2026</w:t>
            </w:r>
          </w:p>
          <w:p w14:paraId="1A74179E" w14:textId="77777777" w:rsidR="007F4F34" w:rsidRPr="007A3E03" w:rsidRDefault="007F4F34" w:rsidP="00517DF7">
            <w:pPr>
              <w:autoSpaceDE w:val="0"/>
              <w:autoSpaceDN w:val="0"/>
              <w:jc w:val="center"/>
              <w:rPr>
                <w:sz w:val="20"/>
                <w:szCs w:val="20"/>
              </w:rPr>
            </w:pPr>
            <w:r w:rsidRPr="007A3E03">
              <w:rPr>
                <w:sz w:val="20"/>
                <w:szCs w:val="20"/>
              </w:rPr>
              <w:t>год</w:t>
            </w:r>
          </w:p>
        </w:tc>
        <w:tc>
          <w:tcPr>
            <w:tcW w:w="992" w:type="dxa"/>
          </w:tcPr>
          <w:p w14:paraId="72BABBCC" w14:textId="77777777" w:rsidR="007F4F34" w:rsidRPr="007A3E03" w:rsidRDefault="007F4F34" w:rsidP="00517DF7">
            <w:pPr>
              <w:autoSpaceDE w:val="0"/>
              <w:autoSpaceDN w:val="0"/>
              <w:jc w:val="center"/>
              <w:rPr>
                <w:sz w:val="20"/>
                <w:szCs w:val="20"/>
              </w:rPr>
            </w:pPr>
            <w:r w:rsidRPr="007A3E03">
              <w:rPr>
                <w:sz w:val="20"/>
                <w:szCs w:val="20"/>
              </w:rPr>
              <w:t>2027 год</w:t>
            </w:r>
          </w:p>
          <w:p w14:paraId="00C3722E" w14:textId="77777777" w:rsidR="007F4F34" w:rsidRPr="007A3E03" w:rsidRDefault="007F4F34" w:rsidP="00517DF7">
            <w:pPr>
              <w:autoSpaceDE w:val="0"/>
              <w:autoSpaceDN w:val="0"/>
              <w:jc w:val="center"/>
              <w:rPr>
                <w:sz w:val="20"/>
                <w:szCs w:val="20"/>
              </w:rPr>
            </w:pPr>
          </w:p>
        </w:tc>
        <w:tc>
          <w:tcPr>
            <w:tcW w:w="992" w:type="dxa"/>
          </w:tcPr>
          <w:p w14:paraId="650005EE" w14:textId="77777777" w:rsidR="007F4F34" w:rsidRPr="007A3E03" w:rsidRDefault="007F4F34" w:rsidP="00517DF7">
            <w:pPr>
              <w:autoSpaceDE w:val="0"/>
              <w:autoSpaceDN w:val="0"/>
              <w:jc w:val="center"/>
              <w:rPr>
                <w:sz w:val="20"/>
                <w:szCs w:val="20"/>
              </w:rPr>
            </w:pPr>
            <w:r w:rsidRPr="007A3E03">
              <w:rPr>
                <w:sz w:val="20"/>
                <w:szCs w:val="20"/>
              </w:rPr>
              <w:t>2028 год</w:t>
            </w:r>
          </w:p>
          <w:p w14:paraId="4CF076A5" w14:textId="77777777" w:rsidR="007F4F34" w:rsidRPr="007A3E03" w:rsidRDefault="007F4F34" w:rsidP="00517DF7">
            <w:pPr>
              <w:autoSpaceDE w:val="0"/>
              <w:autoSpaceDN w:val="0"/>
              <w:jc w:val="center"/>
              <w:rPr>
                <w:sz w:val="20"/>
                <w:szCs w:val="20"/>
              </w:rPr>
            </w:pPr>
          </w:p>
        </w:tc>
        <w:tc>
          <w:tcPr>
            <w:tcW w:w="993" w:type="dxa"/>
          </w:tcPr>
          <w:p w14:paraId="40046E8F" w14:textId="77777777" w:rsidR="007F4F34" w:rsidRPr="007A3E03" w:rsidRDefault="007F4F34" w:rsidP="00517DF7">
            <w:pPr>
              <w:autoSpaceDE w:val="0"/>
              <w:autoSpaceDN w:val="0"/>
              <w:jc w:val="center"/>
              <w:rPr>
                <w:sz w:val="20"/>
                <w:szCs w:val="20"/>
              </w:rPr>
            </w:pPr>
            <w:r w:rsidRPr="007A3E03">
              <w:rPr>
                <w:sz w:val="20"/>
                <w:szCs w:val="20"/>
              </w:rPr>
              <w:t>2029</w:t>
            </w:r>
          </w:p>
          <w:p w14:paraId="05123CE5" w14:textId="77777777" w:rsidR="007F4F34" w:rsidRPr="007A3E03" w:rsidRDefault="007F4F34" w:rsidP="00517DF7">
            <w:pPr>
              <w:autoSpaceDE w:val="0"/>
              <w:autoSpaceDN w:val="0"/>
              <w:jc w:val="center"/>
              <w:rPr>
                <w:sz w:val="20"/>
                <w:szCs w:val="20"/>
              </w:rPr>
            </w:pPr>
            <w:r w:rsidRPr="007A3E03">
              <w:rPr>
                <w:sz w:val="20"/>
                <w:szCs w:val="20"/>
              </w:rPr>
              <w:t>год</w:t>
            </w:r>
          </w:p>
        </w:tc>
        <w:tc>
          <w:tcPr>
            <w:tcW w:w="850" w:type="dxa"/>
          </w:tcPr>
          <w:p w14:paraId="27B6C19C" w14:textId="77777777" w:rsidR="007F4F34" w:rsidRPr="007A3E03" w:rsidRDefault="007F4F34" w:rsidP="00517DF7">
            <w:pPr>
              <w:autoSpaceDE w:val="0"/>
              <w:autoSpaceDN w:val="0"/>
              <w:jc w:val="center"/>
              <w:rPr>
                <w:sz w:val="20"/>
                <w:szCs w:val="20"/>
              </w:rPr>
            </w:pPr>
            <w:r w:rsidRPr="007A3E03">
              <w:rPr>
                <w:sz w:val="20"/>
                <w:szCs w:val="20"/>
              </w:rPr>
              <w:t>2030 год</w:t>
            </w:r>
          </w:p>
        </w:tc>
        <w:tc>
          <w:tcPr>
            <w:tcW w:w="851" w:type="dxa"/>
          </w:tcPr>
          <w:p w14:paraId="292E3BCA" w14:textId="77777777" w:rsidR="007F4F34" w:rsidRPr="007A3E03" w:rsidRDefault="007F4F34" w:rsidP="00517DF7">
            <w:pPr>
              <w:autoSpaceDE w:val="0"/>
              <w:autoSpaceDN w:val="0"/>
              <w:jc w:val="center"/>
              <w:rPr>
                <w:sz w:val="20"/>
                <w:szCs w:val="20"/>
              </w:rPr>
            </w:pPr>
            <w:r w:rsidRPr="007A3E03">
              <w:rPr>
                <w:sz w:val="20"/>
                <w:szCs w:val="20"/>
              </w:rPr>
              <w:t>2031 год</w:t>
            </w:r>
          </w:p>
        </w:tc>
      </w:tr>
      <w:tr w:rsidR="007F4F34" w:rsidRPr="007A3E03" w14:paraId="19481906" w14:textId="77777777" w:rsidTr="00517DF7">
        <w:trPr>
          <w:trHeight w:val="215"/>
        </w:trPr>
        <w:tc>
          <w:tcPr>
            <w:tcW w:w="673" w:type="dxa"/>
          </w:tcPr>
          <w:p w14:paraId="59CAEE2F" w14:textId="77777777" w:rsidR="007F4F34" w:rsidRPr="007A3E03" w:rsidRDefault="007F4F34" w:rsidP="00517DF7">
            <w:pPr>
              <w:autoSpaceDE w:val="0"/>
              <w:autoSpaceDN w:val="0"/>
              <w:jc w:val="center"/>
              <w:rPr>
                <w:sz w:val="20"/>
                <w:szCs w:val="20"/>
              </w:rPr>
            </w:pPr>
            <w:r w:rsidRPr="007A3E03">
              <w:rPr>
                <w:sz w:val="20"/>
                <w:szCs w:val="20"/>
              </w:rPr>
              <w:t>1</w:t>
            </w:r>
          </w:p>
        </w:tc>
        <w:tc>
          <w:tcPr>
            <w:tcW w:w="4005" w:type="dxa"/>
          </w:tcPr>
          <w:p w14:paraId="59205E35" w14:textId="77777777" w:rsidR="007F4F34" w:rsidRPr="007A3E03" w:rsidRDefault="007F4F34" w:rsidP="00517DF7">
            <w:pPr>
              <w:autoSpaceDE w:val="0"/>
              <w:autoSpaceDN w:val="0"/>
              <w:jc w:val="center"/>
              <w:rPr>
                <w:sz w:val="20"/>
                <w:szCs w:val="20"/>
              </w:rPr>
            </w:pPr>
            <w:r w:rsidRPr="007A3E03">
              <w:rPr>
                <w:sz w:val="20"/>
                <w:szCs w:val="20"/>
              </w:rPr>
              <w:t>2</w:t>
            </w:r>
          </w:p>
        </w:tc>
        <w:tc>
          <w:tcPr>
            <w:tcW w:w="2268" w:type="dxa"/>
          </w:tcPr>
          <w:p w14:paraId="49CB0EFD" w14:textId="77777777" w:rsidR="007F4F34" w:rsidRPr="007A3E03" w:rsidRDefault="007F4F34" w:rsidP="00517DF7">
            <w:pPr>
              <w:autoSpaceDE w:val="0"/>
              <w:autoSpaceDN w:val="0"/>
              <w:jc w:val="center"/>
              <w:rPr>
                <w:sz w:val="20"/>
                <w:szCs w:val="20"/>
              </w:rPr>
            </w:pPr>
            <w:r w:rsidRPr="007A3E03">
              <w:rPr>
                <w:sz w:val="20"/>
                <w:szCs w:val="20"/>
              </w:rPr>
              <w:t>3</w:t>
            </w:r>
          </w:p>
        </w:tc>
        <w:tc>
          <w:tcPr>
            <w:tcW w:w="1418" w:type="dxa"/>
          </w:tcPr>
          <w:p w14:paraId="0E0AE3CB" w14:textId="77777777" w:rsidR="007F4F34" w:rsidRPr="007A3E03" w:rsidRDefault="007F4F34" w:rsidP="00517DF7">
            <w:pPr>
              <w:autoSpaceDE w:val="0"/>
              <w:autoSpaceDN w:val="0"/>
              <w:jc w:val="center"/>
              <w:rPr>
                <w:sz w:val="20"/>
                <w:szCs w:val="20"/>
              </w:rPr>
            </w:pPr>
            <w:r w:rsidRPr="007A3E03">
              <w:rPr>
                <w:sz w:val="20"/>
                <w:szCs w:val="20"/>
              </w:rPr>
              <w:t>4</w:t>
            </w:r>
          </w:p>
        </w:tc>
        <w:tc>
          <w:tcPr>
            <w:tcW w:w="992" w:type="dxa"/>
          </w:tcPr>
          <w:p w14:paraId="52D19B17" w14:textId="77777777" w:rsidR="007F4F34" w:rsidRPr="007A3E03" w:rsidRDefault="007F4F34" w:rsidP="00517DF7">
            <w:pPr>
              <w:autoSpaceDE w:val="0"/>
              <w:autoSpaceDN w:val="0"/>
              <w:jc w:val="center"/>
              <w:rPr>
                <w:sz w:val="20"/>
                <w:szCs w:val="20"/>
              </w:rPr>
            </w:pPr>
            <w:r w:rsidRPr="007A3E03">
              <w:rPr>
                <w:sz w:val="20"/>
                <w:szCs w:val="20"/>
              </w:rPr>
              <w:t>5</w:t>
            </w:r>
          </w:p>
        </w:tc>
        <w:tc>
          <w:tcPr>
            <w:tcW w:w="851" w:type="dxa"/>
          </w:tcPr>
          <w:p w14:paraId="4E37B1F9" w14:textId="77777777" w:rsidR="007F4F34" w:rsidRPr="007A3E03" w:rsidRDefault="007F4F34" w:rsidP="00517DF7">
            <w:pPr>
              <w:autoSpaceDE w:val="0"/>
              <w:autoSpaceDN w:val="0"/>
              <w:jc w:val="center"/>
              <w:rPr>
                <w:sz w:val="20"/>
                <w:szCs w:val="20"/>
              </w:rPr>
            </w:pPr>
            <w:r w:rsidRPr="007A3E03">
              <w:rPr>
                <w:sz w:val="20"/>
                <w:szCs w:val="20"/>
              </w:rPr>
              <w:t>6</w:t>
            </w:r>
          </w:p>
        </w:tc>
        <w:tc>
          <w:tcPr>
            <w:tcW w:w="992" w:type="dxa"/>
          </w:tcPr>
          <w:p w14:paraId="49B37785" w14:textId="77777777" w:rsidR="007F4F34" w:rsidRPr="007A3E03" w:rsidRDefault="007F4F34" w:rsidP="00517DF7">
            <w:pPr>
              <w:autoSpaceDE w:val="0"/>
              <w:autoSpaceDN w:val="0"/>
              <w:jc w:val="center"/>
              <w:rPr>
                <w:sz w:val="20"/>
                <w:szCs w:val="20"/>
              </w:rPr>
            </w:pPr>
            <w:r w:rsidRPr="007A3E03">
              <w:rPr>
                <w:sz w:val="20"/>
                <w:szCs w:val="20"/>
              </w:rPr>
              <w:t>7</w:t>
            </w:r>
          </w:p>
        </w:tc>
        <w:tc>
          <w:tcPr>
            <w:tcW w:w="992" w:type="dxa"/>
          </w:tcPr>
          <w:p w14:paraId="04FD0FE6" w14:textId="77777777" w:rsidR="007F4F34" w:rsidRPr="007A3E03" w:rsidRDefault="007F4F34" w:rsidP="00517DF7">
            <w:pPr>
              <w:autoSpaceDE w:val="0"/>
              <w:autoSpaceDN w:val="0"/>
              <w:jc w:val="center"/>
              <w:rPr>
                <w:sz w:val="20"/>
                <w:szCs w:val="20"/>
              </w:rPr>
            </w:pPr>
            <w:r w:rsidRPr="007A3E03">
              <w:rPr>
                <w:sz w:val="20"/>
                <w:szCs w:val="20"/>
              </w:rPr>
              <w:t>8</w:t>
            </w:r>
          </w:p>
        </w:tc>
        <w:tc>
          <w:tcPr>
            <w:tcW w:w="992" w:type="dxa"/>
          </w:tcPr>
          <w:p w14:paraId="7B579137" w14:textId="77777777" w:rsidR="007F4F34" w:rsidRPr="007A3E03" w:rsidRDefault="007F4F34" w:rsidP="00517DF7">
            <w:pPr>
              <w:autoSpaceDE w:val="0"/>
              <w:autoSpaceDN w:val="0"/>
              <w:jc w:val="center"/>
              <w:rPr>
                <w:sz w:val="20"/>
                <w:szCs w:val="20"/>
              </w:rPr>
            </w:pPr>
            <w:r w:rsidRPr="007A3E03">
              <w:rPr>
                <w:sz w:val="20"/>
                <w:szCs w:val="20"/>
              </w:rPr>
              <w:t>9</w:t>
            </w:r>
          </w:p>
        </w:tc>
        <w:tc>
          <w:tcPr>
            <w:tcW w:w="993" w:type="dxa"/>
          </w:tcPr>
          <w:p w14:paraId="696AE0B1" w14:textId="77777777" w:rsidR="007F4F34" w:rsidRPr="007A3E03" w:rsidRDefault="007F4F34" w:rsidP="00517DF7">
            <w:pPr>
              <w:autoSpaceDE w:val="0"/>
              <w:autoSpaceDN w:val="0"/>
              <w:jc w:val="center"/>
              <w:rPr>
                <w:sz w:val="20"/>
                <w:szCs w:val="20"/>
              </w:rPr>
            </w:pPr>
            <w:r w:rsidRPr="007A3E03">
              <w:rPr>
                <w:sz w:val="20"/>
                <w:szCs w:val="20"/>
              </w:rPr>
              <w:t>10</w:t>
            </w:r>
          </w:p>
        </w:tc>
        <w:tc>
          <w:tcPr>
            <w:tcW w:w="850" w:type="dxa"/>
          </w:tcPr>
          <w:p w14:paraId="443ACDED" w14:textId="77777777" w:rsidR="007F4F34" w:rsidRPr="007A3E03" w:rsidRDefault="007F4F34" w:rsidP="00517DF7">
            <w:pPr>
              <w:autoSpaceDE w:val="0"/>
              <w:autoSpaceDN w:val="0"/>
              <w:jc w:val="center"/>
              <w:rPr>
                <w:sz w:val="20"/>
                <w:szCs w:val="20"/>
              </w:rPr>
            </w:pPr>
            <w:r w:rsidRPr="007A3E03">
              <w:rPr>
                <w:sz w:val="20"/>
                <w:szCs w:val="20"/>
              </w:rPr>
              <w:t>11</w:t>
            </w:r>
          </w:p>
        </w:tc>
        <w:tc>
          <w:tcPr>
            <w:tcW w:w="851" w:type="dxa"/>
          </w:tcPr>
          <w:p w14:paraId="1EFADEF5" w14:textId="77777777" w:rsidR="007F4F34" w:rsidRPr="007A3E03" w:rsidRDefault="007F4F34" w:rsidP="00517DF7">
            <w:pPr>
              <w:autoSpaceDE w:val="0"/>
              <w:autoSpaceDN w:val="0"/>
              <w:jc w:val="center"/>
              <w:rPr>
                <w:sz w:val="20"/>
                <w:szCs w:val="20"/>
              </w:rPr>
            </w:pPr>
            <w:r w:rsidRPr="007A3E03">
              <w:rPr>
                <w:sz w:val="20"/>
                <w:szCs w:val="20"/>
              </w:rPr>
              <w:t>12</w:t>
            </w:r>
          </w:p>
        </w:tc>
      </w:tr>
      <w:tr w:rsidR="007F4F34" w:rsidRPr="007A3E03" w14:paraId="0778DB74" w14:textId="77777777" w:rsidTr="00517DF7">
        <w:trPr>
          <w:trHeight w:val="527"/>
        </w:trPr>
        <w:tc>
          <w:tcPr>
            <w:tcW w:w="673" w:type="dxa"/>
          </w:tcPr>
          <w:p w14:paraId="7DF4C19C" w14:textId="77777777" w:rsidR="007F4F34" w:rsidRPr="007A3E03" w:rsidRDefault="007F4F34" w:rsidP="00517DF7">
            <w:pPr>
              <w:jc w:val="center"/>
              <w:rPr>
                <w:b/>
                <w:sz w:val="20"/>
                <w:szCs w:val="20"/>
              </w:rPr>
            </w:pPr>
            <w:r w:rsidRPr="007A3E03">
              <w:rPr>
                <w:b/>
                <w:sz w:val="20"/>
                <w:szCs w:val="20"/>
              </w:rPr>
              <w:t>1</w:t>
            </w:r>
          </w:p>
        </w:tc>
        <w:tc>
          <w:tcPr>
            <w:tcW w:w="4005" w:type="dxa"/>
          </w:tcPr>
          <w:p w14:paraId="31B473FC" w14:textId="77777777" w:rsidR="007F4F34" w:rsidRPr="007A3E03" w:rsidRDefault="007F4F34" w:rsidP="00517DF7">
            <w:pPr>
              <w:rPr>
                <w:b/>
                <w:sz w:val="20"/>
                <w:szCs w:val="20"/>
              </w:rPr>
            </w:pPr>
            <w:r w:rsidRPr="007A3E03">
              <w:rPr>
                <w:b/>
                <w:sz w:val="20"/>
                <w:szCs w:val="20"/>
              </w:rPr>
              <w:t>Оценка эффективности налоговых льгот</w:t>
            </w:r>
          </w:p>
        </w:tc>
        <w:tc>
          <w:tcPr>
            <w:tcW w:w="2268" w:type="dxa"/>
          </w:tcPr>
          <w:p w14:paraId="72D25D31" w14:textId="77777777" w:rsidR="007F4F34" w:rsidRPr="007A3E03" w:rsidRDefault="007F4F34" w:rsidP="00517DF7">
            <w:pPr>
              <w:jc w:val="center"/>
              <w:rPr>
                <w:b/>
                <w:sz w:val="20"/>
                <w:szCs w:val="20"/>
              </w:rPr>
            </w:pPr>
          </w:p>
        </w:tc>
        <w:tc>
          <w:tcPr>
            <w:tcW w:w="1418" w:type="dxa"/>
          </w:tcPr>
          <w:p w14:paraId="0B4E080E" w14:textId="77777777" w:rsidR="007F4F34" w:rsidRPr="007A3E03" w:rsidRDefault="007F4F34" w:rsidP="00517DF7">
            <w:pPr>
              <w:jc w:val="center"/>
              <w:rPr>
                <w:b/>
                <w:sz w:val="20"/>
                <w:szCs w:val="20"/>
              </w:rPr>
            </w:pPr>
            <w:r w:rsidRPr="007A3E03">
              <w:rPr>
                <w:b/>
                <w:sz w:val="20"/>
                <w:szCs w:val="20"/>
              </w:rPr>
              <w:t>2025-2031 годы</w:t>
            </w:r>
          </w:p>
        </w:tc>
        <w:tc>
          <w:tcPr>
            <w:tcW w:w="992" w:type="dxa"/>
          </w:tcPr>
          <w:p w14:paraId="4B97C040" w14:textId="77777777" w:rsidR="007F4F34" w:rsidRPr="007A3E03" w:rsidRDefault="007F4F34" w:rsidP="00517DF7">
            <w:pPr>
              <w:jc w:val="center"/>
              <w:rPr>
                <w:b/>
                <w:sz w:val="20"/>
                <w:szCs w:val="20"/>
              </w:rPr>
            </w:pPr>
            <w:r w:rsidRPr="007A3E03">
              <w:rPr>
                <w:b/>
                <w:sz w:val="20"/>
                <w:szCs w:val="20"/>
              </w:rPr>
              <w:t>-</w:t>
            </w:r>
          </w:p>
        </w:tc>
        <w:tc>
          <w:tcPr>
            <w:tcW w:w="851" w:type="dxa"/>
          </w:tcPr>
          <w:p w14:paraId="17B735D0" w14:textId="77777777" w:rsidR="007F4F34" w:rsidRPr="007A3E03" w:rsidRDefault="007F4F34" w:rsidP="00517DF7">
            <w:pPr>
              <w:jc w:val="center"/>
              <w:rPr>
                <w:b/>
                <w:sz w:val="20"/>
                <w:szCs w:val="20"/>
              </w:rPr>
            </w:pPr>
            <w:r w:rsidRPr="007A3E03">
              <w:rPr>
                <w:b/>
                <w:sz w:val="20"/>
                <w:szCs w:val="20"/>
              </w:rPr>
              <w:t>-</w:t>
            </w:r>
          </w:p>
        </w:tc>
        <w:tc>
          <w:tcPr>
            <w:tcW w:w="992" w:type="dxa"/>
          </w:tcPr>
          <w:p w14:paraId="6A9828E1" w14:textId="77777777" w:rsidR="007F4F34" w:rsidRPr="007A3E03" w:rsidRDefault="007F4F34" w:rsidP="00517DF7">
            <w:pPr>
              <w:jc w:val="center"/>
              <w:rPr>
                <w:b/>
                <w:sz w:val="20"/>
                <w:szCs w:val="20"/>
              </w:rPr>
            </w:pPr>
            <w:r w:rsidRPr="007A3E03">
              <w:rPr>
                <w:b/>
                <w:sz w:val="20"/>
                <w:szCs w:val="20"/>
              </w:rPr>
              <w:t>-</w:t>
            </w:r>
          </w:p>
        </w:tc>
        <w:tc>
          <w:tcPr>
            <w:tcW w:w="992" w:type="dxa"/>
          </w:tcPr>
          <w:p w14:paraId="6A65220B" w14:textId="77777777" w:rsidR="007F4F34" w:rsidRPr="007A3E03" w:rsidRDefault="007F4F34" w:rsidP="00517DF7">
            <w:pPr>
              <w:jc w:val="center"/>
              <w:rPr>
                <w:b/>
                <w:sz w:val="20"/>
                <w:szCs w:val="20"/>
              </w:rPr>
            </w:pPr>
            <w:r w:rsidRPr="007A3E03">
              <w:rPr>
                <w:b/>
                <w:sz w:val="20"/>
                <w:szCs w:val="20"/>
              </w:rPr>
              <w:t>-</w:t>
            </w:r>
          </w:p>
        </w:tc>
        <w:tc>
          <w:tcPr>
            <w:tcW w:w="992" w:type="dxa"/>
          </w:tcPr>
          <w:p w14:paraId="44D7E5D3" w14:textId="77777777" w:rsidR="007F4F34" w:rsidRPr="007A3E03" w:rsidRDefault="007F4F34" w:rsidP="00517DF7">
            <w:pPr>
              <w:autoSpaceDE w:val="0"/>
              <w:autoSpaceDN w:val="0"/>
              <w:jc w:val="center"/>
              <w:rPr>
                <w:b/>
                <w:sz w:val="20"/>
                <w:szCs w:val="20"/>
              </w:rPr>
            </w:pPr>
            <w:r w:rsidRPr="007A3E03">
              <w:rPr>
                <w:b/>
                <w:sz w:val="20"/>
                <w:szCs w:val="20"/>
              </w:rPr>
              <w:t>-</w:t>
            </w:r>
          </w:p>
        </w:tc>
        <w:tc>
          <w:tcPr>
            <w:tcW w:w="993" w:type="dxa"/>
          </w:tcPr>
          <w:p w14:paraId="2998A3B9" w14:textId="77777777" w:rsidR="007F4F34" w:rsidRPr="007A3E03" w:rsidRDefault="007F4F34" w:rsidP="00517DF7">
            <w:pPr>
              <w:autoSpaceDE w:val="0"/>
              <w:autoSpaceDN w:val="0"/>
              <w:jc w:val="center"/>
              <w:rPr>
                <w:b/>
                <w:sz w:val="20"/>
                <w:szCs w:val="20"/>
              </w:rPr>
            </w:pPr>
            <w:r w:rsidRPr="007A3E03">
              <w:rPr>
                <w:b/>
                <w:sz w:val="20"/>
                <w:szCs w:val="20"/>
              </w:rPr>
              <w:t>-</w:t>
            </w:r>
          </w:p>
        </w:tc>
        <w:tc>
          <w:tcPr>
            <w:tcW w:w="850" w:type="dxa"/>
          </w:tcPr>
          <w:p w14:paraId="5FCDC267" w14:textId="77777777" w:rsidR="007F4F34" w:rsidRPr="007A3E03" w:rsidRDefault="007F4F34" w:rsidP="00517DF7">
            <w:pPr>
              <w:autoSpaceDE w:val="0"/>
              <w:autoSpaceDN w:val="0"/>
              <w:jc w:val="center"/>
              <w:rPr>
                <w:b/>
                <w:sz w:val="20"/>
                <w:szCs w:val="20"/>
              </w:rPr>
            </w:pPr>
            <w:r w:rsidRPr="007A3E03">
              <w:rPr>
                <w:b/>
                <w:sz w:val="20"/>
                <w:szCs w:val="20"/>
              </w:rPr>
              <w:t>-</w:t>
            </w:r>
          </w:p>
        </w:tc>
        <w:tc>
          <w:tcPr>
            <w:tcW w:w="851" w:type="dxa"/>
          </w:tcPr>
          <w:p w14:paraId="73A7CD38" w14:textId="77777777" w:rsidR="007F4F34" w:rsidRPr="007A3E03" w:rsidRDefault="007F4F34" w:rsidP="00517DF7">
            <w:pPr>
              <w:autoSpaceDE w:val="0"/>
              <w:autoSpaceDN w:val="0"/>
              <w:jc w:val="center"/>
              <w:rPr>
                <w:b/>
                <w:sz w:val="20"/>
                <w:szCs w:val="20"/>
              </w:rPr>
            </w:pPr>
            <w:r w:rsidRPr="007A3E03">
              <w:rPr>
                <w:b/>
                <w:sz w:val="20"/>
                <w:szCs w:val="20"/>
              </w:rPr>
              <w:t>-</w:t>
            </w:r>
          </w:p>
        </w:tc>
      </w:tr>
      <w:tr w:rsidR="007F4F34" w:rsidRPr="007A3E03" w14:paraId="17A9D2E7" w14:textId="77777777" w:rsidTr="00517DF7">
        <w:trPr>
          <w:trHeight w:val="527"/>
        </w:trPr>
        <w:tc>
          <w:tcPr>
            <w:tcW w:w="673" w:type="dxa"/>
          </w:tcPr>
          <w:p w14:paraId="4287993A" w14:textId="77777777" w:rsidR="007F4F34" w:rsidRPr="007A3E03" w:rsidRDefault="007F4F34" w:rsidP="00517DF7">
            <w:pPr>
              <w:jc w:val="center"/>
              <w:rPr>
                <w:sz w:val="20"/>
                <w:szCs w:val="20"/>
              </w:rPr>
            </w:pPr>
            <w:r w:rsidRPr="007A3E03">
              <w:rPr>
                <w:sz w:val="20"/>
                <w:szCs w:val="20"/>
              </w:rPr>
              <w:t>1.1</w:t>
            </w:r>
          </w:p>
        </w:tc>
        <w:tc>
          <w:tcPr>
            <w:tcW w:w="4005" w:type="dxa"/>
          </w:tcPr>
          <w:p w14:paraId="670E26BA" w14:textId="77777777" w:rsidR="007F4F34" w:rsidRPr="007A3E03" w:rsidRDefault="007F4F34" w:rsidP="00517DF7">
            <w:pPr>
              <w:rPr>
                <w:sz w:val="20"/>
                <w:szCs w:val="20"/>
              </w:rPr>
            </w:pPr>
            <w:r w:rsidRPr="007A3E03">
              <w:rPr>
                <w:sz w:val="20"/>
                <w:szCs w:val="20"/>
              </w:rPr>
              <w:t>Проведение оценки эффективности налоговых льгот, установленных органами местного самоуправления</w:t>
            </w:r>
          </w:p>
        </w:tc>
        <w:tc>
          <w:tcPr>
            <w:tcW w:w="2268" w:type="dxa"/>
          </w:tcPr>
          <w:p w14:paraId="24F0938D" w14:textId="77777777" w:rsidR="007F4F34" w:rsidRPr="007A3E03" w:rsidRDefault="007F4F34" w:rsidP="00517DF7">
            <w:pPr>
              <w:jc w:val="center"/>
              <w:rPr>
                <w:sz w:val="20"/>
                <w:szCs w:val="20"/>
              </w:rPr>
            </w:pPr>
            <w:r w:rsidRPr="007A3E03">
              <w:rPr>
                <w:sz w:val="20"/>
                <w:szCs w:val="20"/>
              </w:rPr>
              <w:t>Финансовое управление администрации Бессоновского района</w:t>
            </w:r>
          </w:p>
        </w:tc>
        <w:tc>
          <w:tcPr>
            <w:tcW w:w="1418" w:type="dxa"/>
          </w:tcPr>
          <w:p w14:paraId="3C5943DE" w14:textId="77777777" w:rsidR="007F4F34" w:rsidRPr="007A3E03" w:rsidRDefault="007F4F34" w:rsidP="00517DF7">
            <w:pPr>
              <w:jc w:val="center"/>
              <w:rPr>
                <w:sz w:val="20"/>
                <w:szCs w:val="20"/>
              </w:rPr>
            </w:pPr>
            <w:r w:rsidRPr="007A3E03">
              <w:rPr>
                <w:sz w:val="20"/>
                <w:szCs w:val="20"/>
              </w:rPr>
              <w:t>2025-2031 годы</w:t>
            </w:r>
          </w:p>
        </w:tc>
        <w:tc>
          <w:tcPr>
            <w:tcW w:w="992" w:type="dxa"/>
          </w:tcPr>
          <w:p w14:paraId="478D659A" w14:textId="77777777" w:rsidR="007F4F34" w:rsidRPr="007A3E03" w:rsidRDefault="007F4F34" w:rsidP="00517DF7">
            <w:pPr>
              <w:jc w:val="center"/>
              <w:rPr>
                <w:sz w:val="20"/>
                <w:szCs w:val="20"/>
              </w:rPr>
            </w:pPr>
            <w:r w:rsidRPr="007A3E03">
              <w:rPr>
                <w:sz w:val="20"/>
                <w:szCs w:val="20"/>
              </w:rPr>
              <w:t>-</w:t>
            </w:r>
          </w:p>
        </w:tc>
        <w:tc>
          <w:tcPr>
            <w:tcW w:w="851" w:type="dxa"/>
          </w:tcPr>
          <w:p w14:paraId="167FA980" w14:textId="77777777" w:rsidR="007F4F34" w:rsidRPr="007A3E03" w:rsidRDefault="007F4F34" w:rsidP="00517DF7">
            <w:pPr>
              <w:jc w:val="center"/>
              <w:rPr>
                <w:sz w:val="20"/>
                <w:szCs w:val="20"/>
              </w:rPr>
            </w:pPr>
            <w:r w:rsidRPr="007A3E03">
              <w:rPr>
                <w:sz w:val="20"/>
                <w:szCs w:val="20"/>
              </w:rPr>
              <w:t>-</w:t>
            </w:r>
          </w:p>
        </w:tc>
        <w:tc>
          <w:tcPr>
            <w:tcW w:w="992" w:type="dxa"/>
          </w:tcPr>
          <w:p w14:paraId="3A966433" w14:textId="77777777" w:rsidR="007F4F34" w:rsidRPr="007A3E03" w:rsidRDefault="007F4F34" w:rsidP="00517DF7">
            <w:pPr>
              <w:jc w:val="center"/>
              <w:rPr>
                <w:sz w:val="20"/>
                <w:szCs w:val="20"/>
              </w:rPr>
            </w:pPr>
            <w:r w:rsidRPr="007A3E03">
              <w:rPr>
                <w:sz w:val="20"/>
                <w:szCs w:val="20"/>
              </w:rPr>
              <w:t>-</w:t>
            </w:r>
          </w:p>
        </w:tc>
        <w:tc>
          <w:tcPr>
            <w:tcW w:w="992" w:type="dxa"/>
          </w:tcPr>
          <w:p w14:paraId="368EC40E" w14:textId="77777777" w:rsidR="007F4F34" w:rsidRPr="007A3E03" w:rsidRDefault="007F4F34" w:rsidP="00517DF7">
            <w:pPr>
              <w:jc w:val="center"/>
              <w:rPr>
                <w:sz w:val="20"/>
                <w:szCs w:val="20"/>
              </w:rPr>
            </w:pPr>
            <w:r w:rsidRPr="007A3E03">
              <w:rPr>
                <w:sz w:val="20"/>
                <w:szCs w:val="20"/>
              </w:rPr>
              <w:t>-</w:t>
            </w:r>
          </w:p>
        </w:tc>
        <w:tc>
          <w:tcPr>
            <w:tcW w:w="992" w:type="dxa"/>
          </w:tcPr>
          <w:p w14:paraId="1E042A86" w14:textId="77777777" w:rsidR="007F4F34" w:rsidRPr="007A3E03" w:rsidRDefault="007F4F34" w:rsidP="00517DF7">
            <w:pPr>
              <w:autoSpaceDE w:val="0"/>
              <w:autoSpaceDN w:val="0"/>
              <w:jc w:val="center"/>
              <w:rPr>
                <w:sz w:val="20"/>
                <w:szCs w:val="20"/>
              </w:rPr>
            </w:pPr>
            <w:r w:rsidRPr="007A3E03">
              <w:rPr>
                <w:sz w:val="20"/>
                <w:szCs w:val="20"/>
              </w:rPr>
              <w:t>-</w:t>
            </w:r>
          </w:p>
        </w:tc>
        <w:tc>
          <w:tcPr>
            <w:tcW w:w="993" w:type="dxa"/>
          </w:tcPr>
          <w:p w14:paraId="20E01D90" w14:textId="77777777" w:rsidR="007F4F34" w:rsidRPr="007A3E03" w:rsidRDefault="007F4F34" w:rsidP="00517DF7">
            <w:pPr>
              <w:autoSpaceDE w:val="0"/>
              <w:autoSpaceDN w:val="0"/>
              <w:jc w:val="center"/>
              <w:rPr>
                <w:sz w:val="20"/>
                <w:szCs w:val="20"/>
              </w:rPr>
            </w:pPr>
            <w:r w:rsidRPr="007A3E03">
              <w:rPr>
                <w:sz w:val="20"/>
                <w:szCs w:val="20"/>
              </w:rPr>
              <w:t>-</w:t>
            </w:r>
          </w:p>
        </w:tc>
        <w:tc>
          <w:tcPr>
            <w:tcW w:w="850" w:type="dxa"/>
          </w:tcPr>
          <w:p w14:paraId="50DAF0B5" w14:textId="77777777" w:rsidR="007F4F34" w:rsidRPr="007A3E03" w:rsidRDefault="007F4F34" w:rsidP="00517DF7">
            <w:pPr>
              <w:autoSpaceDE w:val="0"/>
              <w:autoSpaceDN w:val="0"/>
              <w:jc w:val="center"/>
              <w:rPr>
                <w:sz w:val="20"/>
                <w:szCs w:val="20"/>
              </w:rPr>
            </w:pPr>
            <w:r w:rsidRPr="007A3E03">
              <w:rPr>
                <w:sz w:val="20"/>
                <w:szCs w:val="20"/>
              </w:rPr>
              <w:t>-</w:t>
            </w:r>
          </w:p>
        </w:tc>
        <w:tc>
          <w:tcPr>
            <w:tcW w:w="851" w:type="dxa"/>
          </w:tcPr>
          <w:p w14:paraId="7A512FF5" w14:textId="77777777" w:rsidR="007F4F34" w:rsidRPr="007A3E03" w:rsidRDefault="007F4F34" w:rsidP="00517DF7">
            <w:pPr>
              <w:autoSpaceDE w:val="0"/>
              <w:autoSpaceDN w:val="0"/>
              <w:jc w:val="center"/>
              <w:rPr>
                <w:sz w:val="20"/>
                <w:szCs w:val="20"/>
              </w:rPr>
            </w:pPr>
            <w:r w:rsidRPr="007A3E03">
              <w:rPr>
                <w:sz w:val="20"/>
                <w:szCs w:val="20"/>
              </w:rPr>
              <w:t>-</w:t>
            </w:r>
          </w:p>
        </w:tc>
      </w:tr>
      <w:tr w:rsidR="007F4F34" w:rsidRPr="007A3E03" w14:paraId="64E67626" w14:textId="77777777" w:rsidTr="00517DF7">
        <w:trPr>
          <w:trHeight w:val="527"/>
        </w:trPr>
        <w:tc>
          <w:tcPr>
            <w:tcW w:w="673" w:type="dxa"/>
          </w:tcPr>
          <w:p w14:paraId="690C95FF" w14:textId="77777777" w:rsidR="007F4F34" w:rsidRPr="007A3E03" w:rsidRDefault="007F4F34" w:rsidP="00517DF7">
            <w:pPr>
              <w:jc w:val="center"/>
              <w:rPr>
                <w:sz w:val="20"/>
                <w:szCs w:val="20"/>
              </w:rPr>
            </w:pPr>
            <w:r w:rsidRPr="007A3E03">
              <w:rPr>
                <w:sz w:val="20"/>
                <w:szCs w:val="20"/>
              </w:rPr>
              <w:t>1.2</w:t>
            </w:r>
          </w:p>
        </w:tc>
        <w:tc>
          <w:tcPr>
            <w:tcW w:w="4005" w:type="dxa"/>
          </w:tcPr>
          <w:p w14:paraId="22E34CAD" w14:textId="77777777" w:rsidR="007F4F34" w:rsidRPr="007A3E03" w:rsidRDefault="007F4F34" w:rsidP="00517DF7">
            <w:pPr>
              <w:rPr>
                <w:sz w:val="20"/>
                <w:szCs w:val="20"/>
              </w:rPr>
            </w:pPr>
            <w:r w:rsidRPr="007A3E03">
              <w:rPr>
                <w:sz w:val="20"/>
                <w:szCs w:val="20"/>
              </w:rPr>
              <w:t>Утверждение плана мероприятий по отмене неэффективных налоговых льгот (пониженных ставок по налогам)</w:t>
            </w:r>
          </w:p>
        </w:tc>
        <w:tc>
          <w:tcPr>
            <w:tcW w:w="2268" w:type="dxa"/>
          </w:tcPr>
          <w:p w14:paraId="0501580D" w14:textId="77777777" w:rsidR="007F4F34" w:rsidRPr="007A3E03" w:rsidRDefault="007F4F34" w:rsidP="00517DF7">
            <w:pPr>
              <w:jc w:val="center"/>
              <w:rPr>
                <w:sz w:val="20"/>
                <w:szCs w:val="20"/>
              </w:rPr>
            </w:pPr>
            <w:r w:rsidRPr="007A3E03">
              <w:rPr>
                <w:sz w:val="20"/>
                <w:szCs w:val="20"/>
              </w:rPr>
              <w:t>Финансовое управление администрации Бессоновского района</w:t>
            </w:r>
          </w:p>
        </w:tc>
        <w:tc>
          <w:tcPr>
            <w:tcW w:w="1418" w:type="dxa"/>
          </w:tcPr>
          <w:p w14:paraId="1F9B9DFA" w14:textId="77777777" w:rsidR="007F4F34" w:rsidRPr="007A3E03" w:rsidRDefault="007F4F34" w:rsidP="00517DF7">
            <w:pPr>
              <w:jc w:val="center"/>
              <w:rPr>
                <w:sz w:val="20"/>
                <w:szCs w:val="20"/>
              </w:rPr>
            </w:pPr>
            <w:r w:rsidRPr="007A3E03">
              <w:rPr>
                <w:sz w:val="20"/>
                <w:szCs w:val="20"/>
              </w:rPr>
              <w:t>2025-2031 годы</w:t>
            </w:r>
          </w:p>
        </w:tc>
        <w:tc>
          <w:tcPr>
            <w:tcW w:w="992" w:type="dxa"/>
          </w:tcPr>
          <w:p w14:paraId="30083C97" w14:textId="77777777" w:rsidR="007F4F34" w:rsidRPr="007A3E03" w:rsidRDefault="007F4F34" w:rsidP="00517DF7">
            <w:pPr>
              <w:jc w:val="center"/>
              <w:rPr>
                <w:sz w:val="20"/>
                <w:szCs w:val="20"/>
              </w:rPr>
            </w:pPr>
            <w:r w:rsidRPr="007A3E03">
              <w:rPr>
                <w:sz w:val="20"/>
                <w:szCs w:val="20"/>
              </w:rPr>
              <w:t>-</w:t>
            </w:r>
          </w:p>
        </w:tc>
        <w:tc>
          <w:tcPr>
            <w:tcW w:w="851" w:type="dxa"/>
          </w:tcPr>
          <w:p w14:paraId="47092C3F" w14:textId="77777777" w:rsidR="007F4F34" w:rsidRPr="007A3E03" w:rsidRDefault="007F4F34" w:rsidP="00517DF7">
            <w:pPr>
              <w:jc w:val="center"/>
              <w:rPr>
                <w:sz w:val="20"/>
                <w:szCs w:val="20"/>
              </w:rPr>
            </w:pPr>
            <w:r w:rsidRPr="007A3E03">
              <w:rPr>
                <w:sz w:val="20"/>
                <w:szCs w:val="20"/>
              </w:rPr>
              <w:t>-</w:t>
            </w:r>
          </w:p>
        </w:tc>
        <w:tc>
          <w:tcPr>
            <w:tcW w:w="992" w:type="dxa"/>
          </w:tcPr>
          <w:p w14:paraId="45F339FD" w14:textId="77777777" w:rsidR="007F4F34" w:rsidRPr="007A3E03" w:rsidRDefault="007F4F34" w:rsidP="00517DF7">
            <w:pPr>
              <w:jc w:val="center"/>
              <w:rPr>
                <w:sz w:val="20"/>
                <w:szCs w:val="20"/>
              </w:rPr>
            </w:pPr>
            <w:r w:rsidRPr="007A3E03">
              <w:rPr>
                <w:sz w:val="20"/>
                <w:szCs w:val="20"/>
              </w:rPr>
              <w:t>-</w:t>
            </w:r>
          </w:p>
        </w:tc>
        <w:tc>
          <w:tcPr>
            <w:tcW w:w="992" w:type="dxa"/>
          </w:tcPr>
          <w:p w14:paraId="1F04753B" w14:textId="77777777" w:rsidR="007F4F34" w:rsidRPr="007A3E03" w:rsidRDefault="007F4F34" w:rsidP="00517DF7">
            <w:pPr>
              <w:jc w:val="center"/>
              <w:rPr>
                <w:sz w:val="20"/>
                <w:szCs w:val="20"/>
              </w:rPr>
            </w:pPr>
            <w:r w:rsidRPr="007A3E03">
              <w:rPr>
                <w:sz w:val="20"/>
                <w:szCs w:val="20"/>
              </w:rPr>
              <w:t>-</w:t>
            </w:r>
          </w:p>
        </w:tc>
        <w:tc>
          <w:tcPr>
            <w:tcW w:w="992" w:type="dxa"/>
          </w:tcPr>
          <w:p w14:paraId="09121581" w14:textId="77777777" w:rsidR="007F4F34" w:rsidRPr="007A3E03" w:rsidRDefault="007F4F34" w:rsidP="00517DF7">
            <w:pPr>
              <w:autoSpaceDE w:val="0"/>
              <w:autoSpaceDN w:val="0"/>
              <w:jc w:val="center"/>
              <w:rPr>
                <w:sz w:val="20"/>
                <w:szCs w:val="20"/>
              </w:rPr>
            </w:pPr>
            <w:r w:rsidRPr="007A3E03">
              <w:rPr>
                <w:sz w:val="20"/>
                <w:szCs w:val="20"/>
              </w:rPr>
              <w:t>-</w:t>
            </w:r>
          </w:p>
        </w:tc>
        <w:tc>
          <w:tcPr>
            <w:tcW w:w="993" w:type="dxa"/>
          </w:tcPr>
          <w:p w14:paraId="15CFAAC4" w14:textId="77777777" w:rsidR="007F4F34" w:rsidRPr="007A3E03" w:rsidRDefault="007F4F34" w:rsidP="00517DF7">
            <w:pPr>
              <w:autoSpaceDE w:val="0"/>
              <w:autoSpaceDN w:val="0"/>
              <w:jc w:val="center"/>
              <w:rPr>
                <w:sz w:val="20"/>
                <w:szCs w:val="20"/>
              </w:rPr>
            </w:pPr>
            <w:r w:rsidRPr="007A3E03">
              <w:rPr>
                <w:sz w:val="20"/>
                <w:szCs w:val="20"/>
              </w:rPr>
              <w:t>-</w:t>
            </w:r>
          </w:p>
        </w:tc>
        <w:tc>
          <w:tcPr>
            <w:tcW w:w="850" w:type="dxa"/>
          </w:tcPr>
          <w:p w14:paraId="5AD6DDD2" w14:textId="77777777" w:rsidR="007F4F34" w:rsidRPr="007A3E03" w:rsidRDefault="007F4F34" w:rsidP="00517DF7">
            <w:pPr>
              <w:autoSpaceDE w:val="0"/>
              <w:autoSpaceDN w:val="0"/>
              <w:jc w:val="center"/>
              <w:rPr>
                <w:sz w:val="20"/>
                <w:szCs w:val="20"/>
              </w:rPr>
            </w:pPr>
            <w:r w:rsidRPr="007A3E03">
              <w:rPr>
                <w:sz w:val="20"/>
                <w:szCs w:val="20"/>
              </w:rPr>
              <w:t>-</w:t>
            </w:r>
          </w:p>
        </w:tc>
        <w:tc>
          <w:tcPr>
            <w:tcW w:w="851" w:type="dxa"/>
          </w:tcPr>
          <w:p w14:paraId="0008991C" w14:textId="77777777" w:rsidR="007F4F34" w:rsidRPr="007A3E03" w:rsidRDefault="007F4F34" w:rsidP="00517DF7">
            <w:pPr>
              <w:autoSpaceDE w:val="0"/>
              <w:autoSpaceDN w:val="0"/>
              <w:jc w:val="center"/>
              <w:rPr>
                <w:sz w:val="20"/>
                <w:szCs w:val="20"/>
              </w:rPr>
            </w:pPr>
            <w:r w:rsidRPr="007A3E03">
              <w:rPr>
                <w:sz w:val="20"/>
                <w:szCs w:val="20"/>
              </w:rPr>
              <w:t>-</w:t>
            </w:r>
          </w:p>
        </w:tc>
      </w:tr>
      <w:tr w:rsidR="007F4F34" w:rsidRPr="007A3E03" w14:paraId="0BE4ABDB" w14:textId="77777777" w:rsidTr="00517DF7">
        <w:trPr>
          <w:trHeight w:val="527"/>
        </w:trPr>
        <w:tc>
          <w:tcPr>
            <w:tcW w:w="673" w:type="dxa"/>
          </w:tcPr>
          <w:p w14:paraId="784F8BBC" w14:textId="77777777" w:rsidR="007F4F34" w:rsidRPr="007A3E03" w:rsidRDefault="007F4F34" w:rsidP="00517DF7">
            <w:pPr>
              <w:jc w:val="center"/>
              <w:rPr>
                <w:b/>
                <w:sz w:val="20"/>
                <w:szCs w:val="20"/>
              </w:rPr>
            </w:pPr>
            <w:r w:rsidRPr="007A3E03">
              <w:rPr>
                <w:b/>
                <w:sz w:val="20"/>
                <w:szCs w:val="20"/>
              </w:rPr>
              <w:t>2</w:t>
            </w:r>
          </w:p>
        </w:tc>
        <w:tc>
          <w:tcPr>
            <w:tcW w:w="4005" w:type="dxa"/>
          </w:tcPr>
          <w:p w14:paraId="1EB0A369" w14:textId="77777777" w:rsidR="007F4F34" w:rsidRPr="007A3E03" w:rsidRDefault="007F4F34" w:rsidP="00517DF7">
            <w:pPr>
              <w:rPr>
                <w:b/>
                <w:sz w:val="20"/>
                <w:szCs w:val="20"/>
              </w:rPr>
            </w:pPr>
            <w:r w:rsidRPr="007A3E03">
              <w:rPr>
                <w:b/>
                <w:sz w:val="20"/>
                <w:szCs w:val="20"/>
              </w:rPr>
              <w:t>Пересмотр ставок по налогам и сборам, увеличение налоговой базы</w:t>
            </w:r>
          </w:p>
          <w:p w14:paraId="7979AD36" w14:textId="77777777" w:rsidR="007F4F34" w:rsidRPr="007A3E03" w:rsidRDefault="007F4F34" w:rsidP="00517DF7">
            <w:pPr>
              <w:rPr>
                <w:b/>
                <w:sz w:val="20"/>
                <w:szCs w:val="20"/>
              </w:rPr>
            </w:pPr>
            <w:r w:rsidRPr="007A3E03">
              <w:rPr>
                <w:b/>
                <w:sz w:val="20"/>
                <w:szCs w:val="20"/>
              </w:rPr>
              <w:t>бюджет Бессоновского района</w:t>
            </w:r>
          </w:p>
          <w:p w14:paraId="4BF6E80D" w14:textId="77777777" w:rsidR="007F4F34" w:rsidRPr="007A3E03" w:rsidRDefault="007F4F34" w:rsidP="00517DF7">
            <w:pPr>
              <w:rPr>
                <w:b/>
                <w:sz w:val="20"/>
                <w:szCs w:val="20"/>
              </w:rPr>
            </w:pPr>
          </w:p>
          <w:p w14:paraId="5A31293E" w14:textId="77777777" w:rsidR="007F4F34" w:rsidRPr="007A3E03" w:rsidRDefault="007F4F34" w:rsidP="00517DF7">
            <w:pPr>
              <w:rPr>
                <w:b/>
                <w:sz w:val="20"/>
                <w:szCs w:val="20"/>
              </w:rPr>
            </w:pPr>
            <w:r w:rsidRPr="007A3E03">
              <w:rPr>
                <w:b/>
                <w:sz w:val="20"/>
                <w:szCs w:val="20"/>
              </w:rPr>
              <w:t>бюджеты поселений</w:t>
            </w:r>
          </w:p>
        </w:tc>
        <w:tc>
          <w:tcPr>
            <w:tcW w:w="2268" w:type="dxa"/>
          </w:tcPr>
          <w:p w14:paraId="2B08064B" w14:textId="77777777" w:rsidR="007F4F34" w:rsidRPr="007A3E03" w:rsidRDefault="007F4F34" w:rsidP="00517DF7">
            <w:pPr>
              <w:jc w:val="center"/>
              <w:rPr>
                <w:b/>
                <w:sz w:val="20"/>
                <w:szCs w:val="20"/>
              </w:rPr>
            </w:pPr>
          </w:p>
        </w:tc>
        <w:tc>
          <w:tcPr>
            <w:tcW w:w="1418" w:type="dxa"/>
          </w:tcPr>
          <w:p w14:paraId="6DE62BC2" w14:textId="77777777" w:rsidR="007F4F34" w:rsidRPr="007A3E03" w:rsidRDefault="007F4F34" w:rsidP="00517DF7">
            <w:pPr>
              <w:jc w:val="center"/>
              <w:rPr>
                <w:b/>
                <w:sz w:val="20"/>
                <w:szCs w:val="20"/>
              </w:rPr>
            </w:pPr>
            <w:r w:rsidRPr="007A3E03">
              <w:rPr>
                <w:b/>
                <w:sz w:val="20"/>
                <w:szCs w:val="20"/>
              </w:rPr>
              <w:t>2025-2031 годы</w:t>
            </w:r>
          </w:p>
        </w:tc>
        <w:tc>
          <w:tcPr>
            <w:tcW w:w="992" w:type="dxa"/>
          </w:tcPr>
          <w:p w14:paraId="32299A61" w14:textId="77777777" w:rsidR="007F4F34" w:rsidRPr="007A3E03" w:rsidRDefault="007F4F34" w:rsidP="00517DF7">
            <w:pPr>
              <w:jc w:val="center"/>
              <w:rPr>
                <w:b/>
                <w:sz w:val="20"/>
                <w:szCs w:val="20"/>
              </w:rPr>
            </w:pPr>
            <w:r w:rsidRPr="007A3E03">
              <w:rPr>
                <w:b/>
                <w:sz w:val="20"/>
                <w:szCs w:val="20"/>
              </w:rPr>
              <w:t>-</w:t>
            </w:r>
          </w:p>
        </w:tc>
        <w:tc>
          <w:tcPr>
            <w:tcW w:w="851" w:type="dxa"/>
          </w:tcPr>
          <w:p w14:paraId="01143A1B" w14:textId="77777777" w:rsidR="007F4F34" w:rsidRPr="007A3E03" w:rsidRDefault="007F4F34" w:rsidP="00517DF7">
            <w:pPr>
              <w:jc w:val="center"/>
              <w:rPr>
                <w:b/>
                <w:sz w:val="20"/>
                <w:szCs w:val="20"/>
              </w:rPr>
            </w:pPr>
            <w:r w:rsidRPr="007A3E03">
              <w:rPr>
                <w:b/>
                <w:sz w:val="20"/>
                <w:szCs w:val="20"/>
              </w:rPr>
              <w:t>6642,9</w:t>
            </w:r>
          </w:p>
          <w:p w14:paraId="0005E080" w14:textId="77777777" w:rsidR="007F4F34" w:rsidRPr="007A3E03" w:rsidRDefault="007F4F34" w:rsidP="00517DF7">
            <w:pPr>
              <w:jc w:val="center"/>
              <w:rPr>
                <w:b/>
                <w:sz w:val="20"/>
                <w:szCs w:val="20"/>
              </w:rPr>
            </w:pPr>
          </w:p>
          <w:p w14:paraId="7C8234F0" w14:textId="77777777" w:rsidR="007F4F34" w:rsidRPr="007A3E03" w:rsidRDefault="007F4F34" w:rsidP="00517DF7">
            <w:pPr>
              <w:jc w:val="center"/>
              <w:rPr>
                <w:b/>
                <w:sz w:val="20"/>
                <w:szCs w:val="20"/>
              </w:rPr>
            </w:pPr>
          </w:p>
          <w:p w14:paraId="2A35C77F" w14:textId="77777777" w:rsidR="007F4F34" w:rsidRPr="007A3E03" w:rsidRDefault="007F4F34" w:rsidP="00517DF7">
            <w:pPr>
              <w:jc w:val="center"/>
              <w:rPr>
                <w:b/>
                <w:sz w:val="20"/>
                <w:szCs w:val="20"/>
              </w:rPr>
            </w:pPr>
            <w:r w:rsidRPr="007A3E03">
              <w:rPr>
                <w:b/>
                <w:sz w:val="20"/>
                <w:szCs w:val="20"/>
              </w:rPr>
              <w:t>102,6</w:t>
            </w:r>
          </w:p>
          <w:p w14:paraId="6C331AB1" w14:textId="77777777" w:rsidR="007F4F34" w:rsidRPr="007A3E03" w:rsidRDefault="007F4F34" w:rsidP="00517DF7">
            <w:pPr>
              <w:jc w:val="center"/>
              <w:rPr>
                <w:b/>
                <w:sz w:val="20"/>
                <w:szCs w:val="20"/>
              </w:rPr>
            </w:pPr>
          </w:p>
          <w:p w14:paraId="7F93E40B" w14:textId="77777777" w:rsidR="007F4F34" w:rsidRPr="007A3E03" w:rsidRDefault="007F4F34" w:rsidP="00517DF7">
            <w:pPr>
              <w:jc w:val="center"/>
              <w:rPr>
                <w:b/>
                <w:sz w:val="20"/>
                <w:szCs w:val="20"/>
              </w:rPr>
            </w:pPr>
            <w:r w:rsidRPr="007A3E03">
              <w:rPr>
                <w:b/>
                <w:sz w:val="20"/>
                <w:szCs w:val="20"/>
              </w:rPr>
              <w:lastRenderedPageBreak/>
              <w:t>6540,3</w:t>
            </w:r>
          </w:p>
        </w:tc>
        <w:tc>
          <w:tcPr>
            <w:tcW w:w="992" w:type="dxa"/>
          </w:tcPr>
          <w:p w14:paraId="67A081FD" w14:textId="77777777" w:rsidR="007F4F34" w:rsidRPr="007A3E03" w:rsidRDefault="007F4F34" w:rsidP="00517DF7">
            <w:pPr>
              <w:jc w:val="center"/>
              <w:rPr>
                <w:b/>
                <w:sz w:val="20"/>
                <w:szCs w:val="20"/>
              </w:rPr>
            </w:pPr>
            <w:r w:rsidRPr="007A3E03">
              <w:rPr>
                <w:b/>
                <w:sz w:val="20"/>
                <w:szCs w:val="20"/>
              </w:rPr>
              <w:lastRenderedPageBreak/>
              <w:t>6625,7</w:t>
            </w:r>
          </w:p>
          <w:p w14:paraId="13A7BAD4" w14:textId="77777777" w:rsidR="007F4F34" w:rsidRPr="007A3E03" w:rsidRDefault="007F4F34" w:rsidP="00517DF7">
            <w:pPr>
              <w:jc w:val="center"/>
              <w:rPr>
                <w:b/>
                <w:sz w:val="20"/>
                <w:szCs w:val="20"/>
              </w:rPr>
            </w:pPr>
          </w:p>
          <w:p w14:paraId="24B70A6B" w14:textId="77777777" w:rsidR="007F4F34" w:rsidRPr="007A3E03" w:rsidRDefault="007F4F34" w:rsidP="00517DF7">
            <w:pPr>
              <w:jc w:val="center"/>
              <w:rPr>
                <w:b/>
                <w:sz w:val="20"/>
                <w:szCs w:val="20"/>
              </w:rPr>
            </w:pPr>
          </w:p>
          <w:p w14:paraId="1D177594" w14:textId="77777777" w:rsidR="007F4F34" w:rsidRPr="007A3E03" w:rsidRDefault="007F4F34" w:rsidP="00517DF7">
            <w:pPr>
              <w:jc w:val="center"/>
              <w:rPr>
                <w:b/>
                <w:sz w:val="20"/>
                <w:szCs w:val="20"/>
              </w:rPr>
            </w:pPr>
            <w:r w:rsidRPr="007A3E03">
              <w:rPr>
                <w:b/>
                <w:sz w:val="20"/>
                <w:szCs w:val="20"/>
              </w:rPr>
              <w:t>71,8</w:t>
            </w:r>
          </w:p>
          <w:p w14:paraId="280665EA" w14:textId="77777777" w:rsidR="007F4F34" w:rsidRPr="007A3E03" w:rsidRDefault="007F4F34" w:rsidP="00517DF7">
            <w:pPr>
              <w:jc w:val="center"/>
              <w:rPr>
                <w:b/>
                <w:sz w:val="20"/>
                <w:szCs w:val="20"/>
              </w:rPr>
            </w:pPr>
          </w:p>
          <w:p w14:paraId="18808FDC" w14:textId="77777777" w:rsidR="007F4F34" w:rsidRPr="007A3E03" w:rsidRDefault="007F4F34" w:rsidP="00517DF7">
            <w:pPr>
              <w:jc w:val="center"/>
              <w:rPr>
                <w:b/>
                <w:sz w:val="20"/>
                <w:szCs w:val="20"/>
              </w:rPr>
            </w:pPr>
            <w:r w:rsidRPr="007A3E03">
              <w:rPr>
                <w:b/>
                <w:sz w:val="20"/>
                <w:szCs w:val="20"/>
              </w:rPr>
              <w:lastRenderedPageBreak/>
              <w:t>6553,9</w:t>
            </w:r>
          </w:p>
        </w:tc>
        <w:tc>
          <w:tcPr>
            <w:tcW w:w="992" w:type="dxa"/>
          </w:tcPr>
          <w:p w14:paraId="171BBA33" w14:textId="77777777" w:rsidR="007F4F34" w:rsidRPr="007A3E03" w:rsidRDefault="007F4F34" w:rsidP="00517DF7">
            <w:pPr>
              <w:jc w:val="center"/>
              <w:rPr>
                <w:b/>
                <w:sz w:val="20"/>
                <w:szCs w:val="20"/>
              </w:rPr>
            </w:pPr>
            <w:r w:rsidRPr="007A3E03">
              <w:rPr>
                <w:b/>
                <w:sz w:val="20"/>
                <w:szCs w:val="20"/>
              </w:rPr>
              <w:lastRenderedPageBreak/>
              <w:t>6568,2</w:t>
            </w:r>
          </w:p>
          <w:p w14:paraId="1DC2F0C0" w14:textId="77777777" w:rsidR="007F4F34" w:rsidRPr="007A3E03" w:rsidRDefault="007F4F34" w:rsidP="00517DF7">
            <w:pPr>
              <w:jc w:val="center"/>
              <w:rPr>
                <w:b/>
                <w:sz w:val="20"/>
                <w:szCs w:val="20"/>
              </w:rPr>
            </w:pPr>
          </w:p>
          <w:p w14:paraId="5A9AAE65" w14:textId="77777777" w:rsidR="007F4F34" w:rsidRPr="007A3E03" w:rsidRDefault="007F4F34" w:rsidP="00517DF7">
            <w:pPr>
              <w:jc w:val="center"/>
              <w:rPr>
                <w:b/>
                <w:sz w:val="20"/>
                <w:szCs w:val="20"/>
              </w:rPr>
            </w:pPr>
          </w:p>
          <w:p w14:paraId="7B213ED1" w14:textId="77777777" w:rsidR="007F4F34" w:rsidRPr="007A3E03" w:rsidRDefault="007F4F34" w:rsidP="00517DF7">
            <w:pPr>
              <w:jc w:val="center"/>
              <w:rPr>
                <w:b/>
                <w:sz w:val="20"/>
                <w:szCs w:val="20"/>
              </w:rPr>
            </w:pPr>
            <w:r w:rsidRPr="007A3E03">
              <w:rPr>
                <w:b/>
                <w:sz w:val="20"/>
                <w:szCs w:val="20"/>
              </w:rPr>
              <w:t>-</w:t>
            </w:r>
          </w:p>
          <w:p w14:paraId="4573C7DE" w14:textId="77777777" w:rsidR="007F4F34" w:rsidRPr="007A3E03" w:rsidRDefault="007F4F34" w:rsidP="00517DF7">
            <w:pPr>
              <w:jc w:val="center"/>
              <w:rPr>
                <w:b/>
                <w:sz w:val="20"/>
                <w:szCs w:val="20"/>
              </w:rPr>
            </w:pPr>
          </w:p>
          <w:p w14:paraId="05C777E1" w14:textId="77777777" w:rsidR="007F4F34" w:rsidRPr="007A3E03" w:rsidRDefault="007F4F34" w:rsidP="00517DF7">
            <w:pPr>
              <w:jc w:val="center"/>
              <w:rPr>
                <w:b/>
                <w:sz w:val="20"/>
                <w:szCs w:val="20"/>
              </w:rPr>
            </w:pPr>
            <w:r w:rsidRPr="007A3E03">
              <w:rPr>
                <w:b/>
                <w:sz w:val="20"/>
                <w:szCs w:val="20"/>
              </w:rPr>
              <w:lastRenderedPageBreak/>
              <w:t>6568,2</w:t>
            </w:r>
          </w:p>
        </w:tc>
        <w:tc>
          <w:tcPr>
            <w:tcW w:w="992" w:type="dxa"/>
          </w:tcPr>
          <w:p w14:paraId="504E9940" w14:textId="77777777" w:rsidR="007F4F34" w:rsidRPr="007A3E03" w:rsidRDefault="007F4F34" w:rsidP="00517DF7">
            <w:pPr>
              <w:autoSpaceDE w:val="0"/>
              <w:autoSpaceDN w:val="0"/>
              <w:jc w:val="center"/>
              <w:rPr>
                <w:b/>
                <w:sz w:val="20"/>
                <w:szCs w:val="20"/>
              </w:rPr>
            </w:pPr>
            <w:r w:rsidRPr="007A3E03">
              <w:rPr>
                <w:b/>
                <w:sz w:val="20"/>
                <w:szCs w:val="20"/>
              </w:rPr>
              <w:lastRenderedPageBreak/>
              <w:t>6583,2</w:t>
            </w:r>
          </w:p>
          <w:p w14:paraId="725A1406" w14:textId="77777777" w:rsidR="007F4F34" w:rsidRPr="007A3E03" w:rsidRDefault="007F4F34" w:rsidP="00517DF7">
            <w:pPr>
              <w:autoSpaceDE w:val="0"/>
              <w:autoSpaceDN w:val="0"/>
              <w:jc w:val="center"/>
              <w:rPr>
                <w:b/>
                <w:sz w:val="20"/>
                <w:szCs w:val="20"/>
              </w:rPr>
            </w:pPr>
          </w:p>
          <w:p w14:paraId="04BF19FA" w14:textId="77777777" w:rsidR="007F4F34" w:rsidRPr="007A3E03" w:rsidRDefault="007F4F34" w:rsidP="00517DF7">
            <w:pPr>
              <w:autoSpaceDE w:val="0"/>
              <w:autoSpaceDN w:val="0"/>
              <w:jc w:val="center"/>
              <w:rPr>
                <w:b/>
                <w:sz w:val="20"/>
                <w:szCs w:val="20"/>
              </w:rPr>
            </w:pPr>
          </w:p>
          <w:p w14:paraId="32543F99" w14:textId="77777777" w:rsidR="007F4F34" w:rsidRPr="007A3E03" w:rsidRDefault="007F4F34" w:rsidP="00517DF7">
            <w:pPr>
              <w:autoSpaceDE w:val="0"/>
              <w:autoSpaceDN w:val="0"/>
              <w:jc w:val="center"/>
              <w:rPr>
                <w:b/>
                <w:sz w:val="20"/>
                <w:szCs w:val="20"/>
              </w:rPr>
            </w:pPr>
            <w:r w:rsidRPr="007A3E03">
              <w:rPr>
                <w:b/>
                <w:sz w:val="20"/>
                <w:szCs w:val="20"/>
              </w:rPr>
              <w:t>-</w:t>
            </w:r>
          </w:p>
          <w:p w14:paraId="651897C3" w14:textId="77777777" w:rsidR="007F4F34" w:rsidRPr="007A3E03" w:rsidRDefault="007F4F34" w:rsidP="00517DF7">
            <w:pPr>
              <w:autoSpaceDE w:val="0"/>
              <w:autoSpaceDN w:val="0"/>
              <w:jc w:val="center"/>
              <w:rPr>
                <w:b/>
                <w:sz w:val="20"/>
                <w:szCs w:val="20"/>
              </w:rPr>
            </w:pPr>
          </w:p>
          <w:p w14:paraId="7B83031B" w14:textId="77777777" w:rsidR="007F4F34" w:rsidRPr="007A3E03" w:rsidRDefault="007F4F34" w:rsidP="00517DF7">
            <w:pPr>
              <w:autoSpaceDE w:val="0"/>
              <w:autoSpaceDN w:val="0"/>
              <w:jc w:val="center"/>
              <w:rPr>
                <w:b/>
                <w:sz w:val="20"/>
                <w:szCs w:val="20"/>
              </w:rPr>
            </w:pPr>
            <w:r w:rsidRPr="007A3E03">
              <w:rPr>
                <w:b/>
                <w:sz w:val="20"/>
                <w:szCs w:val="20"/>
              </w:rPr>
              <w:lastRenderedPageBreak/>
              <w:t>6583,2</w:t>
            </w:r>
          </w:p>
        </w:tc>
        <w:tc>
          <w:tcPr>
            <w:tcW w:w="993" w:type="dxa"/>
          </w:tcPr>
          <w:p w14:paraId="6C1B18E5" w14:textId="77777777" w:rsidR="007F4F34" w:rsidRPr="007A3E03" w:rsidRDefault="007F4F34" w:rsidP="00517DF7">
            <w:pPr>
              <w:autoSpaceDE w:val="0"/>
              <w:autoSpaceDN w:val="0"/>
              <w:jc w:val="center"/>
              <w:rPr>
                <w:b/>
                <w:sz w:val="20"/>
                <w:szCs w:val="20"/>
              </w:rPr>
            </w:pPr>
            <w:r w:rsidRPr="007A3E03">
              <w:rPr>
                <w:b/>
                <w:sz w:val="20"/>
                <w:szCs w:val="20"/>
              </w:rPr>
              <w:lastRenderedPageBreak/>
              <w:t>6586,4</w:t>
            </w:r>
          </w:p>
          <w:p w14:paraId="6696ED38" w14:textId="77777777" w:rsidR="007F4F34" w:rsidRPr="007A3E03" w:rsidRDefault="007F4F34" w:rsidP="00517DF7">
            <w:pPr>
              <w:autoSpaceDE w:val="0"/>
              <w:autoSpaceDN w:val="0"/>
              <w:jc w:val="center"/>
              <w:rPr>
                <w:b/>
                <w:sz w:val="20"/>
                <w:szCs w:val="20"/>
              </w:rPr>
            </w:pPr>
          </w:p>
          <w:p w14:paraId="47176A11" w14:textId="77777777" w:rsidR="007F4F34" w:rsidRPr="007A3E03" w:rsidRDefault="007F4F34" w:rsidP="00517DF7">
            <w:pPr>
              <w:autoSpaceDE w:val="0"/>
              <w:autoSpaceDN w:val="0"/>
              <w:jc w:val="center"/>
              <w:rPr>
                <w:b/>
                <w:sz w:val="20"/>
                <w:szCs w:val="20"/>
              </w:rPr>
            </w:pPr>
          </w:p>
          <w:p w14:paraId="684CD727" w14:textId="77777777" w:rsidR="007F4F34" w:rsidRPr="007A3E03" w:rsidRDefault="007F4F34" w:rsidP="00517DF7">
            <w:pPr>
              <w:autoSpaceDE w:val="0"/>
              <w:autoSpaceDN w:val="0"/>
              <w:jc w:val="center"/>
              <w:rPr>
                <w:b/>
                <w:sz w:val="20"/>
                <w:szCs w:val="20"/>
              </w:rPr>
            </w:pPr>
            <w:r w:rsidRPr="007A3E03">
              <w:rPr>
                <w:b/>
                <w:sz w:val="20"/>
                <w:szCs w:val="20"/>
              </w:rPr>
              <w:t>-</w:t>
            </w:r>
          </w:p>
          <w:p w14:paraId="66E6F039" w14:textId="77777777" w:rsidR="007F4F34" w:rsidRPr="007A3E03" w:rsidRDefault="007F4F34" w:rsidP="00517DF7">
            <w:pPr>
              <w:autoSpaceDE w:val="0"/>
              <w:autoSpaceDN w:val="0"/>
              <w:jc w:val="center"/>
              <w:rPr>
                <w:b/>
                <w:sz w:val="20"/>
                <w:szCs w:val="20"/>
              </w:rPr>
            </w:pPr>
          </w:p>
          <w:p w14:paraId="449A9A9E" w14:textId="77777777" w:rsidR="007F4F34" w:rsidRPr="007A3E03" w:rsidRDefault="007F4F34" w:rsidP="00517DF7">
            <w:pPr>
              <w:autoSpaceDE w:val="0"/>
              <w:autoSpaceDN w:val="0"/>
              <w:jc w:val="center"/>
              <w:rPr>
                <w:b/>
                <w:sz w:val="20"/>
                <w:szCs w:val="20"/>
              </w:rPr>
            </w:pPr>
            <w:r w:rsidRPr="007A3E03">
              <w:rPr>
                <w:b/>
                <w:sz w:val="20"/>
                <w:szCs w:val="20"/>
              </w:rPr>
              <w:lastRenderedPageBreak/>
              <w:t>6586,4</w:t>
            </w:r>
          </w:p>
        </w:tc>
        <w:tc>
          <w:tcPr>
            <w:tcW w:w="850" w:type="dxa"/>
          </w:tcPr>
          <w:p w14:paraId="7A2A660D" w14:textId="77777777" w:rsidR="007F4F34" w:rsidRPr="007A3E03" w:rsidRDefault="007F4F34" w:rsidP="00517DF7">
            <w:pPr>
              <w:autoSpaceDE w:val="0"/>
              <w:autoSpaceDN w:val="0"/>
              <w:jc w:val="center"/>
              <w:rPr>
                <w:b/>
                <w:sz w:val="20"/>
                <w:szCs w:val="20"/>
              </w:rPr>
            </w:pPr>
            <w:r w:rsidRPr="007A3E03">
              <w:rPr>
                <w:b/>
                <w:sz w:val="20"/>
                <w:szCs w:val="20"/>
              </w:rPr>
              <w:lastRenderedPageBreak/>
              <w:t>6589,5</w:t>
            </w:r>
          </w:p>
          <w:p w14:paraId="479A0BF0" w14:textId="77777777" w:rsidR="007F4F34" w:rsidRPr="007A3E03" w:rsidRDefault="007F4F34" w:rsidP="00517DF7">
            <w:pPr>
              <w:autoSpaceDE w:val="0"/>
              <w:autoSpaceDN w:val="0"/>
              <w:jc w:val="center"/>
              <w:rPr>
                <w:b/>
                <w:sz w:val="20"/>
                <w:szCs w:val="20"/>
              </w:rPr>
            </w:pPr>
          </w:p>
          <w:p w14:paraId="7BC8E2E8" w14:textId="77777777" w:rsidR="007F4F34" w:rsidRPr="007A3E03" w:rsidRDefault="007F4F34" w:rsidP="00517DF7">
            <w:pPr>
              <w:autoSpaceDE w:val="0"/>
              <w:autoSpaceDN w:val="0"/>
              <w:jc w:val="center"/>
              <w:rPr>
                <w:b/>
                <w:sz w:val="20"/>
                <w:szCs w:val="20"/>
              </w:rPr>
            </w:pPr>
          </w:p>
          <w:p w14:paraId="64B5CD9F" w14:textId="77777777" w:rsidR="007F4F34" w:rsidRPr="007A3E03" w:rsidRDefault="007F4F34" w:rsidP="00517DF7">
            <w:pPr>
              <w:autoSpaceDE w:val="0"/>
              <w:autoSpaceDN w:val="0"/>
              <w:jc w:val="center"/>
              <w:rPr>
                <w:b/>
                <w:sz w:val="20"/>
                <w:szCs w:val="20"/>
              </w:rPr>
            </w:pPr>
            <w:r w:rsidRPr="007A3E03">
              <w:rPr>
                <w:b/>
                <w:sz w:val="20"/>
                <w:szCs w:val="20"/>
              </w:rPr>
              <w:t>-</w:t>
            </w:r>
          </w:p>
          <w:p w14:paraId="2D9E49F8" w14:textId="77777777" w:rsidR="007F4F34" w:rsidRPr="007A3E03" w:rsidRDefault="007F4F34" w:rsidP="00517DF7">
            <w:pPr>
              <w:autoSpaceDE w:val="0"/>
              <w:autoSpaceDN w:val="0"/>
              <w:jc w:val="center"/>
              <w:rPr>
                <w:b/>
                <w:sz w:val="20"/>
                <w:szCs w:val="20"/>
              </w:rPr>
            </w:pPr>
          </w:p>
          <w:p w14:paraId="2C887694" w14:textId="77777777" w:rsidR="007F4F34" w:rsidRPr="007A3E03" w:rsidRDefault="007F4F34" w:rsidP="00517DF7">
            <w:pPr>
              <w:autoSpaceDE w:val="0"/>
              <w:autoSpaceDN w:val="0"/>
              <w:jc w:val="center"/>
              <w:rPr>
                <w:b/>
                <w:sz w:val="20"/>
                <w:szCs w:val="20"/>
              </w:rPr>
            </w:pPr>
            <w:r w:rsidRPr="007A3E03">
              <w:rPr>
                <w:b/>
                <w:sz w:val="20"/>
                <w:szCs w:val="20"/>
              </w:rPr>
              <w:lastRenderedPageBreak/>
              <w:t>6589,5</w:t>
            </w:r>
          </w:p>
        </w:tc>
        <w:tc>
          <w:tcPr>
            <w:tcW w:w="851" w:type="dxa"/>
          </w:tcPr>
          <w:p w14:paraId="0A39CA2F" w14:textId="77777777" w:rsidR="007F4F34" w:rsidRPr="007A3E03" w:rsidRDefault="007F4F34" w:rsidP="00517DF7">
            <w:pPr>
              <w:autoSpaceDE w:val="0"/>
              <w:autoSpaceDN w:val="0"/>
              <w:jc w:val="center"/>
              <w:rPr>
                <w:b/>
                <w:sz w:val="20"/>
                <w:szCs w:val="20"/>
              </w:rPr>
            </w:pPr>
            <w:r w:rsidRPr="007A3E03">
              <w:rPr>
                <w:b/>
                <w:sz w:val="20"/>
                <w:szCs w:val="20"/>
              </w:rPr>
              <w:lastRenderedPageBreak/>
              <w:t>6592,8</w:t>
            </w:r>
          </w:p>
          <w:p w14:paraId="660E2C50" w14:textId="77777777" w:rsidR="007F4F34" w:rsidRPr="007A3E03" w:rsidRDefault="007F4F34" w:rsidP="00517DF7">
            <w:pPr>
              <w:autoSpaceDE w:val="0"/>
              <w:autoSpaceDN w:val="0"/>
              <w:jc w:val="center"/>
              <w:rPr>
                <w:b/>
                <w:sz w:val="20"/>
                <w:szCs w:val="20"/>
              </w:rPr>
            </w:pPr>
          </w:p>
          <w:p w14:paraId="48C6DE97" w14:textId="77777777" w:rsidR="007F4F34" w:rsidRPr="007A3E03" w:rsidRDefault="007F4F34" w:rsidP="00517DF7">
            <w:pPr>
              <w:autoSpaceDE w:val="0"/>
              <w:autoSpaceDN w:val="0"/>
              <w:jc w:val="center"/>
              <w:rPr>
                <w:b/>
                <w:sz w:val="20"/>
                <w:szCs w:val="20"/>
              </w:rPr>
            </w:pPr>
          </w:p>
          <w:p w14:paraId="1056256B" w14:textId="77777777" w:rsidR="007F4F34" w:rsidRPr="007A3E03" w:rsidRDefault="007F4F34" w:rsidP="00517DF7">
            <w:pPr>
              <w:autoSpaceDE w:val="0"/>
              <w:autoSpaceDN w:val="0"/>
              <w:jc w:val="center"/>
              <w:rPr>
                <w:b/>
                <w:sz w:val="20"/>
                <w:szCs w:val="20"/>
              </w:rPr>
            </w:pPr>
            <w:r w:rsidRPr="007A3E03">
              <w:rPr>
                <w:b/>
                <w:sz w:val="20"/>
                <w:szCs w:val="20"/>
              </w:rPr>
              <w:t>-</w:t>
            </w:r>
          </w:p>
          <w:p w14:paraId="53E63630" w14:textId="77777777" w:rsidR="007F4F34" w:rsidRPr="007A3E03" w:rsidRDefault="007F4F34" w:rsidP="00517DF7">
            <w:pPr>
              <w:autoSpaceDE w:val="0"/>
              <w:autoSpaceDN w:val="0"/>
              <w:jc w:val="center"/>
              <w:rPr>
                <w:b/>
                <w:sz w:val="20"/>
                <w:szCs w:val="20"/>
              </w:rPr>
            </w:pPr>
          </w:p>
          <w:p w14:paraId="41B9B1BE" w14:textId="77777777" w:rsidR="007F4F34" w:rsidRPr="007A3E03" w:rsidRDefault="007F4F34" w:rsidP="00517DF7">
            <w:pPr>
              <w:autoSpaceDE w:val="0"/>
              <w:autoSpaceDN w:val="0"/>
              <w:jc w:val="center"/>
              <w:rPr>
                <w:b/>
                <w:sz w:val="20"/>
                <w:szCs w:val="20"/>
              </w:rPr>
            </w:pPr>
            <w:r w:rsidRPr="007A3E03">
              <w:rPr>
                <w:b/>
                <w:sz w:val="20"/>
                <w:szCs w:val="20"/>
              </w:rPr>
              <w:lastRenderedPageBreak/>
              <w:t>6592,8</w:t>
            </w:r>
          </w:p>
        </w:tc>
      </w:tr>
      <w:tr w:rsidR="007F4F34" w:rsidRPr="007A3E03" w14:paraId="6C9FD214" w14:textId="77777777" w:rsidTr="00517DF7">
        <w:trPr>
          <w:trHeight w:val="527"/>
        </w:trPr>
        <w:tc>
          <w:tcPr>
            <w:tcW w:w="673" w:type="dxa"/>
          </w:tcPr>
          <w:p w14:paraId="5EA19E43" w14:textId="77777777" w:rsidR="007F4F34" w:rsidRPr="007A3E03" w:rsidRDefault="007F4F34" w:rsidP="00517DF7">
            <w:pPr>
              <w:jc w:val="center"/>
              <w:rPr>
                <w:sz w:val="20"/>
                <w:szCs w:val="20"/>
              </w:rPr>
            </w:pPr>
            <w:r w:rsidRPr="007A3E03">
              <w:rPr>
                <w:sz w:val="20"/>
                <w:szCs w:val="20"/>
              </w:rPr>
              <w:lastRenderedPageBreak/>
              <w:t>2.1</w:t>
            </w:r>
          </w:p>
        </w:tc>
        <w:tc>
          <w:tcPr>
            <w:tcW w:w="4005" w:type="dxa"/>
          </w:tcPr>
          <w:p w14:paraId="794168E5" w14:textId="77777777" w:rsidR="007F4F34" w:rsidRPr="007A3E03" w:rsidRDefault="007F4F34" w:rsidP="00517DF7">
            <w:pPr>
              <w:rPr>
                <w:sz w:val="20"/>
                <w:szCs w:val="20"/>
              </w:rPr>
            </w:pPr>
            <w:r w:rsidRPr="007A3E03">
              <w:rPr>
                <w:sz w:val="20"/>
                <w:szCs w:val="20"/>
              </w:rPr>
              <w:t>Применение повышенной налоговой ставки (1,5%) земельного налога в отношении земельных участков, отнесенных к землям сельскохозяйственного назначения или к землям в составе зон сельскохозяйственного использования в населенных пунктах, не используемых по назначению</w:t>
            </w:r>
          </w:p>
        </w:tc>
        <w:tc>
          <w:tcPr>
            <w:tcW w:w="2268" w:type="dxa"/>
          </w:tcPr>
          <w:p w14:paraId="5D62235C" w14:textId="77777777" w:rsidR="007F4F34" w:rsidRPr="007A3E03" w:rsidRDefault="007F4F34" w:rsidP="00517DF7">
            <w:pPr>
              <w:jc w:val="center"/>
              <w:rPr>
                <w:sz w:val="20"/>
                <w:szCs w:val="20"/>
              </w:rPr>
            </w:pPr>
            <w:r w:rsidRPr="007A3E03">
              <w:rPr>
                <w:sz w:val="20"/>
                <w:szCs w:val="20"/>
              </w:rPr>
              <w:t>КУМИ администрации Бессоновского района</w:t>
            </w:r>
          </w:p>
        </w:tc>
        <w:tc>
          <w:tcPr>
            <w:tcW w:w="1418" w:type="dxa"/>
          </w:tcPr>
          <w:p w14:paraId="18F3582A" w14:textId="77777777" w:rsidR="007F4F34" w:rsidRPr="007A3E03" w:rsidRDefault="007F4F34" w:rsidP="00517DF7">
            <w:pPr>
              <w:jc w:val="center"/>
              <w:rPr>
                <w:sz w:val="20"/>
                <w:szCs w:val="20"/>
              </w:rPr>
            </w:pPr>
            <w:r w:rsidRPr="007A3E03">
              <w:rPr>
                <w:sz w:val="20"/>
                <w:szCs w:val="20"/>
              </w:rPr>
              <w:t>2025-2031 годы</w:t>
            </w:r>
          </w:p>
        </w:tc>
        <w:tc>
          <w:tcPr>
            <w:tcW w:w="992" w:type="dxa"/>
          </w:tcPr>
          <w:p w14:paraId="4A8A11A2" w14:textId="77777777" w:rsidR="007F4F34" w:rsidRPr="007A3E03" w:rsidRDefault="007F4F34" w:rsidP="00517DF7">
            <w:pPr>
              <w:jc w:val="center"/>
              <w:rPr>
                <w:sz w:val="20"/>
                <w:szCs w:val="20"/>
              </w:rPr>
            </w:pPr>
            <w:r w:rsidRPr="007A3E03">
              <w:rPr>
                <w:sz w:val="20"/>
                <w:szCs w:val="20"/>
              </w:rPr>
              <w:t>-</w:t>
            </w:r>
          </w:p>
        </w:tc>
        <w:tc>
          <w:tcPr>
            <w:tcW w:w="851" w:type="dxa"/>
          </w:tcPr>
          <w:p w14:paraId="2DD34D8B" w14:textId="77777777" w:rsidR="007F4F34" w:rsidRPr="007A3E03" w:rsidRDefault="007F4F34" w:rsidP="00517DF7">
            <w:pPr>
              <w:jc w:val="center"/>
              <w:rPr>
                <w:sz w:val="20"/>
                <w:szCs w:val="20"/>
              </w:rPr>
            </w:pPr>
            <w:r w:rsidRPr="007A3E03">
              <w:rPr>
                <w:sz w:val="20"/>
                <w:szCs w:val="20"/>
              </w:rPr>
              <w:t>-</w:t>
            </w:r>
          </w:p>
        </w:tc>
        <w:tc>
          <w:tcPr>
            <w:tcW w:w="992" w:type="dxa"/>
          </w:tcPr>
          <w:p w14:paraId="1E52913C" w14:textId="77777777" w:rsidR="007F4F34" w:rsidRPr="007A3E03" w:rsidRDefault="007F4F34" w:rsidP="00517DF7">
            <w:pPr>
              <w:jc w:val="center"/>
              <w:rPr>
                <w:sz w:val="20"/>
                <w:szCs w:val="20"/>
              </w:rPr>
            </w:pPr>
            <w:r w:rsidRPr="007A3E03">
              <w:rPr>
                <w:sz w:val="20"/>
                <w:szCs w:val="20"/>
              </w:rPr>
              <w:t>-</w:t>
            </w:r>
          </w:p>
        </w:tc>
        <w:tc>
          <w:tcPr>
            <w:tcW w:w="992" w:type="dxa"/>
          </w:tcPr>
          <w:p w14:paraId="609A6610" w14:textId="77777777" w:rsidR="007F4F34" w:rsidRPr="007A3E03" w:rsidRDefault="007F4F34" w:rsidP="00517DF7">
            <w:pPr>
              <w:jc w:val="center"/>
              <w:rPr>
                <w:sz w:val="20"/>
                <w:szCs w:val="20"/>
              </w:rPr>
            </w:pPr>
            <w:r w:rsidRPr="007A3E03">
              <w:rPr>
                <w:sz w:val="20"/>
                <w:szCs w:val="20"/>
              </w:rPr>
              <w:t>-</w:t>
            </w:r>
          </w:p>
        </w:tc>
        <w:tc>
          <w:tcPr>
            <w:tcW w:w="992" w:type="dxa"/>
          </w:tcPr>
          <w:p w14:paraId="1E4A67A7" w14:textId="77777777" w:rsidR="007F4F34" w:rsidRPr="007A3E03" w:rsidRDefault="007F4F34" w:rsidP="00517DF7">
            <w:pPr>
              <w:autoSpaceDE w:val="0"/>
              <w:autoSpaceDN w:val="0"/>
              <w:jc w:val="center"/>
              <w:rPr>
                <w:sz w:val="20"/>
                <w:szCs w:val="20"/>
              </w:rPr>
            </w:pPr>
            <w:r w:rsidRPr="007A3E03">
              <w:rPr>
                <w:sz w:val="20"/>
                <w:szCs w:val="20"/>
              </w:rPr>
              <w:t>-</w:t>
            </w:r>
          </w:p>
        </w:tc>
        <w:tc>
          <w:tcPr>
            <w:tcW w:w="993" w:type="dxa"/>
          </w:tcPr>
          <w:p w14:paraId="27774477" w14:textId="77777777" w:rsidR="007F4F34" w:rsidRPr="007A3E03" w:rsidRDefault="007F4F34" w:rsidP="00517DF7">
            <w:pPr>
              <w:autoSpaceDE w:val="0"/>
              <w:autoSpaceDN w:val="0"/>
              <w:jc w:val="center"/>
              <w:rPr>
                <w:sz w:val="20"/>
                <w:szCs w:val="20"/>
              </w:rPr>
            </w:pPr>
            <w:r w:rsidRPr="007A3E03">
              <w:rPr>
                <w:sz w:val="20"/>
                <w:szCs w:val="20"/>
              </w:rPr>
              <w:t>-</w:t>
            </w:r>
          </w:p>
        </w:tc>
        <w:tc>
          <w:tcPr>
            <w:tcW w:w="850" w:type="dxa"/>
          </w:tcPr>
          <w:p w14:paraId="258A580F" w14:textId="77777777" w:rsidR="007F4F34" w:rsidRPr="007A3E03" w:rsidRDefault="007F4F34" w:rsidP="00517DF7">
            <w:pPr>
              <w:autoSpaceDE w:val="0"/>
              <w:autoSpaceDN w:val="0"/>
              <w:jc w:val="center"/>
              <w:rPr>
                <w:sz w:val="20"/>
                <w:szCs w:val="20"/>
              </w:rPr>
            </w:pPr>
            <w:r w:rsidRPr="007A3E03">
              <w:rPr>
                <w:sz w:val="20"/>
                <w:szCs w:val="20"/>
              </w:rPr>
              <w:t>-</w:t>
            </w:r>
          </w:p>
        </w:tc>
        <w:tc>
          <w:tcPr>
            <w:tcW w:w="851" w:type="dxa"/>
          </w:tcPr>
          <w:p w14:paraId="4760EE39" w14:textId="77777777" w:rsidR="007F4F34" w:rsidRPr="007A3E03" w:rsidRDefault="007F4F34" w:rsidP="00517DF7">
            <w:pPr>
              <w:autoSpaceDE w:val="0"/>
              <w:autoSpaceDN w:val="0"/>
              <w:jc w:val="center"/>
              <w:rPr>
                <w:sz w:val="20"/>
                <w:szCs w:val="20"/>
              </w:rPr>
            </w:pPr>
            <w:r w:rsidRPr="007A3E03">
              <w:rPr>
                <w:sz w:val="20"/>
                <w:szCs w:val="20"/>
              </w:rPr>
              <w:t>-</w:t>
            </w:r>
          </w:p>
        </w:tc>
      </w:tr>
      <w:tr w:rsidR="007F4F34" w:rsidRPr="007A3E03" w14:paraId="516F6472" w14:textId="77777777" w:rsidTr="00517DF7">
        <w:trPr>
          <w:trHeight w:val="527"/>
        </w:trPr>
        <w:tc>
          <w:tcPr>
            <w:tcW w:w="673" w:type="dxa"/>
          </w:tcPr>
          <w:p w14:paraId="4A4B2D25" w14:textId="77777777" w:rsidR="007F4F34" w:rsidRPr="007A3E03" w:rsidRDefault="007F4F34" w:rsidP="00517DF7">
            <w:pPr>
              <w:jc w:val="center"/>
              <w:rPr>
                <w:sz w:val="20"/>
                <w:szCs w:val="20"/>
                <w:highlight w:val="yellow"/>
              </w:rPr>
            </w:pPr>
            <w:r w:rsidRPr="007A3E03">
              <w:rPr>
                <w:sz w:val="20"/>
                <w:szCs w:val="20"/>
              </w:rPr>
              <w:t>2.2</w:t>
            </w:r>
          </w:p>
        </w:tc>
        <w:tc>
          <w:tcPr>
            <w:tcW w:w="4005" w:type="dxa"/>
          </w:tcPr>
          <w:p w14:paraId="410FC33A" w14:textId="77777777" w:rsidR="007F4F34" w:rsidRPr="007A3E03" w:rsidRDefault="007F4F34" w:rsidP="00517DF7">
            <w:pPr>
              <w:rPr>
                <w:sz w:val="20"/>
                <w:szCs w:val="20"/>
                <w:highlight w:val="yellow"/>
              </w:rPr>
            </w:pPr>
            <w:r w:rsidRPr="007A3E03">
              <w:rPr>
                <w:sz w:val="20"/>
                <w:szCs w:val="20"/>
              </w:rPr>
              <w:t>Постановка на учет неучтенных объектов налогообложения и актуализация баз данных по учету недвижимого имущества (в том числе проведение работ по выявлению правообладателей ранее учтенных объектов недвижимости в соответствии со ст. 69.1 Федерального закона от 13.07.2015 № 218-ФЗ «О государственной регистрации недвижимости»)</w:t>
            </w:r>
          </w:p>
        </w:tc>
        <w:tc>
          <w:tcPr>
            <w:tcW w:w="2268" w:type="dxa"/>
          </w:tcPr>
          <w:p w14:paraId="14C1594C" w14:textId="77777777" w:rsidR="007F4F34" w:rsidRPr="007A3E03" w:rsidRDefault="007F4F34" w:rsidP="00517DF7">
            <w:pPr>
              <w:jc w:val="center"/>
              <w:rPr>
                <w:sz w:val="20"/>
                <w:szCs w:val="20"/>
              </w:rPr>
            </w:pPr>
            <w:r w:rsidRPr="007A3E03">
              <w:rPr>
                <w:sz w:val="20"/>
                <w:szCs w:val="20"/>
              </w:rPr>
              <w:t>КУМИ администрации Бессоновского района</w:t>
            </w:r>
          </w:p>
        </w:tc>
        <w:tc>
          <w:tcPr>
            <w:tcW w:w="1418" w:type="dxa"/>
          </w:tcPr>
          <w:p w14:paraId="588B6830" w14:textId="77777777" w:rsidR="007F4F34" w:rsidRPr="007A3E03" w:rsidRDefault="007F4F34" w:rsidP="00517DF7">
            <w:pPr>
              <w:jc w:val="center"/>
              <w:rPr>
                <w:sz w:val="20"/>
                <w:szCs w:val="20"/>
              </w:rPr>
            </w:pPr>
            <w:r w:rsidRPr="007A3E03">
              <w:rPr>
                <w:sz w:val="20"/>
                <w:szCs w:val="20"/>
              </w:rPr>
              <w:t>2025-2031 годы</w:t>
            </w:r>
          </w:p>
        </w:tc>
        <w:tc>
          <w:tcPr>
            <w:tcW w:w="992" w:type="dxa"/>
          </w:tcPr>
          <w:p w14:paraId="7728E063" w14:textId="77777777" w:rsidR="007F4F34" w:rsidRPr="007A3E03" w:rsidRDefault="007F4F34" w:rsidP="00517DF7">
            <w:pPr>
              <w:jc w:val="center"/>
              <w:rPr>
                <w:sz w:val="20"/>
                <w:szCs w:val="20"/>
              </w:rPr>
            </w:pPr>
            <w:r w:rsidRPr="007A3E03">
              <w:rPr>
                <w:sz w:val="20"/>
                <w:szCs w:val="20"/>
              </w:rPr>
              <w:t>-</w:t>
            </w:r>
          </w:p>
        </w:tc>
        <w:tc>
          <w:tcPr>
            <w:tcW w:w="851" w:type="dxa"/>
          </w:tcPr>
          <w:p w14:paraId="763525D4" w14:textId="77777777" w:rsidR="007F4F34" w:rsidRPr="007A3E03" w:rsidRDefault="007F4F34" w:rsidP="00517DF7">
            <w:pPr>
              <w:jc w:val="center"/>
              <w:rPr>
                <w:sz w:val="20"/>
                <w:szCs w:val="20"/>
              </w:rPr>
            </w:pPr>
            <w:r w:rsidRPr="007A3E03">
              <w:rPr>
                <w:sz w:val="20"/>
                <w:szCs w:val="20"/>
              </w:rPr>
              <w:t>102,6</w:t>
            </w:r>
          </w:p>
        </w:tc>
        <w:tc>
          <w:tcPr>
            <w:tcW w:w="992" w:type="dxa"/>
          </w:tcPr>
          <w:p w14:paraId="6FF93D8F" w14:textId="77777777" w:rsidR="007F4F34" w:rsidRPr="007A3E03" w:rsidRDefault="007F4F34" w:rsidP="00517DF7">
            <w:pPr>
              <w:jc w:val="center"/>
              <w:rPr>
                <w:sz w:val="20"/>
                <w:szCs w:val="20"/>
              </w:rPr>
            </w:pPr>
            <w:r w:rsidRPr="007A3E03">
              <w:rPr>
                <w:sz w:val="20"/>
                <w:szCs w:val="20"/>
              </w:rPr>
              <w:t>71,8</w:t>
            </w:r>
          </w:p>
        </w:tc>
        <w:tc>
          <w:tcPr>
            <w:tcW w:w="992" w:type="dxa"/>
          </w:tcPr>
          <w:p w14:paraId="47BB876B" w14:textId="77777777" w:rsidR="007F4F34" w:rsidRPr="007A3E03" w:rsidRDefault="007F4F34" w:rsidP="00517DF7">
            <w:pPr>
              <w:jc w:val="center"/>
              <w:rPr>
                <w:sz w:val="20"/>
                <w:szCs w:val="20"/>
              </w:rPr>
            </w:pPr>
            <w:r w:rsidRPr="007A3E03">
              <w:rPr>
                <w:sz w:val="20"/>
                <w:szCs w:val="20"/>
              </w:rPr>
              <w:t>-</w:t>
            </w:r>
          </w:p>
        </w:tc>
        <w:tc>
          <w:tcPr>
            <w:tcW w:w="992" w:type="dxa"/>
          </w:tcPr>
          <w:p w14:paraId="0046E014" w14:textId="77777777" w:rsidR="007F4F34" w:rsidRPr="007A3E03" w:rsidRDefault="007F4F34" w:rsidP="00517DF7">
            <w:pPr>
              <w:autoSpaceDE w:val="0"/>
              <w:autoSpaceDN w:val="0"/>
              <w:jc w:val="center"/>
              <w:rPr>
                <w:sz w:val="20"/>
                <w:szCs w:val="20"/>
              </w:rPr>
            </w:pPr>
            <w:r w:rsidRPr="007A3E03">
              <w:rPr>
                <w:sz w:val="20"/>
                <w:szCs w:val="20"/>
              </w:rPr>
              <w:t>-</w:t>
            </w:r>
          </w:p>
        </w:tc>
        <w:tc>
          <w:tcPr>
            <w:tcW w:w="993" w:type="dxa"/>
          </w:tcPr>
          <w:p w14:paraId="3A0F0854" w14:textId="77777777" w:rsidR="007F4F34" w:rsidRPr="007A3E03" w:rsidRDefault="007F4F34" w:rsidP="00517DF7">
            <w:pPr>
              <w:autoSpaceDE w:val="0"/>
              <w:autoSpaceDN w:val="0"/>
              <w:jc w:val="center"/>
              <w:rPr>
                <w:sz w:val="20"/>
                <w:szCs w:val="20"/>
              </w:rPr>
            </w:pPr>
            <w:r w:rsidRPr="007A3E03">
              <w:rPr>
                <w:sz w:val="20"/>
                <w:szCs w:val="20"/>
              </w:rPr>
              <w:t>-</w:t>
            </w:r>
          </w:p>
        </w:tc>
        <w:tc>
          <w:tcPr>
            <w:tcW w:w="850" w:type="dxa"/>
          </w:tcPr>
          <w:p w14:paraId="6DBF46AC" w14:textId="77777777" w:rsidR="007F4F34" w:rsidRPr="007A3E03" w:rsidRDefault="007F4F34" w:rsidP="00517DF7">
            <w:pPr>
              <w:autoSpaceDE w:val="0"/>
              <w:autoSpaceDN w:val="0"/>
              <w:jc w:val="center"/>
              <w:rPr>
                <w:sz w:val="20"/>
                <w:szCs w:val="20"/>
              </w:rPr>
            </w:pPr>
            <w:r w:rsidRPr="007A3E03">
              <w:rPr>
                <w:sz w:val="20"/>
                <w:szCs w:val="20"/>
              </w:rPr>
              <w:t>-</w:t>
            </w:r>
          </w:p>
        </w:tc>
        <w:tc>
          <w:tcPr>
            <w:tcW w:w="851" w:type="dxa"/>
          </w:tcPr>
          <w:p w14:paraId="5E0719A3" w14:textId="77777777" w:rsidR="007F4F34" w:rsidRPr="007A3E03" w:rsidRDefault="007F4F34" w:rsidP="00517DF7">
            <w:pPr>
              <w:autoSpaceDE w:val="0"/>
              <w:autoSpaceDN w:val="0"/>
              <w:jc w:val="center"/>
              <w:rPr>
                <w:sz w:val="20"/>
                <w:szCs w:val="20"/>
              </w:rPr>
            </w:pPr>
            <w:r w:rsidRPr="007A3E03">
              <w:rPr>
                <w:sz w:val="20"/>
                <w:szCs w:val="20"/>
              </w:rPr>
              <w:t>-</w:t>
            </w:r>
          </w:p>
        </w:tc>
      </w:tr>
      <w:tr w:rsidR="007F4F34" w:rsidRPr="007A3E03" w14:paraId="6D84C991" w14:textId="77777777" w:rsidTr="00517DF7">
        <w:trPr>
          <w:trHeight w:val="527"/>
        </w:trPr>
        <w:tc>
          <w:tcPr>
            <w:tcW w:w="673" w:type="dxa"/>
          </w:tcPr>
          <w:p w14:paraId="396D4846" w14:textId="77777777" w:rsidR="007F4F34" w:rsidRPr="007A3E03" w:rsidRDefault="007F4F34" w:rsidP="00517DF7">
            <w:pPr>
              <w:jc w:val="center"/>
              <w:rPr>
                <w:sz w:val="20"/>
                <w:szCs w:val="20"/>
              </w:rPr>
            </w:pPr>
            <w:r w:rsidRPr="007A3E03">
              <w:rPr>
                <w:sz w:val="20"/>
                <w:szCs w:val="20"/>
              </w:rPr>
              <w:t>2.3</w:t>
            </w:r>
          </w:p>
        </w:tc>
        <w:tc>
          <w:tcPr>
            <w:tcW w:w="4005" w:type="dxa"/>
          </w:tcPr>
          <w:p w14:paraId="307A7D9F" w14:textId="77777777" w:rsidR="007F4F34" w:rsidRPr="007A3E03" w:rsidRDefault="007F4F34" w:rsidP="00517DF7">
            <w:pPr>
              <w:rPr>
                <w:sz w:val="20"/>
                <w:szCs w:val="20"/>
              </w:rPr>
            </w:pPr>
            <w:r w:rsidRPr="007A3E03">
              <w:rPr>
                <w:sz w:val="20"/>
                <w:szCs w:val="20"/>
              </w:rPr>
              <w:t>Установление налоговых ставок по налогу на имущество физических лиц в максимально возможных размерах  в соответствии с Налоговым кодексом Российской Федерации</w:t>
            </w:r>
          </w:p>
        </w:tc>
        <w:tc>
          <w:tcPr>
            <w:tcW w:w="2268" w:type="dxa"/>
          </w:tcPr>
          <w:p w14:paraId="66320E95" w14:textId="77777777" w:rsidR="007F4F34" w:rsidRPr="007A3E03" w:rsidRDefault="007F4F34" w:rsidP="00517DF7">
            <w:pPr>
              <w:jc w:val="center"/>
              <w:rPr>
                <w:sz w:val="20"/>
                <w:szCs w:val="20"/>
              </w:rPr>
            </w:pPr>
            <w:r w:rsidRPr="007A3E03">
              <w:rPr>
                <w:sz w:val="20"/>
                <w:szCs w:val="20"/>
              </w:rPr>
              <w:t>ГРБС                      (по согласованию)</w:t>
            </w:r>
          </w:p>
        </w:tc>
        <w:tc>
          <w:tcPr>
            <w:tcW w:w="1418" w:type="dxa"/>
          </w:tcPr>
          <w:p w14:paraId="29665175" w14:textId="77777777" w:rsidR="007F4F34" w:rsidRPr="007A3E03" w:rsidRDefault="007F4F34" w:rsidP="00517DF7">
            <w:pPr>
              <w:jc w:val="center"/>
              <w:rPr>
                <w:sz w:val="20"/>
                <w:szCs w:val="20"/>
              </w:rPr>
            </w:pPr>
            <w:r w:rsidRPr="007A3E03">
              <w:rPr>
                <w:sz w:val="20"/>
                <w:szCs w:val="20"/>
              </w:rPr>
              <w:t>2025-2031 годы</w:t>
            </w:r>
          </w:p>
        </w:tc>
        <w:tc>
          <w:tcPr>
            <w:tcW w:w="992" w:type="dxa"/>
          </w:tcPr>
          <w:p w14:paraId="554FBB7C" w14:textId="77777777" w:rsidR="007F4F34" w:rsidRPr="007A3E03" w:rsidRDefault="007F4F34" w:rsidP="00517DF7">
            <w:pPr>
              <w:jc w:val="center"/>
              <w:rPr>
                <w:sz w:val="20"/>
                <w:szCs w:val="20"/>
              </w:rPr>
            </w:pPr>
            <w:r w:rsidRPr="007A3E03">
              <w:rPr>
                <w:sz w:val="20"/>
                <w:szCs w:val="20"/>
              </w:rPr>
              <w:t>Х</w:t>
            </w:r>
          </w:p>
        </w:tc>
        <w:tc>
          <w:tcPr>
            <w:tcW w:w="851" w:type="dxa"/>
          </w:tcPr>
          <w:p w14:paraId="6ED876E9" w14:textId="77777777" w:rsidR="007F4F34" w:rsidRPr="007A3E03" w:rsidRDefault="007F4F34" w:rsidP="00517DF7">
            <w:pPr>
              <w:jc w:val="center"/>
              <w:rPr>
                <w:sz w:val="20"/>
                <w:szCs w:val="20"/>
              </w:rPr>
            </w:pPr>
            <w:r w:rsidRPr="007A3E03">
              <w:rPr>
                <w:sz w:val="20"/>
                <w:szCs w:val="20"/>
              </w:rPr>
              <w:t>-</w:t>
            </w:r>
          </w:p>
        </w:tc>
        <w:tc>
          <w:tcPr>
            <w:tcW w:w="992" w:type="dxa"/>
          </w:tcPr>
          <w:p w14:paraId="0156B3F2" w14:textId="77777777" w:rsidR="007F4F34" w:rsidRPr="007A3E03" w:rsidRDefault="007F4F34" w:rsidP="00517DF7">
            <w:pPr>
              <w:jc w:val="center"/>
              <w:rPr>
                <w:sz w:val="20"/>
                <w:szCs w:val="20"/>
              </w:rPr>
            </w:pPr>
            <w:r w:rsidRPr="007A3E03">
              <w:rPr>
                <w:sz w:val="20"/>
                <w:szCs w:val="20"/>
              </w:rPr>
              <w:t>-</w:t>
            </w:r>
          </w:p>
        </w:tc>
        <w:tc>
          <w:tcPr>
            <w:tcW w:w="992" w:type="dxa"/>
          </w:tcPr>
          <w:p w14:paraId="76420295" w14:textId="77777777" w:rsidR="007F4F34" w:rsidRPr="007A3E03" w:rsidRDefault="007F4F34" w:rsidP="00517DF7">
            <w:pPr>
              <w:jc w:val="center"/>
              <w:rPr>
                <w:sz w:val="20"/>
                <w:szCs w:val="20"/>
              </w:rPr>
            </w:pPr>
            <w:r w:rsidRPr="007A3E03">
              <w:rPr>
                <w:sz w:val="20"/>
                <w:szCs w:val="20"/>
              </w:rPr>
              <w:t>-</w:t>
            </w:r>
          </w:p>
        </w:tc>
        <w:tc>
          <w:tcPr>
            <w:tcW w:w="992" w:type="dxa"/>
          </w:tcPr>
          <w:p w14:paraId="5D6A0CC2" w14:textId="77777777" w:rsidR="007F4F34" w:rsidRPr="007A3E03" w:rsidRDefault="007F4F34" w:rsidP="00517DF7">
            <w:pPr>
              <w:autoSpaceDE w:val="0"/>
              <w:autoSpaceDN w:val="0"/>
              <w:jc w:val="center"/>
              <w:rPr>
                <w:sz w:val="20"/>
                <w:szCs w:val="20"/>
              </w:rPr>
            </w:pPr>
            <w:r w:rsidRPr="007A3E03">
              <w:rPr>
                <w:sz w:val="20"/>
                <w:szCs w:val="20"/>
              </w:rPr>
              <w:t>-</w:t>
            </w:r>
          </w:p>
        </w:tc>
        <w:tc>
          <w:tcPr>
            <w:tcW w:w="993" w:type="dxa"/>
          </w:tcPr>
          <w:p w14:paraId="487852CE" w14:textId="77777777" w:rsidR="007F4F34" w:rsidRPr="007A3E03" w:rsidRDefault="007F4F34" w:rsidP="00517DF7">
            <w:pPr>
              <w:autoSpaceDE w:val="0"/>
              <w:autoSpaceDN w:val="0"/>
              <w:jc w:val="center"/>
              <w:rPr>
                <w:sz w:val="20"/>
                <w:szCs w:val="20"/>
              </w:rPr>
            </w:pPr>
            <w:r w:rsidRPr="007A3E03">
              <w:rPr>
                <w:sz w:val="20"/>
                <w:szCs w:val="20"/>
              </w:rPr>
              <w:t>-</w:t>
            </w:r>
          </w:p>
        </w:tc>
        <w:tc>
          <w:tcPr>
            <w:tcW w:w="850" w:type="dxa"/>
          </w:tcPr>
          <w:p w14:paraId="4B0D8AFE" w14:textId="77777777" w:rsidR="007F4F34" w:rsidRPr="007A3E03" w:rsidRDefault="007F4F34" w:rsidP="00517DF7">
            <w:pPr>
              <w:autoSpaceDE w:val="0"/>
              <w:autoSpaceDN w:val="0"/>
              <w:jc w:val="center"/>
              <w:rPr>
                <w:sz w:val="20"/>
                <w:szCs w:val="20"/>
              </w:rPr>
            </w:pPr>
            <w:r w:rsidRPr="007A3E03">
              <w:rPr>
                <w:sz w:val="20"/>
                <w:szCs w:val="20"/>
              </w:rPr>
              <w:t>-</w:t>
            </w:r>
          </w:p>
        </w:tc>
        <w:tc>
          <w:tcPr>
            <w:tcW w:w="851" w:type="dxa"/>
          </w:tcPr>
          <w:p w14:paraId="619A0A2A" w14:textId="77777777" w:rsidR="007F4F34" w:rsidRPr="007A3E03" w:rsidRDefault="007F4F34" w:rsidP="00517DF7">
            <w:pPr>
              <w:autoSpaceDE w:val="0"/>
              <w:autoSpaceDN w:val="0"/>
              <w:jc w:val="center"/>
              <w:rPr>
                <w:sz w:val="20"/>
                <w:szCs w:val="20"/>
              </w:rPr>
            </w:pPr>
            <w:r w:rsidRPr="007A3E03">
              <w:rPr>
                <w:sz w:val="20"/>
                <w:szCs w:val="20"/>
              </w:rPr>
              <w:t>-</w:t>
            </w:r>
          </w:p>
        </w:tc>
      </w:tr>
      <w:tr w:rsidR="007F4F34" w:rsidRPr="007A3E03" w14:paraId="4232BD08" w14:textId="77777777" w:rsidTr="00517DF7">
        <w:trPr>
          <w:trHeight w:val="527"/>
        </w:trPr>
        <w:tc>
          <w:tcPr>
            <w:tcW w:w="673" w:type="dxa"/>
          </w:tcPr>
          <w:p w14:paraId="1A35B77D" w14:textId="77777777" w:rsidR="007F4F34" w:rsidRPr="007A3E03" w:rsidRDefault="007F4F34" w:rsidP="00517DF7">
            <w:pPr>
              <w:jc w:val="center"/>
              <w:rPr>
                <w:sz w:val="20"/>
                <w:szCs w:val="20"/>
              </w:rPr>
            </w:pPr>
            <w:r w:rsidRPr="007A3E03">
              <w:rPr>
                <w:sz w:val="20"/>
                <w:szCs w:val="20"/>
              </w:rPr>
              <w:t>2.4</w:t>
            </w:r>
          </w:p>
        </w:tc>
        <w:tc>
          <w:tcPr>
            <w:tcW w:w="4005" w:type="dxa"/>
          </w:tcPr>
          <w:p w14:paraId="19CCFAF9" w14:textId="77777777" w:rsidR="007F4F34" w:rsidRPr="007A3E03" w:rsidRDefault="007F4F34" w:rsidP="00517DF7">
            <w:pPr>
              <w:rPr>
                <w:sz w:val="20"/>
                <w:szCs w:val="20"/>
              </w:rPr>
            </w:pPr>
            <w:r w:rsidRPr="007A3E03">
              <w:rPr>
                <w:sz w:val="20"/>
                <w:szCs w:val="20"/>
              </w:rPr>
              <w:t>Установление налоговых ставок по земельному налогу в максимально возможных размерах  в соответствии с Налоговым кодексом Российской Федерации</w:t>
            </w:r>
          </w:p>
          <w:p w14:paraId="67C4DDA6" w14:textId="77777777" w:rsidR="007F4F34" w:rsidRPr="007A3E03" w:rsidRDefault="007F4F34" w:rsidP="00517DF7">
            <w:pPr>
              <w:rPr>
                <w:sz w:val="20"/>
                <w:szCs w:val="20"/>
              </w:rPr>
            </w:pPr>
          </w:p>
          <w:p w14:paraId="0678162E" w14:textId="77777777" w:rsidR="007F4F34" w:rsidRPr="007A3E03" w:rsidRDefault="007F4F34" w:rsidP="00517DF7">
            <w:pPr>
              <w:rPr>
                <w:sz w:val="20"/>
                <w:szCs w:val="20"/>
              </w:rPr>
            </w:pPr>
            <w:r w:rsidRPr="007A3E03">
              <w:rPr>
                <w:sz w:val="20"/>
                <w:szCs w:val="20"/>
              </w:rPr>
              <w:t>бюджет Бессоновского района</w:t>
            </w:r>
          </w:p>
          <w:p w14:paraId="47F79344" w14:textId="77777777" w:rsidR="007F4F34" w:rsidRPr="007A3E03" w:rsidRDefault="007F4F34" w:rsidP="00517DF7">
            <w:pPr>
              <w:rPr>
                <w:sz w:val="20"/>
                <w:szCs w:val="20"/>
              </w:rPr>
            </w:pPr>
          </w:p>
          <w:p w14:paraId="7FD96626" w14:textId="77777777" w:rsidR="007F4F34" w:rsidRPr="007A3E03" w:rsidRDefault="007F4F34" w:rsidP="00517DF7">
            <w:pPr>
              <w:rPr>
                <w:sz w:val="20"/>
                <w:szCs w:val="20"/>
              </w:rPr>
            </w:pPr>
            <w:r w:rsidRPr="007A3E03">
              <w:rPr>
                <w:sz w:val="20"/>
                <w:szCs w:val="20"/>
              </w:rPr>
              <w:t>бюджеты поселений</w:t>
            </w:r>
          </w:p>
        </w:tc>
        <w:tc>
          <w:tcPr>
            <w:tcW w:w="2268" w:type="dxa"/>
          </w:tcPr>
          <w:p w14:paraId="5230C6D3" w14:textId="77777777" w:rsidR="007F4F34" w:rsidRPr="007A3E03" w:rsidRDefault="007F4F34" w:rsidP="00517DF7">
            <w:pPr>
              <w:jc w:val="center"/>
              <w:rPr>
                <w:sz w:val="20"/>
                <w:szCs w:val="20"/>
              </w:rPr>
            </w:pPr>
            <w:r w:rsidRPr="007A3E03">
              <w:rPr>
                <w:sz w:val="20"/>
                <w:szCs w:val="20"/>
              </w:rPr>
              <w:t>ГРБС                      (по согласованию)</w:t>
            </w:r>
          </w:p>
        </w:tc>
        <w:tc>
          <w:tcPr>
            <w:tcW w:w="1418" w:type="dxa"/>
          </w:tcPr>
          <w:p w14:paraId="344872C8" w14:textId="77777777" w:rsidR="007F4F34" w:rsidRPr="007A3E03" w:rsidRDefault="007F4F34" w:rsidP="00517DF7">
            <w:pPr>
              <w:jc w:val="center"/>
              <w:rPr>
                <w:sz w:val="20"/>
                <w:szCs w:val="20"/>
              </w:rPr>
            </w:pPr>
            <w:r w:rsidRPr="007A3E03">
              <w:rPr>
                <w:sz w:val="20"/>
                <w:szCs w:val="20"/>
              </w:rPr>
              <w:t>2025-2031 годы</w:t>
            </w:r>
          </w:p>
        </w:tc>
        <w:tc>
          <w:tcPr>
            <w:tcW w:w="992" w:type="dxa"/>
          </w:tcPr>
          <w:p w14:paraId="5A682C3C" w14:textId="77777777" w:rsidR="007F4F34" w:rsidRPr="007A3E03" w:rsidRDefault="007F4F34" w:rsidP="00517DF7">
            <w:pPr>
              <w:jc w:val="center"/>
              <w:rPr>
                <w:sz w:val="20"/>
                <w:szCs w:val="20"/>
              </w:rPr>
            </w:pPr>
            <w:r w:rsidRPr="007A3E03">
              <w:rPr>
                <w:sz w:val="20"/>
                <w:szCs w:val="20"/>
              </w:rPr>
              <w:t>Х</w:t>
            </w:r>
          </w:p>
        </w:tc>
        <w:tc>
          <w:tcPr>
            <w:tcW w:w="851" w:type="dxa"/>
          </w:tcPr>
          <w:p w14:paraId="6975E1DF" w14:textId="77777777" w:rsidR="007F4F34" w:rsidRPr="007A3E03" w:rsidRDefault="007F4F34" w:rsidP="00517DF7">
            <w:pPr>
              <w:jc w:val="center"/>
              <w:rPr>
                <w:sz w:val="20"/>
                <w:szCs w:val="20"/>
              </w:rPr>
            </w:pPr>
            <w:r w:rsidRPr="007A3E03">
              <w:rPr>
                <w:sz w:val="20"/>
                <w:szCs w:val="20"/>
              </w:rPr>
              <w:t>6268,0</w:t>
            </w:r>
          </w:p>
          <w:p w14:paraId="6A670D50" w14:textId="77777777" w:rsidR="007F4F34" w:rsidRPr="007A3E03" w:rsidRDefault="007F4F34" w:rsidP="00517DF7">
            <w:pPr>
              <w:jc w:val="center"/>
              <w:rPr>
                <w:sz w:val="20"/>
                <w:szCs w:val="20"/>
              </w:rPr>
            </w:pPr>
          </w:p>
          <w:p w14:paraId="0E76A615" w14:textId="77777777" w:rsidR="007F4F34" w:rsidRPr="007A3E03" w:rsidRDefault="007F4F34" w:rsidP="00517DF7">
            <w:pPr>
              <w:jc w:val="center"/>
              <w:rPr>
                <w:sz w:val="20"/>
                <w:szCs w:val="20"/>
              </w:rPr>
            </w:pPr>
          </w:p>
          <w:p w14:paraId="78CE3C4E" w14:textId="77777777" w:rsidR="007F4F34" w:rsidRPr="007A3E03" w:rsidRDefault="007F4F34" w:rsidP="00517DF7">
            <w:pPr>
              <w:jc w:val="center"/>
              <w:rPr>
                <w:sz w:val="20"/>
                <w:szCs w:val="20"/>
              </w:rPr>
            </w:pPr>
          </w:p>
          <w:p w14:paraId="1AEC83E2" w14:textId="77777777" w:rsidR="007F4F34" w:rsidRPr="007A3E03" w:rsidRDefault="007F4F34" w:rsidP="00517DF7">
            <w:pPr>
              <w:jc w:val="center"/>
              <w:rPr>
                <w:sz w:val="20"/>
                <w:szCs w:val="20"/>
              </w:rPr>
            </w:pPr>
          </w:p>
          <w:p w14:paraId="7E8C3F34" w14:textId="77777777" w:rsidR="007F4F34" w:rsidRPr="007A3E03" w:rsidRDefault="007F4F34" w:rsidP="00517DF7">
            <w:pPr>
              <w:jc w:val="center"/>
              <w:rPr>
                <w:sz w:val="20"/>
                <w:szCs w:val="20"/>
              </w:rPr>
            </w:pPr>
          </w:p>
          <w:p w14:paraId="6561A061" w14:textId="77777777" w:rsidR="007F4F34" w:rsidRPr="007A3E03" w:rsidRDefault="007F4F34" w:rsidP="00517DF7">
            <w:pPr>
              <w:jc w:val="center"/>
              <w:rPr>
                <w:sz w:val="20"/>
                <w:szCs w:val="20"/>
              </w:rPr>
            </w:pPr>
          </w:p>
          <w:p w14:paraId="6D52980E" w14:textId="77777777" w:rsidR="007F4F34" w:rsidRPr="007A3E03" w:rsidRDefault="007F4F34" w:rsidP="00517DF7">
            <w:pPr>
              <w:jc w:val="center"/>
              <w:rPr>
                <w:sz w:val="20"/>
                <w:szCs w:val="20"/>
              </w:rPr>
            </w:pPr>
            <w:r w:rsidRPr="007A3E03">
              <w:rPr>
                <w:sz w:val="20"/>
                <w:szCs w:val="20"/>
              </w:rPr>
              <w:t>-</w:t>
            </w:r>
          </w:p>
          <w:p w14:paraId="14A043BB" w14:textId="77777777" w:rsidR="007F4F34" w:rsidRPr="007A3E03" w:rsidRDefault="007F4F34" w:rsidP="00517DF7">
            <w:pPr>
              <w:jc w:val="center"/>
              <w:rPr>
                <w:sz w:val="20"/>
                <w:szCs w:val="20"/>
              </w:rPr>
            </w:pPr>
          </w:p>
          <w:p w14:paraId="63530D1C" w14:textId="77777777" w:rsidR="007F4F34" w:rsidRPr="007A3E03" w:rsidRDefault="007F4F34" w:rsidP="00517DF7">
            <w:pPr>
              <w:jc w:val="center"/>
              <w:rPr>
                <w:sz w:val="20"/>
                <w:szCs w:val="20"/>
              </w:rPr>
            </w:pPr>
            <w:r w:rsidRPr="007A3E03">
              <w:rPr>
                <w:sz w:val="20"/>
                <w:szCs w:val="20"/>
              </w:rPr>
              <w:t>6268,0</w:t>
            </w:r>
          </w:p>
        </w:tc>
        <w:tc>
          <w:tcPr>
            <w:tcW w:w="992" w:type="dxa"/>
          </w:tcPr>
          <w:p w14:paraId="042AE383" w14:textId="77777777" w:rsidR="007F4F34" w:rsidRPr="007A3E03" w:rsidRDefault="007F4F34" w:rsidP="00517DF7">
            <w:pPr>
              <w:jc w:val="center"/>
              <w:rPr>
                <w:sz w:val="20"/>
                <w:szCs w:val="20"/>
              </w:rPr>
            </w:pPr>
            <w:r w:rsidRPr="007A3E03">
              <w:rPr>
                <w:sz w:val="20"/>
                <w:szCs w:val="20"/>
              </w:rPr>
              <w:t>6268,0</w:t>
            </w:r>
          </w:p>
          <w:p w14:paraId="7C66C11F" w14:textId="77777777" w:rsidR="007F4F34" w:rsidRPr="007A3E03" w:rsidRDefault="007F4F34" w:rsidP="00517DF7">
            <w:pPr>
              <w:jc w:val="center"/>
              <w:rPr>
                <w:sz w:val="20"/>
                <w:szCs w:val="20"/>
              </w:rPr>
            </w:pPr>
          </w:p>
          <w:p w14:paraId="0D0BCCBC" w14:textId="77777777" w:rsidR="007F4F34" w:rsidRPr="007A3E03" w:rsidRDefault="007F4F34" w:rsidP="00517DF7">
            <w:pPr>
              <w:jc w:val="center"/>
              <w:rPr>
                <w:sz w:val="20"/>
                <w:szCs w:val="20"/>
              </w:rPr>
            </w:pPr>
          </w:p>
          <w:p w14:paraId="18B9EF30" w14:textId="77777777" w:rsidR="007F4F34" w:rsidRPr="007A3E03" w:rsidRDefault="007F4F34" w:rsidP="00517DF7">
            <w:pPr>
              <w:jc w:val="center"/>
              <w:rPr>
                <w:sz w:val="20"/>
                <w:szCs w:val="20"/>
              </w:rPr>
            </w:pPr>
          </w:p>
          <w:p w14:paraId="3019C254" w14:textId="77777777" w:rsidR="007F4F34" w:rsidRPr="007A3E03" w:rsidRDefault="007F4F34" w:rsidP="00517DF7">
            <w:pPr>
              <w:jc w:val="center"/>
              <w:rPr>
                <w:sz w:val="20"/>
                <w:szCs w:val="20"/>
              </w:rPr>
            </w:pPr>
          </w:p>
          <w:p w14:paraId="6740EBB4" w14:textId="77777777" w:rsidR="007F4F34" w:rsidRPr="007A3E03" w:rsidRDefault="007F4F34" w:rsidP="00517DF7">
            <w:pPr>
              <w:jc w:val="center"/>
              <w:rPr>
                <w:sz w:val="20"/>
                <w:szCs w:val="20"/>
              </w:rPr>
            </w:pPr>
          </w:p>
          <w:p w14:paraId="409F3467" w14:textId="77777777" w:rsidR="007F4F34" w:rsidRPr="007A3E03" w:rsidRDefault="007F4F34" w:rsidP="00517DF7">
            <w:pPr>
              <w:jc w:val="center"/>
              <w:rPr>
                <w:sz w:val="20"/>
                <w:szCs w:val="20"/>
              </w:rPr>
            </w:pPr>
          </w:p>
          <w:p w14:paraId="36AA2F5B" w14:textId="77777777" w:rsidR="007F4F34" w:rsidRPr="007A3E03" w:rsidRDefault="007F4F34" w:rsidP="00517DF7">
            <w:pPr>
              <w:jc w:val="center"/>
              <w:rPr>
                <w:sz w:val="20"/>
                <w:szCs w:val="20"/>
              </w:rPr>
            </w:pPr>
            <w:r w:rsidRPr="007A3E03">
              <w:rPr>
                <w:sz w:val="20"/>
                <w:szCs w:val="20"/>
              </w:rPr>
              <w:t>-</w:t>
            </w:r>
          </w:p>
          <w:p w14:paraId="39E78B07" w14:textId="77777777" w:rsidR="007F4F34" w:rsidRPr="007A3E03" w:rsidRDefault="007F4F34" w:rsidP="00517DF7">
            <w:pPr>
              <w:jc w:val="center"/>
              <w:rPr>
                <w:sz w:val="20"/>
                <w:szCs w:val="20"/>
              </w:rPr>
            </w:pPr>
          </w:p>
          <w:p w14:paraId="02CD64A3" w14:textId="77777777" w:rsidR="007F4F34" w:rsidRPr="007A3E03" w:rsidRDefault="007F4F34" w:rsidP="00517DF7">
            <w:pPr>
              <w:jc w:val="center"/>
              <w:rPr>
                <w:sz w:val="20"/>
                <w:szCs w:val="20"/>
              </w:rPr>
            </w:pPr>
            <w:r w:rsidRPr="007A3E03">
              <w:rPr>
                <w:sz w:val="20"/>
                <w:szCs w:val="20"/>
              </w:rPr>
              <w:t>6268,0</w:t>
            </w:r>
          </w:p>
        </w:tc>
        <w:tc>
          <w:tcPr>
            <w:tcW w:w="992" w:type="dxa"/>
          </w:tcPr>
          <w:p w14:paraId="1C9A7392" w14:textId="77777777" w:rsidR="007F4F34" w:rsidRPr="007A3E03" w:rsidRDefault="007F4F34" w:rsidP="00517DF7">
            <w:pPr>
              <w:jc w:val="center"/>
              <w:rPr>
                <w:sz w:val="20"/>
                <w:szCs w:val="20"/>
              </w:rPr>
            </w:pPr>
            <w:r w:rsidRPr="007A3E03">
              <w:rPr>
                <w:sz w:val="20"/>
                <w:szCs w:val="20"/>
              </w:rPr>
              <w:t>6268,0</w:t>
            </w:r>
          </w:p>
          <w:p w14:paraId="6C505DEA" w14:textId="77777777" w:rsidR="007F4F34" w:rsidRPr="007A3E03" w:rsidRDefault="007F4F34" w:rsidP="00517DF7">
            <w:pPr>
              <w:jc w:val="center"/>
              <w:rPr>
                <w:sz w:val="20"/>
                <w:szCs w:val="20"/>
              </w:rPr>
            </w:pPr>
          </w:p>
          <w:p w14:paraId="622FBB7D" w14:textId="77777777" w:rsidR="007F4F34" w:rsidRPr="007A3E03" w:rsidRDefault="007F4F34" w:rsidP="00517DF7">
            <w:pPr>
              <w:jc w:val="center"/>
              <w:rPr>
                <w:sz w:val="20"/>
                <w:szCs w:val="20"/>
              </w:rPr>
            </w:pPr>
          </w:p>
          <w:p w14:paraId="5C389063" w14:textId="77777777" w:rsidR="007F4F34" w:rsidRPr="007A3E03" w:rsidRDefault="007F4F34" w:rsidP="00517DF7">
            <w:pPr>
              <w:jc w:val="center"/>
              <w:rPr>
                <w:sz w:val="20"/>
                <w:szCs w:val="20"/>
              </w:rPr>
            </w:pPr>
          </w:p>
          <w:p w14:paraId="010807FA" w14:textId="77777777" w:rsidR="007F4F34" w:rsidRPr="007A3E03" w:rsidRDefault="007F4F34" w:rsidP="00517DF7">
            <w:pPr>
              <w:jc w:val="center"/>
              <w:rPr>
                <w:sz w:val="20"/>
                <w:szCs w:val="20"/>
              </w:rPr>
            </w:pPr>
          </w:p>
          <w:p w14:paraId="2C26A56A" w14:textId="77777777" w:rsidR="007F4F34" w:rsidRPr="007A3E03" w:rsidRDefault="007F4F34" w:rsidP="00517DF7">
            <w:pPr>
              <w:jc w:val="center"/>
              <w:rPr>
                <w:sz w:val="20"/>
                <w:szCs w:val="20"/>
              </w:rPr>
            </w:pPr>
          </w:p>
          <w:p w14:paraId="61A491B3" w14:textId="77777777" w:rsidR="007F4F34" w:rsidRPr="007A3E03" w:rsidRDefault="007F4F34" w:rsidP="00517DF7">
            <w:pPr>
              <w:jc w:val="center"/>
              <w:rPr>
                <w:sz w:val="20"/>
                <w:szCs w:val="20"/>
              </w:rPr>
            </w:pPr>
          </w:p>
          <w:p w14:paraId="01765C3B" w14:textId="77777777" w:rsidR="007F4F34" w:rsidRPr="007A3E03" w:rsidRDefault="007F4F34" w:rsidP="00517DF7">
            <w:pPr>
              <w:jc w:val="center"/>
              <w:rPr>
                <w:sz w:val="20"/>
                <w:szCs w:val="20"/>
              </w:rPr>
            </w:pPr>
            <w:r w:rsidRPr="007A3E03">
              <w:rPr>
                <w:sz w:val="20"/>
                <w:szCs w:val="20"/>
              </w:rPr>
              <w:t>-</w:t>
            </w:r>
          </w:p>
          <w:p w14:paraId="34BCF749" w14:textId="77777777" w:rsidR="007F4F34" w:rsidRPr="007A3E03" w:rsidRDefault="007F4F34" w:rsidP="00517DF7">
            <w:pPr>
              <w:jc w:val="center"/>
              <w:rPr>
                <w:sz w:val="20"/>
                <w:szCs w:val="20"/>
              </w:rPr>
            </w:pPr>
          </w:p>
          <w:p w14:paraId="506779AC" w14:textId="77777777" w:rsidR="007F4F34" w:rsidRPr="007A3E03" w:rsidRDefault="007F4F34" w:rsidP="00517DF7">
            <w:pPr>
              <w:jc w:val="center"/>
              <w:rPr>
                <w:sz w:val="20"/>
                <w:szCs w:val="20"/>
              </w:rPr>
            </w:pPr>
            <w:r w:rsidRPr="007A3E03">
              <w:rPr>
                <w:sz w:val="20"/>
                <w:szCs w:val="20"/>
              </w:rPr>
              <w:t>6268,0</w:t>
            </w:r>
          </w:p>
        </w:tc>
        <w:tc>
          <w:tcPr>
            <w:tcW w:w="992" w:type="dxa"/>
          </w:tcPr>
          <w:p w14:paraId="2CB38BC6" w14:textId="77777777" w:rsidR="007F4F34" w:rsidRPr="007A3E03" w:rsidRDefault="007F4F34" w:rsidP="00517DF7">
            <w:pPr>
              <w:autoSpaceDE w:val="0"/>
              <w:autoSpaceDN w:val="0"/>
              <w:jc w:val="center"/>
              <w:rPr>
                <w:sz w:val="20"/>
                <w:szCs w:val="20"/>
              </w:rPr>
            </w:pPr>
            <w:r w:rsidRPr="007A3E03">
              <w:rPr>
                <w:sz w:val="20"/>
                <w:szCs w:val="20"/>
              </w:rPr>
              <w:t>6268,0</w:t>
            </w:r>
          </w:p>
          <w:p w14:paraId="7F05E346" w14:textId="77777777" w:rsidR="007F4F34" w:rsidRPr="007A3E03" w:rsidRDefault="007F4F34" w:rsidP="00517DF7">
            <w:pPr>
              <w:autoSpaceDE w:val="0"/>
              <w:autoSpaceDN w:val="0"/>
              <w:jc w:val="center"/>
              <w:rPr>
                <w:sz w:val="20"/>
                <w:szCs w:val="20"/>
              </w:rPr>
            </w:pPr>
          </w:p>
          <w:p w14:paraId="1FECE50D" w14:textId="77777777" w:rsidR="007F4F34" w:rsidRPr="007A3E03" w:rsidRDefault="007F4F34" w:rsidP="00517DF7">
            <w:pPr>
              <w:autoSpaceDE w:val="0"/>
              <w:autoSpaceDN w:val="0"/>
              <w:jc w:val="center"/>
              <w:rPr>
                <w:sz w:val="20"/>
                <w:szCs w:val="20"/>
              </w:rPr>
            </w:pPr>
          </w:p>
          <w:p w14:paraId="5E1BD77F" w14:textId="77777777" w:rsidR="007F4F34" w:rsidRPr="007A3E03" w:rsidRDefault="007F4F34" w:rsidP="00517DF7">
            <w:pPr>
              <w:autoSpaceDE w:val="0"/>
              <w:autoSpaceDN w:val="0"/>
              <w:jc w:val="center"/>
              <w:rPr>
                <w:sz w:val="20"/>
                <w:szCs w:val="20"/>
              </w:rPr>
            </w:pPr>
          </w:p>
          <w:p w14:paraId="6D2710AE" w14:textId="77777777" w:rsidR="007F4F34" w:rsidRPr="007A3E03" w:rsidRDefault="007F4F34" w:rsidP="00517DF7">
            <w:pPr>
              <w:autoSpaceDE w:val="0"/>
              <w:autoSpaceDN w:val="0"/>
              <w:jc w:val="center"/>
              <w:rPr>
                <w:sz w:val="20"/>
                <w:szCs w:val="20"/>
              </w:rPr>
            </w:pPr>
          </w:p>
          <w:p w14:paraId="0EB7D27C" w14:textId="77777777" w:rsidR="007F4F34" w:rsidRPr="007A3E03" w:rsidRDefault="007F4F34" w:rsidP="00517DF7">
            <w:pPr>
              <w:autoSpaceDE w:val="0"/>
              <w:autoSpaceDN w:val="0"/>
              <w:jc w:val="center"/>
              <w:rPr>
                <w:sz w:val="20"/>
                <w:szCs w:val="20"/>
              </w:rPr>
            </w:pPr>
          </w:p>
          <w:p w14:paraId="3D12887C" w14:textId="77777777" w:rsidR="007F4F34" w:rsidRPr="007A3E03" w:rsidRDefault="007F4F34" w:rsidP="00517DF7">
            <w:pPr>
              <w:autoSpaceDE w:val="0"/>
              <w:autoSpaceDN w:val="0"/>
              <w:jc w:val="center"/>
              <w:rPr>
                <w:sz w:val="20"/>
                <w:szCs w:val="20"/>
              </w:rPr>
            </w:pPr>
          </w:p>
          <w:p w14:paraId="0B0AC1AF" w14:textId="77777777" w:rsidR="007F4F34" w:rsidRPr="007A3E03" w:rsidRDefault="007F4F34" w:rsidP="00517DF7">
            <w:pPr>
              <w:autoSpaceDE w:val="0"/>
              <w:autoSpaceDN w:val="0"/>
              <w:jc w:val="center"/>
              <w:rPr>
                <w:sz w:val="20"/>
                <w:szCs w:val="20"/>
              </w:rPr>
            </w:pPr>
            <w:r w:rsidRPr="007A3E03">
              <w:rPr>
                <w:sz w:val="20"/>
                <w:szCs w:val="20"/>
              </w:rPr>
              <w:t>-</w:t>
            </w:r>
          </w:p>
          <w:p w14:paraId="36B518BD" w14:textId="77777777" w:rsidR="007F4F34" w:rsidRPr="007A3E03" w:rsidRDefault="007F4F34" w:rsidP="00517DF7">
            <w:pPr>
              <w:autoSpaceDE w:val="0"/>
              <w:autoSpaceDN w:val="0"/>
              <w:jc w:val="center"/>
              <w:rPr>
                <w:sz w:val="20"/>
                <w:szCs w:val="20"/>
              </w:rPr>
            </w:pPr>
          </w:p>
          <w:p w14:paraId="5C82CD0C" w14:textId="77777777" w:rsidR="007F4F34" w:rsidRPr="007A3E03" w:rsidRDefault="007F4F34" w:rsidP="00517DF7">
            <w:pPr>
              <w:autoSpaceDE w:val="0"/>
              <w:autoSpaceDN w:val="0"/>
              <w:jc w:val="center"/>
              <w:rPr>
                <w:sz w:val="20"/>
                <w:szCs w:val="20"/>
              </w:rPr>
            </w:pPr>
            <w:r w:rsidRPr="007A3E03">
              <w:rPr>
                <w:sz w:val="20"/>
                <w:szCs w:val="20"/>
              </w:rPr>
              <w:t>6268,0</w:t>
            </w:r>
          </w:p>
        </w:tc>
        <w:tc>
          <w:tcPr>
            <w:tcW w:w="993" w:type="dxa"/>
          </w:tcPr>
          <w:p w14:paraId="21011CA7" w14:textId="77777777" w:rsidR="007F4F34" w:rsidRPr="007A3E03" w:rsidRDefault="007F4F34" w:rsidP="00517DF7">
            <w:pPr>
              <w:autoSpaceDE w:val="0"/>
              <w:autoSpaceDN w:val="0"/>
              <w:jc w:val="center"/>
              <w:rPr>
                <w:sz w:val="20"/>
                <w:szCs w:val="20"/>
              </w:rPr>
            </w:pPr>
            <w:r w:rsidRPr="007A3E03">
              <w:rPr>
                <w:sz w:val="20"/>
                <w:szCs w:val="20"/>
              </w:rPr>
              <w:t>6268,0</w:t>
            </w:r>
          </w:p>
          <w:p w14:paraId="42B4FD99" w14:textId="77777777" w:rsidR="007F4F34" w:rsidRPr="007A3E03" w:rsidRDefault="007F4F34" w:rsidP="00517DF7">
            <w:pPr>
              <w:autoSpaceDE w:val="0"/>
              <w:autoSpaceDN w:val="0"/>
              <w:jc w:val="center"/>
              <w:rPr>
                <w:sz w:val="20"/>
                <w:szCs w:val="20"/>
              </w:rPr>
            </w:pPr>
          </w:p>
          <w:p w14:paraId="3471A2A3" w14:textId="77777777" w:rsidR="007F4F34" w:rsidRPr="007A3E03" w:rsidRDefault="007F4F34" w:rsidP="00517DF7">
            <w:pPr>
              <w:autoSpaceDE w:val="0"/>
              <w:autoSpaceDN w:val="0"/>
              <w:jc w:val="center"/>
              <w:rPr>
                <w:sz w:val="20"/>
                <w:szCs w:val="20"/>
              </w:rPr>
            </w:pPr>
          </w:p>
          <w:p w14:paraId="067908B5" w14:textId="77777777" w:rsidR="007F4F34" w:rsidRPr="007A3E03" w:rsidRDefault="007F4F34" w:rsidP="00517DF7">
            <w:pPr>
              <w:autoSpaceDE w:val="0"/>
              <w:autoSpaceDN w:val="0"/>
              <w:jc w:val="center"/>
              <w:rPr>
                <w:sz w:val="20"/>
                <w:szCs w:val="20"/>
              </w:rPr>
            </w:pPr>
          </w:p>
          <w:p w14:paraId="6C4FB1C9" w14:textId="77777777" w:rsidR="007F4F34" w:rsidRPr="007A3E03" w:rsidRDefault="007F4F34" w:rsidP="00517DF7">
            <w:pPr>
              <w:autoSpaceDE w:val="0"/>
              <w:autoSpaceDN w:val="0"/>
              <w:jc w:val="center"/>
              <w:rPr>
                <w:sz w:val="20"/>
                <w:szCs w:val="20"/>
              </w:rPr>
            </w:pPr>
          </w:p>
          <w:p w14:paraId="48646866" w14:textId="77777777" w:rsidR="007F4F34" w:rsidRPr="007A3E03" w:rsidRDefault="007F4F34" w:rsidP="00517DF7">
            <w:pPr>
              <w:autoSpaceDE w:val="0"/>
              <w:autoSpaceDN w:val="0"/>
              <w:jc w:val="center"/>
              <w:rPr>
                <w:sz w:val="20"/>
                <w:szCs w:val="20"/>
              </w:rPr>
            </w:pPr>
          </w:p>
          <w:p w14:paraId="4F05FEF9" w14:textId="77777777" w:rsidR="007F4F34" w:rsidRPr="007A3E03" w:rsidRDefault="007F4F34" w:rsidP="00517DF7">
            <w:pPr>
              <w:autoSpaceDE w:val="0"/>
              <w:autoSpaceDN w:val="0"/>
              <w:jc w:val="center"/>
              <w:rPr>
                <w:sz w:val="20"/>
                <w:szCs w:val="20"/>
              </w:rPr>
            </w:pPr>
          </w:p>
          <w:p w14:paraId="34138234" w14:textId="77777777" w:rsidR="007F4F34" w:rsidRPr="007A3E03" w:rsidRDefault="007F4F34" w:rsidP="00517DF7">
            <w:pPr>
              <w:autoSpaceDE w:val="0"/>
              <w:autoSpaceDN w:val="0"/>
              <w:jc w:val="center"/>
              <w:rPr>
                <w:sz w:val="20"/>
                <w:szCs w:val="20"/>
              </w:rPr>
            </w:pPr>
            <w:r w:rsidRPr="007A3E03">
              <w:rPr>
                <w:sz w:val="20"/>
                <w:szCs w:val="20"/>
              </w:rPr>
              <w:t>-</w:t>
            </w:r>
          </w:p>
          <w:p w14:paraId="6B76E65F" w14:textId="77777777" w:rsidR="007F4F34" w:rsidRPr="007A3E03" w:rsidRDefault="007F4F34" w:rsidP="00517DF7">
            <w:pPr>
              <w:autoSpaceDE w:val="0"/>
              <w:autoSpaceDN w:val="0"/>
              <w:jc w:val="center"/>
              <w:rPr>
                <w:sz w:val="20"/>
                <w:szCs w:val="20"/>
              </w:rPr>
            </w:pPr>
          </w:p>
          <w:p w14:paraId="4B70B06A" w14:textId="77777777" w:rsidR="007F4F34" w:rsidRPr="007A3E03" w:rsidRDefault="007F4F34" w:rsidP="00517DF7">
            <w:pPr>
              <w:autoSpaceDE w:val="0"/>
              <w:autoSpaceDN w:val="0"/>
              <w:jc w:val="center"/>
              <w:rPr>
                <w:sz w:val="20"/>
                <w:szCs w:val="20"/>
              </w:rPr>
            </w:pPr>
            <w:r w:rsidRPr="007A3E03">
              <w:rPr>
                <w:sz w:val="20"/>
                <w:szCs w:val="20"/>
              </w:rPr>
              <w:t>6268,0</w:t>
            </w:r>
          </w:p>
        </w:tc>
        <w:tc>
          <w:tcPr>
            <w:tcW w:w="850" w:type="dxa"/>
          </w:tcPr>
          <w:p w14:paraId="3D2CAD8C" w14:textId="77777777" w:rsidR="007F4F34" w:rsidRPr="007A3E03" w:rsidRDefault="007F4F34" w:rsidP="00517DF7">
            <w:pPr>
              <w:autoSpaceDE w:val="0"/>
              <w:autoSpaceDN w:val="0"/>
              <w:jc w:val="center"/>
              <w:rPr>
                <w:sz w:val="20"/>
                <w:szCs w:val="20"/>
              </w:rPr>
            </w:pPr>
            <w:r w:rsidRPr="007A3E03">
              <w:rPr>
                <w:sz w:val="20"/>
                <w:szCs w:val="20"/>
              </w:rPr>
              <w:t>6268,0</w:t>
            </w:r>
          </w:p>
          <w:p w14:paraId="760AA1EF" w14:textId="77777777" w:rsidR="007F4F34" w:rsidRPr="007A3E03" w:rsidRDefault="007F4F34" w:rsidP="00517DF7">
            <w:pPr>
              <w:autoSpaceDE w:val="0"/>
              <w:autoSpaceDN w:val="0"/>
              <w:jc w:val="center"/>
              <w:rPr>
                <w:sz w:val="20"/>
                <w:szCs w:val="20"/>
              </w:rPr>
            </w:pPr>
          </w:p>
          <w:p w14:paraId="10F33202" w14:textId="77777777" w:rsidR="007F4F34" w:rsidRPr="007A3E03" w:rsidRDefault="007F4F34" w:rsidP="00517DF7">
            <w:pPr>
              <w:autoSpaceDE w:val="0"/>
              <w:autoSpaceDN w:val="0"/>
              <w:jc w:val="center"/>
              <w:rPr>
                <w:sz w:val="20"/>
                <w:szCs w:val="20"/>
              </w:rPr>
            </w:pPr>
          </w:p>
          <w:p w14:paraId="5CD224A8" w14:textId="77777777" w:rsidR="007F4F34" w:rsidRPr="007A3E03" w:rsidRDefault="007F4F34" w:rsidP="00517DF7">
            <w:pPr>
              <w:autoSpaceDE w:val="0"/>
              <w:autoSpaceDN w:val="0"/>
              <w:jc w:val="center"/>
              <w:rPr>
                <w:sz w:val="20"/>
                <w:szCs w:val="20"/>
              </w:rPr>
            </w:pPr>
          </w:p>
          <w:p w14:paraId="04D52823" w14:textId="77777777" w:rsidR="007F4F34" w:rsidRPr="007A3E03" w:rsidRDefault="007F4F34" w:rsidP="00517DF7">
            <w:pPr>
              <w:autoSpaceDE w:val="0"/>
              <w:autoSpaceDN w:val="0"/>
              <w:jc w:val="center"/>
              <w:rPr>
                <w:sz w:val="20"/>
                <w:szCs w:val="20"/>
              </w:rPr>
            </w:pPr>
          </w:p>
          <w:p w14:paraId="007177CC" w14:textId="77777777" w:rsidR="007F4F34" w:rsidRPr="007A3E03" w:rsidRDefault="007F4F34" w:rsidP="00517DF7">
            <w:pPr>
              <w:autoSpaceDE w:val="0"/>
              <w:autoSpaceDN w:val="0"/>
              <w:jc w:val="center"/>
              <w:rPr>
                <w:sz w:val="20"/>
                <w:szCs w:val="20"/>
              </w:rPr>
            </w:pPr>
          </w:p>
          <w:p w14:paraId="1C0D7F9D" w14:textId="77777777" w:rsidR="007F4F34" w:rsidRPr="007A3E03" w:rsidRDefault="007F4F34" w:rsidP="00517DF7">
            <w:pPr>
              <w:autoSpaceDE w:val="0"/>
              <w:autoSpaceDN w:val="0"/>
              <w:jc w:val="center"/>
              <w:rPr>
                <w:sz w:val="20"/>
                <w:szCs w:val="20"/>
              </w:rPr>
            </w:pPr>
          </w:p>
          <w:p w14:paraId="4CE56DD9" w14:textId="77777777" w:rsidR="007F4F34" w:rsidRPr="007A3E03" w:rsidRDefault="007F4F34" w:rsidP="00517DF7">
            <w:pPr>
              <w:autoSpaceDE w:val="0"/>
              <w:autoSpaceDN w:val="0"/>
              <w:jc w:val="center"/>
              <w:rPr>
                <w:sz w:val="20"/>
                <w:szCs w:val="20"/>
              </w:rPr>
            </w:pPr>
            <w:r w:rsidRPr="007A3E03">
              <w:rPr>
                <w:sz w:val="20"/>
                <w:szCs w:val="20"/>
              </w:rPr>
              <w:t>-</w:t>
            </w:r>
          </w:p>
          <w:p w14:paraId="18B3EB93" w14:textId="77777777" w:rsidR="007F4F34" w:rsidRPr="007A3E03" w:rsidRDefault="007F4F34" w:rsidP="00517DF7">
            <w:pPr>
              <w:autoSpaceDE w:val="0"/>
              <w:autoSpaceDN w:val="0"/>
              <w:jc w:val="center"/>
              <w:rPr>
                <w:sz w:val="20"/>
                <w:szCs w:val="20"/>
              </w:rPr>
            </w:pPr>
          </w:p>
          <w:p w14:paraId="49611801" w14:textId="77777777" w:rsidR="007F4F34" w:rsidRPr="007A3E03" w:rsidRDefault="007F4F34" w:rsidP="00517DF7">
            <w:pPr>
              <w:autoSpaceDE w:val="0"/>
              <w:autoSpaceDN w:val="0"/>
              <w:jc w:val="center"/>
              <w:rPr>
                <w:sz w:val="20"/>
                <w:szCs w:val="20"/>
              </w:rPr>
            </w:pPr>
            <w:r w:rsidRPr="007A3E03">
              <w:rPr>
                <w:sz w:val="20"/>
                <w:szCs w:val="20"/>
              </w:rPr>
              <w:t>6268,0</w:t>
            </w:r>
          </w:p>
        </w:tc>
        <w:tc>
          <w:tcPr>
            <w:tcW w:w="851" w:type="dxa"/>
          </w:tcPr>
          <w:p w14:paraId="2CE2C1A5" w14:textId="77777777" w:rsidR="007F4F34" w:rsidRPr="007A3E03" w:rsidRDefault="007F4F34" w:rsidP="00517DF7">
            <w:pPr>
              <w:autoSpaceDE w:val="0"/>
              <w:autoSpaceDN w:val="0"/>
              <w:jc w:val="center"/>
              <w:rPr>
                <w:sz w:val="20"/>
                <w:szCs w:val="20"/>
              </w:rPr>
            </w:pPr>
            <w:r w:rsidRPr="007A3E03">
              <w:rPr>
                <w:sz w:val="20"/>
                <w:szCs w:val="20"/>
              </w:rPr>
              <w:t>6268,0</w:t>
            </w:r>
          </w:p>
          <w:p w14:paraId="122BA445" w14:textId="77777777" w:rsidR="007F4F34" w:rsidRPr="007A3E03" w:rsidRDefault="007F4F34" w:rsidP="00517DF7">
            <w:pPr>
              <w:autoSpaceDE w:val="0"/>
              <w:autoSpaceDN w:val="0"/>
              <w:jc w:val="center"/>
              <w:rPr>
                <w:sz w:val="20"/>
                <w:szCs w:val="20"/>
              </w:rPr>
            </w:pPr>
          </w:p>
          <w:p w14:paraId="2F49AFED" w14:textId="77777777" w:rsidR="007F4F34" w:rsidRPr="007A3E03" w:rsidRDefault="007F4F34" w:rsidP="00517DF7">
            <w:pPr>
              <w:autoSpaceDE w:val="0"/>
              <w:autoSpaceDN w:val="0"/>
              <w:jc w:val="center"/>
              <w:rPr>
                <w:sz w:val="20"/>
                <w:szCs w:val="20"/>
              </w:rPr>
            </w:pPr>
          </w:p>
          <w:p w14:paraId="38EEEE2A" w14:textId="77777777" w:rsidR="007F4F34" w:rsidRPr="007A3E03" w:rsidRDefault="007F4F34" w:rsidP="00517DF7">
            <w:pPr>
              <w:autoSpaceDE w:val="0"/>
              <w:autoSpaceDN w:val="0"/>
              <w:jc w:val="center"/>
              <w:rPr>
                <w:sz w:val="20"/>
                <w:szCs w:val="20"/>
              </w:rPr>
            </w:pPr>
          </w:p>
          <w:p w14:paraId="41339DA5" w14:textId="77777777" w:rsidR="007F4F34" w:rsidRPr="007A3E03" w:rsidRDefault="007F4F34" w:rsidP="00517DF7">
            <w:pPr>
              <w:autoSpaceDE w:val="0"/>
              <w:autoSpaceDN w:val="0"/>
              <w:jc w:val="center"/>
              <w:rPr>
                <w:sz w:val="20"/>
                <w:szCs w:val="20"/>
              </w:rPr>
            </w:pPr>
          </w:p>
          <w:p w14:paraId="74339B5B" w14:textId="77777777" w:rsidR="007F4F34" w:rsidRPr="007A3E03" w:rsidRDefault="007F4F34" w:rsidP="00517DF7">
            <w:pPr>
              <w:autoSpaceDE w:val="0"/>
              <w:autoSpaceDN w:val="0"/>
              <w:jc w:val="center"/>
              <w:rPr>
                <w:sz w:val="20"/>
                <w:szCs w:val="20"/>
              </w:rPr>
            </w:pPr>
          </w:p>
          <w:p w14:paraId="7ADBD8C8" w14:textId="77777777" w:rsidR="007F4F34" w:rsidRPr="007A3E03" w:rsidRDefault="007F4F34" w:rsidP="00517DF7">
            <w:pPr>
              <w:autoSpaceDE w:val="0"/>
              <w:autoSpaceDN w:val="0"/>
              <w:jc w:val="center"/>
              <w:rPr>
                <w:sz w:val="20"/>
                <w:szCs w:val="20"/>
              </w:rPr>
            </w:pPr>
          </w:p>
          <w:p w14:paraId="5F18720E" w14:textId="77777777" w:rsidR="007F4F34" w:rsidRPr="007A3E03" w:rsidRDefault="007F4F34" w:rsidP="00517DF7">
            <w:pPr>
              <w:autoSpaceDE w:val="0"/>
              <w:autoSpaceDN w:val="0"/>
              <w:jc w:val="center"/>
              <w:rPr>
                <w:sz w:val="20"/>
                <w:szCs w:val="20"/>
              </w:rPr>
            </w:pPr>
            <w:r w:rsidRPr="007A3E03">
              <w:rPr>
                <w:sz w:val="20"/>
                <w:szCs w:val="20"/>
              </w:rPr>
              <w:t>-</w:t>
            </w:r>
          </w:p>
          <w:p w14:paraId="47DC7799" w14:textId="77777777" w:rsidR="007F4F34" w:rsidRPr="007A3E03" w:rsidRDefault="007F4F34" w:rsidP="00517DF7">
            <w:pPr>
              <w:autoSpaceDE w:val="0"/>
              <w:autoSpaceDN w:val="0"/>
              <w:jc w:val="center"/>
              <w:rPr>
                <w:sz w:val="20"/>
                <w:szCs w:val="20"/>
              </w:rPr>
            </w:pPr>
          </w:p>
          <w:p w14:paraId="6FE513BA" w14:textId="77777777" w:rsidR="007F4F34" w:rsidRPr="007A3E03" w:rsidRDefault="007F4F34" w:rsidP="00517DF7">
            <w:pPr>
              <w:autoSpaceDE w:val="0"/>
              <w:autoSpaceDN w:val="0"/>
              <w:jc w:val="center"/>
              <w:rPr>
                <w:sz w:val="20"/>
                <w:szCs w:val="20"/>
              </w:rPr>
            </w:pPr>
            <w:r w:rsidRPr="007A3E03">
              <w:rPr>
                <w:sz w:val="20"/>
                <w:szCs w:val="20"/>
              </w:rPr>
              <w:t>6268,0</w:t>
            </w:r>
          </w:p>
        </w:tc>
      </w:tr>
      <w:tr w:rsidR="007F4F34" w:rsidRPr="007A3E03" w14:paraId="0CC57F9E" w14:textId="77777777" w:rsidTr="00517DF7">
        <w:trPr>
          <w:trHeight w:val="527"/>
        </w:trPr>
        <w:tc>
          <w:tcPr>
            <w:tcW w:w="673" w:type="dxa"/>
          </w:tcPr>
          <w:p w14:paraId="2F8ABC7D" w14:textId="77777777" w:rsidR="007F4F34" w:rsidRPr="007A3E03" w:rsidRDefault="007F4F34" w:rsidP="00517DF7">
            <w:pPr>
              <w:jc w:val="center"/>
              <w:rPr>
                <w:sz w:val="20"/>
                <w:szCs w:val="20"/>
              </w:rPr>
            </w:pPr>
            <w:r w:rsidRPr="007A3E03">
              <w:rPr>
                <w:sz w:val="20"/>
                <w:szCs w:val="20"/>
              </w:rPr>
              <w:t>2.5</w:t>
            </w:r>
          </w:p>
        </w:tc>
        <w:tc>
          <w:tcPr>
            <w:tcW w:w="4005" w:type="dxa"/>
          </w:tcPr>
          <w:p w14:paraId="786DE66B" w14:textId="77777777" w:rsidR="007F4F34" w:rsidRPr="007A3E03" w:rsidRDefault="007F4F34" w:rsidP="00517DF7">
            <w:pPr>
              <w:rPr>
                <w:sz w:val="20"/>
                <w:szCs w:val="20"/>
              </w:rPr>
            </w:pPr>
            <w:r w:rsidRPr="007A3E03">
              <w:rPr>
                <w:sz w:val="20"/>
                <w:szCs w:val="20"/>
              </w:rPr>
              <w:t>Введение туристического налога</w:t>
            </w:r>
          </w:p>
          <w:p w14:paraId="2B2D7D00" w14:textId="77777777" w:rsidR="007F4F34" w:rsidRPr="007A3E03" w:rsidRDefault="007F4F34" w:rsidP="00517DF7">
            <w:pPr>
              <w:rPr>
                <w:sz w:val="20"/>
                <w:szCs w:val="20"/>
              </w:rPr>
            </w:pPr>
          </w:p>
          <w:p w14:paraId="0B2132A8" w14:textId="77777777" w:rsidR="007F4F34" w:rsidRPr="007A3E03" w:rsidRDefault="007F4F34" w:rsidP="00517DF7">
            <w:pPr>
              <w:rPr>
                <w:sz w:val="20"/>
                <w:szCs w:val="20"/>
              </w:rPr>
            </w:pPr>
          </w:p>
          <w:p w14:paraId="13A11FB7" w14:textId="77777777" w:rsidR="007F4F34" w:rsidRPr="007A3E03" w:rsidRDefault="007F4F34" w:rsidP="00517DF7">
            <w:pPr>
              <w:rPr>
                <w:sz w:val="20"/>
                <w:szCs w:val="20"/>
              </w:rPr>
            </w:pPr>
            <w:r w:rsidRPr="007A3E03">
              <w:rPr>
                <w:sz w:val="20"/>
                <w:szCs w:val="20"/>
              </w:rPr>
              <w:t>бюджет Бессоновского района</w:t>
            </w:r>
          </w:p>
          <w:p w14:paraId="274A6A4D" w14:textId="77777777" w:rsidR="007F4F34" w:rsidRPr="007A3E03" w:rsidRDefault="007F4F34" w:rsidP="00517DF7">
            <w:pPr>
              <w:rPr>
                <w:sz w:val="20"/>
                <w:szCs w:val="20"/>
              </w:rPr>
            </w:pPr>
          </w:p>
          <w:p w14:paraId="6CDCD600" w14:textId="77777777" w:rsidR="007F4F34" w:rsidRPr="007A3E03" w:rsidRDefault="007F4F34" w:rsidP="00517DF7">
            <w:pPr>
              <w:rPr>
                <w:sz w:val="20"/>
                <w:szCs w:val="20"/>
              </w:rPr>
            </w:pPr>
            <w:r w:rsidRPr="007A3E03">
              <w:rPr>
                <w:sz w:val="20"/>
                <w:szCs w:val="20"/>
              </w:rPr>
              <w:t>бюджеты поселений</w:t>
            </w:r>
          </w:p>
        </w:tc>
        <w:tc>
          <w:tcPr>
            <w:tcW w:w="2268" w:type="dxa"/>
          </w:tcPr>
          <w:p w14:paraId="6F0AA985" w14:textId="77777777" w:rsidR="007F4F34" w:rsidRPr="007A3E03" w:rsidRDefault="007F4F34" w:rsidP="00517DF7">
            <w:pPr>
              <w:jc w:val="center"/>
              <w:rPr>
                <w:sz w:val="20"/>
                <w:szCs w:val="20"/>
              </w:rPr>
            </w:pPr>
            <w:r w:rsidRPr="007A3E03">
              <w:rPr>
                <w:sz w:val="20"/>
                <w:szCs w:val="20"/>
              </w:rPr>
              <w:lastRenderedPageBreak/>
              <w:t>ГРБС (по согласованию)</w:t>
            </w:r>
          </w:p>
        </w:tc>
        <w:tc>
          <w:tcPr>
            <w:tcW w:w="1418" w:type="dxa"/>
          </w:tcPr>
          <w:p w14:paraId="07164656" w14:textId="77777777" w:rsidR="007F4F34" w:rsidRPr="007A3E03" w:rsidRDefault="007F4F34" w:rsidP="00517DF7">
            <w:pPr>
              <w:jc w:val="center"/>
              <w:rPr>
                <w:sz w:val="20"/>
                <w:szCs w:val="20"/>
              </w:rPr>
            </w:pPr>
            <w:r w:rsidRPr="007A3E03">
              <w:rPr>
                <w:sz w:val="20"/>
                <w:szCs w:val="20"/>
              </w:rPr>
              <w:t>2025-2031 годы</w:t>
            </w:r>
          </w:p>
        </w:tc>
        <w:tc>
          <w:tcPr>
            <w:tcW w:w="992" w:type="dxa"/>
          </w:tcPr>
          <w:p w14:paraId="7C94FDD2" w14:textId="77777777" w:rsidR="007F4F34" w:rsidRPr="007A3E03" w:rsidRDefault="007F4F34" w:rsidP="00517DF7">
            <w:pPr>
              <w:jc w:val="center"/>
              <w:rPr>
                <w:sz w:val="20"/>
                <w:szCs w:val="20"/>
              </w:rPr>
            </w:pPr>
            <w:r w:rsidRPr="007A3E03">
              <w:rPr>
                <w:sz w:val="20"/>
                <w:szCs w:val="20"/>
                <w:lang w:val="en-US"/>
              </w:rPr>
              <w:t>X</w:t>
            </w:r>
          </w:p>
        </w:tc>
        <w:tc>
          <w:tcPr>
            <w:tcW w:w="851" w:type="dxa"/>
          </w:tcPr>
          <w:p w14:paraId="7ADA6469" w14:textId="77777777" w:rsidR="007F4F34" w:rsidRPr="007A3E03" w:rsidRDefault="007F4F34" w:rsidP="00517DF7">
            <w:pPr>
              <w:jc w:val="center"/>
              <w:rPr>
                <w:sz w:val="20"/>
                <w:szCs w:val="20"/>
              </w:rPr>
            </w:pPr>
            <w:r w:rsidRPr="007A3E03">
              <w:rPr>
                <w:sz w:val="20"/>
                <w:szCs w:val="20"/>
              </w:rPr>
              <w:t>272,3</w:t>
            </w:r>
          </w:p>
          <w:p w14:paraId="274B0B8E" w14:textId="77777777" w:rsidR="007F4F34" w:rsidRPr="007A3E03" w:rsidRDefault="007F4F34" w:rsidP="00517DF7">
            <w:pPr>
              <w:jc w:val="center"/>
              <w:rPr>
                <w:sz w:val="20"/>
                <w:szCs w:val="20"/>
              </w:rPr>
            </w:pPr>
          </w:p>
          <w:p w14:paraId="0507005C" w14:textId="77777777" w:rsidR="007F4F34" w:rsidRPr="007A3E03" w:rsidRDefault="007F4F34" w:rsidP="00517DF7">
            <w:pPr>
              <w:jc w:val="center"/>
              <w:rPr>
                <w:sz w:val="20"/>
                <w:szCs w:val="20"/>
              </w:rPr>
            </w:pPr>
          </w:p>
          <w:p w14:paraId="78A57E9E" w14:textId="77777777" w:rsidR="007F4F34" w:rsidRPr="007A3E03" w:rsidRDefault="007F4F34" w:rsidP="00517DF7">
            <w:pPr>
              <w:jc w:val="center"/>
              <w:rPr>
                <w:sz w:val="20"/>
                <w:szCs w:val="20"/>
              </w:rPr>
            </w:pPr>
            <w:r w:rsidRPr="007A3E03">
              <w:rPr>
                <w:sz w:val="20"/>
                <w:szCs w:val="20"/>
              </w:rPr>
              <w:t>-</w:t>
            </w:r>
          </w:p>
          <w:p w14:paraId="7FF77240" w14:textId="77777777" w:rsidR="007F4F34" w:rsidRPr="007A3E03" w:rsidRDefault="007F4F34" w:rsidP="00517DF7">
            <w:pPr>
              <w:jc w:val="center"/>
              <w:rPr>
                <w:sz w:val="20"/>
                <w:szCs w:val="20"/>
              </w:rPr>
            </w:pPr>
          </w:p>
          <w:p w14:paraId="52E6EF05" w14:textId="77777777" w:rsidR="007F4F34" w:rsidRPr="007A3E03" w:rsidRDefault="007F4F34" w:rsidP="00517DF7">
            <w:pPr>
              <w:jc w:val="center"/>
              <w:rPr>
                <w:sz w:val="20"/>
                <w:szCs w:val="20"/>
                <w:lang w:val="en-US"/>
              </w:rPr>
            </w:pPr>
            <w:r w:rsidRPr="007A3E03">
              <w:rPr>
                <w:sz w:val="20"/>
                <w:szCs w:val="20"/>
              </w:rPr>
              <w:t>272,3</w:t>
            </w:r>
          </w:p>
        </w:tc>
        <w:tc>
          <w:tcPr>
            <w:tcW w:w="992" w:type="dxa"/>
          </w:tcPr>
          <w:p w14:paraId="006C70B5" w14:textId="77777777" w:rsidR="007F4F34" w:rsidRPr="007A3E03" w:rsidRDefault="007F4F34" w:rsidP="00517DF7">
            <w:pPr>
              <w:jc w:val="center"/>
              <w:rPr>
                <w:sz w:val="20"/>
                <w:szCs w:val="20"/>
              </w:rPr>
            </w:pPr>
            <w:r w:rsidRPr="007A3E03">
              <w:rPr>
                <w:sz w:val="20"/>
                <w:szCs w:val="20"/>
              </w:rPr>
              <w:lastRenderedPageBreak/>
              <w:t>285,9</w:t>
            </w:r>
          </w:p>
          <w:p w14:paraId="5B2C73B8" w14:textId="77777777" w:rsidR="007F4F34" w:rsidRPr="007A3E03" w:rsidRDefault="007F4F34" w:rsidP="00517DF7">
            <w:pPr>
              <w:jc w:val="center"/>
              <w:rPr>
                <w:sz w:val="20"/>
                <w:szCs w:val="20"/>
              </w:rPr>
            </w:pPr>
          </w:p>
          <w:p w14:paraId="53603AE0" w14:textId="77777777" w:rsidR="007F4F34" w:rsidRPr="007A3E03" w:rsidRDefault="007F4F34" w:rsidP="00517DF7">
            <w:pPr>
              <w:jc w:val="center"/>
              <w:rPr>
                <w:sz w:val="20"/>
                <w:szCs w:val="20"/>
              </w:rPr>
            </w:pPr>
          </w:p>
          <w:p w14:paraId="2DBF914C" w14:textId="77777777" w:rsidR="007F4F34" w:rsidRPr="007A3E03" w:rsidRDefault="007F4F34" w:rsidP="00517DF7">
            <w:pPr>
              <w:jc w:val="center"/>
              <w:rPr>
                <w:sz w:val="20"/>
                <w:szCs w:val="20"/>
              </w:rPr>
            </w:pPr>
            <w:r w:rsidRPr="007A3E03">
              <w:rPr>
                <w:sz w:val="20"/>
                <w:szCs w:val="20"/>
              </w:rPr>
              <w:t>-</w:t>
            </w:r>
          </w:p>
          <w:p w14:paraId="2935D5FF" w14:textId="77777777" w:rsidR="007F4F34" w:rsidRPr="007A3E03" w:rsidRDefault="007F4F34" w:rsidP="00517DF7">
            <w:pPr>
              <w:jc w:val="center"/>
              <w:rPr>
                <w:sz w:val="20"/>
                <w:szCs w:val="20"/>
              </w:rPr>
            </w:pPr>
          </w:p>
          <w:p w14:paraId="115F52C2" w14:textId="77777777" w:rsidR="007F4F34" w:rsidRPr="007A3E03" w:rsidRDefault="007F4F34" w:rsidP="00517DF7">
            <w:pPr>
              <w:jc w:val="center"/>
              <w:rPr>
                <w:sz w:val="20"/>
                <w:szCs w:val="20"/>
              </w:rPr>
            </w:pPr>
            <w:r w:rsidRPr="007A3E03">
              <w:rPr>
                <w:sz w:val="20"/>
                <w:szCs w:val="20"/>
              </w:rPr>
              <w:t>285,9</w:t>
            </w:r>
          </w:p>
        </w:tc>
        <w:tc>
          <w:tcPr>
            <w:tcW w:w="992" w:type="dxa"/>
          </w:tcPr>
          <w:p w14:paraId="10F69C05" w14:textId="77777777" w:rsidR="007F4F34" w:rsidRPr="007A3E03" w:rsidRDefault="007F4F34" w:rsidP="00517DF7">
            <w:pPr>
              <w:autoSpaceDE w:val="0"/>
              <w:autoSpaceDN w:val="0"/>
              <w:jc w:val="center"/>
              <w:rPr>
                <w:sz w:val="20"/>
                <w:szCs w:val="20"/>
              </w:rPr>
            </w:pPr>
            <w:r w:rsidRPr="007A3E03">
              <w:rPr>
                <w:sz w:val="20"/>
                <w:szCs w:val="20"/>
              </w:rPr>
              <w:lastRenderedPageBreak/>
              <w:t>300,2</w:t>
            </w:r>
          </w:p>
          <w:p w14:paraId="5FCC207D" w14:textId="77777777" w:rsidR="007F4F34" w:rsidRPr="007A3E03" w:rsidRDefault="007F4F34" w:rsidP="00517DF7">
            <w:pPr>
              <w:autoSpaceDE w:val="0"/>
              <w:autoSpaceDN w:val="0"/>
              <w:jc w:val="center"/>
              <w:rPr>
                <w:sz w:val="20"/>
                <w:szCs w:val="20"/>
              </w:rPr>
            </w:pPr>
          </w:p>
          <w:p w14:paraId="35074FDA" w14:textId="77777777" w:rsidR="007F4F34" w:rsidRPr="007A3E03" w:rsidRDefault="007F4F34" w:rsidP="00517DF7">
            <w:pPr>
              <w:autoSpaceDE w:val="0"/>
              <w:autoSpaceDN w:val="0"/>
              <w:jc w:val="center"/>
              <w:rPr>
                <w:sz w:val="20"/>
                <w:szCs w:val="20"/>
              </w:rPr>
            </w:pPr>
          </w:p>
          <w:p w14:paraId="748F1C02" w14:textId="77777777" w:rsidR="007F4F34" w:rsidRPr="007A3E03" w:rsidRDefault="007F4F34" w:rsidP="00517DF7">
            <w:pPr>
              <w:autoSpaceDE w:val="0"/>
              <w:autoSpaceDN w:val="0"/>
              <w:jc w:val="center"/>
              <w:rPr>
                <w:sz w:val="20"/>
                <w:szCs w:val="20"/>
              </w:rPr>
            </w:pPr>
            <w:r w:rsidRPr="007A3E03">
              <w:rPr>
                <w:sz w:val="20"/>
                <w:szCs w:val="20"/>
              </w:rPr>
              <w:t>-</w:t>
            </w:r>
          </w:p>
          <w:p w14:paraId="3132734F" w14:textId="77777777" w:rsidR="007F4F34" w:rsidRPr="007A3E03" w:rsidRDefault="007F4F34" w:rsidP="00517DF7">
            <w:pPr>
              <w:autoSpaceDE w:val="0"/>
              <w:autoSpaceDN w:val="0"/>
              <w:jc w:val="center"/>
              <w:rPr>
                <w:sz w:val="20"/>
                <w:szCs w:val="20"/>
              </w:rPr>
            </w:pPr>
          </w:p>
          <w:p w14:paraId="777E7DD4" w14:textId="77777777" w:rsidR="007F4F34" w:rsidRPr="007A3E03" w:rsidRDefault="007F4F34" w:rsidP="00517DF7">
            <w:pPr>
              <w:autoSpaceDE w:val="0"/>
              <w:autoSpaceDN w:val="0"/>
              <w:jc w:val="center"/>
              <w:rPr>
                <w:sz w:val="20"/>
                <w:szCs w:val="20"/>
              </w:rPr>
            </w:pPr>
            <w:r w:rsidRPr="007A3E03">
              <w:rPr>
                <w:sz w:val="20"/>
                <w:szCs w:val="20"/>
              </w:rPr>
              <w:t>300,2</w:t>
            </w:r>
          </w:p>
        </w:tc>
        <w:tc>
          <w:tcPr>
            <w:tcW w:w="992" w:type="dxa"/>
          </w:tcPr>
          <w:p w14:paraId="4AAE2FF1" w14:textId="77777777" w:rsidR="007F4F34" w:rsidRPr="007A3E03" w:rsidRDefault="007F4F34" w:rsidP="00517DF7">
            <w:pPr>
              <w:autoSpaceDE w:val="0"/>
              <w:autoSpaceDN w:val="0"/>
              <w:jc w:val="center"/>
              <w:rPr>
                <w:sz w:val="20"/>
                <w:szCs w:val="20"/>
              </w:rPr>
            </w:pPr>
            <w:r w:rsidRPr="007A3E03">
              <w:rPr>
                <w:sz w:val="20"/>
                <w:szCs w:val="20"/>
              </w:rPr>
              <w:lastRenderedPageBreak/>
              <w:t>315,2</w:t>
            </w:r>
          </w:p>
          <w:p w14:paraId="17720932" w14:textId="77777777" w:rsidR="007F4F34" w:rsidRPr="007A3E03" w:rsidRDefault="007F4F34" w:rsidP="00517DF7">
            <w:pPr>
              <w:autoSpaceDE w:val="0"/>
              <w:autoSpaceDN w:val="0"/>
              <w:jc w:val="center"/>
              <w:rPr>
                <w:sz w:val="20"/>
                <w:szCs w:val="20"/>
              </w:rPr>
            </w:pPr>
          </w:p>
          <w:p w14:paraId="0CD77213" w14:textId="77777777" w:rsidR="007F4F34" w:rsidRPr="007A3E03" w:rsidRDefault="007F4F34" w:rsidP="00517DF7">
            <w:pPr>
              <w:autoSpaceDE w:val="0"/>
              <w:autoSpaceDN w:val="0"/>
              <w:jc w:val="center"/>
              <w:rPr>
                <w:sz w:val="20"/>
                <w:szCs w:val="20"/>
              </w:rPr>
            </w:pPr>
          </w:p>
          <w:p w14:paraId="403FEB24" w14:textId="77777777" w:rsidR="007F4F34" w:rsidRPr="007A3E03" w:rsidRDefault="007F4F34" w:rsidP="00517DF7">
            <w:pPr>
              <w:autoSpaceDE w:val="0"/>
              <w:autoSpaceDN w:val="0"/>
              <w:jc w:val="center"/>
              <w:rPr>
                <w:sz w:val="20"/>
                <w:szCs w:val="20"/>
              </w:rPr>
            </w:pPr>
            <w:r w:rsidRPr="007A3E03">
              <w:rPr>
                <w:sz w:val="20"/>
                <w:szCs w:val="20"/>
              </w:rPr>
              <w:t>-</w:t>
            </w:r>
          </w:p>
          <w:p w14:paraId="6F2C8C4E" w14:textId="77777777" w:rsidR="007F4F34" w:rsidRPr="007A3E03" w:rsidRDefault="007F4F34" w:rsidP="00517DF7">
            <w:pPr>
              <w:autoSpaceDE w:val="0"/>
              <w:autoSpaceDN w:val="0"/>
              <w:jc w:val="center"/>
              <w:rPr>
                <w:sz w:val="20"/>
                <w:szCs w:val="20"/>
              </w:rPr>
            </w:pPr>
          </w:p>
          <w:p w14:paraId="1B0F9070" w14:textId="77777777" w:rsidR="007F4F34" w:rsidRPr="007A3E03" w:rsidRDefault="007F4F34" w:rsidP="00517DF7">
            <w:pPr>
              <w:autoSpaceDE w:val="0"/>
              <w:autoSpaceDN w:val="0"/>
              <w:jc w:val="center"/>
              <w:rPr>
                <w:sz w:val="20"/>
                <w:szCs w:val="20"/>
              </w:rPr>
            </w:pPr>
            <w:r w:rsidRPr="007A3E03">
              <w:rPr>
                <w:sz w:val="20"/>
                <w:szCs w:val="20"/>
              </w:rPr>
              <w:t>315,2</w:t>
            </w:r>
          </w:p>
        </w:tc>
        <w:tc>
          <w:tcPr>
            <w:tcW w:w="993" w:type="dxa"/>
          </w:tcPr>
          <w:p w14:paraId="3F24D528" w14:textId="77777777" w:rsidR="007F4F34" w:rsidRPr="007A3E03" w:rsidRDefault="007F4F34" w:rsidP="00517DF7">
            <w:pPr>
              <w:autoSpaceDE w:val="0"/>
              <w:autoSpaceDN w:val="0"/>
              <w:jc w:val="center"/>
              <w:rPr>
                <w:sz w:val="20"/>
                <w:szCs w:val="20"/>
              </w:rPr>
            </w:pPr>
            <w:r w:rsidRPr="007A3E03">
              <w:rPr>
                <w:sz w:val="20"/>
                <w:szCs w:val="20"/>
              </w:rPr>
              <w:lastRenderedPageBreak/>
              <w:t>318,4</w:t>
            </w:r>
          </w:p>
          <w:p w14:paraId="0312296A" w14:textId="77777777" w:rsidR="007F4F34" w:rsidRPr="007A3E03" w:rsidRDefault="007F4F34" w:rsidP="00517DF7">
            <w:pPr>
              <w:autoSpaceDE w:val="0"/>
              <w:autoSpaceDN w:val="0"/>
              <w:jc w:val="center"/>
              <w:rPr>
                <w:sz w:val="20"/>
                <w:szCs w:val="20"/>
              </w:rPr>
            </w:pPr>
          </w:p>
          <w:p w14:paraId="6ACB7EBA" w14:textId="77777777" w:rsidR="007F4F34" w:rsidRPr="007A3E03" w:rsidRDefault="007F4F34" w:rsidP="00517DF7">
            <w:pPr>
              <w:autoSpaceDE w:val="0"/>
              <w:autoSpaceDN w:val="0"/>
              <w:jc w:val="center"/>
              <w:rPr>
                <w:sz w:val="20"/>
                <w:szCs w:val="20"/>
              </w:rPr>
            </w:pPr>
          </w:p>
          <w:p w14:paraId="1BC9A0C2" w14:textId="77777777" w:rsidR="007F4F34" w:rsidRPr="007A3E03" w:rsidRDefault="007F4F34" w:rsidP="00517DF7">
            <w:pPr>
              <w:autoSpaceDE w:val="0"/>
              <w:autoSpaceDN w:val="0"/>
              <w:jc w:val="center"/>
              <w:rPr>
                <w:sz w:val="20"/>
                <w:szCs w:val="20"/>
              </w:rPr>
            </w:pPr>
            <w:r w:rsidRPr="007A3E03">
              <w:rPr>
                <w:sz w:val="20"/>
                <w:szCs w:val="20"/>
              </w:rPr>
              <w:t>-</w:t>
            </w:r>
          </w:p>
          <w:p w14:paraId="2128EE59" w14:textId="77777777" w:rsidR="007F4F34" w:rsidRPr="007A3E03" w:rsidRDefault="007F4F34" w:rsidP="00517DF7">
            <w:pPr>
              <w:autoSpaceDE w:val="0"/>
              <w:autoSpaceDN w:val="0"/>
              <w:jc w:val="center"/>
              <w:rPr>
                <w:sz w:val="20"/>
                <w:szCs w:val="20"/>
              </w:rPr>
            </w:pPr>
          </w:p>
          <w:p w14:paraId="3A4C84D4" w14:textId="77777777" w:rsidR="007F4F34" w:rsidRPr="007A3E03" w:rsidRDefault="007F4F34" w:rsidP="00517DF7">
            <w:pPr>
              <w:autoSpaceDE w:val="0"/>
              <w:autoSpaceDN w:val="0"/>
              <w:jc w:val="center"/>
              <w:rPr>
                <w:sz w:val="20"/>
                <w:szCs w:val="20"/>
              </w:rPr>
            </w:pPr>
            <w:r w:rsidRPr="007A3E03">
              <w:rPr>
                <w:sz w:val="20"/>
                <w:szCs w:val="20"/>
              </w:rPr>
              <w:t>318,4</w:t>
            </w:r>
          </w:p>
        </w:tc>
        <w:tc>
          <w:tcPr>
            <w:tcW w:w="850" w:type="dxa"/>
          </w:tcPr>
          <w:p w14:paraId="24909135" w14:textId="77777777" w:rsidR="007F4F34" w:rsidRPr="007A3E03" w:rsidRDefault="007F4F34" w:rsidP="00517DF7">
            <w:pPr>
              <w:autoSpaceDE w:val="0"/>
              <w:autoSpaceDN w:val="0"/>
              <w:jc w:val="center"/>
              <w:rPr>
                <w:sz w:val="20"/>
                <w:szCs w:val="20"/>
              </w:rPr>
            </w:pPr>
            <w:r w:rsidRPr="007A3E03">
              <w:rPr>
                <w:sz w:val="20"/>
                <w:szCs w:val="20"/>
              </w:rPr>
              <w:lastRenderedPageBreak/>
              <w:t>321,5</w:t>
            </w:r>
          </w:p>
          <w:p w14:paraId="591F7013" w14:textId="77777777" w:rsidR="007F4F34" w:rsidRPr="007A3E03" w:rsidRDefault="007F4F34" w:rsidP="00517DF7">
            <w:pPr>
              <w:autoSpaceDE w:val="0"/>
              <w:autoSpaceDN w:val="0"/>
              <w:jc w:val="center"/>
              <w:rPr>
                <w:sz w:val="20"/>
                <w:szCs w:val="20"/>
              </w:rPr>
            </w:pPr>
          </w:p>
          <w:p w14:paraId="261B703B" w14:textId="77777777" w:rsidR="007F4F34" w:rsidRPr="007A3E03" w:rsidRDefault="007F4F34" w:rsidP="00517DF7">
            <w:pPr>
              <w:autoSpaceDE w:val="0"/>
              <w:autoSpaceDN w:val="0"/>
              <w:jc w:val="center"/>
              <w:rPr>
                <w:sz w:val="20"/>
                <w:szCs w:val="20"/>
              </w:rPr>
            </w:pPr>
          </w:p>
          <w:p w14:paraId="05AD4D6C" w14:textId="77777777" w:rsidR="007F4F34" w:rsidRPr="007A3E03" w:rsidRDefault="007F4F34" w:rsidP="00517DF7">
            <w:pPr>
              <w:autoSpaceDE w:val="0"/>
              <w:autoSpaceDN w:val="0"/>
              <w:jc w:val="center"/>
              <w:rPr>
                <w:sz w:val="20"/>
                <w:szCs w:val="20"/>
              </w:rPr>
            </w:pPr>
            <w:r w:rsidRPr="007A3E03">
              <w:rPr>
                <w:sz w:val="20"/>
                <w:szCs w:val="20"/>
              </w:rPr>
              <w:t>-</w:t>
            </w:r>
          </w:p>
          <w:p w14:paraId="647FCE5F" w14:textId="77777777" w:rsidR="007F4F34" w:rsidRPr="007A3E03" w:rsidRDefault="007F4F34" w:rsidP="00517DF7">
            <w:pPr>
              <w:autoSpaceDE w:val="0"/>
              <w:autoSpaceDN w:val="0"/>
              <w:jc w:val="center"/>
              <w:rPr>
                <w:sz w:val="20"/>
                <w:szCs w:val="20"/>
              </w:rPr>
            </w:pPr>
          </w:p>
          <w:p w14:paraId="161CFDD0" w14:textId="77777777" w:rsidR="007F4F34" w:rsidRPr="007A3E03" w:rsidRDefault="007F4F34" w:rsidP="00517DF7">
            <w:pPr>
              <w:autoSpaceDE w:val="0"/>
              <w:autoSpaceDN w:val="0"/>
              <w:jc w:val="center"/>
              <w:rPr>
                <w:sz w:val="20"/>
                <w:szCs w:val="20"/>
              </w:rPr>
            </w:pPr>
            <w:r w:rsidRPr="007A3E03">
              <w:rPr>
                <w:sz w:val="20"/>
                <w:szCs w:val="20"/>
              </w:rPr>
              <w:t>321,5</w:t>
            </w:r>
          </w:p>
        </w:tc>
        <w:tc>
          <w:tcPr>
            <w:tcW w:w="851" w:type="dxa"/>
          </w:tcPr>
          <w:p w14:paraId="7141CC3B" w14:textId="77777777" w:rsidR="007F4F34" w:rsidRPr="007A3E03" w:rsidRDefault="007F4F34" w:rsidP="00517DF7">
            <w:pPr>
              <w:autoSpaceDE w:val="0"/>
              <w:autoSpaceDN w:val="0"/>
              <w:jc w:val="center"/>
              <w:rPr>
                <w:sz w:val="20"/>
                <w:szCs w:val="20"/>
              </w:rPr>
            </w:pPr>
            <w:r w:rsidRPr="007A3E03">
              <w:rPr>
                <w:sz w:val="20"/>
                <w:szCs w:val="20"/>
              </w:rPr>
              <w:lastRenderedPageBreak/>
              <w:t>324,8</w:t>
            </w:r>
          </w:p>
          <w:p w14:paraId="0444F211" w14:textId="77777777" w:rsidR="007F4F34" w:rsidRPr="007A3E03" w:rsidRDefault="007F4F34" w:rsidP="00517DF7">
            <w:pPr>
              <w:autoSpaceDE w:val="0"/>
              <w:autoSpaceDN w:val="0"/>
              <w:jc w:val="center"/>
              <w:rPr>
                <w:sz w:val="20"/>
                <w:szCs w:val="20"/>
              </w:rPr>
            </w:pPr>
          </w:p>
          <w:p w14:paraId="640728C0" w14:textId="77777777" w:rsidR="007F4F34" w:rsidRPr="007A3E03" w:rsidRDefault="007F4F34" w:rsidP="00517DF7">
            <w:pPr>
              <w:autoSpaceDE w:val="0"/>
              <w:autoSpaceDN w:val="0"/>
              <w:jc w:val="center"/>
              <w:rPr>
                <w:sz w:val="20"/>
                <w:szCs w:val="20"/>
              </w:rPr>
            </w:pPr>
          </w:p>
          <w:p w14:paraId="01B33EE5" w14:textId="77777777" w:rsidR="007F4F34" w:rsidRPr="007A3E03" w:rsidRDefault="007F4F34" w:rsidP="00517DF7">
            <w:pPr>
              <w:autoSpaceDE w:val="0"/>
              <w:autoSpaceDN w:val="0"/>
              <w:jc w:val="center"/>
              <w:rPr>
                <w:sz w:val="20"/>
                <w:szCs w:val="20"/>
              </w:rPr>
            </w:pPr>
            <w:r w:rsidRPr="007A3E03">
              <w:rPr>
                <w:sz w:val="20"/>
                <w:szCs w:val="20"/>
              </w:rPr>
              <w:t>-</w:t>
            </w:r>
          </w:p>
          <w:p w14:paraId="5480954E" w14:textId="77777777" w:rsidR="007F4F34" w:rsidRPr="007A3E03" w:rsidRDefault="007F4F34" w:rsidP="00517DF7">
            <w:pPr>
              <w:autoSpaceDE w:val="0"/>
              <w:autoSpaceDN w:val="0"/>
              <w:jc w:val="center"/>
              <w:rPr>
                <w:sz w:val="20"/>
                <w:szCs w:val="20"/>
              </w:rPr>
            </w:pPr>
          </w:p>
          <w:p w14:paraId="63ECC16E" w14:textId="77777777" w:rsidR="007F4F34" w:rsidRPr="007A3E03" w:rsidRDefault="007F4F34" w:rsidP="00517DF7">
            <w:pPr>
              <w:autoSpaceDE w:val="0"/>
              <w:autoSpaceDN w:val="0"/>
              <w:jc w:val="center"/>
              <w:rPr>
                <w:sz w:val="20"/>
                <w:szCs w:val="20"/>
              </w:rPr>
            </w:pPr>
            <w:r w:rsidRPr="007A3E03">
              <w:rPr>
                <w:sz w:val="20"/>
                <w:szCs w:val="20"/>
              </w:rPr>
              <w:t>324,8</w:t>
            </w:r>
          </w:p>
        </w:tc>
      </w:tr>
      <w:tr w:rsidR="007F4F34" w:rsidRPr="007A3E03" w14:paraId="0BD5661E" w14:textId="77777777" w:rsidTr="00517DF7">
        <w:trPr>
          <w:trHeight w:val="527"/>
        </w:trPr>
        <w:tc>
          <w:tcPr>
            <w:tcW w:w="673" w:type="dxa"/>
          </w:tcPr>
          <w:p w14:paraId="0FBD7E08" w14:textId="77777777" w:rsidR="007F4F34" w:rsidRPr="007A3E03" w:rsidRDefault="007F4F34" w:rsidP="00517DF7">
            <w:pPr>
              <w:jc w:val="center"/>
              <w:rPr>
                <w:b/>
                <w:sz w:val="20"/>
                <w:szCs w:val="20"/>
              </w:rPr>
            </w:pPr>
            <w:r w:rsidRPr="007A3E03">
              <w:rPr>
                <w:b/>
                <w:sz w:val="20"/>
                <w:szCs w:val="20"/>
              </w:rPr>
              <w:lastRenderedPageBreak/>
              <w:t>3</w:t>
            </w:r>
          </w:p>
        </w:tc>
        <w:tc>
          <w:tcPr>
            <w:tcW w:w="4005" w:type="dxa"/>
          </w:tcPr>
          <w:p w14:paraId="7398C422" w14:textId="77777777" w:rsidR="007F4F34" w:rsidRPr="007A3E03" w:rsidRDefault="007F4F34" w:rsidP="00517DF7">
            <w:pPr>
              <w:rPr>
                <w:b/>
                <w:sz w:val="20"/>
                <w:szCs w:val="20"/>
              </w:rPr>
            </w:pPr>
            <w:r w:rsidRPr="007A3E03">
              <w:rPr>
                <w:b/>
                <w:sz w:val="20"/>
                <w:szCs w:val="20"/>
              </w:rPr>
              <w:t>Межведомственное взаимодействие органов исполнительной власти Пензенской области с территориальными органами федеральных органов исполнительной власти в регионе,  органами местного самоуправления по выполнению мероприятий, направленных на улучшение администрирования, повышение собираемости доходов:</w:t>
            </w:r>
          </w:p>
          <w:p w14:paraId="46A93447" w14:textId="77777777" w:rsidR="007F4F34" w:rsidRPr="007A3E03" w:rsidRDefault="007F4F34" w:rsidP="00517DF7">
            <w:pPr>
              <w:rPr>
                <w:b/>
                <w:sz w:val="20"/>
                <w:szCs w:val="20"/>
              </w:rPr>
            </w:pPr>
          </w:p>
          <w:p w14:paraId="64475F3B" w14:textId="77777777" w:rsidR="007F4F34" w:rsidRPr="007A3E03" w:rsidRDefault="007F4F34" w:rsidP="00517DF7">
            <w:pPr>
              <w:rPr>
                <w:b/>
                <w:sz w:val="20"/>
                <w:szCs w:val="20"/>
              </w:rPr>
            </w:pPr>
            <w:r w:rsidRPr="007A3E03">
              <w:rPr>
                <w:b/>
                <w:sz w:val="20"/>
                <w:szCs w:val="20"/>
              </w:rPr>
              <w:t>бюджет Бессоновского района</w:t>
            </w:r>
          </w:p>
          <w:p w14:paraId="211D59AA" w14:textId="77777777" w:rsidR="007F4F34" w:rsidRPr="007A3E03" w:rsidRDefault="007F4F34" w:rsidP="00517DF7">
            <w:pPr>
              <w:rPr>
                <w:b/>
                <w:sz w:val="20"/>
                <w:szCs w:val="20"/>
              </w:rPr>
            </w:pPr>
          </w:p>
          <w:p w14:paraId="7E059291" w14:textId="77777777" w:rsidR="007F4F34" w:rsidRPr="007A3E03" w:rsidRDefault="007F4F34" w:rsidP="00517DF7">
            <w:pPr>
              <w:rPr>
                <w:b/>
                <w:sz w:val="20"/>
                <w:szCs w:val="20"/>
              </w:rPr>
            </w:pPr>
            <w:r w:rsidRPr="007A3E03">
              <w:rPr>
                <w:b/>
                <w:sz w:val="20"/>
                <w:szCs w:val="20"/>
              </w:rPr>
              <w:t>бюджеты поселений</w:t>
            </w:r>
          </w:p>
        </w:tc>
        <w:tc>
          <w:tcPr>
            <w:tcW w:w="2268" w:type="dxa"/>
          </w:tcPr>
          <w:p w14:paraId="36D4AD47" w14:textId="77777777" w:rsidR="007F4F34" w:rsidRPr="007A3E03" w:rsidRDefault="007F4F34" w:rsidP="00517DF7">
            <w:pPr>
              <w:jc w:val="center"/>
              <w:rPr>
                <w:b/>
                <w:sz w:val="20"/>
                <w:szCs w:val="20"/>
              </w:rPr>
            </w:pPr>
            <w:r w:rsidRPr="007A3E03">
              <w:rPr>
                <w:b/>
                <w:sz w:val="20"/>
                <w:szCs w:val="20"/>
              </w:rPr>
              <w:t>Межведомственная комиссия по налогам и сборам Бессоновского района</w:t>
            </w:r>
          </w:p>
        </w:tc>
        <w:tc>
          <w:tcPr>
            <w:tcW w:w="1418" w:type="dxa"/>
          </w:tcPr>
          <w:p w14:paraId="18084627" w14:textId="77777777" w:rsidR="007F4F34" w:rsidRPr="007A3E03" w:rsidRDefault="007F4F34" w:rsidP="00517DF7">
            <w:pPr>
              <w:jc w:val="center"/>
              <w:rPr>
                <w:b/>
                <w:sz w:val="20"/>
                <w:szCs w:val="20"/>
              </w:rPr>
            </w:pPr>
            <w:r w:rsidRPr="007A3E03">
              <w:rPr>
                <w:b/>
                <w:sz w:val="20"/>
                <w:szCs w:val="20"/>
              </w:rPr>
              <w:t>202</w:t>
            </w:r>
            <w:r w:rsidRPr="007A3E03">
              <w:rPr>
                <w:b/>
                <w:sz w:val="20"/>
                <w:szCs w:val="20"/>
                <w:lang w:val="en-US"/>
              </w:rPr>
              <w:t>5</w:t>
            </w:r>
            <w:r w:rsidRPr="007A3E03">
              <w:rPr>
                <w:b/>
                <w:sz w:val="20"/>
                <w:szCs w:val="20"/>
              </w:rPr>
              <w:t>-203</w:t>
            </w:r>
            <w:r w:rsidRPr="007A3E03">
              <w:rPr>
                <w:b/>
                <w:sz w:val="20"/>
                <w:szCs w:val="20"/>
                <w:lang w:val="en-US"/>
              </w:rPr>
              <w:t>1</w:t>
            </w:r>
            <w:r w:rsidRPr="007A3E03">
              <w:rPr>
                <w:b/>
                <w:sz w:val="20"/>
                <w:szCs w:val="20"/>
              </w:rPr>
              <w:t xml:space="preserve"> годы</w:t>
            </w:r>
          </w:p>
        </w:tc>
        <w:tc>
          <w:tcPr>
            <w:tcW w:w="992" w:type="dxa"/>
          </w:tcPr>
          <w:p w14:paraId="1077F2FA" w14:textId="77777777" w:rsidR="007F4F34" w:rsidRPr="007A3E03" w:rsidRDefault="007F4F34" w:rsidP="00517DF7">
            <w:pPr>
              <w:jc w:val="center"/>
              <w:rPr>
                <w:b/>
                <w:sz w:val="20"/>
                <w:szCs w:val="20"/>
              </w:rPr>
            </w:pPr>
            <w:r w:rsidRPr="007A3E03">
              <w:rPr>
                <w:b/>
                <w:sz w:val="20"/>
                <w:szCs w:val="20"/>
                <w:lang w:val="en-US"/>
              </w:rPr>
              <w:t>7469</w:t>
            </w:r>
            <w:r w:rsidRPr="007A3E03">
              <w:rPr>
                <w:b/>
                <w:sz w:val="20"/>
                <w:szCs w:val="20"/>
              </w:rPr>
              <w:t>,5</w:t>
            </w:r>
          </w:p>
          <w:p w14:paraId="64B12C1F" w14:textId="77777777" w:rsidR="007F4F34" w:rsidRPr="007A3E03" w:rsidRDefault="007F4F34" w:rsidP="00517DF7">
            <w:pPr>
              <w:jc w:val="center"/>
              <w:rPr>
                <w:b/>
                <w:sz w:val="20"/>
                <w:szCs w:val="20"/>
              </w:rPr>
            </w:pPr>
          </w:p>
          <w:p w14:paraId="7BF69027" w14:textId="77777777" w:rsidR="007F4F34" w:rsidRPr="007A3E03" w:rsidRDefault="007F4F34" w:rsidP="00517DF7">
            <w:pPr>
              <w:jc w:val="center"/>
              <w:rPr>
                <w:b/>
                <w:sz w:val="20"/>
                <w:szCs w:val="20"/>
              </w:rPr>
            </w:pPr>
          </w:p>
          <w:p w14:paraId="3D0521C7" w14:textId="77777777" w:rsidR="007F4F34" w:rsidRPr="007A3E03" w:rsidRDefault="007F4F34" w:rsidP="00517DF7">
            <w:pPr>
              <w:jc w:val="center"/>
              <w:rPr>
                <w:b/>
                <w:sz w:val="20"/>
                <w:szCs w:val="20"/>
              </w:rPr>
            </w:pPr>
          </w:p>
          <w:p w14:paraId="08EDA1A5" w14:textId="77777777" w:rsidR="007F4F34" w:rsidRPr="007A3E03" w:rsidRDefault="007F4F34" w:rsidP="00517DF7">
            <w:pPr>
              <w:jc w:val="center"/>
              <w:rPr>
                <w:b/>
                <w:sz w:val="20"/>
                <w:szCs w:val="20"/>
              </w:rPr>
            </w:pPr>
          </w:p>
          <w:p w14:paraId="1F5EDBF5" w14:textId="77777777" w:rsidR="007F4F34" w:rsidRPr="007A3E03" w:rsidRDefault="007F4F34" w:rsidP="00517DF7">
            <w:pPr>
              <w:jc w:val="center"/>
              <w:rPr>
                <w:b/>
                <w:sz w:val="20"/>
                <w:szCs w:val="20"/>
              </w:rPr>
            </w:pPr>
          </w:p>
          <w:p w14:paraId="15291581" w14:textId="77777777" w:rsidR="007F4F34" w:rsidRPr="007A3E03" w:rsidRDefault="007F4F34" w:rsidP="00517DF7">
            <w:pPr>
              <w:jc w:val="center"/>
              <w:rPr>
                <w:b/>
                <w:sz w:val="20"/>
                <w:szCs w:val="20"/>
              </w:rPr>
            </w:pPr>
          </w:p>
          <w:p w14:paraId="642AC4FC" w14:textId="77777777" w:rsidR="007F4F34" w:rsidRPr="007A3E03" w:rsidRDefault="007F4F34" w:rsidP="00517DF7">
            <w:pPr>
              <w:jc w:val="center"/>
              <w:rPr>
                <w:b/>
                <w:sz w:val="20"/>
                <w:szCs w:val="20"/>
              </w:rPr>
            </w:pPr>
          </w:p>
          <w:p w14:paraId="57D3F08E" w14:textId="77777777" w:rsidR="007F4F34" w:rsidRPr="007A3E03" w:rsidRDefault="007F4F34" w:rsidP="00517DF7">
            <w:pPr>
              <w:jc w:val="center"/>
              <w:rPr>
                <w:b/>
                <w:sz w:val="20"/>
                <w:szCs w:val="20"/>
              </w:rPr>
            </w:pPr>
          </w:p>
          <w:p w14:paraId="78C05ED5" w14:textId="77777777" w:rsidR="007F4F34" w:rsidRPr="007A3E03" w:rsidRDefault="007F4F34" w:rsidP="00517DF7">
            <w:pPr>
              <w:jc w:val="center"/>
              <w:rPr>
                <w:b/>
                <w:sz w:val="20"/>
                <w:szCs w:val="20"/>
              </w:rPr>
            </w:pPr>
          </w:p>
          <w:p w14:paraId="07031D20" w14:textId="77777777" w:rsidR="007F4F34" w:rsidRPr="007A3E03" w:rsidRDefault="007F4F34" w:rsidP="00517DF7">
            <w:pPr>
              <w:jc w:val="center"/>
              <w:rPr>
                <w:b/>
                <w:sz w:val="20"/>
                <w:szCs w:val="20"/>
              </w:rPr>
            </w:pPr>
          </w:p>
          <w:p w14:paraId="1D80FEF6" w14:textId="77777777" w:rsidR="007F4F34" w:rsidRPr="007A3E03" w:rsidRDefault="007F4F34" w:rsidP="00517DF7">
            <w:pPr>
              <w:jc w:val="center"/>
              <w:rPr>
                <w:b/>
                <w:sz w:val="20"/>
                <w:szCs w:val="20"/>
              </w:rPr>
            </w:pPr>
          </w:p>
          <w:p w14:paraId="78C1EEE4" w14:textId="77777777" w:rsidR="007F4F34" w:rsidRPr="007A3E03" w:rsidRDefault="007F4F34" w:rsidP="00517DF7">
            <w:pPr>
              <w:jc w:val="center"/>
              <w:rPr>
                <w:b/>
                <w:sz w:val="20"/>
                <w:szCs w:val="20"/>
              </w:rPr>
            </w:pPr>
          </w:p>
          <w:p w14:paraId="42F6A4A1" w14:textId="77777777" w:rsidR="007F4F34" w:rsidRPr="007A3E03" w:rsidRDefault="007F4F34" w:rsidP="00517DF7">
            <w:pPr>
              <w:jc w:val="center"/>
              <w:rPr>
                <w:b/>
                <w:sz w:val="20"/>
                <w:szCs w:val="20"/>
              </w:rPr>
            </w:pPr>
          </w:p>
          <w:p w14:paraId="0B167B73" w14:textId="77777777" w:rsidR="007F4F34" w:rsidRPr="007A3E03" w:rsidRDefault="007F4F34" w:rsidP="00517DF7">
            <w:pPr>
              <w:jc w:val="center"/>
              <w:rPr>
                <w:b/>
                <w:sz w:val="20"/>
                <w:szCs w:val="20"/>
              </w:rPr>
            </w:pPr>
            <w:r w:rsidRPr="007A3E03">
              <w:rPr>
                <w:b/>
                <w:sz w:val="20"/>
                <w:szCs w:val="20"/>
              </w:rPr>
              <w:t>2016,8</w:t>
            </w:r>
          </w:p>
          <w:p w14:paraId="788A9EC6" w14:textId="77777777" w:rsidR="007F4F34" w:rsidRPr="007A3E03" w:rsidRDefault="007F4F34" w:rsidP="00517DF7">
            <w:pPr>
              <w:jc w:val="center"/>
              <w:rPr>
                <w:b/>
                <w:sz w:val="20"/>
                <w:szCs w:val="20"/>
              </w:rPr>
            </w:pPr>
          </w:p>
          <w:p w14:paraId="78FA1460" w14:textId="77777777" w:rsidR="007F4F34" w:rsidRPr="007A3E03" w:rsidRDefault="007F4F34" w:rsidP="00517DF7">
            <w:pPr>
              <w:jc w:val="center"/>
              <w:rPr>
                <w:b/>
                <w:sz w:val="20"/>
                <w:szCs w:val="20"/>
              </w:rPr>
            </w:pPr>
            <w:r w:rsidRPr="007A3E03">
              <w:rPr>
                <w:b/>
                <w:sz w:val="20"/>
                <w:szCs w:val="20"/>
              </w:rPr>
              <w:t>5452,7</w:t>
            </w:r>
          </w:p>
        </w:tc>
        <w:tc>
          <w:tcPr>
            <w:tcW w:w="851" w:type="dxa"/>
          </w:tcPr>
          <w:p w14:paraId="2CECB038" w14:textId="77777777" w:rsidR="007F4F34" w:rsidRPr="007A3E03" w:rsidRDefault="007F4F34" w:rsidP="00517DF7">
            <w:pPr>
              <w:jc w:val="center"/>
              <w:rPr>
                <w:b/>
                <w:sz w:val="20"/>
                <w:szCs w:val="20"/>
              </w:rPr>
            </w:pPr>
            <w:r w:rsidRPr="007A3E03">
              <w:rPr>
                <w:b/>
                <w:sz w:val="20"/>
                <w:szCs w:val="20"/>
              </w:rPr>
              <w:t>7474,1</w:t>
            </w:r>
          </w:p>
          <w:p w14:paraId="0F312C3D" w14:textId="77777777" w:rsidR="007F4F34" w:rsidRPr="007A3E03" w:rsidRDefault="007F4F34" w:rsidP="00517DF7">
            <w:pPr>
              <w:jc w:val="center"/>
              <w:rPr>
                <w:b/>
                <w:sz w:val="20"/>
                <w:szCs w:val="20"/>
              </w:rPr>
            </w:pPr>
          </w:p>
          <w:p w14:paraId="6C7AD61B" w14:textId="77777777" w:rsidR="007F4F34" w:rsidRPr="007A3E03" w:rsidRDefault="007F4F34" w:rsidP="00517DF7">
            <w:pPr>
              <w:jc w:val="center"/>
              <w:rPr>
                <w:b/>
                <w:sz w:val="20"/>
                <w:szCs w:val="20"/>
              </w:rPr>
            </w:pPr>
          </w:p>
          <w:p w14:paraId="3F74C19F" w14:textId="77777777" w:rsidR="007F4F34" w:rsidRPr="007A3E03" w:rsidRDefault="007F4F34" w:rsidP="00517DF7">
            <w:pPr>
              <w:jc w:val="center"/>
              <w:rPr>
                <w:b/>
                <w:sz w:val="20"/>
                <w:szCs w:val="20"/>
              </w:rPr>
            </w:pPr>
          </w:p>
          <w:p w14:paraId="7D34B551" w14:textId="77777777" w:rsidR="007F4F34" w:rsidRPr="007A3E03" w:rsidRDefault="007F4F34" w:rsidP="00517DF7">
            <w:pPr>
              <w:jc w:val="center"/>
              <w:rPr>
                <w:b/>
                <w:sz w:val="20"/>
                <w:szCs w:val="20"/>
              </w:rPr>
            </w:pPr>
          </w:p>
          <w:p w14:paraId="6A1CEC58" w14:textId="77777777" w:rsidR="007F4F34" w:rsidRPr="007A3E03" w:rsidRDefault="007F4F34" w:rsidP="00517DF7">
            <w:pPr>
              <w:jc w:val="center"/>
              <w:rPr>
                <w:b/>
                <w:sz w:val="20"/>
                <w:szCs w:val="20"/>
              </w:rPr>
            </w:pPr>
          </w:p>
          <w:p w14:paraId="72A3D8FD" w14:textId="77777777" w:rsidR="007F4F34" w:rsidRPr="007A3E03" w:rsidRDefault="007F4F34" w:rsidP="00517DF7">
            <w:pPr>
              <w:jc w:val="center"/>
              <w:rPr>
                <w:b/>
                <w:sz w:val="20"/>
                <w:szCs w:val="20"/>
              </w:rPr>
            </w:pPr>
          </w:p>
          <w:p w14:paraId="12C846C4" w14:textId="77777777" w:rsidR="007F4F34" w:rsidRPr="007A3E03" w:rsidRDefault="007F4F34" w:rsidP="00517DF7">
            <w:pPr>
              <w:jc w:val="center"/>
              <w:rPr>
                <w:b/>
                <w:sz w:val="20"/>
                <w:szCs w:val="20"/>
              </w:rPr>
            </w:pPr>
          </w:p>
          <w:p w14:paraId="284F9390" w14:textId="77777777" w:rsidR="007F4F34" w:rsidRPr="007A3E03" w:rsidRDefault="007F4F34" w:rsidP="00517DF7">
            <w:pPr>
              <w:jc w:val="center"/>
              <w:rPr>
                <w:b/>
                <w:sz w:val="20"/>
                <w:szCs w:val="20"/>
              </w:rPr>
            </w:pPr>
          </w:p>
          <w:p w14:paraId="0FDCC44C" w14:textId="77777777" w:rsidR="007F4F34" w:rsidRPr="007A3E03" w:rsidRDefault="007F4F34" w:rsidP="00517DF7">
            <w:pPr>
              <w:jc w:val="center"/>
              <w:rPr>
                <w:b/>
                <w:sz w:val="20"/>
                <w:szCs w:val="20"/>
              </w:rPr>
            </w:pPr>
          </w:p>
          <w:p w14:paraId="236347F1" w14:textId="77777777" w:rsidR="007F4F34" w:rsidRPr="007A3E03" w:rsidRDefault="007F4F34" w:rsidP="00517DF7">
            <w:pPr>
              <w:jc w:val="center"/>
              <w:rPr>
                <w:b/>
                <w:sz w:val="20"/>
                <w:szCs w:val="20"/>
              </w:rPr>
            </w:pPr>
          </w:p>
          <w:p w14:paraId="32CBA219" w14:textId="77777777" w:rsidR="007F4F34" w:rsidRPr="007A3E03" w:rsidRDefault="007F4F34" w:rsidP="00517DF7">
            <w:pPr>
              <w:jc w:val="center"/>
              <w:rPr>
                <w:b/>
                <w:sz w:val="20"/>
                <w:szCs w:val="20"/>
              </w:rPr>
            </w:pPr>
          </w:p>
          <w:p w14:paraId="49165FBD" w14:textId="77777777" w:rsidR="007F4F34" w:rsidRPr="007A3E03" w:rsidRDefault="007F4F34" w:rsidP="00517DF7">
            <w:pPr>
              <w:jc w:val="center"/>
              <w:rPr>
                <w:b/>
                <w:sz w:val="20"/>
                <w:szCs w:val="20"/>
              </w:rPr>
            </w:pPr>
          </w:p>
          <w:p w14:paraId="7A63BA83" w14:textId="77777777" w:rsidR="007F4F34" w:rsidRPr="007A3E03" w:rsidRDefault="007F4F34" w:rsidP="00517DF7">
            <w:pPr>
              <w:jc w:val="center"/>
              <w:rPr>
                <w:b/>
                <w:sz w:val="20"/>
                <w:szCs w:val="20"/>
              </w:rPr>
            </w:pPr>
          </w:p>
          <w:p w14:paraId="5EF72029" w14:textId="77777777" w:rsidR="007F4F34" w:rsidRPr="007A3E03" w:rsidRDefault="007F4F34" w:rsidP="00517DF7">
            <w:pPr>
              <w:jc w:val="center"/>
              <w:rPr>
                <w:b/>
                <w:sz w:val="20"/>
                <w:szCs w:val="20"/>
              </w:rPr>
            </w:pPr>
            <w:r w:rsidRPr="007A3E03">
              <w:rPr>
                <w:b/>
                <w:sz w:val="20"/>
                <w:szCs w:val="20"/>
              </w:rPr>
              <w:t>1555,9</w:t>
            </w:r>
          </w:p>
          <w:p w14:paraId="4999A660" w14:textId="77777777" w:rsidR="007F4F34" w:rsidRPr="007A3E03" w:rsidRDefault="007F4F34" w:rsidP="00517DF7">
            <w:pPr>
              <w:jc w:val="center"/>
              <w:rPr>
                <w:b/>
                <w:sz w:val="20"/>
                <w:szCs w:val="20"/>
              </w:rPr>
            </w:pPr>
          </w:p>
          <w:p w14:paraId="269096C8" w14:textId="77777777" w:rsidR="007F4F34" w:rsidRPr="007A3E03" w:rsidRDefault="007F4F34" w:rsidP="00517DF7">
            <w:pPr>
              <w:jc w:val="center"/>
              <w:rPr>
                <w:b/>
                <w:sz w:val="20"/>
                <w:szCs w:val="20"/>
              </w:rPr>
            </w:pPr>
            <w:r w:rsidRPr="007A3E03">
              <w:rPr>
                <w:b/>
                <w:sz w:val="20"/>
                <w:szCs w:val="20"/>
              </w:rPr>
              <w:t>5918,2</w:t>
            </w:r>
          </w:p>
        </w:tc>
        <w:tc>
          <w:tcPr>
            <w:tcW w:w="992" w:type="dxa"/>
          </w:tcPr>
          <w:p w14:paraId="13F52B55" w14:textId="77777777" w:rsidR="007F4F34" w:rsidRPr="007A3E03" w:rsidRDefault="007F4F34" w:rsidP="00517DF7">
            <w:pPr>
              <w:jc w:val="center"/>
              <w:rPr>
                <w:b/>
                <w:sz w:val="20"/>
                <w:szCs w:val="20"/>
              </w:rPr>
            </w:pPr>
            <w:r w:rsidRPr="007A3E03">
              <w:rPr>
                <w:b/>
                <w:sz w:val="20"/>
                <w:szCs w:val="20"/>
              </w:rPr>
              <w:t>7800,0</w:t>
            </w:r>
          </w:p>
          <w:p w14:paraId="3F8C29F4" w14:textId="77777777" w:rsidR="007F4F34" w:rsidRPr="007A3E03" w:rsidRDefault="007F4F34" w:rsidP="00517DF7">
            <w:pPr>
              <w:jc w:val="center"/>
              <w:rPr>
                <w:b/>
                <w:sz w:val="20"/>
                <w:szCs w:val="20"/>
              </w:rPr>
            </w:pPr>
          </w:p>
          <w:p w14:paraId="7F3259D1" w14:textId="77777777" w:rsidR="007F4F34" w:rsidRPr="007A3E03" w:rsidRDefault="007F4F34" w:rsidP="00517DF7">
            <w:pPr>
              <w:jc w:val="center"/>
              <w:rPr>
                <w:b/>
                <w:sz w:val="20"/>
                <w:szCs w:val="20"/>
              </w:rPr>
            </w:pPr>
          </w:p>
          <w:p w14:paraId="49ACA182" w14:textId="77777777" w:rsidR="007F4F34" w:rsidRPr="007A3E03" w:rsidRDefault="007F4F34" w:rsidP="00517DF7">
            <w:pPr>
              <w:jc w:val="center"/>
              <w:rPr>
                <w:b/>
                <w:sz w:val="20"/>
                <w:szCs w:val="20"/>
              </w:rPr>
            </w:pPr>
          </w:p>
          <w:p w14:paraId="7EBCD85B" w14:textId="77777777" w:rsidR="007F4F34" w:rsidRPr="007A3E03" w:rsidRDefault="007F4F34" w:rsidP="00517DF7">
            <w:pPr>
              <w:jc w:val="center"/>
              <w:rPr>
                <w:b/>
                <w:sz w:val="20"/>
                <w:szCs w:val="20"/>
              </w:rPr>
            </w:pPr>
          </w:p>
          <w:p w14:paraId="2DC51CFC" w14:textId="77777777" w:rsidR="007F4F34" w:rsidRPr="007A3E03" w:rsidRDefault="007F4F34" w:rsidP="00517DF7">
            <w:pPr>
              <w:jc w:val="center"/>
              <w:rPr>
                <w:b/>
                <w:sz w:val="20"/>
                <w:szCs w:val="20"/>
              </w:rPr>
            </w:pPr>
          </w:p>
          <w:p w14:paraId="7DF5C82F" w14:textId="77777777" w:rsidR="007F4F34" w:rsidRPr="007A3E03" w:rsidRDefault="007F4F34" w:rsidP="00517DF7">
            <w:pPr>
              <w:jc w:val="center"/>
              <w:rPr>
                <w:b/>
                <w:sz w:val="20"/>
                <w:szCs w:val="20"/>
              </w:rPr>
            </w:pPr>
          </w:p>
          <w:p w14:paraId="590DAEB4" w14:textId="77777777" w:rsidR="007F4F34" w:rsidRPr="007A3E03" w:rsidRDefault="007F4F34" w:rsidP="00517DF7">
            <w:pPr>
              <w:jc w:val="center"/>
              <w:rPr>
                <w:b/>
                <w:sz w:val="20"/>
                <w:szCs w:val="20"/>
                <w:lang w:val="en-US"/>
              </w:rPr>
            </w:pPr>
          </w:p>
          <w:p w14:paraId="7CF42480" w14:textId="77777777" w:rsidR="007F4F34" w:rsidRPr="007A3E03" w:rsidRDefault="007F4F34" w:rsidP="00517DF7">
            <w:pPr>
              <w:jc w:val="center"/>
              <w:rPr>
                <w:b/>
                <w:sz w:val="20"/>
                <w:szCs w:val="20"/>
                <w:lang w:val="en-US"/>
              </w:rPr>
            </w:pPr>
          </w:p>
          <w:p w14:paraId="3D293F08" w14:textId="77777777" w:rsidR="007F4F34" w:rsidRPr="007A3E03" w:rsidRDefault="007F4F34" w:rsidP="00517DF7">
            <w:pPr>
              <w:jc w:val="center"/>
              <w:rPr>
                <w:b/>
                <w:sz w:val="20"/>
                <w:szCs w:val="20"/>
              </w:rPr>
            </w:pPr>
          </w:p>
          <w:p w14:paraId="7263EB8C" w14:textId="77777777" w:rsidR="007F4F34" w:rsidRPr="007A3E03" w:rsidRDefault="007F4F34" w:rsidP="00517DF7">
            <w:pPr>
              <w:jc w:val="center"/>
              <w:rPr>
                <w:b/>
                <w:sz w:val="20"/>
                <w:szCs w:val="20"/>
              </w:rPr>
            </w:pPr>
          </w:p>
          <w:p w14:paraId="7E504B4C" w14:textId="77777777" w:rsidR="007F4F34" w:rsidRPr="007A3E03" w:rsidRDefault="007F4F34" w:rsidP="00517DF7">
            <w:pPr>
              <w:jc w:val="center"/>
              <w:rPr>
                <w:b/>
                <w:sz w:val="20"/>
                <w:szCs w:val="20"/>
              </w:rPr>
            </w:pPr>
          </w:p>
          <w:p w14:paraId="6965A31C" w14:textId="77777777" w:rsidR="007F4F34" w:rsidRPr="007A3E03" w:rsidRDefault="007F4F34" w:rsidP="00517DF7">
            <w:pPr>
              <w:jc w:val="center"/>
              <w:rPr>
                <w:b/>
                <w:sz w:val="20"/>
                <w:szCs w:val="20"/>
              </w:rPr>
            </w:pPr>
          </w:p>
          <w:p w14:paraId="7B2F56CA" w14:textId="77777777" w:rsidR="007F4F34" w:rsidRPr="007A3E03" w:rsidRDefault="007F4F34" w:rsidP="00517DF7">
            <w:pPr>
              <w:jc w:val="center"/>
              <w:rPr>
                <w:b/>
                <w:sz w:val="20"/>
                <w:szCs w:val="20"/>
              </w:rPr>
            </w:pPr>
          </w:p>
          <w:p w14:paraId="6221799E" w14:textId="77777777" w:rsidR="007F4F34" w:rsidRPr="007A3E03" w:rsidRDefault="007F4F34" w:rsidP="00517DF7">
            <w:pPr>
              <w:jc w:val="center"/>
              <w:rPr>
                <w:b/>
                <w:sz w:val="20"/>
                <w:szCs w:val="20"/>
              </w:rPr>
            </w:pPr>
            <w:r w:rsidRPr="007A3E03">
              <w:rPr>
                <w:b/>
                <w:sz w:val="20"/>
                <w:szCs w:val="20"/>
              </w:rPr>
              <w:t>2200,0</w:t>
            </w:r>
          </w:p>
          <w:p w14:paraId="39439484" w14:textId="77777777" w:rsidR="007F4F34" w:rsidRPr="007A3E03" w:rsidRDefault="007F4F34" w:rsidP="00517DF7">
            <w:pPr>
              <w:jc w:val="center"/>
              <w:rPr>
                <w:b/>
                <w:sz w:val="20"/>
                <w:szCs w:val="20"/>
              </w:rPr>
            </w:pPr>
          </w:p>
          <w:p w14:paraId="70A557EE" w14:textId="77777777" w:rsidR="007F4F34" w:rsidRPr="007A3E03" w:rsidRDefault="007F4F34" w:rsidP="00517DF7">
            <w:pPr>
              <w:jc w:val="center"/>
              <w:rPr>
                <w:b/>
                <w:sz w:val="20"/>
                <w:szCs w:val="20"/>
              </w:rPr>
            </w:pPr>
            <w:r w:rsidRPr="007A3E03">
              <w:rPr>
                <w:b/>
                <w:sz w:val="20"/>
                <w:szCs w:val="20"/>
              </w:rPr>
              <w:t>5600,0</w:t>
            </w:r>
          </w:p>
        </w:tc>
        <w:tc>
          <w:tcPr>
            <w:tcW w:w="992" w:type="dxa"/>
          </w:tcPr>
          <w:p w14:paraId="122B2659" w14:textId="77777777" w:rsidR="007F4F34" w:rsidRPr="007A3E03" w:rsidRDefault="007F4F34" w:rsidP="00517DF7">
            <w:pPr>
              <w:autoSpaceDE w:val="0"/>
              <w:autoSpaceDN w:val="0"/>
              <w:jc w:val="center"/>
              <w:rPr>
                <w:b/>
                <w:sz w:val="20"/>
                <w:szCs w:val="20"/>
              </w:rPr>
            </w:pPr>
            <w:r w:rsidRPr="007A3E03">
              <w:rPr>
                <w:b/>
                <w:sz w:val="20"/>
                <w:szCs w:val="20"/>
              </w:rPr>
              <w:t>8000,0</w:t>
            </w:r>
          </w:p>
          <w:p w14:paraId="1C6AD291" w14:textId="77777777" w:rsidR="007F4F34" w:rsidRPr="007A3E03" w:rsidRDefault="007F4F34" w:rsidP="00517DF7">
            <w:pPr>
              <w:autoSpaceDE w:val="0"/>
              <w:autoSpaceDN w:val="0"/>
              <w:jc w:val="center"/>
              <w:rPr>
                <w:b/>
                <w:sz w:val="20"/>
                <w:szCs w:val="20"/>
              </w:rPr>
            </w:pPr>
          </w:p>
          <w:p w14:paraId="491CBAEC" w14:textId="77777777" w:rsidR="007F4F34" w:rsidRPr="007A3E03" w:rsidRDefault="007F4F34" w:rsidP="00517DF7">
            <w:pPr>
              <w:autoSpaceDE w:val="0"/>
              <w:autoSpaceDN w:val="0"/>
              <w:jc w:val="center"/>
              <w:rPr>
                <w:b/>
                <w:sz w:val="20"/>
                <w:szCs w:val="20"/>
              </w:rPr>
            </w:pPr>
          </w:p>
          <w:p w14:paraId="6E3BDD0D" w14:textId="77777777" w:rsidR="007F4F34" w:rsidRPr="007A3E03" w:rsidRDefault="007F4F34" w:rsidP="00517DF7">
            <w:pPr>
              <w:autoSpaceDE w:val="0"/>
              <w:autoSpaceDN w:val="0"/>
              <w:jc w:val="center"/>
              <w:rPr>
                <w:b/>
                <w:sz w:val="20"/>
                <w:szCs w:val="20"/>
              </w:rPr>
            </w:pPr>
          </w:p>
          <w:p w14:paraId="099C3C74" w14:textId="77777777" w:rsidR="007F4F34" w:rsidRPr="007A3E03" w:rsidRDefault="007F4F34" w:rsidP="00517DF7">
            <w:pPr>
              <w:autoSpaceDE w:val="0"/>
              <w:autoSpaceDN w:val="0"/>
              <w:jc w:val="center"/>
              <w:rPr>
                <w:b/>
                <w:sz w:val="20"/>
                <w:szCs w:val="20"/>
              </w:rPr>
            </w:pPr>
          </w:p>
          <w:p w14:paraId="49C7E404" w14:textId="77777777" w:rsidR="007F4F34" w:rsidRPr="007A3E03" w:rsidRDefault="007F4F34" w:rsidP="00517DF7">
            <w:pPr>
              <w:autoSpaceDE w:val="0"/>
              <w:autoSpaceDN w:val="0"/>
              <w:jc w:val="center"/>
              <w:rPr>
                <w:b/>
                <w:sz w:val="20"/>
                <w:szCs w:val="20"/>
              </w:rPr>
            </w:pPr>
          </w:p>
          <w:p w14:paraId="148337EF" w14:textId="77777777" w:rsidR="007F4F34" w:rsidRPr="007A3E03" w:rsidRDefault="007F4F34" w:rsidP="00517DF7">
            <w:pPr>
              <w:autoSpaceDE w:val="0"/>
              <w:autoSpaceDN w:val="0"/>
              <w:jc w:val="center"/>
              <w:rPr>
                <w:b/>
                <w:sz w:val="20"/>
                <w:szCs w:val="20"/>
                <w:lang w:val="en-US"/>
              </w:rPr>
            </w:pPr>
          </w:p>
          <w:p w14:paraId="0905946F" w14:textId="77777777" w:rsidR="007F4F34" w:rsidRPr="007A3E03" w:rsidRDefault="007F4F34" w:rsidP="00517DF7">
            <w:pPr>
              <w:autoSpaceDE w:val="0"/>
              <w:autoSpaceDN w:val="0"/>
              <w:jc w:val="center"/>
              <w:rPr>
                <w:b/>
                <w:sz w:val="20"/>
                <w:szCs w:val="20"/>
                <w:lang w:val="en-US"/>
              </w:rPr>
            </w:pPr>
          </w:p>
          <w:p w14:paraId="361C1A2D" w14:textId="77777777" w:rsidR="007F4F34" w:rsidRPr="007A3E03" w:rsidRDefault="007F4F34" w:rsidP="00517DF7">
            <w:pPr>
              <w:autoSpaceDE w:val="0"/>
              <w:autoSpaceDN w:val="0"/>
              <w:jc w:val="center"/>
              <w:rPr>
                <w:b/>
                <w:sz w:val="20"/>
                <w:szCs w:val="20"/>
              </w:rPr>
            </w:pPr>
          </w:p>
          <w:p w14:paraId="6F24FE7F" w14:textId="77777777" w:rsidR="007F4F34" w:rsidRPr="007A3E03" w:rsidRDefault="007F4F34" w:rsidP="00517DF7">
            <w:pPr>
              <w:autoSpaceDE w:val="0"/>
              <w:autoSpaceDN w:val="0"/>
              <w:jc w:val="center"/>
              <w:rPr>
                <w:b/>
                <w:sz w:val="20"/>
                <w:szCs w:val="20"/>
              </w:rPr>
            </w:pPr>
          </w:p>
          <w:p w14:paraId="79443948" w14:textId="77777777" w:rsidR="007F4F34" w:rsidRPr="007A3E03" w:rsidRDefault="007F4F34" w:rsidP="00517DF7">
            <w:pPr>
              <w:autoSpaceDE w:val="0"/>
              <w:autoSpaceDN w:val="0"/>
              <w:jc w:val="center"/>
              <w:rPr>
                <w:b/>
                <w:sz w:val="20"/>
                <w:szCs w:val="20"/>
              </w:rPr>
            </w:pPr>
          </w:p>
          <w:p w14:paraId="495675C4" w14:textId="77777777" w:rsidR="007F4F34" w:rsidRPr="007A3E03" w:rsidRDefault="007F4F34" w:rsidP="00517DF7">
            <w:pPr>
              <w:autoSpaceDE w:val="0"/>
              <w:autoSpaceDN w:val="0"/>
              <w:jc w:val="center"/>
              <w:rPr>
                <w:b/>
                <w:sz w:val="20"/>
                <w:szCs w:val="20"/>
              </w:rPr>
            </w:pPr>
          </w:p>
          <w:p w14:paraId="14F0CEBA" w14:textId="77777777" w:rsidR="007F4F34" w:rsidRPr="007A3E03" w:rsidRDefault="007F4F34" w:rsidP="00517DF7">
            <w:pPr>
              <w:autoSpaceDE w:val="0"/>
              <w:autoSpaceDN w:val="0"/>
              <w:jc w:val="center"/>
              <w:rPr>
                <w:b/>
                <w:sz w:val="20"/>
                <w:szCs w:val="20"/>
              </w:rPr>
            </w:pPr>
          </w:p>
          <w:p w14:paraId="753765F9" w14:textId="77777777" w:rsidR="007F4F34" w:rsidRPr="007A3E03" w:rsidRDefault="007F4F34" w:rsidP="00517DF7">
            <w:pPr>
              <w:autoSpaceDE w:val="0"/>
              <w:autoSpaceDN w:val="0"/>
              <w:jc w:val="center"/>
              <w:rPr>
                <w:b/>
                <w:sz w:val="20"/>
                <w:szCs w:val="20"/>
              </w:rPr>
            </w:pPr>
          </w:p>
          <w:p w14:paraId="694FE855" w14:textId="77777777" w:rsidR="007F4F34" w:rsidRPr="007A3E03" w:rsidRDefault="007F4F34" w:rsidP="00517DF7">
            <w:pPr>
              <w:autoSpaceDE w:val="0"/>
              <w:autoSpaceDN w:val="0"/>
              <w:jc w:val="center"/>
              <w:rPr>
                <w:b/>
                <w:sz w:val="20"/>
                <w:szCs w:val="20"/>
              </w:rPr>
            </w:pPr>
            <w:r w:rsidRPr="007A3E03">
              <w:rPr>
                <w:b/>
                <w:sz w:val="20"/>
                <w:szCs w:val="20"/>
              </w:rPr>
              <w:t>2300,0</w:t>
            </w:r>
          </w:p>
          <w:p w14:paraId="3990EDDB" w14:textId="77777777" w:rsidR="007F4F34" w:rsidRPr="007A3E03" w:rsidRDefault="007F4F34" w:rsidP="00517DF7">
            <w:pPr>
              <w:autoSpaceDE w:val="0"/>
              <w:autoSpaceDN w:val="0"/>
              <w:jc w:val="center"/>
              <w:rPr>
                <w:b/>
                <w:sz w:val="20"/>
                <w:szCs w:val="20"/>
              </w:rPr>
            </w:pPr>
          </w:p>
          <w:p w14:paraId="0801B065" w14:textId="77777777" w:rsidR="007F4F34" w:rsidRPr="007A3E03" w:rsidRDefault="007F4F34" w:rsidP="00517DF7">
            <w:pPr>
              <w:autoSpaceDE w:val="0"/>
              <w:autoSpaceDN w:val="0"/>
              <w:jc w:val="center"/>
              <w:rPr>
                <w:b/>
                <w:sz w:val="20"/>
                <w:szCs w:val="20"/>
              </w:rPr>
            </w:pPr>
            <w:r w:rsidRPr="007A3E03">
              <w:rPr>
                <w:b/>
                <w:sz w:val="20"/>
                <w:szCs w:val="20"/>
              </w:rPr>
              <w:t>5700,0</w:t>
            </w:r>
          </w:p>
        </w:tc>
        <w:tc>
          <w:tcPr>
            <w:tcW w:w="992" w:type="dxa"/>
          </w:tcPr>
          <w:p w14:paraId="43D8D142" w14:textId="77777777" w:rsidR="007F4F34" w:rsidRPr="007A3E03" w:rsidRDefault="007F4F34" w:rsidP="00517DF7">
            <w:pPr>
              <w:autoSpaceDE w:val="0"/>
              <w:autoSpaceDN w:val="0"/>
              <w:jc w:val="center"/>
              <w:rPr>
                <w:b/>
                <w:sz w:val="20"/>
                <w:szCs w:val="20"/>
              </w:rPr>
            </w:pPr>
            <w:r w:rsidRPr="007A3E03">
              <w:rPr>
                <w:b/>
                <w:sz w:val="20"/>
                <w:szCs w:val="20"/>
              </w:rPr>
              <w:t>8300,0</w:t>
            </w:r>
          </w:p>
          <w:p w14:paraId="6FE09E26" w14:textId="77777777" w:rsidR="007F4F34" w:rsidRPr="007A3E03" w:rsidRDefault="007F4F34" w:rsidP="00517DF7">
            <w:pPr>
              <w:autoSpaceDE w:val="0"/>
              <w:autoSpaceDN w:val="0"/>
              <w:jc w:val="center"/>
              <w:rPr>
                <w:b/>
                <w:sz w:val="20"/>
                <w:szCs w:val="20"/>
              </w:rPr>
            </w:pPr>
          </w:p>
          <w:p w14:paraId="17201B75" w14:textId="77777777" w:rsidR="007F4F34" w:rsidRPr="007A3E03" w:rsidRDefault="007F4F34" w:rsidP="00517DF7">
            <w:pPr>
              <w:autoSpaceDE w:val="0"/>
              <w:autoSpaceDN w:val="0"/>
              <w:jc w:val="center"/>
              <w:rPr>
                <w:b/>
                <w:sz w:val="20"/>
                <w:szCs w:val="20"/>
              </w:rPr>
            </w:pPr>
          </w:p>
          <w:p w14:paraId="45CA1086" w14:textId="77777777" w:rsidR="007F4F34" w:rsidRPr="007A3E03" w:rsidRDefault="007F4F34" w:rsidP="00517DF7">
            <w:pPr>
              <w:autoSpaceDE w:val="0"/>
              <w:autoSpaceDN w:val="0"/>
              <w:jc w:val="center"/>
              <w:rPr>
                <w:b/>
                <w:sz w:val="20"/>
                <w:szCs w:val="20"/>
              </w:rPr>
            </w:pPr>
          </w:p>
          <w:p w14:paraId="73E8C748" w14:textId="77777777" w:rsidR="007F4F34" w:rsidRPr="007A3E03" w:rsidRDefault="007F4F34" w:rsidP="00517DF7">
            <w:pPr>
              <w:autoSpaceDE w:val="0"/>
              <w:autoSpaceDN w:val="0"/>
              <w:jc w:val="center"/>
              <w:rPr>
                <w:b/>
                <w:sz w:val="20"/>
                <w:szCs w:val="20"/>
              </w:rPr>
            </w:pPr>
          </w:p>
          <w:p w14:paraId="443216DB" w14:textId="77777777" w:rsidR="007F4F34" w:rsidRPr="007A3E03" w:rsidRDefault="007F4F34" w:rsidP="00517DF7">
            <w:pPr>
              <w:autoSpaceDE w:val="0"/>
              <w:autoSpaceDN w:val="0"/>
              <w:jc w:val="center"/>
              <w:rPr>
                <w:b/>
                <w:sz w:val="20"/>
                <w:szCs w:val="20"/>
              </w:rPr>
            </w:pPr>
          </w:p>
          <w:p w14:paraId="50A3B995" w14:textId="77777777" w:rsidR="007F4F34" w:rsidRPr="007A3E03" w:rsidRDefault="007F4F34" w:rsidP="00517DF7">
            <w:pPr>
              <w:autoSpaceDE w:val="0"/>
              <w:autoSpaceDN w:val="0"/>
              <w:jc w:val="center"/>
              <w:rPr>
                <w:b/>
                <w:sz w:val="20"/>
                <w:szCs w:val="20"/>
              </w:rPr>
            </w:pPr>
          </w:p>
          <w:p w14:paraId="341363CB" w14:textId="77777777" w:rsidR="007F4F34" w:rsidRPr="007A3E03" w:rsidRDefault="007F4F34" w:rsidP="00517DF7">
            <w:pPr>
              <w:autoSpaceDE w:val="0"/>
              <w:autoSpaceDN w:val="0"/>
              <w:jc w:val="center"/>
              <w:rPr>
                <w:b/>
                <w:sz w:val="20"/>
                <w:szCs w:val="20"/>
              </w:rPr>
            </w:pPr>
          </w:p>
          <w:p w14:paraId="66E83457" w14:textId="77777777" w:rsidR="007F4F34" w:rsidRPr="007A3E03" w:rsidRDefault="007F4F34" w:rsidP="00517DF7">
            <w:pPr>
              <w:autoSpaceDE w:val="0"/>
              <w:autoSpaceDN w:val="0"/>
              <w:jc w:val="center"/>
              <w:rPr>
                <w:b/>
                <w:sz w:val="20"/>
                <w:szCs w:val="20"/>
              </w:rPr>
            </w:pPr>
          </w:p>
          <w:p w14:paraId="752CE663" w14:textId="77777777" w:rsidR="007F4F34" w:rsidRPr="007A3E03" w:rsidRDefault="007F4F34" w:rsidP="00517DF7">
            <w:pPr>
              <w:autoSpaceDE w:val="0"/>
              <w:autoSpaceDN w:val="0"/>
              <w:jc w:val="center"/>
              <w:rPr>
                <w:b/>
                <w:sz w:val="20"/>
                <w:szCs w:val="20"/>
              </w:rPr>
            </w:pPr>
          </w:p>
          <w:p w14:paraId="568F5CAC" w14:textId="77777777" w:rsidR="007F4F34" w:rsidRPr="007A3E03" w:rsidRDefault="007F4F34" w:rsidP="00517DF7">
            <w:pPr>
              <w:autoSpaceDE w:val="0"/>
              <w:autoSpaceDN w:val="0"/>
              <w:jc w:val="center"/>
              <w:rPr>
                <w:b/>
                <w:sz w:val="20"/>
                <w:szCs w:val="20"/>
              </w:rPr>
            </w:pPr>
          </w:p>
          <w:p w14:paraId="54E3244D" w14:textId="77777777" w:rsidR="007F4F34" w:rsidRPr="007A3E03" w:rsidRDefault="007F4F34" w:rsidP="00517DF7">
            <w:pPr>
              <w:autoSpaceDE w:val="0"/>
              <w:autoSpaceDN w:val="0"/>
              <w:jc w:val="center"/>
              <w:rPr>
                <w:b/>
                <w:sz w:val="20"/>
                <w:szCs w:val="20"/>
              </w:rPr>
            </w:pPr>
          </w:p>
          <w:p w14:paraId="28F47471" w14:textId="77777777" w:rsidR="007F4F34" w:rsidRPr="007A3E03" w:rsidRDefault="007F4F34" w:rsidP="00517DF7">
            <w:pPr>
              <w:autoSpaceDE w:val="0"/>
              <w:autoSpaceDN w:val="0"/>
              <w:jc w:val="center"/>
              <w:rPr>
                <w:b/>
                <w:sz w:val="20"/>
                <w:szCs w:val="20"/>
              </w:rPr>
            </w:pPr>
          </w:p>
          <w:p w14:paraId="4523DE0E" w14:textId="77777777" w:rsidR="007F4F34" w:rsidRPr="007A3E03" w:rsidRDefault="007F4F34" w:rsidP="00517DF7">
            <w:pPr>
              <w:autoSpaceDE w:val="0"/>
              <w:autoSpaceDN w:val="0"/>
              <w:jc w:val="center"/>
              <w:rPr>
                <w:b/>
                <w:sz w:val="20"/>
                <w:szCs w:val="20"/>
              </w:rPr>
            </w:pPr>
          </w:p>
          <w:p w14:paraId="0C0A921C" w14:textId="77777777" w:rsidR="007F4F34" w:rsidRPr="007A3E03" w:rsidRDefault="007F4F34" w:rsidP="00517DF7">
            <w:pPr>
              <w:autoSpaceDE w:val="0"/>
              <w:autoSpaceDN w:val="0"/>
              <w:jc w:val="center"/>
              <w:rPr>
                <w:b/>
                <w:sz w:val="20"/>
                <w:szCs w:val="20"/>
              </w:rPr>
            </w:pPr>
            <w:r w:rsidRPr="007A3E03">
              <w:rPr>
                <w:b/>
                <w:sz w:val="20"/>
                <w:szCs w:val="20"/>
              </w:rPr>
              <w:t>2500,0</w:t>
            </w:r>
          </w:p>
          <w:p w14:paraId="0C93F98B" w14:textId="77777777" w:rsidR="007F4F34" w:rsidRPr="007A3E03" w:rsidRDefault="007F4F34" w:rsidP="00517DF7">
            <w:pPr>
              <w:autoSpaceDE w:val="0"/>
              <w:autoSpaceDN w:val="0"/>
              <w:jc w:val="center"/>
              <w:rPr>
                <w:b/>
                <w:sz w:val="20"/>
                <w:szCs w:val="20"/>
              </w:rPr>
            </w:pPr>
          </w:p>
          <w:p w14:paraId="23D8F3E8" w14:textId="77777777" w:rsidR="007F4F34" w:rsidRPr="007A3E03" w:rsidRDefault="007F4F34" w:rsidP="00517DF7">
            <w:pPr>
              <w:autoSpaceDE w:val="0"/>
              <w:autoSpaceDN w:val="0"/>
              <w:jc w:val="center"/>
              <w:rPr>
                <w:b/>
                <w:sz w:val="20"/>
                <w:szCs w:val="20"/>
              </w:rPr>
            </w:pPr>
            <w:r w:rsidRPr="007A3E03">
              <w:rPr>
                <w:b/>
                <w:sz w:val="20"/>
                <w:szCs w:val="20"/>
              </w:rPr>
              <w:t>5800,0</w:t>
            </w:r>
          </w:p>
        </w:tc>
        <w:tc>
          <w:tcPr>
            <w:tcW w:w="993" w:type="dxa"/>
          </w:tcPr>
          <w:p w14:paraId="5511DDC7" w14:textId="77777777" w:rsidR="007F4F34" w:rsidRPr="007A3E03" w:rsidRDefault="007F4F34" w:rsidP="00517DF7">
            <w:pPr>
              <w:autoSpaceDE w:val="0"/>
              <w:autoSpaceDN w:val="0"/>
              <w:jc w:val="center"/>
              <w:rPr>
                <w:b/>
                <w:sz w:val="20"/>
                <w:szCs w:val="20"/>
              </w:rPr>
            </w:pPr>
            <w:r w:rsidRPr="007A3E03">
              <w:rPr>
                <w:b/>
                <w:sz w:val="20"/>
                <w:szCs w:val="20"/>
              </w:rPr>
              <w:t>8500,0</w:t>
            </w:r>
          </w:p>
          <w:p w14:paraId="2975F49C" w14:textId="77777777" w:rsidR="007F4F34" w:rsidRPr="007A3E03" w:rsidRDefault="007F4F34" w:rsidP="00517DF7">
            <w:pPr>
              <w:autoSpaceDE w:val="0"/>
              <w:autoSpaceDN w:val="0"/>
              <w:jc w:val="center"/>
              <w:rPr>
                <w:b/>
                <w:sz w:val="20"/>
                <w:szCs w:val="20"/>
              </w:rPr>
            </w:pPr>
          </w:p>
          <w:p w14:paraId="2D35CBEE" w14:textId="77777777" w:rsidR="007F4F34" w:rsidRPr="007A3E03" w:rsidRDefault="007F4F34" w:rsidP="00517DF7">
            <w:pPr>
              <w:autoSpaceDE w:val="0"/>
              <w:autoSpaceDN w:val="0"/>
              <w:jc w:val="center"/>
              <w:rPr>
                <w:b/>
                <w:sz w:val="20"/>
                <w:szCs w:val="20"/>
              </w:rPr>
            </w:pPr>
          </w:p>
          <w:p w14:paraId="03DD3957" w14:textId="77777777" w:rsidR="007F4F34" w:rsidRPr="007A3E03" w:rsidRDefault="007F4F34" w:rsidP="00517DF7">
            <w:pPr>
              <w:autoSpaceDE w:val="0"/>
              <w:autoSpaceDN w:val="0"/>
              <w:jc w:val="center"/>
              <w:rPr>
                <w:b/>
                <w:sz w:val="20"/>
                <w:szCs w:val="20"/>
              </w:rPr>
            </w:pPr>
          </w:p>
          <w:p w14:paraId="58ED63D8" w14:textId="77777777" w:rsidR="007F4F34" w:rsidRPr="007A3E03" w:rsidRDefault="007F4F34" w:rsidP="00517DF7">
            <w:pPr>
              <w:autoSpaceDE w:val="0"/>
              <w:autoSpaceDN w:val="0"/>
              <w:jc w:val="center"/>
              <w:rPr>
                <w:b/>
                <w:sz w:val="20"/>
                <w:szCs w:val="20"/>
              </w:rPr>
            </w:pPr>
          </w:p>
          <w:p w14:paraId="261C39E0" w14:textId="77777777" w:rsidR="007F4F34" w:rsidRPr="007A3E03" w:rsidRDefault="007F4F34" w:rsidP="00517DF7">
            <w:pPr>
              <w:autoSpaceDE w:val="0"/>
              <w:autoSpaceDN w:val="0"/>
              <w:jc w:val="center"/>
              <w:rPr>
                <w:b/>
                <w:sz w:val="20"/>
                <w:szCs w:val="20"/>
              </w:rPr>
            </w:pPr>
          </w:p>
          <w:p w14:paraId="23E50923" w14:textId="77777777" w:rsidR="007F4F34" w:rsidRPr="007A3E03" w:rsidRDefault="007F4F34" w:rsidP="00517DF7">
            <w:pPr>
              <w:autoSpaceDE w:val="0"/>
              <w:autoSpaceDN w:val="0"/>
              <w:jc w:val="center"/>
              <w:rPr>
                <w:b/>
                <w:sz w:val="20"/>
                <w:szCs w:val="20"/>
              </w:rPr>
            </w:pPr>
          </w:p>
          <w:p w14:paraId="249C577D" w14:textId="77777777" w:rsidR="007F4F34" w:rsidRPr="007A3E03" w:rsidRDefault="007F4F34" w:rsidP="00517DF7">
            <w:pPr>
              <w:autoSpaceDE w:val="0"/>
              <w:autoSpaceDN w:val="0"/>
              <w:jc w:val="center"/>
              <w:rPr>
                <w:b/>
                <w:sz w:val="20"/>
                <w:szCs w:val="20"/>
              </w:rPr>
            </w:pPr>
          </w:p>
          <w:p w14:paraId="1CD50CBC" w14:textId="77777777" w:rsidR="007F4F34" w:rsidRPr="007A3E03" w:rsidRDefault="007F4F34" w:rsidP="00517DF7">
            <w:pPr>
              <w:autoSpaceDE w:val="0"/>
              <w:autoSpaceDN w:val="0"/>
              <w:jc w:val="center"/>
              <w:rPr>
                <w:b/>
                <w:sz w:val="20"/>
                <w:szCs w:val="20"/>
              </w:rPr>
            </w:pPr>
          </w:p>
          <w:p w14:paraId="34565639" w14:textId="77777777" w:rsidR="007F4F34" w:rsidRPr="007A3E03" w:rsidRDefault="007F4F34" w:rsidP="00517DF7">
            <w:pPr>
              <w:autoSpaceDE w:val="0"/>
              <w:autoSpaceDN w:val="0"/>
              <w:jc w:val="center"/>
              <w:rPr>
                <w:b/>
                <w:sz w:val="20"/>
                <w:szCs w:val="20"/>
              </w:rPr>
            </w:pPr>
          </w:p>
          <w:p w14:paraId="6F369EF2" w14:textId="77777777" w:rsidR="007F4F34" w:rsidRPr="007A3E03" w:rsidRDefault="007F4F34" w:rsidP="00517DF7">
            <w:pPr>
              <w:autoSpaceDE w:val="0"/>
              <w:autoSpaceDN w:val="0"/>
              <w:jc w:val="center"/>
              <w:rPr>
                <w:b/>
                <w:sz w:val="20"/>
                <w:szCs w:val="20"/>
              </w:rPr>
            </w:pPr>
          </w:p>
          <w:p w14:paraId="1D7CACBE" w14:textId="77777777" w:rsidR="007F4F34" w:rsidRPr="007A3E03" w:rsidRDefault="007F4F34" w:rsidP="00517DF7">
            <w:pPr>
              <w:autoSpaceDE w:val="0"/>
              <w:autoSpaceDN w:val="0"/>
              <w:jc w:val="center"/>
              <w:rPr>
                <w:b/>
                <w:sz w:val="20"/>
                <w:szCs w:val="20"/>
              </w:rPr>
            </w:pPr>
          </w:p>
          <w:p w14:paraId="52FBAE31" w14:textId="77777777" w:rsidR="007F4F34" w:rsidRPr="007A3E03" w:rsidRDefault="007F4F34" w:rsidP="00517DF7">
            <w:pPr>
              <w:autoSpaceDE w:val="0"/>
              <w:autoSpaceDN w:val="0"/>
              <w:jc w:val="center"/>
              <w:rPr>
                <w:b/>
                <w:sz w:val="20"/>
                <w:szCs w:val="20"/>
              </w:rPr>
            </w:pPr>
          </w:p>
          <w:p w14:paraId="1C567E58" w14:textId="77777777" w:rsidR="007F4F34" w:rsidRPr="007A3E03" w:rsidRDefault="007F4F34" w:rsidP="00517DF7">
            <w:pPr>
              <w:autoSpaceDE w:val="0"/>
              <w:autoSpaceDN w:val="0"/>
              <w:jc w:val="center"/>
              <w:rPr>
                <w:b/>
                <w:sz w:val="20"/>
                <w:szCs w:val="20"/>
              </w:rPr>
            </w:pPr>
          </w:p>
          <w:p w14:paraId="3D39C911" w14:textId="77777777" w:rsidR="007F4F34" w:rsidRPr="007A3E03" w:rsidRDefault="007F4F34" w:rsidP="00517DF7">
            <w:pPr>
              <w:autoSpaceDE w:val="0"/>
              <w:autoSpaceDN w:val="0"/>
              <w:jc w:val="center"/>
              <w:rPr>
                <w:b/>
                <w:sz w:val="20"/>
                <w:szCs w:val="20"/>
              </w:rPr>
            </w:pPr>
            <w:r w:rsidRPr="007A3E03">
              <w:rPr>
                <w:b/>
                <w:sz w:val="20"/>
                <w:szCs w:val="20"/>
              </w:rPr>
              <w:t>2600,0</w:t>
            </w:r>
          </w:p>
          <w:p w14:paraId="6CE35582" w14:textId="77777777" w:rsidR="007F4F34" w:rsidRPr="007A3E03" w:rsidRDefault="007F4F34" w:rsidP="00517DF7">
            <w:pPr>
              <w:autoSpaceDE w:val="0"/>
              <w:autoSpaceDN w:val="0"/>
              <w:jc w:val="center"/>
              <w:rPr>
                <w:b/>
                <w:sz w:val="20"/>
                <w:szCs w:val="20"/>
              </w:rPr>
            </w:pPr>
          </w:p>
          <w:p w14:paraId="68544F3D" w14:textId="77777777" w:rsidR="007F4F34" w:rsidRPr="007A3E03" w:rsidRDefault="007F4F34" w:rsidP="00517DF7">
            <w:pPr>
              <w:autoSpaceDE w:val="0"/>
              <w:autoSpaceDN w:val="0"/>
              <w:jc w:val="center"/>
              <w:rPr>
                <w:b/>
                <w:sz w:val="20"/>
                <w:szCs w:val="20"/>
              </w:rPr>
            </w:pPr>
            <w:r w:rsidRPr="007A3E03">
              <w:rPr>
                <w:b/>
                <w:sz w:val="20"/>
                <w:szCs w:val="20"/>
              </w:rPr>
              <w:t>5900,0</w:t>
            </w:r>
          </w:p>
        </w:tc>
        <w:tc>
          <w:tcPr>
            <w:tcW w:w="850" w:type="dxa"/>
          </w:tcPr>
          <w:p w14:paraId="0570D079" w14:textId="77777777" w:rsidR="007F4F34" w:rsidRPr="007A3E03" w:rsidRDefault="007F4F34" w:rsidP="00517DF7">
            <w:pPr>
              <w:autoSpaceDE w:val="0"/>
              <w:autoSpaceDN w:val="0"/>
              <w:jc w:val="center"/>
              <w:rPr>
                <w:b/>
                <w:sz w:val="20"/>
                <w:szCs w:val="20"/>
              </w:rPr>
            </w:pPr>
            <w:r w:rsidRPr="007A3E03">
              <w:rPr>
                <w:b/>
                <w:sz w:val="20"/>
                <w:szCs w:val="20"/>
              </w:rPr>
              <w:t>8700,0</w:t>
            </w:r>
          </w:p>
          <w:p w14:paraId="53FA685B" w14:textId="77777777" w:rsidR="007F4F34" w:rsidRPr="007A3E03" w:rsidRDefault="007F4F34" w:rsidP="00517DF7">
            <w:pPr>
              <w:autoSpaceDE w:val="0"/>
              <w:autoSpaceDN w:val="0"/>
              <w:jc w:val="center"/>
              <w:rPr>
                <w:b/>
                <w:sz w:val="20"/>
                <w:szCs w:val="20"/>
              </w:rPr>
            </w:pPr>
          </w:p>
          <w:p w14:paraId="48823FF4" w14:textId="77777777" w:rsidR="007F4F34" w:rsidRPr="007A3E03" w:rsidRDefault="007F4F34" w:rsidP="00517DF7">
            <w:pPr>
              <w:autoSpaceDE w:val="0"/>
              <w:autoSpaceDN w:val="0"/>
              <w:jc w:val="center"/>
              <w:rPr>
                <w:b/>
                <w:sz w:val="20"/>
                <w:szCs w:val="20"/>
              </w:rPr>
            </w:pPr>
          </w:p>
          <w:p w14:paraId="47DC45C3" w14:textId="77777777" w:rsidR="007F4F34" w:rsidRPr="007A3E03" w:rsidRDefault="007F4F34" w:rsidP="00517DF7">
            <w:pPr>
              <w:autoSpaceDE w:val="0"/>
              <w:autoSpaceDN w:val="0"/>
              <w:jc w:val="center"/>
              <w:rPr>
                <w:b/>
                <w:sz w:val="20"/>
                <w:szCs w:val="20"/>
              </w:rPr>
            </w:pPr>
          </w:p>
          <w:p w14:paraId="686D26AD" w14:textId="77777777" w:rsidR="007F4F34" w:rsidRPr="007A3E03" w:rsidRDefault="007F4F34" w:rsidP="00517DF7">
            <w:pPr>
              <w:autoSpaceDE w:val="0"/>
              <w:autoSpaceDN w:val="0"/>
              <w:jc w:val="center"/>
              <w:rPr>
                <w:b/>
                <w:sz w:val="20"/>
                <w:szCs w:val="20"/>
              </w:rPr>
            </w:pPr>
          </w:p>
          <w:p w14:paraId="3E7196B6" w14:textId="77777777" w:rsidR="007F4F34" w:rsidRPr="007A3E03" w:rsidRDefault="007F4F34" w:rsidP="00517DF7">
            <w:pPr>
              <w:autoSpaceDE w:val="0"/>
              <w:autoSpaceDN w:val="0"/>
              <w:jc w:val="center"/>
              <w:rPr>
                <w:b/>
                <w:sz w:val="20"/>
                <w:szCs w:val="20"/>
              </w:rPr>
            </w:pPr>
          </w:p>
          <w:p w14:paraId="26AF921F" w14:textId="77777777" w:rsidR="007F4F34" w:rsidRPr="007A3E03" w:rsidRDefault="007F4F34" w:rsidP="00517DF7">
            <w:pPr>
              <w:autoSpaceDE w:val="0"/>
              <w:autoSpaceDN w:val="0"/>
              <w:jc w:val="center"/>
              <w:rPr>
                <w:b/>
                <w:sz w:val="20"/>
                <w:szCs w:val="20"/>
              </w:rPr>
            </w:pPr>
          </w:p>
          <w:p w14:paraId="3885661C" w14:textId="77777777" w:rsidR="007F4F34" w:rsidRPr="007A3E03" w:rsidRDefault="007F4F34" w:rsidP="00517DF7">
            <w:pPr>
              <w:autoSpaceDE w:val="0"/>
              <w:autoSpaceDN w:val="0"/>
              <w:jc w:val="center"/>
              <w:rPr>
                <w:b/>
                <w:sz w:val="20"/>
                <w:szCs w:val="20"/>
              </w:rPr>
            </w:pPr>
          </w:p>
          <w:p w14:paraId="70AB1882" w14:textId="77777777" w:rsidR="007F4F34" w:rsidRPr="007A3E03" w:rsidRDefault="007F4F34" w:rsidP="00517DF7">
            <w:pPr>
              <w:autoSpaceDE w:val="0"/>
              <w:autoSpaceDN w:val="0"/>
              <w:jc w:val="center"/>
              <w:rPr>
                <w:b/>
                <w:sz w:val="20"/>
                <w:szCs w:val="20"/>
              </w:rPr>
            </w:pPr>
          </w:p>
          <w:p w14:paraId="6ED83958" w14:textId="77777777" w:rsidR="007F4F34" w:rsidRPr="007A3E03" w:rsidRDefault="007F4F34" w:rsidP="00517DF7">
            <w:pPr>
              <w:autoSpaceDE w:val="0"/>
              <w:autoSpaceDN w:val="0"/>
              <w:jc w:val="center"/>
              <w:rPr>
                <w:b/>
                <w:sz w:val="20"/>
                <w:szCs w:val="20"/>
              </w:rPr>
            </w:pPr>
          </w:p>
          <w:p w14:paraId="781CEA90" w14:textId="77777777" w:rsidR="007F4F34" w:rsidRPr="007A3E03" w:rsidRDefault="007F4F34" w:rsidP="00517DF7">
            <w:pPr>
              <w:autoSpaceDE w:val="0"/>
              <w:autoSpaceDN w:val="0"/>
              <w:jc w:val="center"/>
              <w:rPr>
                <w:b/>
                <w:sz w:val="20"/>
                <w:szCs w:val="20"/>
              </w:rPr>
            </w:pPr>
          </w:p>
          <w:p w14:paraId="085F916C" w14:textId="77777777" w:rsidR="007F4F34" w:rsidRPr="007A3E03" w:rsidRDefault="007F4F34" w:rsidP="00517DF7">
            <w:pPr>
              <w:autoSpaceDE w:val="0"/>
              <w:autoSpaceDN w:val="0"/>
              <w:jc w:val="center"/>
              <w:rPr>
                <w:b/>
                <w:sz w:val="20"/>
                <w:szCs w:val="20"/>
              </w:rPr>
            </w:pPr>
          </w:p>
          <w:p w14:paraId="555AA07E" w14:textId="77777777" w:rsidR="007F4F34" w:rsidRPr="007A3E03" w:rsidRDefault="007F4F34" w:rsidP="00517DF7">
            <w:pPr>
              <w:autoSpaceDE w:val="0"/>
              <w:autoSpaceDN w:val="0"/>
              <w:jc w:val="center"/>
              <w:rPr>
                <w:b/>
                <w:sz w:val="20"/>
                <w:szCs w:val="20"/>
              </w:rPr>
            </w:pPr>
          </w:p>
          <w:p w14:paraId="10CBEDD3" w14:textId="77777777" w:rsidR="007F4F34" w:rsidRPr="007A3E03" w:rsidRDefault="007F4F34" w:rsidP="00517DF7">
            <w:pPr>
              <w:autoSpaceDE w:val="0"/>
              <w:autoSpaceDN w:val="0"/>
              <w:jc w:val="center"/>
              <w:rPr>
                <w:b/>
                <w:sz w:val="20"/>
                <w:szCs w:val="20"/>
              </w:rPr>
            </w:pPr>
          </w:p>
          <w:p w14:paraId="7A6F6847" w14:textId="77777777" w:rsidR="007F4F34" w:rsidRPr="007A3E03" w:rsidRDefault="007F4F34" w:rsidP="00517DF7">
            <w:pPr>
              <w:autoSpaceDE w:val="0"/>
              <w:autoSpaceDN w:val="0"/>
              <w:jc w:val="center"/>
              <w:rPr>
                <w:b/>
                <w:sz w:val="20"/>
                <w:szCs w:val="20"/>
              </w:rPr>
            </w:pPr>
            <w:r w:rsidRPr="007A3E03">
              <w:rPr>
                <w:b/>
                <w:sz w:val="20"/>
                <w:szCs w:val="20"/>
              </w:rPr>
              <w:t>2700,0</w:t>
            </w:r>
          </w:p>
          <w:p w14:paraId="1F006794" w14:textId="77777777" w:rsidR="007F4F34" w:rsidRPr="007A3E03" w:rsidRDefault="007F4F34" w:rsidP="00517DF7">
            <w:pPr>
              <w:autoSpaceDE w:val="0"/>
              <w:autoSpaceDN w:val="0"/>
              <w:jc w:val="center"/>
              <w:rPr>
                <w:b/>
                <w:sz w:val="20"/>
                <w:szCs w:val="20"/>
              </w:rPr>
            </w:pPr>
          </w:p>
          <w:p w14:paraId="6D924EF0" w14:textId="77777777" w:rsidR="007F4F34" w:rsidRPr="007A3E03" w:rsidRDefault="007F4F34" w:rsidP="00517DF7">
            <w:pPr>
              <w:autoSpaceDE w:val="0"/>
              <w:autoSpaceDN w:val="0"/>
              <w:jc w:val="center"/>
              <w:rPr>
                <w:b/>
                <w:sz w:val="20"/>
                <w:szCs w:val="20"/>
              </w:rPr>
            </w:pPr>
            <w:r w:rsidRPr="007A3E03">
              <w:rPr>
                <w:b/>
                <w:sz w:val="20"/>
                <w:szCs w:val="20"/>
              </w:rPr>
              <w:t>6000,0</w:t>
            </w:r>
          </w:p>
        </w:tc>
        <w:tc>
          <w:tcPr>
            <w:tcW w:w="851" w:type="dxa"/>
          </w:tcPr>
          <w:p w14:paraId="20EB338B" w14:textId="77777777" w:rsidR="007F4F34" w:rsidRPr="007A3E03" w:rsidRDefault="007F4F34" w:rsidP="00517DF7">
            <w:pPr>
              <w:autoSpaceDE w:val="0"/>
              <w:autoSpaceDN w:val="0"/>
              <w:jc w:val="center"/>
              <w:rPr>
                <w:b/>
                <w:sz w:val="20"/>
                <w:szCs w:val="20"/>
              </w:rPr>
            </w:pPr>
            <w:r w:rsidRPr="007A3E03">
              <w:rPr>
                <w:b/>
                <w:sz w:val="20"/>
                <w:szCs w:val="20"/>
              </w:rPr>
              <w:t>8900,0</w:t>
            </w:r>
          </w:p>
          <w:p w14:paraId="7A2513C4" w14:textId="77777777" w:rsidR="007F4F34" w:rsidRPr="007A3E03" w:rsidRDefault="007F4F34" w:rsidP="00517DF7">
            <w:pPr>
              <w:rPr>
                <w:sz w:val="20"/>
                <w:szCs w:val="20"/>
              </w:rPr>
            </w:pPr>
          </w:p>
          <w:p w14:paraId="7B742FD9" w14:textId="77777777" w:rsidR="007F4F34" w:rsidRPr="007A3E03" w:rsidRDefault="007F4F34" w:rsidP="00517DF7">
            <w:pPr>
              <w:rPr>
                <w:sz w:val="20"/>
                <w:szCs w:val="20"/>
              </w:rPr>
            </w:pPr>
          </w:p>
          <w:p w14:paraId="335C9C88" w14:textId="77777777" w:rsidR="007F4F34" w:rsidRPr="007A3E03" w:rsidRDefault="007F4F34" w:rsidP="00517DF7">
            <w:pPr>
              <w:rPr>
                <w:sz w:val="20"/>
                <w:szCs w:val="20"/>
              </w:rPr>
            </w:pPr>
          </w:p>
          <w:p w14:paraId="02EDDB43" w14:textId="77777777" w:rsidR="007F4F34" w:rsidRPr="007A3E03" w:rsidRDefault="007F4F34" w:rsidP="00517DF7">
            <w:pPr>
              <w:rPr>
                <w:sz w:val="20"/>
                <w:szCs w:val="20"/>
              </w:rPr>
            </w:pPr>
          </w:p>
          <w:p w14:paraId="7A01423F" w14:textId="77777777" w:rsidR="007F4F34" w:rsidRPr="007A3E03" w:rsidRDefault="007F4F34" w:rsidP="00517DF7">
            <w:pPr>
              <w:rPr>
                <w:sz w:val="20"/>
                <w:szCs w:val="20"/>
              </w:rPr>
            </w:pPr>
          </w:p>
          <w:p w14:paraId="1D5771D6" w14:textId="77777777" w:rsidR="007F4F34" w:rsidRPr="007A3E03" w:rsidRDefault="007F4F34" w:rsidP="00517DF7">
            <w:pPr>
              <w:rPr>
                <w:sz w:val="20"/>
                <w:szCs w:val="20"/>
              </w:rPr>
            </w:pPr>
          </w:p>
          <w:p w14:paraId="3EB6EE64" w14:textId="77777777" w:rsidR="007F4F34" w:rsidRPr="007A3E03" w:rsidRDefault="007F4F34" w:rsidP="00517DF7">
            <w:pPr>
              <w:rPr>
                <w:sz w:val="20"/>
                <w:szCs w:val="20"/>
              </w:rPr>
            </w:pPr>
          </w:p>
          <w:p w14:paraId="0AE44F65" w14:textId="77777777" w:rsidR="007F4F34" w:rsidRPr="007A3E03" w:rsidRDefault="007F4F34" w:rsidP="00517DF7">
            <w:pPr>
              <w:rPr>
                <w:sz w:val="20"/>
                <w:szCs w:val="20"/>
              </w:rPr>
            </w:pPr>
          </w:p>
          <w:p w14:paraId="73C679BB" w14:textId="77777777" w:rsidR="007F4F34" w:rsidRPr="007A3E03" w:rsidRDefault="007F4F34" w:rsidP="00517DF7">
            <w:pPr>
              <w:rPr>
                <w:sz w:val="20"/>
                <w:szCs w:val="20"/>
              </w:rPr>
            </w:pPr>
          </w:p>
          <w:p w14:paraId="2038E2F0" w14:textId="77777777" w:rsidR="007F4F34" w:rsidRPr="007A3E03" w:rsidRDefault="007F4F34" w:rsidP="00517DF7">
            <w:pPr>
              <w:rPr>
                <w:sz w:val="20"/>
                <w:szCs w:val="20"/>
              </w:rPr>
            </w:pPr>
          </w:p>
          <w:p w14:paraId="4166C929" w14:textId="77777777" w:rsidR="007F4F34" w:rsidRPr="007A3E03" w:rsidRDefault="007F4F34" w:rsidP="00517DF7">
            <w:pPr>
              <w:rPr>
                <w:sz w:val="20"/>
                <w:szCs w:val="20"/>
              </w:rPr>
            </w:pPr>
          </w:p>
          <w:p w14:paraId="1F3FF7AC" w14:textId="77777777" w:rsidR="007F4F34" w:rsidRPr="007A3E03" w:rsidRDefault="007F4F34" w:rsidP="00517DF7">
            <w:pPr>
              <w:rPr>
                <w:sz w:val="20"/>
                <w:szCs w:val="20"/>
              </w:rPr>
            </w:pPr>
          </w:p>
          <w:p w14:paraId="740D49CA" w14:textId="77777777" w:rsidR="007F4F34" w:rsidRPr="007A3E03" w:rsidRDefault="007F4F34" w:rsidP="00517DF7">
            <w:pPr>
              <w:rPr>
                <w:sz w:val="20"/>
                <w:szCs w:val="20"/>
              </w:rPr>
            </w:pPr>
          </w:p>
          <w:p w14:paraId="3CD4AF16" w14:textId="77777777" w:rsidR="007F4F34" w:rsidRPr="007A3E03" w:rsidRDefault="007F4F34" w:rsidP="00517DF7">
            <w:pPr>
              <w:rPr>
                <w:b/>
                <w:sz w:val="20"/>
                <w:szCs w:val="20"/>
              </w:rPr>
            </w:pPr>
            <w:r w:rsidRPr="007A3E03">
              <w:rPr>
                <w:b/>
                <w:sz w:val="20"/>
                <w:szCs w:val="20"/>
              </w:rPr>
              <w:t>2800,0</w:t>
            </w:r>
          </w:p>
          <w:p w14:paraId="464DBDA0" w14:textId="77777777" w:rsidR="007F4F34" w:rsidRPr="007A3E03" w:rsidRDefault="007F4F34" w:rsidP="00517DF7">
            <w:pPr>
              <w:rPr>
                <w:b/>
                <w:sz w:val="20"/>
                <w:szCs w:val="20"/>
              </w:rPr>
            </w:pPr>
          </w:p>
          <w:p w14:paraId="2F708CC6" w14:textId="77777777" w:rsidR="007F4F34" w:rsidRPr="007A3E03" w:rsidRDefault="007F4F34" w:rsidP="00517DF7">
            <w:pPr>
              <w:rPr>
                <w:b/>
                <w:sz w:val="20"/>
                <w:szCs w:val="20"/>
              </w:rPr>
            </w:pPr>
            <w:r w:rsidRPr="007A3E03">
              <w:rPr>
                <w:b/>
                <w:sz w:val="20"/>
                <w:szCs w:val="20"/>
              </w:rPr>
              <w:t>6100,0</w:t>
            </w:r>
          </w:p>
        </w:tc>
      </w:tr>
      <w:tr w:rsidR="007F4F34" w:rsidRPr="007A3E03" w14:paraId="286C1FF0" w14:textId="77777777" w:rsidTr="00517DF7">
        <w:trPr>
          <w:trHeight w:val="527"/>
        </w:trPr>
        <w:tc>
          <w:tcPr>
            <w:tcW w:w="673" w:type="dxa"/>
          </w:tcPr>
          <w:p w14:paraId="14BB4CBE" w14:textId="77777777" w:rsidR="007F4F34" w:rsidRPr="007A3E03" w:rsidRDefault="007F4F34" w:rsidP="00517DF7">
            <w:pPr>
              <w:jc w:val="center"/>
              <w:rPr>
                <w:sz w:val="20"/>
                <w:szCs w:val="20"/>
              </w:rPr>
            </w:pPr>
            <w:r w:rsidRPr="007A3E03">
              <w:rPr>
                <w:sz w:val="20"/>
                <w:szCs w:val="20"/>
              </w:rPr>
              <w:t>3.1</w:t>
            </w:r>
          </w:p>
        </w:tc>
        <w:tc>
          <w:tcPr>
            <w:tcW w:w="4005" w:type="dxa"/>
          </w:tcPr>
          <w:p w14:paraId="707BBF35" w14:textId="77777777" w:rsidR="007F4F34" w:rsidRPr="007A3E03" w:rsidRDefault="007F4F34" w:rsidP="00517DF7">
            <w:pPr>
              <w:rPr>
                <w:sz w:val="20"/>
                <w:szCs w:val="20"/>
              </w:rPr>
            </w:pPr>
            <w:r w:rsidRPr="007A3E03">
              <w:rPr>
                <w:sz w:val="20"/>
                <w:szCs w:val="20"/>
              </w:rPr>
              <w:t>Снижение задолженности по налогам в результате осуществления деятельности районной  межведомственной комиссии по налогам и сборам:</w:t>
            </w:r>
          </w:p>
          <w:p w14:paraId="56633835" w14:textId="77777777" w:rsidR="007F4F34" w:rsidRPr="007A3E03" w:rsidRDefault="007F4F34" w:rsidP="00517DF7">
            <w:pPr>
              <w:rPr>
                <w:sz w:val="20"/>
                <w:szCs w:val="20"/>
              </w:rPr>
            </w:pPr>
          </w:p>
          <w:p w14:paraId="37702F15" w14:textId="77777777" w:rsidR="007F4F34" w:rsidRPr="007A3E03" w:rsidRDefault="007F4F34" w:rsidP="00517DF7">
            <w:pPr>
              <w:rPr>
                <w:sz w:val="20"/>
                <w:szCs w:val="20"/>
              </w:rPr>
            </w:pPr>
            <w:r w:rsidRPr="007A3E03">
              <w:rPr>
                <w:sz w:val="20"/>
                <w:szCs w:val="20"/>
              </w:rPr>
              <w:t>бюджет Бессоновского района</w:t>
            </w:r>
          </w:p>
          <w:p w14:paraId="65CB0CB2" w14:textId="77777777" w:rsidR="007F4F34" w:rsidRPr="007A3E03" w:rsidRDefault="007F4F34" w:rsidP="00517DF7">
            <w:pPr>
              <w:rPr>
                <w:sz w:val="20"/>
                <w:szCs w:val="20"/>
              </w:rPr>
            </w:pPr>
          </w:p>
          <w:p w14:paraId="39B30139" w14:textId="77777777" w:rsidR="007F4F34" w:rsidRPr="007A3E03" w:rsidRDefault="007F4F34" w:rsidP="00517DF7">
            <w:pPr>
              <w:rPr>
                <w:sz w:val="20"/>
                <w:szCs w:val="20"/>
              </w:rPr>
            </w:pPr>
            <w:r w:rsidRPr="007A3E03">
              <w:rPr>
                <w:sz w:val="20"/>
                <w:szCs w:val="20"/>
              </w:rPr>
              <w:t xml:space="preserve">бюджеты поселений </w:t>
            </w:r>
          </w:p>
        </w:tc>
        <w:tc>
          <w:tcPr>
            <w:tcW w:w="2268" w:type="dxa"/>
          </w:tcPr>
          <w:p w14:paraId="2342CB83" w14:textId="77777777" w:rsidR="007F4F34" w:rsidRPr="007A3E03" w:rsidRDefault="007F4F34" w:rsidP="00517DF7">
            <w:pPr>
              <w:jc w:val="center"/>
              <w:rPr>
                <w:sz w:val="20"/>
                <w:szCs w:val="20"/>
              </w:rPr>
            </w:pPr>
            <w:r w:rsidRPr="007A3E03">
              <w:rPr>
                <w:sz w:val="20"/>
                <w:szCs w:val="20"/>
              </w:rPr>
              <w:t>Межведомственная комиссия по налогам и сборам Бессоновского района</w:t>
            </w:r>
          </w:p>
        </w:tc>
        <w:tc>
          <w:tcPr>
            <w:tcW w:w="1418" w:type="dxa"/>
          </w:tcPr>
          <w:p w14:paraId="54863854" w14:textId="77777777" w:rsidR="007F4F34" w:rsidRPr="007A3E03" w:rsidRDefault="007F4F34" w:rsidP="00517DF7">
            <w:pPr>
              <w:jc w:val="center"/>
              <w:rPr>
                <w:sz w:val="20"/>
                <w:szCs w:val="20"/>
              </w:rPr>
            </w:pPr>
            <w:r w:rsidRPr="007A3E03">
              <w:rPr>
                <w:sz w:val="20"/>
                <w:szCs w:val="20"/>
              </w:rPr>
              <w:t>202</w:t>
            </w:r>
            <w:r w:rsidRPr="007A3E03">
              <w:rPr>
                <w:sz w:val="20"/>
                <w:szCs w:val="20"/>
                <w:lang w:val="en-US"/>
              </w:rPr>
              <w:t>5</w:t>
            </w:r>
            <w:r w:rsidRPr="007A3E03">
              <w:rPr>
                <w:sz w:val="20"/>
                <w:szCs w:val="20"/>
              </w:rPr>
              <w:t>-203</w:t>
            </w:r>
            <w:r w:rsidRPr="007A3E03">
              <w:rPr>
                <w:sz w:val="20"/>
                <w:szCs w:val="20"/>
                <w:lang w:val="en-US"/>
              </w:rPr>
              <w:t>1</w:t>
            </w:r>
            <w:r w:rsidRPr="007A3E03">
              <w:rPr>
                <w:sz w:val="20"/>
                <w:szCs w:val="20"/>
              </w:rPr>
              <w:t xml:space="preserve"> годы</w:t>
            </w:r>
          </w:p>
        </w:tc>
        <w:tc>
          <w:tcPr>
            <w:tcW w:w="992" w:type="dxa"/>
          </w:tcPr>
          <w:p w14:paraId="3C2BE341" w14:textId="77777777" w:rsidR="007F4F34" w:rsidRPr="007A3E03" w:rsidRDefault="007F4F34" w:rsidP="00517DF7">
            <w:pPr>
              <w:jc w:val="center"/>
              <w:rPr>
                <w:sz w:val="20"/>
                <w:szCs w:val="20"/>
              </w:rPr>
            </w:pPr>
            <w:r w:rsidRPr="007A3E03">
              <w:rPr>
                <w:sz w:val="20"/>
                <w:szCs w:val="20"/>
              </w:rPr>
              <w:t>7469,5</w:t>
            </w:r>
          </w:p>
          <w:p w14:paraId="7ABA0E4D" w14:textId="77777777" w:rsidR="007F4F34" w:rsidRPr="007A3E03" w:rsidRDefault="007F4F34" w:rsidP="00517DF7">
            <w:pPr>
              <w:jc w:val="center"/>
              <w:rPr>
                <w:sz w:val="20"/>
                <w:szCs w:val="20"/>
              </w:rPr>
            </w:pPr>
          </w:p>
          <w:p w14:paraId="4EC38A12" w14:textId="77777777" w:rsidR="007F4F34" w:rsidRPr="007A3E03" w:rsidRDefault="007F4F34" w:rsidP="00517DF7">
            <w:pPr>
              <w:jc w:val="center"/>
              <w:rPr>
                <w:sz w:val="20"/>
                <w:szCs w:val="20"/>
              </w:rPr>
            </w:pPr>
          </w:p>
          <w:p w14:paraId="3E94B62C" w14:textId="77777777" w:rsidR="007F4F34" w:rsidRPr="007A3E03" w:rsidRDefault="007F4F34" w:rsidP="00517DF7">
            <w:pPr>
              <w:jc w:val="center"/>
              <w:rPr>
                <w:sz w:val="20"/>
                <w:szCs w:val="20"/>
              </w:rPr>
            </w:pPr>
          </w:p>
          <w:p w14:paraId="6A1D8375" w14:textId="77777777" w:rsidR="007F4F34" w:rsidRPr="007A3E03" w:rsidRDefault="007F4F34" w:rsidP="00517DF7">
            <w:pPr>
              <w:jc w:val="center"/>
              <w:rPr>
                <w:sz w:val="20"/>
                <w:szCs w:val="20"/>
              </w:rPr>
            </w:pPr>
          </w:p>
          <w:p w14:paraId="094918AB" w14:textId="77777777" w:rsidR="007F4F34" w:rsidRPr="007A3E03" w:rsidRDefault="007F4F34" w:rsidP="00517DF7">
            <w:pPr>
              <w:jc w:val="center"/>
              <w:rPr>
                <w:sz w:val="20"/>
                <w:szCs w:val="20"/>
              </w:rPr>
            </w:pPr>
          </w:p>
          <w:p w14:paraId="54440095" w14:textId="77777777" w:rsidR="007F4F34" w:rsidRPr="007A3E03" w:rsidRDefault="007F4F34" w:rsidP="00517DF7">
            <w:pPr>
              <w:jc w:val="center"/>
              <w:rPr>
                <w:sz w:val="20"/>
                <w:szCs w:val="20"/>
              </w:rPr>
            </w:pPr>
            <w:r w:rsidRPr="007A3E03">
              <w:rPr>
                <w:sz w:val="20"/>
                <w:szCs w:val="20"/>
              </w:rPr>
              <w:t>2016,8</w:t>
            </w:r>
          </w:p>
          <w:p w14:paraId="4FD73144" w14:textId="77777777" w:rsidR="007F4F34" w:rsidRPr="007A3E03" w:rsidRDefault="007F4F34" w:rsidP="00517DF7">
            <w:pPr>
              <w:jc w:val="center"/>
              <w:rPr>
                <w:sz w:val="20"/>
                <w:szCs w:val="20"/>
              </w:rPr>
            </w:pPr>
          </w:p>
          <w:p w14:paraId="0D89CF14" w14:textId="77777777" w:rsidR="007F4F34" w:rsidRPr="007A3E03" w:rsidRDefault="007F4F34" w:rsidP="00517DF7">
            <w:pPr>
              <w:jc w:val="center"/>
              <w:rPr>
                <w:sz w:val="20"/>
                <w:szCs w:val="20"/>
              </w:rPr>
            </w:pPr>
            <w:r w:rsidRPr="007A3E03">
              <w:rPr>
                <w:sz w:val="20"/>
                <w:szCs w:val="20"/>
              </w:rPr>
              <w:t>5452,7</w:t>
            </w:r>
          </w:p>
        </w:tc>
        <w:tc>
          <w:tcPr>
            <w:tcW w:w="851" w:type="dxa"/>
          </w:tcPr>
          <w:p w14:paraId="7AD9EFC7" w14:textId="77777777" w:rsidR="007F4F34" w:rsidRPr="007A3E03" w:rsidRDefault="007F4F34" w:rsidP="00517DF7">
            <w:pPr>
              <w:jc w:val="center"/>
              <w:rPr>
                <w:sz w:val="20"/>
                <w:szCs w:val="20"/>
                <w:lang w:val="en-US"/>
              </w:rPr>
            </w:pPr>
            <w:r w:rsidRPr="007A3E03">
              <w:rPr>
                <w:sz w:val="20"/>
                <w:szCs w:val="20"/>
              </w:rPr>
              <w:t>7474,1</w:t>
            </w:r>
          </w:p>
          <w:p w14:paraId="15D0AA5E" w14:textId="77777777" w:rsidR="007F4F34" w:rsidRPr="007A3E03" w:rsidRDefault="007F4F34" w:rsidP="00517DF7">
            <w:pPr>
              <w:jc w:val="center"/>
              <w:rPr>
                <w:sz w:val="20"/>
                <w:szCs w:val="20"/>
              </w:rPr>
            </w:pPr>
          </w:p>
          <w:p w14:paraId="0124A268" w14:textId="77777777" w:rsidR="007F4F34" w:rsidRPr="007A3E03" w:rsidRDefault="007F4F34" w:rsidP="00517DF7">
            <w:pPr>
              <w:jc w:val="center"/>
              <w:rPr>
                <w:sz w:val="20"/>
                <w:szCs w:val="20"/>
              </w:rPr>
            </w:pPr>
          </w:p>
          <w:p w14:paraId="7577237B" w14:textId="77777777" w:rsidR="007F4F34" w:rsidRPr="007A3E03" w:rsidRDefault="007F4F34" w:rsidP="00517DF7">
            <w:pPr>
              <w:jc w:val="center"/>
              <w:rPr>
                <w:sz w:val="20"/>
                <w:szCs w:val="20"/>
              </w:rPr>
            </w:pPr>
          </w:p>
          <w:p w14:paraId="76990C42" w14:textId="77777777" w:rsidR="007F4F34" w:rsidRPr="007A3E03" w:rsidRDefault="007F4F34" w:rsidP="00517DF7">
            <w:pPr>
              <w:jc w:val="center"/>
              <w:rPr>
                <w:sz w:val="20"/>
                <w:szCs w:val="20"/>
              </w:rPr>
            </w:pPr>
          </w:p>
          <w:p w14:paraId="68783EFA" w14:textId="77777777" w:rsidR="007F4F34" w:rsidRPr="007A3E03" w:rsidRDefault="007F4F34" w:rsidP="00517DF7">
            <w:pPr>
              <w:jc w:val="center"/>
              <w:rPr>
                <w:sz w:val="20"/>
                <w:szCs w:val="20"/>
              </w:rPr>
            </w:pPr>
          </w:p>
          <w:p w14:paraId="6814F886" w14:textId="77777777" w:rsidR="007F4F34" w:rsidRPr="007A3E03" w:rsidRDefault="007F4F34" w:rsidP="00517DF7">
            <w:pPr>
              <w:jc w:val="center"/>
              <w:rPr>
                <w:sz w:val="20"/>
                <w:szCs w:val="20"/>
              </w:rPr>
            </w:pPr>
            <w:r w:rsidRPr="007A3E03">
              <w:rPr>
                <w:sz w:val="20"/>
                <w:szCs w:val="20"/>
              </w:rPr>
              <w:t>1555,9</w:t>
            </w:r>
          </w:p>
          <w:p w14:paraId="078F289D" w14:textId="77777777" w:rsidR="007F4F34" w:rsidRPr="007A3E03" w:rsidRDefault="007F4F34" w:rsidP="00517DF7">
            <w:pPr>
              <w:jc w:val="center"/>
              <w:rPr>
                <w:sz w:val="20"/>
                <w:szCs w:val="20"/>
              </w:rPr>
            </w:pPr>
          </w:p>
          <w:p w14:paraId="1A15D326" w14:textId="77777777" w:rsidR="007F4F34" w:rsidRPr="007A3E03" w:rsidRDefault="007F4F34" w:rsidP="00517DF7">
            <w:pPr>
              <w:jc w:val="center"/>
              <w:rPr>
                <w:sz w:val="20"/>
                <w:szCs w:val="20"/>
              </w:rPr>
            </w:pPr>
            <w:r w:rsidRPr="007A3E03">
              <w:rPr>
                <w:sz w:val="20"/>
                <w:szCs w:val="20"/>
              </w:rPr>
              <w:t>5</w:t>
            </w:r>
            <w:r w:rsidRPr="007A3E03">
              <w:rPr>
                <w:sz w:val="20"/>
                <w:szCs w:val="20"/>
                <w:lang w:val="en-US"/>
              </w:rPr>
              <w:t>918</w:t>
            </w:r>
            <w:r w:rsidRPr="007A3E03">
              <w:rPr>
                <w:sz w:val="20"/>
                <w:szCs w:val="20"/>
              </w:rPr>
              <w:t>,</w:t>
            </w:r>
            <w:r w:rsidRPr="007A3E03">
              <w:rPr>
                <w:sz w:val="20"/>
                <w:szCs w:val="20"/>
                <w:lang w:val="en-US"/>
              </w:rPr>
              <w:t>2</w:t>
            </w:r>
          </w:p>
        </w:tc>
        <w:tc>
          <w:tcPr>
            <w:tcW w:w="992" w:type="dxa"/>
          </w:tcPr>
          <w:p w14:paraId="5252108D" w14:textId="77777777" w:rsidR="007F4F34" w:rsidRPr="007A3E03" w:rsidRDefault="007F4F34" w:rsidP="00517DF7">
            <w:pPr>
              <w:jc w:val="center"/>
              <w:rPr>
                <w:sz w:val="20"/>
                <w:szCs w:val="20"/>
              </w:rPr>
            </w:pPr>
            <w:r w:rsidRPr="007A3E03">
              <w:rPr>
                <w:sz w:val="20"/>
                <w:szCs w:val="20"/>
              </w:rPr>
              <w:t>7800,0</w:t>
            </w:r>
          </w:p>
          <w:p w14:paraId="3151D075" w14:textId="77777777" w:rsidR="007F4F34" w:rsidRPr="007A3E03" w:rsidRDefault="007F4F34" w:rsidP="00517DF7">
            <w:pPr>
              <w:jc w:val="center"/>
              <w:rPr>
                <w:sz w:val="20"/>
                <w:szCs w:val="20"/>
              </w:rPr>
            </w:pPr>
          </w:p>
          <w:p w14:paraId="2AB6ED2D" w14:textId="77777777" w:rsidR="007F4F34" w:rsidRPr="007A3E03" w:rsidRDefault="007F4F34" w:rsidP="00517DF7">
            <w:pPr>
              <w:jc w:val="center"/>
              <w:rPr>
                <w:sz w:val="20"/>
                <w:szCs w:val="20"/>
              </w:rPr>
            </w:pPr>
          </w:p>
          <w:p w14:paraId="46B59490" w14:textId="77777777" w:rsidR="007F4F34" w:rsidRPr="007A3E03" w:rsidRDefault="007F4F34" w:rsidP="00517DF7">
            <w:pPr>
              <w:jc w:val="center"/>
              <w:rPr>
                <w:sz w:val="20"/>
                <w:szCs w:val="20"/>
              </w:rPr>
            </w:pPr>
          </w:p>
          <w:p w14:paraId="3F114183" w14:textId="77777777" w:rsidR="007F4F34" w:rsidRPr="007A3E03" w:rsidRDefault="007F4F34" w:rsidP="00517DF7">
            <w:pPr>
              <w:jc w:val="center"/>
              <w:rPr>
                <w:sz w:val="20"/>
                <w:szCs w:val="20"/>
              </w:rPr>
            </w:pPr>
          </w:p>
          <w:p w14:paraId="140B1955" w14:textId="77777777" w:rsidR="007F4F34" w:rsidRPr="007A3E03" w:rsidRDefault="007F4F34" w:rsidP="00517DF7">
            <w:pPr>
              <w:jc w:val="center"/>
              <w:rPr>
                <w:sz w:val="20"/>
                <w:szCs w:val="20"/>
              </w:rPr>
            </w:pPr>
          </w:p>
          <w:p w14:paraId="08D78416" w14:textId="77777777" w:rsidR="007F4F34" w:rsidRPr="007A3E03" w:rsidRDefault="007F4F34" w:rsidP="00517DF7">
            <w:pPr>
              <w:jc w:val="center"/>
              <w:rPr>
                <w:sz w:val="20"/>
                <w:szCs w:val="20"/>
              </w:rPr>
            </w:pPr>
            <w:r w:rsidRPr="007A3E03">
              <w:rPr>
                <w:sz w:val="20"/>
                <w:szCs w:val="20"/>
              </w:rPr>
              <w:t>2200,0</w:t>
            </w:r>
          </w:p>
          <w:p w14:paraId="4EF2E7EE" w14:textId="77777777" w:rsidR="007F4F34" w:rsidRPr="007A3E03" w:rsidRDefault="007F4F34" w:rsidP="00517DF7">
            <w:pPr>
              <w:jc w:val="center"/>
              <w:rPr>
                <w:sz w:val="20"/>
                <w:szCs w:val="20"/>
              </w:rPr>
            </w:pPr>
          </w:p>
          <w:p w14:paraId="57B8682E" w14:textId="77777777" w:rsidR="007F4F34" w:rsidRPr="007A3E03" w:rsidRDefault="007F4F34" w:rsidP="00517DF7">
            <w:pPr>
              <w:jc w:val="center"/>
              <w:rPr>
                <w:sz w:val="20"/>
                <w:szCs w:val="20"/>
              </w:rPr>
            </w:pPr>
            <w:r w:rsidRPr="007A3E03">
              <w:rPr>
                <w:sz w:val="20"/>
                <w:szCs w:val="20"/>
              </w:rPr>
              <w:t>5600,0</w:t>
            </w:r>
          </w:p>
        </w:tc>
        <w:tc>
          <w:tcPr>
            <w:tcW w:w="992" w:type="dxa"/>
          </w:tcPr>
          <w:p w14:paraId="58819AEE" w14:textId="77777777" w:rsidR="007F4F34" w:rsidRPr="007A3E03" w:rsidRDefault="007F4F34" w:rsidP="00517DF7">
            <w:pPr>
              <w:autoSpaceDE w:val="0"/>
              <w:autoSpaceDN w:val="0"/>
              <w:jc w:val="center"/>
              <w:rPr>
                <w:sz w:val="20"/>
                <w:szCs w:val="20"/>
              </w:rPr>
            </w:pPr>
            <w:r w:rsidRPr="007A3E03">
              <w:rPr>
                <w:sz w:val="20"/>
                <w:szCs w:val="20"/>
              </w:rPr>
              <w:t>8000,0</w:t>
            </w:r>
          </w:p>
          <w:p w14:paraId="7F217DB7" w14:textId="77777777" w:rsidR="007F4F34" w:rsidRPr="007A3E03" w:rsidRDefault="007F4F34" w:rsidP="00517DF7">
            <w:pPr>
              <w:autoSpaceDE w:val="0"/>
              <w:autoSpaceDN w:val="0"/>
              <w:jc w:val="center"/>
              <w:rPr>
                <w:sz w:val="20"/>
                <w:szCs w:val="20"/>
              </w:rPr>
            </w:pPr>
          </w:p>
          <w:p w14:paraId="42E0CCD7" w14:textId="77777777" w:rsidR="007F4F34" w:rsidRPr="007A3E03" w:rsidRDefault="007F4F34" w:rsidP="00517DF7">
            <w:pPr>
              <w:autoSpaceDE w:val="0"/>
              <w:autoSpaceDN w:val="0"/>
              <w:jc w:val="center"/>
              <w:rPr>
                <w:sz w:val="20"/>
                <w:szCs w:val="20"/>
              </w:rPr>
            </w:pPr>
          </w:p>
          <w:p w14:paraId="451F3B95" w14:textId="77777777" w:rsidR="007F4F34" w:rsidRPr="007A3E03" w:rsidRDefault="007F4F34" w:rsidP="00517DF7">
            <w:pPr>
              <w:autoSpaceDE w:val="0"/>
              <w:autoSpaceDN w:val="0"/>
              <w:jc w:val="center"/>
              <w:rPr>
                <w:sz w:val="20"/>
                <w:szCs w:val="20"/>
              </w:rPr>
            </w:pPr>
          </w:p>
          <w:p w14:paraId="5A3D970C" w14:textId="77777777" w:rsidR="007F4F34" w:rsidRPr="007A3E03" w:rsidRDefault="007F4F34" w:rsidP="00517DF7">
            <w:pPr>
              <w:autoSpaceDE w:val="0"/>
              <w:autoSpaceDN w:val="0"/>
              <w:jc w:val="center"/>
              <w:rPr>
                <w:sz w:val="20"/>
                <w:szCs w:val="20"/>
              </w:rPr>
            </w:pPr>
          </w:p>
          <w:p w14:paraId="07D891FC" w14:textId="77777777" w:rsidR="007F4F34" w:rsidRPr="007A3E03" w:rsidRDefault="007F4F34" w:rsidP="00517DF7">
            <w:pPr>
              <w:autoSpaceDE w:val="0"/>
              <w:autoSpaceDN w:val="0"/>
              <w:jc w:val="center"/>
              <w:rPr>
                <w:sz w:val="20"/>
                <w:szCs w:val="20"/>
              </w:rPr>
            </w:pPr>
          </w:p>
          <w:p w14:paraId="1A65363C" w14:textId="77777777" w:rsidR="007F4F34" w:rsidRPr="007A3E03" w:rsidRDefault="007F4F34" w:rsidP="00517DF7">
            <w:pPr>
              <w:autoSpaceDE w:val="0"/>
              <w:autoSpaceDN w:val="0"/>
              <w:jc w:val="center"/>
              <w:rPr>
                <w:sz w:val="20"/>
                <w:szCs w:val="20"/>
              </w:rPr>
            </w:pPr>
            <w:r w:rsidRPr="007A3E03">
              <w:rPr>
                <w:sz w:val="20"/>
                <w:szCs w:val="20"/>
              </w:rPr>
              <w:t>2300,0</w:t>
            </w:r>
          </w:p>
          <w:p w14:paraId="37DE4C6D" w14:textId="77777777" w:rsidR="007F4F34" w:rsidRPr="007A3E03" w:rsidRDefault="007F4F34" w:rsidP="00517DF7">
            <w:pPr>
              <w:autoSpaceDE w:val="0"/>
              <w:autoSpaceDN w:val="0"/>
              <w:jc w:val="center"/>
              <w:rPr>
                <w:sz w:val="20"/>
                <w:szCs w:val="20"/>
              </w:rPr>
            </w:pPr>
          </w:p>
          <w:p w14:paraId="6626C704" w14:textId="77777777" w:rsidR="007F4F34" w:rsidRPr="007A3E03" w:rsidRDefault="007F4F34" w:rsidP="00517DF7">
            <w:pPr>
              <w:autoSpaceDE w:val="0"/>
              <w:autoSpaceDN w:val="0"/>
              <w:jc w:val="center"/>
              <w:rPr>
                <w:sz w:val="20"/>
                <w:szCs w:val="20"/>
              </w:rPr>
            </w:pPr>
            <w:r w:rsidRPr="007A3E03">
              <w:rPr>
                <w:sz w:val="20"/>
                <w:szCs w:val="20"/>
              </w:rPr>
              <w:t>5700,0</w:t>
            </w:r>
          </w:p>
        </w:tc>
        <w:tc>
          <w:tcPr>
            <w:tcW w:w="992" w:type="dxa"/>
          </w:tcPr>
          <w:p w14:paraId="78ADC0FD" w14:textId="77777777" w:rsidR="007F4F34" w:rsidRPr="007A3E03" w:rsidRDefault="007F4F34" w:rsidP="00517DF7">
            <w:pPr>
              <w:autoSpaceDE w:val="0"/>
              <w:autoSpaceDN w:val="0"/>
              <w:jc w:val="center"/>
              <w:rPr>
                <w:sz w:val="20"/>
                <w:szCs w:val="20"/>
              </w:rPr>
            </w:pPr>
            <w:r w:rsidRPr="007A3E03">
              <w:rPr>
                <w:sz w:val="20"/>
                <w:szCs w:val="20"/>
              </w:rPr>
              <w:t>8300,0</w:t>
            </w:r>
          </w:p>
          <w:p w14:paraId="3CD19043" w14:textId="77777777" w:rsidR="007F4F34" w:rsidRPr="007A3E03" w:rsidRDefault="007F4F34" w:rsidP="00517DF7">
            <w:pPr>
              <w:autoSpaceDE w:val="0"/>
              <w:autoSpaceDN w:val="0"/>
              <w:jc w:val="center"/>
              <w:rPr>
                <w:sz w:val="20"/>
                <w:szCs w:val="20"/>
              </w:rPr>
            </w:pPr>
          </w:p>
          <w:p w14:paraId="4E9838F9" w14:textId="77777777" w:rsidR="007F4F34" w:rsidRPr="007A3E03" w:rsidRDefault="007F4F34" w:rsidP="00517DF7">
            <w:pPr>
              <w:autoSpaceDE w:val="0"/>
              <w:autoSpaceDN w:val="0"/>
              <w:jc w:val="center"/>
              <w:rPr>
                <w:sz w:val="20"/>
                <w:szCs w:val="20"/>
              </w:rPr>
            </w:pPr>
          </w:p>
          <w:p w14:paraId="40CE921B" w14:textId="77777777" w:rsidR="007F4F34" w:rsidRPr="007A3E03" w:rsidRDefault="007F4F34" w:rsidP="00517DF7">
            <w:pPr>
              <w:autoSpaceDE w:val="0"/>
              <w:autoSpaceDN w:val="0"/>
              <w:jc w:val="center"/>
              <w:rPr>
                <w:sz w:val="20"/>
                <w:szCs w:val="20"/>
              </w:rPr>
            </w:pPr>
          </w:p>
          <w:p w14:paraId="4FC7F3FE" w14:textId="77777777" w:rsidR="007F4F34" w:rsidRPr="007A3E03" w:rsidRDefault="007F4F34" w:rsidP="00517DF7">
            <w:pPr>
              <w:autoSpaceDE w:val="0"/>
              <w:autoSpaceDN w:val="0"/>
              <w:jc w:val="center"/>
              <w:rPr>
                <w:sz w:val="20"/>
                <w:szCs w:val="20"/>
              </w:rPr>
            </w:pPr>
          </w:p>
          <w:p w14:paraId="44E83D7A" w14:textId="77777777" w:rsidR="007F4F34" w:rsidRPr="007A3E03" w:rsidRDefault="007F4F34" w:rsidP="00517DF7">
            <w:pPr>
              <w:autoSpaceDE w:val="0"/>
              <w:autoSpaceDN w:val="0"/>
              <w:jc w:val="center"/>
              <w:rPr>
                <w:sz w:val="20"/>
                <w:szCs w:val="20"/>
              </w:rPr>
            </w:pPr>
          </w:p>
          <w:p w14:paraId="1C8B41DF" w14:textId="77777777" w:rsidR="007F4F34" w:rsidRPr="007A3E03" w:rsidRDefault="007F4F34" w:rsidP="00517DF7">
            <w:pPr>
              <w:autoSpaceDE w:val="0"/>
              <w:autoSpaceDN w:val="0"/>
              <w:jc w:val="center"/>
              <w:rPr>
                <w:sz w:val="20"/>
                <w:szCs w:val="20"/>
              </w:rPr>
            </w:pPr>
            <w:r w:rsidRPr="007A3E03">
              <w:rPr>
                <w:sz w:val="20"/>
                <w:szCs w:val="20"/>
              </w:rPr>
              <w:t>2500,0</w:t>
            </w:r>
          </w:p>
          <w:p w14:paraId="256AC59B" w14:textId="77777777" w:rsidR="007F4F34" w:rsidRPr="007A3E03" w:rsidRDefault="007F4F34" w:rsidP="00517DF7">
            <w:pPr>
              <w:autoSpaceDE w:val="0"/>
              <w:autoSpaceDN w:val="0"/>
              <w:jc w:val="center"/>
              <w:rPr>
                <w:sz w:val="20"/>
                <w:szCs w:val="20"/>
              </w:rPr>
            </w:pPr>
          </w:p>
          <w:p w14:paraId="0C2B8AA0" w14:textId="77777777" w:rsidR="007F4F34" w:rsidRPr="007A3E03" w:rsidRDefault="007F4F34" w:rsidP="00517DF7">
            <w:pPr>
              <w:autoSpaceDE w:val="0"/>
              <w:autoSpaceDN w:val="0"/>
              <w:jc w:val="center"/>
              <w:rPr>
                <w:sz w:val="20"/>
                <w:szCs w:val="20"/>
              </w:rPr>
            </w:pPr>
            <w:r w:rsidRPr="007A3E03">
              <w:rPr>
                <w:sz w:val="20"/>
                <w:szCs w:val="20"/>
              </w:rPr>
              <w:t>5800,0</w:t>
            </w:r>
          </w:p>
        </w:tc>
        <w:tc>
          <w:tcPr>
            <w:tcW w:w="993" w:type="dxa"/>
          </w:tcPr>
          <w:p w14:paraId="7D71E241" w14:textId="77777777" w:rsidR="007F4F34" w:rsidRPr="007A3E03" w:rsidRDefault="007F4F34" w:rsidP="00517DF7">
            <w:pPr>
              <w:autoSpaceDE w:val="0"/>
              <w:autoSpaceDN w:val="0"/>
              <w:jc w:val="center"/>
              <w:rPr>
                <w:sz w:val="20"/>
                <w:szCs w:val="20"/>
              </w:rPr>
            </w:pPr>
            <w:r w:rsidRPr="007A3E03">
              <w:rPr>
                <w:sz w:val="20"/>
                <w:szCs w:val="20"/>
              </w:rPr>
              <w:t>8500,0</w:t>
            </w:r>
          </w:p>
          <w:p w14:paraId="1501D86B" w14:textId="77777777" w:rsidR="007F4F34" w:rsidRPr="007A3E03" w:rsidRDefault="007F4F34" w:rsidP="00517DF7">
            <w:pPr>
              <w:autoSpaceDE w:val="0"/>
              <w:autoSpaceDN w:val="0"/>
              <w:jc w:val="center"/>
              <w:rPr>
                <w:sz w:val="20"/>
                <w:szCs w:val="20"/>
              </w:rPr>
            </w:pPr>
          </w:p>
          <w:p w14:paraId="02D83DA4" w14:textId="77777777" w:rsidR="007F4F34" w:rsidRPr="007A3E03" w:rsidRDefault="007F4F34" w:rsidP="00517DF7">
            <w:pPr>
              <w:autoSpaceDE w:val="0"/>
              <w:autoSpaceDN w:val="0"/>
              <w:jc w:val="center"/>
              <w:rPr>
                <w:sz w:val="20"/>
                <w:szCs w:val="20"/>
              </w:rPr>
            </w:pPr>
          </w:p>
          <w:p w14:paraId="3CC17BF8" w14:textId="77777777" w:rsidR="007F4F34" w:rsidRPr="007A3E03" w:rsidRDefault="007F4F34" w:rsidP="00517DF7">
            <w:pPr>
              <w:autoSpaceDE w:val="0"/>
              <w:autoSpaceDN w:val="0"/>
              <w:jc w:val="center"/>
              <w:rPr>
                <w:sz w:val="20"/>
                <w:szCs w:val="20"/>
              </w:rPr>
            </w:pPr>
          </w:p>
          <w:p w14:paraId="65BDA632" w14:textId="77777777" w:rsidR="007F4F34" w:rsidRPr="007A3E03" w:rsidRDefault="007F4F34" w:rsidP="00517DF7">
            <w:pPr>
              <w:autoSpaceDE w:val="0"/>
              <w:autoSpaceDN w:val="0"/>
              <w:jc w:val="center"/>
              <w:rPr>
                <w:sz w:val="20"/>
                <w:szCs w:val="20"/>
              </w:rPr>
            </w:pPr>
          </w:p>
          <w:p w14:paraId="379DB97C" w14:textId="77777777" w:rsidR="007F4F34" w:rsidRPr="007A3E03" w:rsidRDefault="007F4F34" w:rsidP="00517DF7">
            <w:pPr>
              <w:autoSpaceDE w:val="0"/>
              <w:autoSpaceDN w:val="0"/>
              <w:jc w:val="center"/>
              <w:rPr>
                <w:sz w:val="20"/>
                <w:szCs w:val="20"/>
              </w:rPr>
            </w:pPr>
          </w:p>
          <w:p w14:paraId="38E1A469" w14:textId="77777777" w:rsidR="007F4F34" w:rsidRPr="007A3E03" w:rsidRDefault="007F4F34" w:rsidP="00517DF7">
            <w:pPr>
              <w:autoSpaceDE w:val="0"/>
              <w:autoSpaceDN w:val="0"/>
              <w:jc w:val="center"/>
              <w:rPr>
                <w:sz w:val="20"/>
                <w:szCs w:val="20"/>
              </w:rPr>
            </w:pPr>
            <w:r w:rsidRPr="007A3E03">
              <w:rPr>
                <w:sz w:val="20"/>
                <w:szCs w:val="20"/>
              </w:rPr>
              <w:t>2600,0</w:t>
            </w:r>
          </w:p>
          <w:p w14:paraId="436D2C3B" w14:textId="77777777" w:rsidR="007F4F34" w:rsidRPr="007A3E03" w:rsidRDefault="007F4F34" w:rsidP="00517DF7">
            <w:pPr>
              <w:autoSpaceDE w:val="0"/>
              <w:autoSpaceDN w:val="0"/>
              <w:jc w:val="center"/>
              <w:rPr>
                <w:sz w:val="20"/>
                <w:szCs w:val="20"/>
              </w:rPr>
            </w:pPr>
          </w:p>
          <w:p w14:paraId="4E46B657" w14:textId="77777777" w:rsidR="007F4F34" w:rsidRPr="007A3E03" w:rsidRDefault="007F4F34" w:rsidP="00517DF7">
            <w:pPr>
              <w:autoSpaceDE w:val="0"/>
              <w:autoSpaceDN w:val="0"/>
              <w:jc w:val="center"/>
              <w:rPr>
                <w:sz w:val="20"/>
                <w:szCs w:val="20"/>
              </w:rPr>
            </w:pPr>
            <w:r w:rsidRPr="007A3E03">
              <w:rPr>
                <w:sz w:val="20"/>
                <w:szCs w:val="20"/>
              </w:rPr>
              <w:t>5900,0</w:t>
            </w:r>
          </w:p>
        </w:tc>
        <w:tc>
          <w:tcPr>
            <w:tcW w:w="850" w:type="dxa"/>
          </w:tcPr>
          <w:p w14:paraId="09CDF875" w14:textId="77777777" w:rsidR="007F4F34" w:rsidRPr="007A3E03" w:rsidRDefault="007F4F34" w:rsidP="00517DF7">
            <w:pPr>
              <w:autoSpaceDE w:val="0"/>
              <w:autoSpaceDN w:val="0"/>
              <w:jc w:val="center"/>
              <w:rPr>
                <w:sz w:val="20"/>
                <w:szCs w:val="20"/>
              </w:rPr>
            </w:pPr>
            <w:r w:rsidRPr="007A3E03">
              <w:rPr>
                <w:sz w:val="20"/>
                <w:szCs w:val="20"/>
              </w:rPr>
              <w:t>8700,0</w:t>
            </w:r>
          </w:p>
          <w:p w14:paraId="3DC1539B" w14:textId="77777777" w:rsidR="007F4F34" w:rsidRPr="007A3E03" w:rsidRDefault="007F4F34" w:rsidP="00517DF7">
            <w:pPr>
              <w:autoSpaceDE w:val="0"/>
              <w:autoSpaceDN w:val="0"/>
              <w:jc w:val="center"/>
              <w:rPr>
                <w:sz w:val="20"/>
                <w:szCs w:val="20"/>
              </w:rPr>
            </w:pPr>
          </w:p>
          <w:p w14:paraId="3CB13681" w14:textId="77777777" w:rsidR="007F4F34" w:rsidRPr="007A3E03" w:rsidRDefault="007F4F34" w:rsidP="00517DF7">
            <w:pPr>
              <w:autoSpaceDE w:val="0"/>
              <w:autoSpaceDN w:val="0"/>
              <w:jc w:val="center"/>
              <w:rPr>
                <w:sz w:val="20"/>
                <w:szCs w:val="20"/>
              </w:rPr>
            </w:pPr>
          </w:p>
          <w:p w14:paraId="7584BA7E" w14:textId="77777777" w:rsidR="007F4F34" w:rsidRPr="007A3E03" w:rsidRDefault="007F4F34" w:rsidP="00517DF7">
            <w:pPr>
              <w:autoSpaceDE w:val="0"/>
              <w:autoSpaceDN w:val="0"/>
              <w:jc w:val="center"/>
              <w:rPr>
                <w:sz w:val="20"/>
                <w:szCs w:val="20"/>
              </w:rPr>
            </w:pPr>
          </w:p>
          <w:p w14:paraId="7FF3667C" w14:textId="77777777" w:rsidR="007F4F34" w:rsidRPr="007A3E03" w:rsidRDefault="007F4F34" w:rsidP="00517DF7">
            <w:pPr>
              <w:autoSpaceDE w:val="0"/>
              <w:autoSpaceDN w:val="0"/>
              <w:jc w:val="center"/>
              <w:rPr>
                <w:sz w:val="20"/>
                <w:szCs w:val="20"/>
              </w:rPr>
            </w:pPr>
          </w:p>
          <w:p w14:paraId="37AFA6D9" w14:textId="77777777" w:rsidR="007F4F34" w:rsidRPr="007A3E03" w:rsidRDefault="007F4F34" w:rsidP="00517DF7">
            <w:pPr>
              <w:autoSpaceDE w:val="0"/>
              <w:autoSpaceDN w:val="0"/>
              <w:jc w:val="center"/>
              <w:rPr>
                <w:sz w:val="20"/>
                <w:szCs w:val="20"/>
              </w:rPr>
            </w:pPr>
          </w:p>
          <w:p w14:paraId="68A099C9" w14:textId="77777777" w:rsidR="007F4F34" w:rsidRPr="007A3E03" w:rsidRDefault="007F4F34" w:rsidP="00517DF7">
            <w:pPr>
              <w:autoSpaceDE w:val="0"/>
              <w:autoSpaceDN w:val="0"/>
              <w:jc w:val="center"/>
              <w:rPr>
                <w:sz w:val="20"/>
                <w:szCs w:val="20"/>
              </w:rPr>
            </w:pPr>
            <w:r w:rsidRPr="007A3E03">
              <w:rPr>
                <w:sz w:val="20"/>
                <w:szCs w:val="20"/>
              </w:rPr>
              <w:t>2700,0</w:t>
            </w:r>
          </w:p>
          <w:p w14:paraId="7438B4BE" w14:textId="77777777" w:rsidR="007F4F34" w:rsidRPr="007A3E03" w:rsidRDefault="007F4F34" w:rsidP="00517DF7">
            <w:pPr>
              <w:autoSpaceDE w:val="0"/>
              <w:autoSpaceDN w:val="0"/>
              <w:jc w:val="center"/>
              <w:rPr>
                <w:sz w:val="20"/>
                <w:szCs w:val="20"/>
              </w:rPr>
            </w:pPr>
          </w:p>
          <w:p w14:paraId="3E7ADF79" w14:textId="77777777" w:rsidR="007F4F34" w:rsidRPr="007A3E03" w:rsidRDefault="007F4F34" w:rsidP="00517DF7">
            <w:pPr>
              <w:autoSpaceDE w:val="0"/>
              <w:autoSpaceDN w:val="0"/>
              <w:jc w:val="center"/>
              <w:rPr>
                <w:sz w:val="20"/>
                <w:szCs w:val="20"/>
              </w:rPr>
            </w:pPr>
            <w:r w:rsidRPr="007A3E03">
              <w:rPr>
                <w:sz w:val="20"/>
                <w:szCs w:val="20"/>
              </w:rPr>
              <w:t>6000,0</w:t>
            </w:r>
          </w:p>
        </w:tc>
        <w:tc>
          <w:tcPr>
            <w:tcW w:w="851" w:type="dxa"/>
          </w:tcPr>
          <w:p w14:paraId="0ADC07F1" w14:textId="77777777" w:rsidR="007F4F34" w:rsidRPr="007A3E03" w:rsidRDefault="007F4F34" w:rsidP="00517DF7">
            <w:pPr>
              <w:autoSpaceDE w:val="0"/>
              <w:autoSpaceDN w:val="0"/>
              <w:jc w:val="center"/>
              <w:rPr>
                <w:sz w:val="20"/>
                <w:szCs w:val="20"/>
              </w:rPr>
            </w:pPr>
            <w:r w:rsidRPr="007A3E03">
              <w:rPr>
                <w:sz w:val="20"/>
                <w:szCs w:val="20"/>
              </w:rPr>
              <w:t>8900,0</w:t>
            </w:r>
          </w:p>
          <w:p w14:paraId="36295A01" w14:textId="77777777" w:rsidR="007F4F34" w:rsidRPr="007A3E03" w:rsidRDefault="007F4F34" w:rsidP="00517DF7">
            <w:pPr>
              <w:rPr>
                <w:sz w:val="20"/>
                <w:szCs w:val="20"/>
              </w:rPr>
            </w:pPr>
          </w:p>
          <w:p w14:paraId="6B6EADB4" w14:textId="77777777" w:rsidR="007F4F34" w:rsidRPr="007A3E03" w:rsidRDefault="007F4F34" w:rsidP="00517DF7">
            <w:pPr>
              <w:rPr>
                <w:sz w:val="20"/>
                <w:szCs w:val="20"/>
              </w:rPr>
            </w:pPr>
          </w:p>
          <w:p w14:paraId="100ACE53" w14:textId="77777777" w:rsidR="007F4F34" w:rsidRPr="007A3E03" w:rsidRDefault="007F4F34" w:rsidP="00517DF7">
            <w:pPr>
              <w:rPr>
                <w:sz w:val="20"/>
                <w:szCs w:val="20"/>
              </w:rPr>
            </w:pPr>
          </w:p>
          <w:p w14:paraId="099A0A6A" w14:textId="77777777" w:rsidR="007F4F34" w:rsidRPr="007A3E03" w:rsidRDefault="007F4F34" w:rsidP="00517DF7">
            <w:pPr>
              <w:rPr>
                <w:sz w:val="20"/>
                <w:szCs w:val="20"/>
              </w:rPr>
            </w:pPr>
          </w:p>
          <w:p w14:paraId="758E4A30" w14:textId="77777777" w:rsidR="007F4F34" w:rsidRPr="007A3E03" w:rsidRDefault="007F4F34" w:rsidP="00517DF7">
            <w:pPr>
              <w:rPr>
                <w:sz w:val="20"/>
                <w:szCs w:val="20"/>
              </w:rPr>
            </w:pPr>
          </w:p>
          <w:p w14:paraId="6EC110CA" w14:textId="77777777" w:rsidR="007F4F34" w:rsidRPr="007A3E03" w:rsidRDefault="007F4F34" w:rsidP="00517DF7">
            <w:pPr>
              <w:rPr>
                <w:sz w:val="20"/>
                <w:szCs w:val="20"/>
              </w:rPr>
            </w:pPr>
            <w:r w:rsidRPr="007A3E03">
              <w:rPr>
                <w:sz w:val="20"/>
                <w:szCs w:val="20"/>
              </w:rPr>
              <w:t>2800,0</w:t>
            </w:r>
          </w:p>
          <w:p w14:paraId="7FAE113C" w14:textId="77777777" w:rsidR="007F4F34" w:rsidRPr="007A3E03" w:rsidRDefault="007F4F34" w:rsidP="00517DF7">
            <w:pPr>
              <w:rPr>
                <w:sz w:val="20"/>
                <w:szCs w:val="20"/>
              </w:rPr>
            </w:pPr>
          </w:p>
          <w:p w14:paraId="53D834BD" w14:textId="77777777" w:rsidR="007F4F34" w:rsidRPr="007A3E03" w:rsidRDefault="007F4F34" w:rsidP="00517DF7">
            <w:pPr>
              <w:rPr>
                <w:sz w:val="20"/>
                <w:szCs w:val="20"/>
              </w:rPr>
            </w:pPr>
            <w:r w:rsidRPr="007A3E03">
              <w:rPr>
                <w:sz w:val="20"/>
                <w:szCs w:val="20"/>
              </w:rPr>
              <w:t>6100,0</w:t>
            </w:r>
          </w:p>
        </w:tc>
      </w:tr>
      <w:tr w:rsidR="007F4F34" w:rsidRPr="007A3E03" w14:paraId="3F88E99A" w14:textId="77777777" w:rsidTr="00517DF7">
        <w:trPr>
          <w:trHeight w:val="527"/>
        </w:trPr>
        <w:tc>
          <w:tcPr>
            <w:tcW w:w="673" w:type="dxa"/>
          </w:tcPr>
          <w:p w14:paraId="5711F588" w14:textId="77777777" w:rsidR="007F4F34" w:rsidRPr="007A3E03" w:rsidRDefault="007F4F34" w:rsidP="00517DF7">
            <w:pPr>
              <w:jc w:val="center"/>
              <w:rPr>
                <w:b/>
                <w:sz w:val="20"/>
                <w:szCs w:val="20"/>
                <w:lang w:val="en-US"/>
              </w:rPr>
            </w:pPr>
            <w:r w:rsidRPr="007A3E03">
              <w:rPr>
                <w:b/>
                <w:sz w:val="20"/>
                <w:szCs w:val="20"/>
                <w:lang w:val="en-US"/>
              </w:rPr>
              <w:t>4</w:t>
            </w:r>
          </w:p>
        </w:tc>
        <w:tc>
          <w:tcPr>
            <w:tcW w:w="4005" w:type="dxa"/>
          </w:tcPr>
          <w:p w14:paraId="670536D9" w14:textId="77777777" w:rsidR="007F4F34" w:rsidRPr="007A3E03" w:rsidRDefault="007F4F34" w:rsidP="00517DF7">
            <w:pPr>
              <w:rPr>
                <w:b/>
                <w:sz w:val="20"/>
                <w:szCs w:val="20"/>
              </w:rPr>
            </w:pPr>
            <w:r w:rsidRPr="007A3E03">
              <w:rPr>
                <w:b/>
                <w:sz w:val="20"/>
                <w:szCs w:val="20"/>
              </w:rPr>
              <w:t>Проведение мероприятий по легализации теневой занятости, доходов от предпринимательской деятельности:</w:t>
            </w:r>
          </w:p>
          <w:p w14:paraId="4E1617DF" w14:textId="77777777" w:rsidR="007F4F34" w:rsidRPr="007A3E03" w:rsidRDefault="007F4F34" w:rsidP="00517DF7">
            <w:pPr>
              <w:rPr>
                <w:b/>
                <w:sz w:val="20"/>
                <w:szCs w:val="20"/>
              </w:rPr>
            </w:pPr>
          </w:p>
          <w:p w14:paraId="409E9536" w14:textId="77777777" w:rsidR="007F4F34" w:rsidRPr="007A3E03" w:rsidRDefault="007F4F34" w:rsidP="00517DF7">
            <w:pPr>
              <w:rPr>
                <w:b/>
                <w:sz w:val="20"/>
                <w:szCs w:val="20"/>
              </w:rPr>
            </w:pPr>
            <w:r w:rsidRPr="007A3E03">
              <w:rPr>
                <w:b/>
                <w:sz w:val="20"/>
                <w:szCs w:val="20"/>
              </w:rPr>
              <w:t>бюджет Бессоновского района</w:t>
            </w:r>
          </w:p>
          <w:p w14:paraId="1ECF123C" w14:textId="77777777" w:rsidR="007F4F34" w:rsidRPr="007A3E03" w:rsidRDefault="007F4F34" w:rsidP="00517DF7">
            <w:pPr>
              <w:rPr>
                <w:b/>
                <w:sz w:val="20"/>
                <w:szCs w:val="20"/>
              </w:rPr>
            </w:pPr>
          </w:p>
          <w:p w14:paraId="08FB4491" w14:textId="77777777" w:rsidR="007F4F34" w:rsidRPr="007A3E03" w:rsidRDefault="007F4F34" w:rsidP="00517DF7">
            <w:pPr>
              <w:rPr>
                <w:b/>
                <w:sz w:val="20"/>
                <w:szCs w:val="20"/>
              </w:rPr>
            </w:pPr>
            <w:r w:rsidRPr="007A3E03">
              <w:rPr>
                <w:b/>
                <w:sz w:val="20"/>
                <w:szCs w:val="20"/>
              </w:rPr>
              <w:t>бюджеты поселений</w:t>
            </w:r>
          </w:p>
        </w:tc>
        <w:tc>
          <w:tcPr>
            <w:tcW w:w="2268" w:type="dxa"/>
          </w:tcPr>
          <w:p w14:paraId="2A822E11" w14:textId="77777777" w:rsidR="007F4F34" w:rsidRPr="007A3E03" w:rsidRDefault="007F4F34" w:rsidP="00517DF7">
            <w:pPr>
              <w:jc w:val="center"/>
              <w:rPr>
                <w:b/>
                <w:sz w:val="20"/>
                <w:szCs w:val="20"/>
              </w:rPr>
            </w:pPr>
            <w:r w:rsidRPr="007A3E03">
              <w:rPr>
                <w:b/>
                <w:sz w:val="20"/>
                <w:szCs w:val="20"/>
              </w:rPr>
              <w:t>Отдел экономики и инвестиционного развития администрации Бессоновского района</w:t>
            </w:r>
          </w:p>
        </w:tc>
        <w:tc>
          <w:tcPr>
            <w:tcW w:w="1418" w:type="dxa"/>
          </w:tcPr>
          <w:p w14:paraId="5F2E0F47" w14:textId="77777777" w:rsidR="007F4F34" w:rsidRPr="007A3E03" w:rsidRDefault="007F4F34" w:rsidP="00517DF7">
            <w:pPr>
              <w:jc w:val="center"/>
              <w:rPr>
                <w:b/>
                <w:sz w:val="20"/>
                <w:szCs w:val="20"/>
              </w:rPr>
            </w:pPr>
            <w:r w:rsidRPr="007A3E03">
              <w:rPr>
                <w:b/>
                <w:sz w:val="20"/>
                <w:szCs w:val="20"/>
              </w:rPr>
              <w:t>202</w:t>
            </w:r>
            <w:r w:rsidRPr="007A3E03">
              <w:rPr>
                <w:b/>
                <w:sz w:val="20"/>
                <w:szCs w:val="20"/>
                <w:lang w:val="en-US"/>
              </w:rPr>
              <w:t>5</w:t>
            </w:r>
            <w:r w:rsidRPr="007A3E03">
              <w:rPr>
                <w:b/>
                <w:sz w:val="20"/>
                <w:szCs w:val="20"/>
              </w:rPr>
              <w:t>-203</w:t>
            </w:r>
            <w:r w:rsidRPr="007A3E03">
              <w:rPr>
                <w:b/>
                <w:sz w:val="20"/>
                <w:szCs w:val="20"/>
                <w:lang w:val="en-US"/>
              </w:rPr>
              <w:t>1</w:t>
            </w:r>
            <w:r w:rsidRPr="007A3E03">
              <w:rPr>
                <w:b/>
                <w:sz w:val="20"/>
                <w:szCs w:val="20"/>
              </w:rPr>
              <w:t xml:space="preserve"> годы</w:t>
            </w:r>
          </w:p>
        </w:tc>
        <w:tc>
          <w:tcPr>
            <w:tcW w:w="992" w:type="dxa"/>
          </w:tcPr>
          <w:p w14:paraId="050CED1D" w14:textId="77777777" w:rsidR="007F4F34" w:rsidRPr="007A3E03" w:rsidRDefault="007F4F34" w:rsidP="00517DF7">
            <w:pPr>
              <w:jc w:val="center"/>
              <w:rPr>
                <w:b/>
                <w:sz w:val="20"/>
                <w:szCs w:val="20"/>
              </w:rPr>
            </w:pPr>
            <w:r w:rsidRPr="007A3E03">
              <w:rPr>
                <w:b/>
                <w:sz w:val="20"/>
                <w:szCs w:val="20"/>
              </w:rPr>
              <w:t>80,4</w:t>
            </w:r>
          </w:p>
          <w:p w14:paraId="5BF12E9A" w14:textId="77777777" w:rsidR="007F4F34" w:rsidRPr="007A3E03" w:rsidRDefault="007F4F34" w:rsidP="00517DF7">
            <w:pPr>
              <w:jc w:val="center"/>
              <w:rPr>
                <w:b/>
                <w:sz w:val="20"/>
                <w:szCs w:val="20"/>
              </w:rPr>
            </w:pPr>
          </w:p>
          <w:p w14:paraId="4E95A535" w14:textId="77777777" w:rsidR="007F4F34" w:rsidRPr="007A3E03" w:rsidRDefault="007F4F34" w:rsidP="00517DF7">
            <w:pPr>
              <w:jc w:val="center"/>
              <w:rPr>
                <w:b/>
                <w:sz w:val="20"/>
                <w:szCs w:val="20"/>
              </w:rPr>
            </w:pPr>
          </w:p>
          <w:p w14:paraId="5DEFC53C" w14:textId="77777777" w:rsidR="007F4F34" w:rsidRPr="007A3E03" w:rsidRDefault="007F4F34" w:rsidP="00517DF7">
            <w:pPr>
              <w:jc w:val="center"/>
              <w:rPr>
                <w:b/>
                <w:sz w:val="20"/>
                <w:szCs w:val="20"/>
              </w:rPr>
            </w:pPr>
          </w:p>
          <w:p w14:paraId="526E669D" w14:textId="77777777" w:rsidR="007F4F34" w:rsidRPr="007A3E03" w:rsidRDefault="007F4F34" w:rsidP="00517DF7">
            <w:pPr>
              <w:jc w:val="center"/>
              <w:rPr>
                <w:b/>
                <w:sz w:val="20"/>
                <w:szCs w:val="20"/>
              </w:rPr>
            </w:pPr>
          </w:p>
          <w:p w14:paraId="70636A60" w14:textId="77777777" w:rsidR="007F4F34" w:rsidRPr="007A3E03" w:rsidRDefault="007F4F34" w:rsidP="00517DF7">
            <w:pPr>
              <w:jc w:val="center"/>
              <w:rPr>
                <w:b/>
                <w:sz w:val="20"/>
                <w:szCs w:val="20"/>
              </w:rPr>
            </w:pPr>
          </w:p>
          <w:p w14:paraId="30F4E0CF" w14:textId="77777777" w:rsidR="007F4F34" w:rsidRPr="007A3E03" w:rsidRDefault="007F4F34" w:rsidP="00517DF7">
            <w:pPr>
              <w:jc w:val="center"/>
              <w:rPr>
                <w:b/>
                <w:sz w:val="20"/>
                <w:szCs w:val="20"/>
              </w:rPr>
            </w:pPr>
            <w:r w:rsidRPr="007A3E03">
              <w:rPr>
                <w:b/>
                <w:sz w:val="20"/>
                <w:szCs w:val="20"/>
              </w:rPr>
              <w:t>80,4</w:t>
            </w:r>
          </w:p>
          <w:p w14:paraId="3D612976" w14:textId="77777777" w:rsidR="007F4F34" w:rsidRPr="007A3E03" w:rsidRDefault="007F4F34" w:rsidP="00517DF7">
            <w:pPr>
              <w:jc w:val="center"/>
              <w:rPr>
                <w:b/>
                <w:sz w:val="20"/>
                <w:szCs w:val="20"/>
              </w:rPr>
            </w:pPr>
          </w:p>
          <w:p w14:paraId="5380598D" w14:textId="77777777" w:rsidR="007F4F34" w:rsidRPr="007A3E03" w:rsidRDefault="007F4F34" w:rsidP="00517DF7">
            <w:pPr>
              <w:jc w:val="center"/>
              <w:rPr>
                <w:b/>
                <w:sz w:val="20"/>
                <w:szCs w:val="20"/>
              </w:rPr>
            </w:pPr>
            <w:r w:rsidRPr="007A3E03">
              <w:rPr>
                <w:b/>
                <w:sz w:val="20"/>
                <w:szCs w:val="20"/>
              </w:rPr>
              <w:t>-</w:t>
            </w:r>
          </w:p>
        </w:tc>
        <w:tc>
          <w:tcPr>
            <w:tcW w:w="851" w:type="dxa"/>
          </w:tcPr>
          <w:p w14:paraId="7DF84D36" w14:textId="77777777" w:rsidR="007F4F34" w:rsidRPr="007A3E03" w:rsidRDefault="007F4F34" w:rsidP="00517DF7">
            <w:pPr>
              <w:jc w:val="center"/>
              <w:rPr>
                <w:b/>
                <w:sz w:val="20"/>
                <w:szCs w:val="20"/>
              </w:rPr>
            </w:pPr>
            <w:r w:rsidRPr="007A3E03">
              <w:rPr>
                <w:b/>
                <w:sz w:val="20"/>
                <w:szCs w:val="20"/>
              </w:rPr>
              <w:lastRenderedPageBreak/>
              <w:t>107,2</w:t>
            </w:r>
          </w:p>
          <w:p w14:paraId="39B70C66" w14:textId="77777777" w:rsidR="007F4F34" w:rsidRPr="007A3E03" w:rsidRDefault="007F4F34" w:rsidP="00517DF7">
            <w:pPr>
              <w:jc w:val="center"/>
              <w:rPr>
                <w:b/>
                <w:sz w:val="20"/>
                <w:szCs w:val="20"/>
              </w:rPr>
            </w:pPr>
          </w:p>
          <w:p w14:paraId="3E638197" w14:textId="77777777" w:rsidR="007F4F34" w:rsidRPr="007A3E03" w:rsidRDefault="007F4F34" w:rsidP="00517DF7">
            <w:pPr>
              <w:jc w:val="center"/>
              <w:rPr>
                <w:b/>
                <w:sz w:val="20"/>
                <w:szCs w:val="20"/>
              </w:rPr>
            </w:pPr>
          </w:p>
          <w:p w14:paraId="0A6F6436" w14:textId="77777777" w:rsidR="007F4F34" w:rsidRPr="007A3E03" w:rsidRDefault="007F4F34" w:rsidP="00517DF7">
            <w:pPr>
              <w:jc w:val="center"/>
              <w:rPr>
                <w:b/>
                <w:sz w:val="20"/>
                <w:szCs w:val="20"/>
              </w:rPr>
            </w:pPr>
          </w:p>
          <w:p w14:paraId="6E6423BC" w14:textId="77777777" w:rsidR="007F4F34" w:rsidRPr="007A3E03" w:rsidRDefault="007F4F34" w:rsidP="00517DF7">
            <w:pPr>
              <w:jc w:val="center"/>
              <w:rPr>
                <w:b/>
                <w:sz w:val="20"/>
                <w:szCs w:val="20"/>
              </w:rPr>
            </w:pPr>
          </w:p>
          <w:p w14:paraId="12BBE560" w14:textId="77777777" w:rsidR="007F4F34" w:rsidRPr="007A3E03" w:rsidRDefault="007F4F34" w:rsidP="00517DF7">
            <w:pPr>
              <w:jc w:val="center"/>
              <w:rPr>
                <w:b/>
                <w:sz w:val="20"/>
                <w:szCs w:val="20"/>
              </w:rPr>
            </w:pPr>
          </w:p>
          <w:p w14:paraId="4D5B53F0" w14:textId="77777777" w:rsidR="007F4F34" w:rsidRPr="007A3E03" w:rsidRDefault="007F4F34" w:rsidP="00517DF7">
            <w:pPr>
              <w:jc w:val="center"/>
              <w:rPr>
                <w:b/>
                <w:sz w:val="20"/>
                <w:szCs w:val="20"/>
              </w:rPr>
            </w:pPr>
            <w:r w:rsidRPr="007A3E03">
              <w:rPr>
                <w:b/>
                <w:sz w:val="20"/>
                <w:szCs w:val="20"/>
              </w:rPr>
              <w:t>107,2</w:t>
            </w:r>
          </w:p>
          <w:p w14:paraId="43B003A4" w14:textId="77777777" w:rsidR="007F4F34" w:rsidRPr="007A3E03" w:rsidRDefault="007F4F34" w:rsidP="00517DF7">
            <w:pPr>
              <w:jc w:val="center"/>
              <w:rPr>
                <w:b/>
                <w:sz w:val="20"/>
                <w:szCs w:val="20"/>
              </w:rPr>
            </w:pPr>
          </w:p>
          <w:p w14:paraId="5288822B" w14:textId="77777777" w:rsidR="007F4F34" w:rsidRPr="007A3E03" w:rsidRDefault="007F4F34" w:rsidP="00517DF7">
            <w:pPr>
              <w:jc w:val="center"/>
              <w:rPr>
                <w:b/>
                <w:sz w:val="20"/>
                <w:szCs w:val="20"/>
              </w:rPr>
            </w:pPr>
            <w:r w:rsidRPr="007A3E03">
              <w:rPr>
                <w:b/>
                <w:sz w:val="20"/>
                <w:szCs w:val="20"/>
              </w:rPr>
              <w:t>-</w:t>
            </w:r>
          </w:p>
        </w:tc>
        <w:tc>
          <w:tcPr>
            <w:tcW w:w="992" w:type="dxa"/>
          </w:tcPr>
          <w:p w14:paraId="59F6926C" w14:textId="77777777" w:rsidR="007F4F34" w:rsidRPr="007A3E03" w:rsidRDefault="007F4F34" w:rsidP="00517DF7">
            <w:pPr>
              <w:jc w:val="center"/>
              <w:rPr>
                <w:b/>
                <w:sz w:val="20"/>
                <w:szCs w:val="20"/>
              </w:rPr>
            </w:pPr>
            <w:r w:rsidRPr="007A3E03">
              <w:rPr>
                <w:b/>
                <w:sz w:val="20"/>
                <w:szCs w:val="20"/>
              </w:rPr>
              <w:lastRenderedPageBreak/>
              <w:t>170,0</w:t>
            </w:r>
          </w:p>
          <w:p w14:paraId="635C1B2A" w14:textId="77777777" w:rsidR="007F4F34" w:rsidRPr="007A3E03" w:rsidRDefault="007F4F34" w:rsidP="00517DF7">
            <w:pPr>
              <w:jc w:val="center"/>
              <w:rPr>
                <w:b/>
                <w:sz w:val="20"/>
                <w:szCs w:val="20"/>
              </w:rPr>
            </w:pPr>
          </w:p>
          <w:p w14:paraId="5F8B039B" w14:textId="77777777" w:rsidR="007F4F34" w:rsidRPr="007A3E03" w:rsidRDefault="007F4F34" w:rsidP="00517DF7">
            <w:pPr>
              <w:jc w:val="center"/>
              <w:rPr>
                <w:b/>
                <w:sz w:val="20"/>
                <w:szCs w:val="20"/>
              </w:rPr>
            </w:pPr>
          </w:p>
          <w:p w14:paraId="731639FB" w14:textId="77777777" w:rsidR="007F4F34" w:rsidRPr="007A3E03" w:rsidRDefault="007F4F34" w:rsidP="00517DF7">
            <w:pPr>
              <w:jc w:val="center"/>
              <w:rPr>
                <w:b/>
                <w:sz w:val="20"/>
                <w:szCs w:val="20"/>
              </w:rPr>
            </w:pPr>
          </w:p>
          <w:p w14:paraId="36BB48DF" w14:textId="77777777" w:rsidR="007F4F34" w:rsidRPr="007A3E03" w:rsidRDefault="007F4F34" w:rsidP="00517DF7">
            <w:pPr>
              <w:jc w:val="center"/>
              <w:rPr>
                <w:b/>
                <w:sz w:val="20"/>
                <w:szCs w:val="20"/>
              </w:rPr>
            </w:pPr>
          </w:p>
          <w:p w14:paraId="49E76210" w14:textId="77777777" w:rsidR="007F4F34" w:rsidRPr="007A3E03" w:rsidRDefault="007F4F34" w:rsidP="00517DF7">
            <w:pPr>
              <w:jc w:val="center"/>
              <w:rPr>
                <w:b/>
                <w:sz w:val="20"/>
                <w:szCs w:val="20"/>
              </w:rPr>
            </w:pPr>
          </w:p>
          <w:p w14:paraId="4CA9CB7D" w14:textId="77777777" w:rsidR="007F4F34" w:rsidRPr="007A3E03" w:rsidRDefault="007F4F34" w:rsidP="00517DF7">
            <w:pPr>
              <w:jc w:val="center"/>
              <w:rPr>
                <w:b/>
                <w:sz w:val="20"/>
                <w:szCs w:val="20"/>
              </w:rPr>
            </w:pPr>
            <w:r w:rsidRPr="007A3E03">
              <w:rPr>
                <w:b/>
                <w:sz w:val="20"/>
                <w:szCs w:val="20"/>
              </w:rPr>
              <w:t>170,0</w:t>
            </w:r>
          </w:p>
          <w:p w14:paraId="28F065C9" w14:textId="77777777" w:rsidR="007F4F34" w:rsidRPr="007A3E03" w:rsidRDefault="007F4F34" w:rsidP="00517DF7">
            <w:pPr>
              <w:jc w:val="center"/>
              <w:rPr>
                <w:b/>
                <w:sz w:val="20"/>
                <w:szCs w:val="20"/>
              </w:rPr>
            </w:pPr>
          </w:p>
          <w:p w14:paraId="297D8EA9" w14:textId="77777777" w:rsidR="007F4F34" w:rsidRPr="007A3E03" w:rsidRDefault="007F4F34" w:rsidP="00517DF7">
            <w:pPr>
              <w:jc w:val="center"/>
              <w:rPr>
                <w:b/>
                <w:sz w:val="20"/>
                <w:szCs w:val="20"/>
              </w:rPr>
            </w:pPr>
            <w:r w:rsidRPr="007A3E03">
              <w:rPr>
                <w:b/>
                <w:sz w:val="20"/>
                <w:szCs w:val="20"/>
              </w:rPr>
              <w:t>-</w:t>
            </w:r>
          </w:p>
        </w:tc>
        <w:tc>
          <w:tcPr>
            <w:tcW w:w="992" w:type="dxa"/>
          </w:tcPr>
          <w:p w14:paraId="50D6BD8A" w14:textId="77777777" w:rsidR="007F4F34" w:rsidRPr="007A3E03" w:rsidRDefault="007F4F34" w:rsidP="00517DF7">
            <w:pPr>
              <w:autoSpaceDE w:val="0"/>
              <w:autoSpaceDN w:val="0"/>
              <w:jc w:val="center"/>
              <w:rPr>
                <w:b/>
                <w:sz w:val="20"/>
                <w:szCs w:val="20"/>
              </w:rPr>
            </w:pPr>
            <w:r w:rsidRPr="007A3E03">
              <w:rPr>
                <w:b/>
                <w:sz w:val="20"/>
                <w:szCs w:val="20"/>
              </w:rPr>
              <w:lastRenderedPageBreak/>
              <w:t>179,0</w:t>
            </w:r>
          </w:p>
          <w:p w14:paraId="5932304C" w14:textId="77777777" w:rsidR="007F4F34" w:rsidRPr="007A3E03" w:rsidRDefault="007F4F34" w:rsidP="00517DF7">
            <w:pPr>
              <w:autoSpaceDE w:val="0"/>
              <w:autoSpaceDN w:val="0"/>
              <w:jc w:val="center"/>
              <w:rPr>
                <w:b/>
                <w:sz w:val="20"/>
                <w:szCs w:val="20"/>
              </w:rPr>
            </w:pPr>
          </w:p>
          <w:p w14:paraId="7573B34A" w14:textId="77777777" w:rsidR="007F4F34" w:rsidRPr="007A3E03" w:rsidRDefault="007F4F34" w:rsidP="00517DF7">
            <w:pPr>
              <w:autoSpaceDE w:val="0"/>
              <w:autoSpaceDN w:val="0"/>
              <w:jc w:val="center"/>
              <w:rPr>
                <w:b/>
                <w:sz w:val="20"/>
                <w:szCs w:val="20"/>
              </w:rPr>
            </w:pPr>
          </w:p>
          <w:p w14:paraId="72B21C5C" w14:textId="77777777" w:rsidR="007F4F34" w:rsidRPr="007A3E03" w:rsidRDefault="007F4F34" w:rsidP="00517DF7">
            <w:pPr>
              <w:autoSpaceDE w:val="0"/>
              <w:autoSpaceDN w:val="0"/>
              <w:jc w:val="center"/>
              <w:rPr>
                <w:b/>
                <w:sz w:val="20"/>
                <w:szCs w:val="20"/>
              </w:rPr>
            </w:pPr>
          </w:p>
          <w:p w14:paraId="35F6E6A4" w14:textId="77777777" w:rsidR="007F4F34" w:rsidRPr="007A3E03" w:rsidRDefault="007F4F34" w:rsidP="00517DF7">
            <w:pPr>
              <w:autoSpaceDE w:val="0"/>
              <w:autoSpaceDN w:val="0"/>
              <w:jc w:val="center"/>
              <w:rPr>
                <w:b/>
                <w:sz w:val="20"/>
                <w:szCs w:val="20"/>
              </w:rPr>
            </w:pPr>
          </w:p>
          <w:p w14:paraId="5BFAE6BC" w14:textId="77777777" w:rsidR="007F4F34" w:rsidRPr="007A3E03" w:rsidRDefault="007F4F34" w:rsidP="00517DF7">
            <w:pPr>
              <w:autoSpaceDE w:val="0"/>
              <w:autoSpaceDN w:val="0"/>
              <w:jc w:val="center"/>
              <w:rPr>
                <w:b/>
                <w:sz w:val="20"/>
                <w:szCs w:val="20"/>
              </w:rPr>
            </w:pPr>
          </w:p>
          <w:p w14:paraId="4372AD3D" w14:textId="77777777" w:rsidR="007F4F34" w:rsidRPr="007A3E03" w:rsidRDefault="007F4F34" w:rsidP="00517DF7">
            <w:pPr>
              <w:autoSpaceDE w:val="0"/>
              <w:autoSpaceDN w:val="0"/>
              <w:jc w:val="center"/>
              <w:rPr>
                <w:b/>
                <w:sz w:val="20"/>
                <w:szCs w:val="20"/>
              </w:rPr>
            </w:pPr>
            <w:r w:rsidRPr="007A3E03">
              <w:rPr>
                <w:b/>
                <w:sz w:val="20"/>
                <w:szCs w:val="20"/>
              </w:rPr>
              <w:t>179,0</w:t>
            </w:r>
          </w:p>
          <w:p w14:paraId="216CC911" w14:textId="77777777" w:rsidR="007F4F34" w:rsidRPr="007A3E03" w:rsidRDefault="007F4F34" w:rsidP="00517DF7">
            <w:pPr>
              <w:autoSpaceDE w:val="0"/>
              <w:autoSpaceDN w:val="0"/>
              <w:jc w:val="center"/>
              <w:rPr>
                <w:b/>
                <w:sz w:val="20"/>
                <w:szCs w:val="20"/>
              </w:rPr>
            </w:pPr>
          </w:p>
          <w:p w14:paraId="656A44B9" w14:textId="77777777" w:rsidR="007F4F34" w:rsidRPr="007A3E03" w:rsidRDefault="007F4F34" w:rsidP="00517DF7">
            <w:pPr>
              <w:autoSpaceDE w:val="0"/>
              <w:autoSpaceDN w:val="0"/>
              <w:jc w:val="center"/>
              <w:rPr>
                <w:b/>
                <w:sz w:val="20"/>
                <w:szCs w:val="20"/>
              </w:rPr>
            </w:pPr>
            <w:r w:rsidRPr="007A3E03">
              <w:rPr>
                <w:b/>
                <w:sz w:val="20"/>
                <w:szCs w:val="20"/>
              </w:rPr>
              <w:t>-</w:t>
            </w:r>
          </w:p>
        </w:tc>
        <w:tc>
          <w:tcPr>
            <w:tcW w:w="992" w:type="dxa"/>
          </w:tcPr>
          <w:p w14:paraId="38DB6C36" w14:textId="77777777" w:rsidR="007F4F34" w:rsidRPr="007A3E03" w:rsidRDefault="007F4F34" w:rsidP="00517DF7">
            <w:pPr>
              <w:autoSpaceDE w:val="0"/>
              <w:autoSpaceDN w:val="0"/>
              <w:jc w:val="center"/>
              <w:rPr>
                <w:b/>
                <w:sz w:val="20"/>
                <w:szCs w:val="20"/>
              </w:rPr>
            </w:pPr>
            <w:r w:rsidRPr="007A3E03">
              <w:rPr>
                <w:b/>
                <w:sz w:val="20"/>
                <w:szCs w:val="20"/>
              </w:rPr>
              <w:lastRenderedPageBreak/>
              <w:t>190,0</w:t>
            </w:r>
          </w:p>
          <w:p w14:paraId="54D328E2" w14:textId="77777777" w:rsidR="007F4F34" w:rsidRPr="007A3E03" w:rsidRDefault="007F4F34" w:rsidP="00517DF7">
            <w:pPr>
              <w:autoSpaceDE w:val="0"/>
              <w:autoSpaceDN w:val="0"/>
              <w:jc w:val="center"/>
              <w:rPr>
                <w:b/>
                <w:sz w:val="20"/>
                <w:szCs w:val="20"/>
              </w:rPr>
            </w:pPr>
          </w:p>
          <w:p w14:paraId="43D45B11" w14:textId="77777777" w:rsidR="007F4F34" w:rsidRPr="007A3E03" w:rsidRDefault="007F4F34" w:rsidP="00517DF7">
            <w:pPr>
              <w:autoSpaceDE w:val="0"/>
              <w:autoSpaceDN w:val="0"/>
              <w:jc w:val="center"/>
              <w:rPr>
                <w:b/>
                <w:sz w:val="20"/>
                <w:szCs w:val="20"/>
              </w:rPr>
            </w:pPr>
          </w:p>
          <w:p w14:paraId="44B66368" w14:textId="77777777" w:rsidR="007F4F34" w:rsidRPr="007A3E03" w:rsidRDefault="007F4F34" w:rsidP="00517DF7">
            <w:pPr>
              <w:autoSpaceDE w:val="0"/>
              <w:autoSpaceDN w:val="0"/>
              <w:jc w:val="center"/>
              <w:rPr>
                <w:b/>
                <w:sz w:val="20"/>
                <w:szCs w:val="20"/>
              </w:rPr>
            </w:pPr>
          </w:p>
          <w:p w14:paraId="24106A85" w14:textId="77777777" w:rsidR="007F4F34" w:rsidRPr="007A3E03" w:rsidRDefault="007F4F34" w:rsidP="00517DF7">
            <w:pPr>
              <w:autoSpaceDE w:val="0"/>
              <w:autoSpaceDN w:val="0"/>
              <w:jc w:val="center"/>
              <w:rPr>
                <w:b/>
                <w:sz w:val="20"/>
                <w:szCs w:val="20"/>
              </w:rPr>
            </w:pPr>
          </w:p>
          <w:p w14:paraId="24D32CB6" w14:textId="77777777" w:rsidR="007F4F34" w:rsidRPr="007A3E03" w:rsidRDefault="007F4F34" w:rsidP="00517DF7">
            <w:pPr>
              <w:autoSpaceDE w:val="0"/>
              <w:autoSpaceDN w:val="0"/>
              <w:jc w:val="center"/>
              <w:rPr>
                <w:b/>
                <w:sz w:val="20"/>
                <w:szCs w:val="20"/>
              </w:rPr>
            </w:pPr>
          </w:p>
          <w:p w14:paraId="54670507" w14:textId="77777777" w:rsidR="007F4F34" w:rsidRPr="007A3E03" w:rsidRDefault="007F4F34" w:rsidP="00517DF7">
            <w:pPr>
              <w:autoSpaceDE w:val="0"/>
              <w:autoSpaceDN w:val="0"/>
              <w:jc w:val="center"/>
              <w:rPr>
                <w:b/>
                <w:sz w:val="20"/>
                <w:szCs w:val="20"/>
              </w:rPr>
            </w:pPr>
            <w:r w:rsidRPr="007A3E03">
              <w:rPr>
                <w:b/>
                <w:sz w:val="20"/>
                <w:szCs w:val="20"/>
              </w:rPr>
              <w:t>190,0</w:t>
            </w:r>
          </w:p>
          <w:p w14:paraId="0F38BF41" w14:textId="77777777" w:rsidR="007F4F34" w:rsidRPr="007A3E03" w:rsidRDefault="007F4F34" w:rsidP="00517DF7">
            <w:pPr>
              <w:autoSpaceDE w:val="0"/>
              <w:autoSpaceDN w:val="0"/>
              <w:jc w:val="center"/>
              <w:rPr>
                <w:b/>
                <w:sz w:val="20"/>
                <w:szCs w:val="20"/>
              </w:rPr>
            </w:pPr>
          </w:p>
          <w:p w14:paraId="0F0DCEB3" w14:textId="77777777" w:rsidR="007F4F34" w:rsidRPr="007A3E03" w:rsidRDefault="007F4F34" w:rsidP="00517DF7">
            <w:pPr>
              <w:autoSpaceDE w:val="0"/>
              <w:autoSpaceDN w:val="0"/>
              <w:jc w:val="center"/>
              <w:rPr>
                <w:b/>
                <w:sz w:val="20"/>
                <w:szCs w:val="20"/>
              </w:rPr>
            </w:pPr>
            <w:r w:rsidRPr="007A3E03">
              <w:rPr>
                <w:b/>
                <w:sz w:val="20"/>
                <w:szCs w:val="20"/>
              </w:rPr>
              <w:t>-</w:t>
            </w:r>
          </w:p>
        </w:tc>
        <w:tc>
          <w:tcPr>
            <w:tcW w:w="993" w:type="dxa"/>
          </w:tcPr>
          <w:p w14:paraId="1FBF5157" w14:textId="77777777" w:rsidR="007F4F34" w:rsidRPr="007A3E03" w:rsidRDefault="007F4F34" w:rsidP="00517DF7">
            <w:pPr>
              <w:autoSpaceDE w:val="0"/>
              <w:autoSpaceDN w:val="0"/>
              <w:jc w:val="center"/>
              <w:rPr>
                <w:b/>
                <w:sz w:val="20"/>
                <w:szCs w:val="20"/>
              </w:rPr>
            </w:pPr>
            <w:r w:rsidRPr="007A3E03">
              <w:rPr>
                <w:b/>
                <w:sz w:val="20"/>
                <w:szCs w:val="20"/>
              </w:rPr>
              <w:lastRenderedPageBreak/>
              <w:t>201,0</w:t>
            </w:r>
          </w:p>
          <w:p w14:paraId="09A045CF" w14:textId="77777777" w:rsidR="007F4F34" w:rsidRPr="007A3E03" w:rsidRDefault="007F4F34" w:rsidP="00517DF7">
            <w:pPr>
              <w:autoSpaceDE w:val="0"/>
              <w:autoSpaceDN w:val="0"/>
              <w:jc w:val="center"/>
              <w:rPr>
                <w:b/>
                <w:sz w:val="20"/>
                <w:szCs w:val="20"/>
              </w:rPr>
            </w:pPr>
          </w:p>
          <w:p w14:paraId="64A2C973" w14:textId="77777777" w:rsidR="007F4F34" w:rsidRPr="007A3E03" w:rsidRDefault="007F4F34" w:rsidP="00517DF7">
            <w:pPr>
              <w:autoSpaceDE w:val="0"/>
              <w:autoSpaceDN w:val="0"/>
              <w:jc w:val="center"/>
              <w:rPr>
                <w:b/>
                <w:sz w:val="20"/>
                <w:szCs w:val="20"/>
              </w:rPr>
            </w:pPr>
          </w:p>
          <w:p w14:paraId="541723E8" w14:textId="77777777" w:rsidR="007F4F34" w:rsidRPr="007A3E03" w:rsidRDefault="007F4F34" w:rsidP="00517DF7">
            <w:pPr>
              <w:autoSpaceDE w:val="0"/>
              <w:autoSpaceDN w:val="0"/>
              <w:jc w:val="center"/>
              <w:rPr>
                <w:b/>
                <w:sz w:val="20"/>
                <w:szCs w:val="20"/>
              </w:rPr>
            </w:pPr>
          </w:p>
          <w:p w14:paraId="16C96109" w14:textId="77777777" w:rsidR="007F4F34" w:rsidRPr="007A3E03" w:rsidRDefault="007F4F34" w:rsidP="00517DF7">
            <w:pPr>
              <w:autoSpaceDE w:val="0"/>
              <w:autoSpaceDN w:val="0"/>
              <w:jc w:val="center"/>
              <w:rPr>
                <w:b/>
                <w:sz w:val="20"/>
                <w:szCs w:val="20"/>
              </w:rPr>
            </w:pPr>
          </w:p>
          <w:p w14:paraId="469C635F" w14:textId="77777777" w:rsidR="007F4F34" w:rsidRPr="007A3E03" w:rsidRDefault="007F4F34" w:rsidP="00517DF7">
            <w:pPr>
              <w:autoSpaceDE w:val="0"/>
              <w:autoSpaceDN w:val="0"/>
              <w:jc w:val="center"/>
              <w:rPr>
                <w:b/>
                <w:sz w:val="20"/>
                <w:szCs w:val="20"/>
              </w:rPr>
            </w:pPr>
          </w:p>
          <w:p w14:paraId="789D09D3" w14:textId="77777777" w:rsidR="007F4F34" w:rsidRPr="007A3E03" w:rsidRDefault="007F4F34" w:rsidP="00517DF7">
            <w:pPr>
              <w:autoSpaceDE w:val="0"/>
              <w:autoSpaceDN w:val="0"/>
              <w:jc w:val="center"/>
              <w:rPr>
                <w:b/>
                <w:sz w:val="20"/>
                <w:szCs w:val="20"/>
              </w:rPr>
            </w:pPr>
            <w:r w:rsidRPr="007A3E03">
              <w:rPr>
                <w:b/>
                <w:sz w:val="20"/>
                <w:szCs w:val="20"/>
              </w:rPr>
              <w:t>201,0</w:t>
            </w:r>
          </w:p>
          <w:p w14:paraId="3B8EED72" w14:textId="77777777" w:rsidR="007F4F34" w:rsidRPr="007A3E03" w:rsidRDefault="007F4F34" w:rsidP="00517DF7">
            <w:pPr>
              <w:autoSpaceDE w:val="0"/>
              <w:autoSpaceDN w:val="0"/>
              <w:jc w:val="center"/>
              <w:rPr>
                <w:b/>
                <w:sz w:val="20"/>
                <w:szCs w:val="20"/>
              </w:rPr>
            </w:pPr>
          </w:p>
          <w:p w14:paraId="753809C0" w14:textId="77777777" w:rsidR="007F4F34" w:rsidRPr="007A3E03" w:rsidRDefault="007F4F34" w:rsidP="00517DF7">
            <w:pPr>
              <w:autoSpaceDE w:val="0"/>
              <w:autoSpaceDN w:val="0"/>
              <w:jc w:val="center"/>
              <w:rPr>
                <w:b/>
                <w:sz w:val="20"/>
                <w:szCs w:val="20"/>
              </w:rPr>
            </w:pPr>
            <w:r w:rsidRPr="007A3E03">
              <w:rPr>
                <w:b/>
                <w:sz w:val="20"/>
                <w:szCs w:val="20"/>
              </w:rPr>
              <w:t>-</w:t>
            </w:r>
          </w:p>
        </w:tc>
        <w:tc>
          <w:tcPr>
            <w:tcW w:w="850" w:type="dxa"/>
          </w:tcPr>
          <w:p w14:paraId="01DAF4B4" w14:textId="77777777" w:rsidR="007F4F34" w:rsidRPr="007A3E03" w:rsidRDefault="007F4F34" w:rsidP="00517DF7">
            <w:pPr>
              <w:autoSpaceDE w:val="0"/>
              <w:autoSpaceDN w:val="0"/>
              <w:jc w:val="center"/>
              <w:rPr>
                <w:b/>
                <w:sz w:val="20"/>
                <w:szCs w:val="20"/>
              </w:rPr>
            </w:pPr>
            <w:r w:rsidRPr="007A3E03">
              <w:rPr>
                <w:b/>
                <w:sz w:val="20"/>
                <w:szCs w:val="20"/>
              </w:rPr>
              <w:lastRenderedPageBreak/>
              <w:t>212,0</w:t>
            </w:r>
          </w:p>
          <w:p w14:paraId="47EA4ADF" w14:textId="77777777" w:rsidR="007F4F34" w:rsidRPr="007A3E03" w:rsidRDefault="007F4F34" w:rsidP="00517DF7">
            <w:pPr>
              <w:autoSpaceDE w:val="0"/>
              <w:autoSpaceDN w:val="0"/>
              <w:jc w:val="center"/>
              <w:rPr>
                <w:b/>
                <w:sz w:val="20"/>
                <w:szCs w:val="20"/>
              </w:rPr>
            </w:pPr>
          </w:p>
          <w:p w14:paraId="024730AC" w14:textId="77777777" w:rsidR="007F4F34" w:rsidRPr="007A3E03" w:rsidRDefault="007F4F34" w:rsidP="00517DF7">
            <w:pPr>
              <w:autoSpaceDE w:val="0"/>
              <w:autoSpaceDN w:val="0"/>
              <w:jc w:val="center"/>
              <w:rPr>
                <w:b/>
                <w:sz w:val="20"/>
                <w:szCs w:val="20"/>
              </w:rPr>
            </w:pPr>
          </w:p>
          <w:p w14:paraId="0022F0EF" w14:textId="77777777" w:rsidR="007F4F34" w:rsidRPr="007A3E03" w:rsidRDefault="007F4F34" w:rsidP="00517DF7">
            <w:pPr>
              <w:autoSpaceDE w:val="0"/>
              <w:autoSpaceDN w:val="0"/>
              <w:jc w:val="center"/>
              <w:rPr>
                <w:b/>
                <w:sz w:val="20"/>
                <w:szCs w:val="20"/>
              </w:rPr>
            </w:pPr>
          </w:p>
          <w:p w14:paraId="5781A803" w14:textId="77777777" w:rsidR="007F4F34" w:rsidRPr="007A3E03" w:rsidRDefault="007F4F34" w:rsidP="00517DF7">
            <w:pPr>
              <w:autoSpaceDE w:val="0"/>
              <w:autoSpaceDN w:val="0"/>
              <w:jc w:val="center"/>
              <w:rPr>
                <w:b/>
                <w:sz w:val="20"/>
                <w:szCs w:val="20"/>
              </w:rPr>
            </w:pPr>
          </w:p>
          <w:p w14:paraId="24176BDA" w14:textId="77777777" w:rsidR="007F4F34" w:rsidRPr="007A3E03" w:rsidRDefault="007F4F34" w:rsidP="00517DF7">
            <w:pPr>
              <w:autoSpaceDE w:val="0"/>
              <w:autoSpaceDN w:val="0"/>
              <w:jc w:val="center"/>
              <w:rPr>
                <w:b/>
                <w:sz w:val="20"/>
                <w:szCs w:val="20"/>
              </w:rPr>
            </w:pPr>
          </w:p>
          <w:p w14:paraId="319161F0" w14:textId="77777777" w:rsidR="007F4F34" w:rsidRPr="007A3E03" w:rsidRDefault="007F4F34" w:rsidP="00517DF7">
            <w:pPr>
              <w:autoSpaceDE w:val="0"/>
              <w:autoSpaceDN w:val="0"/>
              <w:jc w:val="center"/>
              <w:rPr>
                <w:b/>
                <w:sz w:val="20"/>
                <w:szCs w:val="20"/>
              </w:rPr>
            </w:pPr>
            <w:r w:rsidRPr="007A3E03">
              <w:rPr>
                <w:b/>
                <w:sz w:val="20"/>
                <w:szCs w:val="20"/>
              </w:rPr>
              <w:t>212,0</w:t>
            </w:r>
          </w:p>
          <w:p w14:paraId="31670290" w14:textId="77777777" w:rsidR="007F4F34" w:rsidRPr="007A3E03" w:rsidRDefault="007F4F34" w:rsidP="00517DF7">
            <w:pPr>
              <w:autoSpaceDE w:val="0"/>
              <w:autoSpaceDN w:val="0"/>
              <w:jc w:val="center"/>
              <w:rPr>
                <w:b/>
                <w:sz w:val="20"/>
                <w:szCs w:val="20"/>
              </w:rPr>
            </w:pPr>
          </w:p>
          <w:p w14:paraId="57DA2800" w14:textId="77777777" w:rsidR="007F4F34" w:rsidRPr="007A3E03" w:rsidRDefault="007F4F34" w:rsidP="00517DF7">
            <w:pPr>
              <w:autoSpaceDE w:val="0"/>
              <w:autoSpaceDN w:val="0"/>
              <w:jc w:val="center"/>
              <w:rPr>
                <w:b/>
                <w:sz w:val="20"/>
                <w:szCs w:val="20"/>
              </w:rPr>
            </w:pPr>
            <w:r w:rsidRPr="007A3E03">
              <w:rPr>
                <w:b/>
                <w:sz w:val="20"/>
                <w:szCs w:val="20"/>
              </w:rPr>
              <w:t>-</w:t>
            </w:r>
          </w:p>
        </w:tc>
        <w:tc>
          <w:tcPr>
            <w:tcW w:w="851" w:type="dxa"/>
          </w:tcPr>
          <w:p w14:paraId="673D7219" w14:textId="77777777" w:rsidR="007F4F34" w:rsidRPr="007A3E03" w:rsidRDefault="007F4F34" w:rsidP="00517DF7">
            <w:pPr>
              <w:autoSpaceDE w:val="0"/>
              <w:autoSpaceDN w:val="0"/>
              <w:jc w:val="center"/>
              <w:rPr>
                <w:b/>
                <w:sz w:val="20"/>
                <w:szCs w:val="20"/>
              </w:rPr>
            </w:pPr>
            <w:r w:rsidRPr="007A3E03">
              <w:rPr>
                <w:b/>
                <w:sz w:val="20"/>
                <w:szCs w:val="20"/>
              </w:rPr>
              <w:lastRenderedPageBreak/>
              <w:t>223,0</w:t>
            </w:r>
          </w:p>
          <w:p w14:paraId="3B4F0AB7" w14:textId="77777777" w:rsidR="007F4F34" w:rsidRPr="007A3E03" w:rsidRDefault="007F4F34" w:rsidP="00517DF7">
            <w:pPr>
              <w:autoSpaceDE w:val="0"/>
              <w:autoSpaceDN w:val="0"/>
              <w:jc w:val="center"/>
              <w:rPr>
                <w:b/>
                <w:sz w:val="20"/>
                <w:szCs w:val="20"/>
              </w:rPr>
            </w:pPr>
          </w:p>
          <w:p w14:paraId="625ADBF4" w14:textId="77777777" w:rsidR="007F4F34" w:rsidRPr="007A3E03" w:rsidRDefault="007F4F34" w:rsidP="00517DF7">
            <w:pPr>
              <w:autoSpaceDE w:val="0"/>
              <w:autoSpaceDN w:val="0"/>
              <w:jc w:val="center"/>
              <w:rPr>
                <w:b/>
                <w:sz w:val="20"/>
                <w:szCs w:val="20"/>
              </w:rPr>
            </w:pPr>
          </w:p>
          <w:p w14:paraId="52B518CD" w14:textId="77777777" w:rsidR="007F4F34" w:rsidRPr="007A3E03" w:rsidRDefault="007F4F34" w:rsidP="00517DF7">
            <w:pPr>
              <w:autoSpaceDE w:val="0"/>
              <w:autoSpaceDN w:val="0"/>
              <w:jc w:val="center"/>
              <w:rPr>
                <w:b/>
                <w:sz w:val="20"/>
                <w:szCs w:val="20"/>
              </w:rPr>
            </w:pPr>
          </w:p>
          <w:p w14:paraId="08853F4D" w14:textId="77777777" w:rsidR="007F4F34" w:rsidRPr="007A3E03" w:rsidRDefault="007F4F34" w:rsidP="00517DF7">
            <w:pPr>
              <w:autoSpaceDE w:val="0"/>
              <w:autoSpaceDN w:val="0"/>
              <w:jc w:val="center"/>
              <w:rPr>
                <w:b/>
                <w:sz w:val="20"/>
                <w:szCs w:val="20"/>
              </w:rPr>
            </w:pPr>
          </w:p>
          <w:p w14:paraId="7ADA23BE" w14:textId="77777777" w:rsidR="007F4F34" w:rsidRPr="007A3E03" w:rsidRDefault="007F4F34" w:rsidP="00517DF7">
            <w:pPr>
              <w:autoSpaceDE w:val="0"/>
              <w:autoSpaceDN w:val="0"/>
              <w:jc w:val="center"/>
              <w:rPr>
                <w:b/>
                <w:sz w:val="20"/>
                <w:szCs w:val="20"/>
              </w:rPr>
            </w:pPr>
          </w:p>
          <w:p w14:paraId="1D9A27C3" w14:textId="77777777" w:rsidR="007F4F34" w:rsidRPr="007A3E03" w:rsidRDefault="007F4F34" w:rsidP="00517DF7">
            <w:pPr>
              <w:autoSpaceDE w:val="0"/>
              <w:autoSpaceDN w:val="0"/>
              <w:jc w:val="center"/>
              <w:rPr>
                <w:b/>
                <w:sz w:val="20"/>
                <w:szCs w:val="20"/>
              </w:rPr>
            </w:pPr>
            <w:r w:rsidRPr="007A3E03">
              <w:rPr>
                <w:b/>
                <w:sz w:val="20"/>
                <w:szCs w:val="20"/>
              </w:rPr>
              <w:t>223,0</w:t>
            </w:r>
          </w:p>
          <w:p w14:paraId="3DF42182" w14:textId="77777777" w:rsidR="007F4F34" w:rsidRPr="007A3E03" w:rsidRDefault="007F4F34" w:rsidP="00517DF7">
            <w:pPr>
              <w:autoSpaceDE w:val="0"/>
              <w:autoSpaceDN w:val="0"/>
              <w:jc w:val="center"/>
              <w:rPr>
                <w:b/>
                <w:sz w:val="20"/>
                <w:szCs w:val="20"/>
              </w:rPr>
            </w:pPr>
          </w:p>
          <w:p w14:paraId="59B63E82" w14:textId="77777777" w:rsidR="007F4F34" w:rsidRPr="007A3E03" w:rsidRDefault="007F4F34" w:rsidP="00517DF7">
            <w:pPr>
              <w:autoSpaceDE w:val="0"/>
              <w:autoSpaceDN w:val="0"/>
              <w:jc w:val="center"/>
              <w:rPr>
                <w:b/>
                <w:sz w:val="20"/>
                <w:szCs w:val="20"/>
              </w:rPr>
            </w:pPr>
            <w:r w:rsidRPr="007A3E03">
              <w:rPr>
                <w:b/>
                <w:sz w:val="20"/>
                <w:szCs w:val="20"/>
              </w:rPr>
              <w:t>-</w:t>
            </w:r>
          </w:p>
        </w:tc>
      </w:tr>
      <w:tr w:rsidR="007F4F34" w:rsidRPr="007A3E03" w14:paraId="5AFDB162" w14:textId="77777777" w:rsidTr="00517DF7">
        <w:trPr>
          <w:trHeight w:val="527"/>
        </w:trPr>
        <w:tc>
          <w:tcPr>
            <w:tcW w:w="673" w:type="dxa"/>
          </w:tcPr>
          <w:p w14:paraId="027693C3" w14:textId="77777777" w:rsidR="007F4F34" w:rsidRPr="007A3E03" w:rsidRDefault="007F4F34" w:rsidP="00517DF7">
            <w:pPr>
              <w:jc w:val="center"/>
              <w:rPr>
                <w:sz w:val="20"/>
                <w:szCs w:val="20"/>
              </w:rPr>
            </w:pPr>
            <w:r w:rsidRPr="007A3E03">
              <w:rPr>
                <w:sz w:val="20"/>
                <w:szCs w:val="20"/>
              </w:rPr>
              <w:lastRenderedPageBreak/>
              <w:t>4.1</w:t>
            </w:r>
          </w:p>
        </w:tc>
        <w:tc>
          <w:tcPr>
            <w:tcW w:w="4005" w:type="dxa"/>
          </w:tcPr>
          <w:p w14:paraId="1A0F5903" w14:textId="77777777" w:rsidR="007F4F34" w:rsidRPr="007A3E03" w:rsidRDefault="007F4F34" w:rsidP="00517DF7">
            <w:pPr>
              <w:rPr>
                <w:sz w:val="20"/>
                <w:szCs w:val="20"/>
              </w:rPr>
            </w:pPr>
            <w:r w:rsidRPr="007A3E03">
              <w:rPr>
                <w:sz w:val="20"/>
                <w:szCs w:val="20"/>
              </w:rPr>
              <w:t>Выявление работодателей (организаций и индивидуальных предпринимателей), не  оформляющих трудовые отношения с наемными работниками, и направление сведений в Государственную инспекцию труда в Пензенской области и налоговые органы:</w:t>
            </w:r>
          </w:p>
          <w:p w14:paraId="59D69245" w14:textId="77777777" w:rsidR="007F4F34" w:rsidRPr="007A3E03" w:rsidRDefault="007F4F34" w:rsidP="00517DF7">
            <w:pPr>
              <w:rPr>
                <w:sz w:val="20"/>
                <w:szCs w:val="20"/>
              </w:rPr>
            </w:pPr>
          </w:p>
          <w:p w14:paraId="17B64B2B" w14:textId="77777777" w:rsidR="007F4F34" w:rsidRPr="007A3E03" w:rsidRDefault="007F4F34" w:rsidP="00517DF7">
            <w:pPr>
              <w:rPr>
                <w:sz w:val="20"/>
                <w:szCs w:val="20"/>
              </w:rPr>
            </w:pPr>
            <w:r w:rsidRPr="007A3E03">
              <w:rPr>
                <w:sz w:val="20"/>
                <w:szCs w:val="20"/>
              </w:rPr>
              <w:t>бюджет Бессоновского района</w:t>
            </w:r>
          </w:p>
          <w:p w14:paraId="476E6BE4" w14:textId="77777777" w:rsidR="007F4F34" w:rsidRPr="007A3E03" w:rsidRDefault="007F4F34" w:rsidP="00517DF7">
            <w:pPr>
              <w:rPr>
                <w:sz w:val="20"/>
                <w:szCs w:val="20"/>
              </w:rPr>
            </w:pPr>
          </w:p>
          <w:p w14:paraId="722DD74D" w14:textId="77777777" w:rsidR="007F4F34" w:rsidRPr="007A3E03" w:rsidRDefault="007F4F34" w:rsidP="00517DF7">
            <w:pPr>
              <w:rPr>
                <w:sz w:val="20"/>
                <w:szCs w:val="20"/>
              </w:rPr>
            </w:pPr>
            <w:r w:rsidRPr="007A3E03">
              <w:rPr>
                <w:sz w:val="20"/>
                <w:szCs w:val="20"/>
              </w:rPr>
              <w:t>бюджеты поселений</w:t>
            </w:r>
          </w:p>
        </w:tc>
        <w:tc>
          <w:tcPr>
            <w:tcW w:w="2268" w:type="dxa"/>
          </w:tcPr>
          <w:p w14:paraId="63A99E21" w14:textId="77777777" w:rsidR="007F4F34" w:rsidRPr="007A3E03" w:rsidRDefault="007F4F34" w:rsidP="00517DF7">
            <w:pPr>
              <w:jc w:val="center"/>
              <w:rPr>
                <w:sz w:val="20"/>
                <w:szCs w:val="20"/>
              </w:rPr>
            </w:pPr>
            <w:r w:rsidRPr="007A3E03">
              <w:rPr>
                <w:sz w:val="20"/>
                <w:szCs w:val="20"/>
              </w:rPr>
              <w:t>Отдел экономики и инвестиционного развития администрации Бессоновского района</w:t>
            </w:r>
          </w:p>
        </w:tc>
        <w:tc>
          <w:tcPr>
            <w:tcW w:w="1418" w:type="dxa"/>
          </w:tcPr>
          <w:p w14:paraId="7D244D3F" w14:textId="77777777" w:rsidR="007F4F34" w:rsidRPr="007A3E03" w:rsidRDefault="007F4F34" w:rsidP="00517DF7">
            <w:pPr>
              <w:jc w:val="center"/>
              <w:rPr>
                <w:sz w:val="20"/>
                <w:szCs w:val="20"/>
              </w:rPr>
            </w:pPr>
            <w:r w:rsidRPr="007A3E03">
              <w:rPr>
                <w:sz w:val="20"/>
                <w:szCs w:val="20"/>
              </w:rPr>
              <w:t>202</w:t>
            </w:r>
            <w:r w:rsidRPr="007A3E03">
              <w:rPr>
                <w:sz w:val="20"/>
                <w:szCs w:val="20"/>
                <w:lang w:val="en-US"/>
              </w:rPr>
              <w:t>5</w:t>
            </w:r>
            <w:r w:rsidRPr="007A3E03">
              <w:rPr>
                <w:sz w:val="20"/>
                <w:szCs w:val="20"/>
              </w:rPr>
              <w:t>-203</w:t>
            </w:r>
            <w:r w:rsidRPr="007A3E03">
              <w:rPr>
                <w:sz w:val="20"/>
                <w:szCs w:val="20"/>
                <w:lang w:val="en-US"/>
              </w:rPr>
              <w:t>1</w:t>
            </w:r>
            <w:r w:rsidRPr="007A3E03">
              <w:rPr>
                <w:sz w:val="20"/>
                <w:szCs w:val="20"/>
              </w:rPr>
              <w:t xml:space="preserve"> годы</w:t>
            </w:r>
          </w:p>
        </w:tc>
        <w:tc>
          <w:tcPr>
            <w:tcW w:w="992" w:type="dxa"/>
          </w:tcPr>
          <w:p w14:paraId="74B4745A" w14:textId="77777777" w:rsidR="007F4F34" w:rsidRPr="007A3E03" w:rsidRDefault="007F4F34" w:rsidP="00517DF7">
            <w:pPr>
              <w:jc w:val="center"/>
              <w:rPr>
                <w:sz w:val="20"/>
                <w:szCs w:val="20"/>
              </w:rPr>
            </w:pPr>
            <w:r w:rsidRPr="007A3E03">
              <w:rPr>
                <w:sz w:val="20"/>
                <w:szCs w:val="20"/>
              </w:rPr>
              <w:t>68,4</w:t>
            </w:r>
          </w:p>
          <w:p w14:paraId="49E0944F" w14:textId="77777777" w:rsidR="007F4F34" w:rsidRPr="007A3E03" w:rsidRDefault="007F4F34" w:rsidP="00517DF7">
            <w:pPr>
              <w:jc w:val="center"/>
              <w:rPr>
                <w:sz w:val="20"/>
                <w:szCs w:val="20"/>
              </w:rPr>
            </w:pPr>
          </w:p>
          <w:p w14:paraId="47A67F07" w14:textId="77777777" w:rsidR="007F4F34" w:rsidRPr="007A3E03" w:rsidRDefault="007F4F34" w:rsidP="00517DF7">
            <w:pPr>
              <w:jc w:val="center"/>
              <w:rPr>
                <w:sz w:val="20"/>
                <w:szCs w:val="20"/>
              </w:rPr>
            </w:pPr>
          </w:p>
          <w:p w14:paraId="596411B3" w14:textId="77777777" w:rsidR="007F4F34" w:rsidRPr="007A3E03" w:rsidRDefault="007F4F34" w:rsidP="00517DF7">
            <w:pPr>
              <w:jc w:val="center"/>
              <w:rPr>
                <w:sz w:val="20"/>
                <w:szCs w:val="20"/>
              </w:rPr>
            </w:pPr>
          </w:p>
          <w:p w14:paraId="6F07D7EA" w14:textId="77777777" w:rsidR="007F4F34" w:rsidRPr="007A3E03" w:rsidRDefault="007F4F34" w:rsidP="00517DF7">
            <w:pPr>
              <w:jc w:val="center"/>
              <w:rPr>
                <w:sz w:val="20"/>
                <w:szCs w:val="20"/>
              </w:rPr>
            </w:pPr>
          </w:p>
          <w:p w14:paraId="1AF32EAF" w14:textId="77777777" w:rsidR="007F4F34" w:rsidRPr="007A3E03" w:rsidRDefault="007F4F34" w:rsidP="00517DF7">
            <w:pPr>
              <w:jc w:val="center"/>
              <w:rPr>
                <w:sz w:val="20"/>
                <w:szCs w:val="20"/>
              </w:rPr>
            </w:pPr>
          </w:p>
          <w:p w14:paraId="7E52C105" w14:textId="77777777" w:rsidR="007F4F34" w:rsidRPr="007A3E03" w:rsidRDefault="007F4F34" w:rsidP="00517DF7">
            <w:pPr>
              <w:jc w:val="center"/>
              <w:rPr>
                <w:sz w:val="20"/>
                <w:szCs w:val="20"/>
              </w:rPr>
            </w:pPr>
          </w:p>
          <w:p w14:paraId="47C3C7AA" w14:textId="77777777" w:rsidR="007F4F34" w:rsidRPr="007A3E03" w:rsidRDefault="007F4F34" w:rsidP="00517DF7">
            <w:pPr>
              <w:jc w:val="center"/>
              <w:rPr>
                <w:sz w:val="20"/>
                <w:szCs w:val="20"/>
              </w:rPr>
            </w:pPr>
          </w:p>
          <w:p w14:paraId="3CCF9F7F" w14:textId="77777777" w:rsidR="007F4F34" w:rsidRPr="007A3E03" w:rsidRDefault="007F4F34" w:rsidP="00517DF7">
            <w:pPr>
              <w:jc w:val="center"/>
              <w:rPr>
                <w:sz w:val="20"/>
                <w:szCs w:val="20"/>
              </w:rPr>
            </w:pPr>
          </w:p>
          <w:p w14:paraId="0426A3B5" w14:textId="77777777" w:rsidR="007F4F34" w:rsidRPr="007A3E03" w:rsidRDefault="007F4F34" w:rsidP="00517DF7">
            <w:pPr>
              <w:jc w:val="center"/>
              <w:rPr>
                <w:sz w:val="20"/>
                <w:szCs w:val="20"/>
              </w:rPr>
            </w:pPr>
          </w:p>
          <w:p w14:paraId="5962FEB1" w14:textId="77777777" w:rsidR="007F4F34" w:rsidRPr="007A3E03" w:rsidRDefault="007F4F34" w:rsidP="00517DF7">
            <w:pPr>
              <w:jc w:val="center"/>
              <w:rPr>
                <w:sz w:val="20"/>
                <w:szCs w:val="20"/>
              </w:rPr>
            </w:pPr>
          </w:p>
          <w:p w14:paraId="45D19F06" w14:textId="77777777" w:rsidR="007F4F34" w:rsidRPr="007A3E03" w:rsidRDefault="007F4F34" w:rsidP="00517DF7">
            <w:pPr>
              <w:jc w:val="center"/>
              <w:rPr>
                <w:sz w:val="20"/>
                <w:szCs w:val="20"/>
              </w:rPr>
            </w:pPr>
            <w:r w:rsidRPr="007A3E03">
              <w:rPr>
                <w:sz w:val="20"/>
                <w:szCs w:val="20"/>
              </w:rPr>
              <w:t>68,4</w:t>
            </w:r>
          </w:p>
          <w:p w14:paraId="15CE710A" w14:textId="77777777" w:rsidR="007F4F34" w:rsidRPr="007A3E03" w:rsidRDefault="007F4F34" w:rsidP="00517DF7">
            <w:pPr>
              <w:jc w:val="center"/>
              <w:rPr>
                <w:sz w:val="20"/>
                <w:szCs w:val="20"/>
              </w:rPr>
            </w:pPr>
          </w:p>
          <w:p w14:paraId="2BD34787" w14:textId="77777777" w:rsidR="007F4F34" w:rsidRPr="007A3E03" w:rsidRDefault="007F4F34" w:rsidP="00517DF7">
            <w:pPr>
              <w:jc w:val="center"/>
              <w:rPr>
                <w:sz w:val="20"/>
                <w:szCs w:val="20"/>
              </w:rPr>
            </w:pPr>
            <w:r w:rsidRPr="007A3E03">
              <w:rPr>
                <w:sz w:val="20"/>
                <w:szCs w:val="20"/>
              </w:rPr>
              <w:t>-</w:t>
            </w:r>
          </w:p>
        </w:tc>
        <w:tc>
          <w:tcPr>
            <w:tcW w:w="851" w:type="dxa"/>
          </w:tcPr>
          <w:p w14:paraId="636BD70A" w14:textId="77777777" w:rsidR="007F4F34" w:rsidRPr="007A3E03" w:rsidRDefault="007F4F34" w:rsidP="00517DF7">
            <w:pPr>
              <w:jc w:val="center"/>
              <w:rPr>
                <w:sz w:val="20"/>
                <w:szCs w:val="20"/>
              </w:rPr>
            </w:pPr>
            <w:r w:rsidRPr="007A3E03">
              <w:rPr>
                <w:sz w:val="20"/>
                <w:szCs w:val="20"/>
              </w:rPr>
              <w:t>101,2</w:t>
            </w:r>
          </w:p>
          <w:p w14:paraId="3B258209" w14:textId="77777777" w:rsidR="007F4F34" w:rsidRPr="007A3E03" w:rsidRDefault="007F4F34" w:rsidP="00517DF7">
            <w:pPr>
              <w:jc w:val="center"/>
              <w:rPr>
                <w:sz w:val="20"/>
                <w:szCs w:val="20"/>
              </w:rPr>
            </w:pPr>
          </w:p>
          <w:p w14:paraId="28FA6039" w14:textId="77777777" w:rsidR="007F4F34" w:rsidRPr="007A3E03" w:rsidRDefault="007F4F34" w:rsidP="00517DF7">
            <w:pPr>
              <w:jc w:val="center"/>
              <w:rPr>
                <w:sz w:val="20"/>
                <w:szCs w:val="20"/>
              </w:rPr>
            </w:pPr>
          </w:p>
          <w:p w14:paraId="284A3317" w14:textId="77777777" w:rsidR="007F4F34" w:rsidRPr="007A3E03" w:rsidRDefault="007F4F34" w:rsidP="00517DF7">
            <w:pPr>
              <w:jc w:val="center"/>
              <w:rPr>
                <w:sz w:val="20"/>
                <w:szCs w:val="20"/>
              </w:rPr>
            </w:pPr>
          </w:p>
          <w:p w14:paraId="4196BEAA" w14:textId="77777777" w:rsidR="007F4F34" w:rsidRPr="007A3E03" w:rsidRDefault="007F4F34" w:rsidP="00517DF7">
            <w:pPr>
              <w:jc w:val="center"/>
              <w:rPr>
                <w:sz w:val="20"/>
                <w:szCs w:val="20"/>
              </w:rPr>
            </w:pPr>
          </w:p>
          <w:p w14:paraId="4F1D5A45" w14:textId="77777777" w:rsidR="007F4F34" w:rsidRPr="007A3E03" w:rsidRDefault="007F4F34" w:rsidP="00517DF7">
            <w:pPr>
              <w:jc w:val="center"/>
              <w:rPr>
                <w:sz w:val="20"/>
                <w:szCs w:val="20"/>
              </w:rPr>
            </w:pPr>
          </w:p>
          <w:p w14:paraId="341CF317" w14:textId="77777777" w:rsidR="007F4F34" w:rsidRPr="007A3E03" w:rsidRDefault="007F4F34" w:rsidP="00517DF7">
            <w:pPr>
              <w:jc w:val="center"/>
              <w:rPr>
                <w:sz w:val="20"/>
                <w:szCs w:val="20"/>
              </w:rPr>
            </w:pPr>
          </w:p>
          <w:p w14:paraId="55A69405" w14:textId="77777777" w:rsidR="007F4F34" w:rsidRPr="007A3E03" w:rsidRDefault="007F4F34" w:rsidP="00517DF7">
            <w:pPr>
              <w:jc w:val="center"/>
              <w:rPr>
                <w:sz w:val="20"/>
                <w:szCs w:val="20"/>
              </w:rPr>
            </w:pPr>
          </w:p>
          <w:p w14:paraId="72895569" w14:textId="77777777" w:rsidR="007F4F34" w:rsidRPr="007A3E03" w:rsidRDefault="007F4F34" w:rsidP="00517DF7">
            <w:pPr>
              <w:jc w:val="center"/>
              <w:rPr>
                <w:sz w:val="20"/>
                <w:szCs w:val="20"/>
              </w:rPr>
            </w:pPr>
          </w:p>
          <w:p w14:paraId="199E95EE" w14:textId="77777777" w:rsidR="007F4F34" w:rsidRPr="007A3E03" w:rsidRDefault="007F4F34" w:rsidP="00517DF7">
            <w:pPr>
              <w:jc w:val="center"/>
              <w:rPr>
                <w:sz w:val="20"/>
                <w:szCs w:val="20"/>
              </w:rPr>
            </w:pPr>
          </w:p>
          <w:p w14:paraId="73EA9DCE" w14:textId="77777777" w:rsidR="007F4F34" w:rsidRPr="007A3E03" w:rsidRDefault="007F4F34" w:rsidP="00517DF7">
            <w:pPr>
              <w:jc w:val="center"/>
              <w:rPr>
                <w:sz w:val="20"/>
                <w:szCs w:val="20"/>
              </w:rPr>
            </w:pPr>
          </w:p>
          <w:p w14:paraId="0AB4D995" w14:textId="77777777" w:rsidR="007F4F34" w:rsidRPr="007A3E03" w:rsidRDefault="007F4F34" w:rsidP="00517DF7">
            <w:pPr>
              <w:jc w:val="center"/>
              <w:rPr>
                <w:sz w:val="20"/>
                <w:szCs w:val="20"/>
              </w:rPr>
            </w:pPr>
            <w:r w:rsidRPr="007A3E03">
              <w:rPr>
                <w:sz w:val="20"/>
                <w:szCs w:val="20"/>
              </w:rPr>
              <w:t>101,2</w:t>
            </w:r>
          </w:p>
          <w:p w14:paraId="570BD26A" w14:textId="77777777" w:rsidR="007F4F34" w:rsidRPr="007A3E03" w:rsidRDefault="007F4F34" w:rsidP="00517DF7">
            <w:pPr>
              <w:jc w:val="center"/>
              <w:rPr>
                <w:sz w:val="20"/>
                <w:szCs w:val="20"/>
              </w:rPr>
            </w:pPr>
          </w:p>
          <w:p w14:paraId="7B940991" w14:textId="77777777" w:rsidR="007F4F34" w:rsidRPr="007A3E03" w:rsidRDefault="007F4F34" w:rsidP="00517DF7">
            <w:pPr>
              <w:jc w:val="center"/>
              <w:rPr>
                <w:sz w:val="20"/>
                <w:szCs w:val="20"/>
              </w:rPr>
            </w:pPr>
            <w:r w:rsidRPr="007A3E03">
              <w:rPr>
                <w:sz w:val="20"/>
                <w:szCs w:val="20"/>
              </w:rPr>
              <w:t>-</w:t>
            </w:r>
          </w:p>
        </w:tc>
        <w:tc>
          <w:tcPr>
            <w:tcW w:w="992" w:type="dxa"/>
          </w:tcPr>
          <w:p w14:paraId="793FF071" w14:textId="77777777" w:rsidR="007F4F34" w:rsidRPr="007A3E03" w:rsidRDefault="007F4F34" w:rsidP="00517DF7">
            <w:pPr>
              <w:jc w:val="center"/>
              <w:rPr>
                <w:sz w:val="20"/>
                <w:szCs w:val="20"/>
              </w:rPr>
            </w:pPr>
            <w:r w:rsidRPr="007A3E03">
              <w:rPr>
                <w:sz w:val="20"/>
                <w:szCs w:val="20"/>
              </w:rPr>
              <w:t>162,0</w:t>
            </w:r>
          </w:p>
          <w:p w14:paraId="24F80721" w14:textId="77777777" w:rsidR="007F4F34" w:rsidRPr="007A3E03" w:rsidRDefault="007F4F34" w:rsidP="00517DF7">
            <w:pPr>
              <w:jc w:val="center"/>
              <w:rPr>
                <w:sz w:val="20"/>
                <w:szCs w:val="20"/>
              </w:rPr>
            </w:pPr>
          </w:p>
          <w:p w14:paraId="5A363C00" w14:textId="77777777" w:rsidR="007F4F34" w:rsidRPr="007A3E03" w:rsidRDefault="007F4F34" w:rsidP="00517DF7">
            <w:pPr>
              <w:jc w:val="center"/>
              <w:rPr>
                <w:sz w:val="20"/>
                <w:szCs w:val="20"/>
              </w:rPr>
            </w:pPr>
          </w:p>
          <w:p w14:paraId="6DA8C2FC" w14:textId="77777777" w:rsidR="007F4F34" w:rsidRPr="007A3E03" w:rsidRDefault="007F4F34" w:rsidP="00517DF7">
            <w:pPr>
              <w:jc w:val="center"/>
              <w:rPr>
                <w:sz w:val="20"/>
                <w:szCs w:val="20"/>
              </w:rPr>
            </w:pPr>
          </w:p>
          <w:p w14:paraId="7E4D2877" w14:textId="77777777" w:rsidR="007F4F34" w:rsidRPr="007A3E03" w:rsidRDefault="007F4F34" w:rsidP="00517DF7">
            <w:pPr>
              <w:jc w:val="center"/>
              <w:rPr>
                <w:sz w:val="20"/>
                <w:szCs w:val="20"/>
              </w:rPr>
            </w:pPr>
          </w:p>
          <w:p w14:paraId="71166539" w14:textId="77777777" w:rsidR="007F4F34" w:rsidRPr="007A3E03" w:rsidRDefault="007F4F34" w:rsidP="00517DF7">
            <w:pPr>
              <w:jc w:val="center"/>
              <w:rPr>
                <w:sz w:val="20"/>
                <w:szCs w:val="20"/>
              </w:rPr>
            </w:pPr>
          </w:p>
          <w:p w14:paraId="03362FA0" w14:textId="77777777" w:rsidR="007F4F34" w:rsidRPr="007A3E03" w:rsidRDefault="007F4F34" w:rsidP="00517DF7">
            <w:pPr>
              <w:jc w:val="center"/>
              <w:rPr>
                <w:sz w:val="20"/>
                <w:szCs w:val="20"/>
              </w:rPr>
            </w:pPr>
          </w:p>
          <w:p w14:paraId="50CDC09A" w14:textId="77777777" w:rsidR="007F4F34" w:rsidRPr="007A3E03" w:rsidRDefault="007F4F34" w:rsidP="00517DF7">
            <w:pPr>
              <w:jc w:val="center"/>
              <w:rPr>
                <w:sz w:val="20"/>
                <w:szCs w:val="20"/>
              </w:rPr>
            </w:pPr>
          </w:p>
          <w:p w14:paraId="0062A5A0" w14:textId="77777777" w:rsidR="007F4F34" w:rsidRPr="007A3E03" w:rsidRDefault="007F4F34" w:rsidP="00517DF7">
            <w:pPr>
              <w:jc w:val="center"/>
              <w:rPr>
                <w:sz w:val="20"/>
                <w:szCs w:val="20"/>
              </w:rPr>
            </w:pPr>
          </w:p>
          <w:p w14:paraId="63788ECA" w14:textId="77777777" w:rsidR="007F4F34" w:rsidRPr="007A3E03" w:rsidRDefault="007F4F34" w:rsidP="00517DF7">
            <w:pPr>
              <w:jc w:val="center"/>
              <w:rPr>
                <w:sz w:val="20"/>
                <w:szCs w:val="20"/>
              </w:rPr>
            </w:pPr>
          </w:p>
          <w:p w14:paraId="230AC6E9" w14:textId="77777777" w:rsidR="007F4F34" w:rsidRPr="007A3E03" w:rsidRDefault="007F4F34" w:rsidP="00517DF7">
            <w:pPr>
              <w:jc w:val="center"/>
              <w:rPr>
                <w:sz w:val="20"/>
                <w:szCs w:val="20"/>
              </w:rPr>
            </w:pPr>
          </w:p>
          <w:p w14:paraId="6F7D8D3E" w14:textId="77777777" w:rsidR="007F4F34" w:rsidRPr="007A3E03" w:rsidRDefault="007F4F34" w:rsidP="00517DF7">
            <w:pPr>
              <w:jc w:val="center"/>
              <w:rPr>
                <w:sz w:val="20"/>
                <w:szCs w:val="20"/>
              </w:rPr>
            </w:pPr>
            <w:r w:rsidRPr="007A3E03">
              <w:rPr>
                <w:sz w:val="20"/>
                <w:szCs w:val="20"/>
              </w:rPr>
              <w:t>162,0</w:t>
            </w:r>
          </w:p>
          <w:p w14:paraId="3EA070FE" w14:textId="77777777" w:rsidR="007F4F34" w:rsidRPr="007A3E03" w:rsidRDefault="007F4F34" w:rsidP="00517DF7">
            <w:pPr>
              <w:jc w:val="center"/>
              <w:rPr>
                <w:sz w:val="20"/>
                <w:szCs w:val="20"/>
              </w:rPr>
            </w:pPr>
          </w:p>
          <w:p w14:paraId="2C1BA8A6" w14:textId="77777777" w:rsidR="007F4F34" w:rsidRPr="007A3E03" w:rsidRDefault="007F4F34" w:rsidP="00517DF7">
            <w:pPr>
              <w:jc w:val="center"/>
              <w:rPr>
                <w:sz w:val="20"/>
                <w:szCs w:val="20"/>
              </w:rPr>
            </w:pPr>
            <w:r w:rsidRPr="007A3E03">
              <w:rPr>
                <w:sz w:val="20"/>
                <w:szCs w:val="20"/>
              </w:rPr>
              <w:t>-</w:t>
            </w:r>
          </w:p>
        </w:tc>
        <w:tc>
          <w:tcPr>
            <w:tcW w:w="992" w:type="dxa"/>
          </w:tcPr>
          <w:p w14:paraId="3C21C31E" w14:textId="77777777" w:rsidR="007F4F34" w:rsidRPr="007A3E03" w:rsidRDefault="007F4F34" w:rsidP="00517DF7">
            <w:pPr>
              <w:autoSpaceDE w:val="0"/>
              <w:autoSpaceDN w:val="0"/>
              <w:jc w:val="center"/>
              <w:rPr>
                <w:sz w:val="20"/>
                <w:szCs w:val="20"/>
              </w:rPr>
            </w:pPr>
            <w:r w:rsidRPr="007A3E03">
              <w:rPr>
                <w:sz w:val="20"/>
                <w:szCs w:val="20"/>
              </w:rPr>
              <w:t>170,0</w:t>
            </w:r>
          </w:p>
          <w:p w14:paraId="7647356E" w14:textId="77777777" w:rsidR="007F4F34" w:rsidRPr="007A3E03" w:rsidRDefault="007F4F34" w:rsidP="00517DF7">
            <w:pPr>
              <w:autoSpaceDE w:val="0"/>
              <w:autoSpaceDN w:val="0"/>
              <w:jc w:val="center"/>
              <w:rPr>
                <w:sz w:val="20"/>
                <w:szCs w:val="20"/>
              </w:rPr>
            </w:pPr>
          </w:p>
          <w:p w14:paraId="24D9AD81" w14:textId="77777777" w:rsidR="007F4F34" w:rsidRPr="007A3E03" w:rsidRDefault="007F4F34" w:rsidP="00517DF7">
            <w:pPr>
              <w:autoSpaceDE w:val="0"/>
              <w:autoSpaceDN w:val="0"/>
              <w:jc w:val="center"/>
              <w:rPr>
                <w:sz w:val="20"/>
                <w:szCs w:val="20"/>
              </w:rPr>
            </w:pPr>
          </w:p>
          <w:p w14:paraId="4DE2011C" w14:textId="77777777" w:rsidR="007F4F34" w:rsidRPr="007A3E03" w:rsidRDefault="007F4F34" w:rsidP="00517DF7">
            <w:pPr>
              <w:autoSpaceDE w:val="0"/>
              <w:autoSpaceDN w:val="0"/>
              <w:jc w:val="center"/>
              <w:rPr>
                <w:sz w:val="20"/>
                <w:szCs w:val="20"/>
              </w:rPr>
            </w:pPr>
          </w:p>
          <w:p w14:paraId="72516171" w14:textId="77777777" w:rsidR="007F4F34" w:rsidRPr="007A3E03" w:rsidRDefault="007F4F34" w:rsidP="00517DF7">
            <w:pPr>
              <w:autoSpaceDE w:val="0"/>
              <w:autoSpaceDN w:val="0"/>
              <w:jc w:val="center"/>
              <w:rPr>
                <w:sz w:val="20"/>
                <w:szCs w:val="20"/>
              </w:rPr>
            </w:pPr>
          </w:p>
          <w:p w14:paraId="371416D3" w14:textId="77777777" w:rsidR="007F4F34" w:rsidRPr="007A3E03" w:rsidRDefault="007F4F34" w:rsidP="00517DF7">
            <w:pPr>
              <w:autoSpaceDE w:val="0"/>
              <w:autoSpaceDN w:val="0"/>
              <w:jc w:val="center"/>
              <w:rPr>
                <w:sz w:val="20"/>
                <w:szCs w:val="20"/>
              </w:rPr>
            </w:pPr>
          </w:p>
          <w:p w14:paraId="18BC705A" w14:textId="77777777" w:rsidR="007F4F34" w:rsidRPr="007A3E03" w:rsidRDefault="007F4F34" w:rsidP="00517DF7">
            <w:pPr>
              <w:autoSpaceDE w:val="0"/>
              <w:autoSpaceDN w:val="0"/>
              <w:jc w:val="center"/>
              <w:rPr>
                <w:sz w:val="20"/>
                <w:szCs w:val="20"/>
              </w:rPr>
            </w:pPr>
          </w:p>
          <w:p w14:paraId="102EDC0E" w14:textId="77777777" w:rsidR="007F4F34" w:rsidRPr="007A3E03" w:rsidRDefault="007F4F34" w:rsidP="00517DF7">
            <w:pPr>
              <w:autoSpaceDE w:val="0"/>
              <w:autoSpaceDN w:val="0"/>
              <w:jc w:val="center"/>
              <w:rPr>
                <w:sz w:val="20"/>
                <w:szCs w:val="20"/>
              </w:rPr>
            </w:pPr>
          </w:p>
          <w:p w14:paraId="70BCB0C4" w14:textId="77777777" w:rsidR="007F4F34" w:rsidRPr="007A3E03" w:rsidRDefault="007F4F34" w:rsidP="00517DF7">
            <w:pPr>
              <w:autoSpaceDE w:val="0"/>
              <w:autoSpaceDN w:val="0"/>
              <w:jc w:val="center"/>
              <w:rPr>
                <w:sz w:val="20"/>
                <w:szCs w:val="20"/>
              </w:rPr>
            </w:pPr>
          </w:p>
          <w:p w14:paraId="11D64B70" w14:textId="77777777" w:rsidR="007F4F34" w:rsidRPr="007A3E03" w:rsidRDefault="007F4F34" w:rsidP="00517DF7">
            <w:pPr>
              <w:autoSpaceDE w:val="0"/>
              <w:autoSpaceDN w:val="0"/>
              <w:jc w:val="center"/>
              <w:rPr>
                <w:sz w:val="20"/>
                <w:szCs w:val="20"/>
              </w:rPr>
            </w:pPr>
          </w:p>
          <w:p w14:paraId="6518C175" w14:textId="77777777" w:rsidR="007F4F34" w:rsidRPr="007A3E03" w:rsidRDefault="007F4F34" w:rsidP="00517DF7">
            <w:pPr>
              <w:autoSpaceDE w:val="0"/>
              <w:autoSpaceDN w:val="0"/>
              <w:jc w:val="center"/>
              <w:rPr>
                <w:sz w:val="20"/>
                <w:szCs w:val="20"/>
              </w:rPr>
            </w:pPr>
          </w:p>
          <w:p w14:paraId="01C28112" w14:textId="77777777" w:rsidR="007F4F34" w:rsidRPr="007A3E03" w:rsidRDefault="007F4F34" w:rsidP="00517DF7">
            <w:pPr>
              <w:autoSpaceDE w:val="0"/>
              <w:autoSpaceDN w:val="0"/>
              <w:jc w:val="center"/>
              <w:rPr>
                <w:sz w:val="20"/>
                <w:szCs w:val="20"/>
              </w:rPr>
            </w:pPr>
            <w:r w:rsidRPr="007A3E03">
              <w:rPr>
                <w:sz w:val="20"/>
                <w:szCs w:val="20"/>
              </w:rPr>
              <w:t>170,0</w:t>
            </w:r>
          </w:p>
          <w:p w14:paraId="1DDE41AB" w14:textId="77777777" w:rsidR="007F4F34" w:rsidRPr="007A3E03" w:rsidRDefault="007F4F34" w:rsidP="00517DF7">
            <w:pPr>
              <w:autoSpaceDE w:val="0"/>
              <w:autoSpaceDN w:val="0"/>
              <w:jc w:val="center"/>
              <w:rPr>
                <w:sz w:val="20"/>
                <w:szCs w:val="20"/>
              </w:rPr>
            </w:pPr>
          </w:p>
          <w:p w14:paraId="728A0474" w14:textId="77777777" w:rsidR="007F4F34" w:rsidRPr="007A3E03" w:rsidRDefault="007F4F34" w:rsidP="00517DF7">
            <w:pPr>
              <w:autoSpaceDE w:val="0"/>
              <w:autoSpaceDN w:val="0"/>
              <w:jc w:val="center"/>
              <w:rPr>
                <w:sz w:val="20"/>
                <w:szCs w:val="20"/>
              </w:rPr>
            </w:pPr>
            <w:r w:rsidRPr="007A3E03">
              <w:rPr>
                <w:sz w:val="20"/>
                <w:szCs w:val="20"/>
              </w:rPr>
              <w:t>-</w:t>
            </w:r>
          </w:p>
        </w:tc>
        <w:tc>
          <w:tcPr>
            <w:tcW w:w="992" w:type="dxa"/>
          </w:tcPr>
          <w:p w14:paraId="33D9C3FD" w14:textId="77777777" w:rsidR="007F4F34" w:rsidRPr="007A3E03" w:rsidRDefault="007F4F34" w:rsidP="00517DF7">
            <w:pPr>
              <w:autoSpaceDE w:val="0"/>
              <w:autoSpaceDN w:val="0"/>
              <w:jc w:val="center"/>
              <w:rPr>
                <w:sz w:val="20"/>
                <w:szCs w:val="20"/>
              </w:rPr>
            </w:pPr>
            <w:r w:rsidRPr="007A3E03">
              <w:rPr>
                <w:sz w:val="20"/>
                <w:szCs w:val="20"/>
              </w:rPr>
              <w:t>180,0</w:t>
            </w:r>
          </w:p>
          <w:p w14:paraId="44407F7A" w14:textId="77777777" w:rsidR="007F4F34" w:rsidRPr="007A3E03" w:rsidRDefault="007F4F34" w:rsidP="00517DF7">
            <w:pPr>
              <w:autoSpaceDE w:val="0"/>
              <w:autoSpaceDN w:val="0"/>
              <w:jc w:val="center"/>
              <w:rPr>
                <w:sz w:val="20"/>
                <w:szCs w:val="20"/>
              </w:rPr>
            </w:pPr>
          </w:p>
          <w:p w14:paraId="7967387E" w14:textId="77777777" w:rsidR="007F4F34" w:rsidRPr="007A3E03" w:rsidRDefault="007F4F34" w:rsidP="00517DF7">
            <w:pPr>
              <w:autoSpaceDE w:val="0"/>
              <w:autoSpaceDN w:val="0"/>
              <w:jc w:val="center"/>
              <w:rPr>
                <w:sz w:val="20"/>
                <w:szCs w:val="20"/>
              </w:rPr>
            </w:pPr>
          </w:p>
          <w:p w14:paraId="07EF3D6D" w14:textId="77777777" w:rsidR="007F4F34" w:rsidRPr="007A3E03" w:rsidRDefault="007F4F34" w:rsidP="00517DF7">
            <w:pPr>
              <w:autoSpaceDE w:val="0"/>
              <w:autoSpaceDN w:val="0"/>
              <w:jc w:val="center"/>
              <w:rPr>
                <w:sz w:val="20"/>
                <w:szCs w:val="20"/>
              </w:rPr>
            </w:pPr>
          </w:p>
          <w:p w14:paraId="0014379F" w14:textId="77777777" w:rsidR="007F4F34" w:rsidRPr="007A3E03" w:rsidRDefault="007F4F34" w:rsidP="00517DF7">
            <w:pPr>
              <w:autoSpaceDE w:val="0"/>
              <w:autoSpaceDN w:val="0"/>
              <w:jc w:val="center"/>
              <w:rPr>
                <w:sz w:val="20"/>
                <w:szCs w:val="20"/>
              </w:rPr>
            </w:pPr>
          </w:p>
          <w:p w14:paraId="22A68B02" w14:textId="77777777" w:rsidR="007F4F34" w:rsidRPr="007A3E03" w:rsidRDefault="007F4F34" w:rsidP="00517DF7">
            <w:pPr>
              <w:autoSpaceDE w:val="0"/>
              <w:autoSpaceDN w:val="0"/>
              <w:jc w:val="center"/>
              <w:rPr>
                <w:sz w:val="20"/>
                <w:szCs w:val="20"/>
              </w:rPr>
            </w:pPr>
          </w:p>
          <w:p w14:paraId="6A2F80B3" w14:textId="77777777" w:rsidR="007F4F34" w:rsidRPr="007A3E03" w:rsidRDefault="007F4F34" w:rsidP="00517DF7">
            <w:pPr>
              <w:autoSpaceDE w:val="0"/>
              <w:autoSpaceDN w:val="0"/>
              <w:jc w:val="center"/>
              <w:rPr>
                <w:sz w:val="20"/>
                <w:szCs w:val="20"/>
              </w:rPr>
            </w:pPr>
          </w:p>
          <w:p w14:paraId="3B694A9D" w14:textId="77777777" w:rsidR="007F4F34" w:rsidRPr="007A3E03" w:rsidRDefault="007F4F34" w:rsidP="00517DF7">
            <w:pPr>
              <w:autoSpaceDE w:val="0"/>
              <w:autoSpaceDN w:val="0"/>
              <w:jc w:val="center"/>
              <w:rPr>
                <w:sz w:val="20"/>
                <w:szCs w:val="20"/>
              </w:rPr>
            </w:pPr>
          </w:p>
          <w:p w14:paraId="51603EFA" w14:textId="77777777" w:rsidR="007F4F34" w:rsidRPr="007A3E03" w:rsidRDefault="007F4F34" w:rsidP="00517DF7">
            <w:pPr>
              <w:autoSpaceDE w:val="0"/>
              <w:autoSpaceDN w:val="0"/>
              <w:jc w:val="center"/>
              <w:rPr>
                <w:sz w:val="20"/>
                <w:szCs w:val="20"/>
              </w:rPr>
            </w:pPr>
          </w:p>
          <w:p w14:paraId="745CE3C5" w14:textId="77777777" w:rsidR="007F4F34" w:rsidRPr="007A3E03" w:rsidRDefault="007F4F34" w:rsidP="00517DF7">
            <w:pPr>
              <w:autoSpaceDE w:val="0"/>
              <w:autoSpaceDN w:val="0"/>
              <w:jc w:val="center"/>
              <w:rPr>
                <w:sz w:val="20"/>
                <w:szCs w:val="20"/>
              </w:rPr>
            </w:pPr>
          </w:p>
          <w:p w14:paraId="2A9AEC70" w14:textId="77777777" w:rsidR="007F4F34" w:rsidRPr="007A3E03" w:rsidRDefault="007F4F34" w:rsidP="00517DF7">
            <w:pPr>
              <w:autoSpaceDE w:val="0"/>
              <w:autoSpaceDN w:val="0"/>
              <w:jc w:val="center"/>
              <w:rPr>
                <w:sz w:val="20"/>
                <w:szCs w:val="20"/>
              </w:rPr>
            </w:pPr>
          </w:p>
          <w:p w14:paraId="146D3F82" w14:textId="77777777" w:rsidR="007F4F34" w:rsidRPr="007A3E03" w:rsidRDefault="007F4F34" w:rsidP="00517DF7">
            <w:pPr>
              <w:autoSpaceDE w:val="0"/>
              <w:autoSpaceDN w:val="0"/>
              <w:jc w:val="center"/>
              <w:rPr>
                <w:sz w:val="20"/>
                <w:szCs w:val="20"/>
              </w:rPr>
            </w:pPr>
            <w:r w:rsidRPr="007A3E03">
              <w:rPr>
                <w:sz w:val="20"/>
                <w:szCs w:val="20"/>
              </w:rPr>
              <w:t>180,0</w:t>
            </w:r>
          </w:p>
          <w:p w14:paraId="3E2A2842" w14:textId="77777777" w:rsidR="007F4F34" w:rsidRPr="007A3E03" w:rsidRDefault="007F4F34" w:rsidP="00517DF7">
            <w:pPr>
              <w:autoSpaceDE w:val="0"/>
              <w:autoSpaceDN w:val="0"/>
              <w:jc w:val="center"/>
              <w:rPr>
                <w:sz w:val="20"/>
                <w:szCs w:val="20"/>
              </w:rPr>
            </w:pPr>
          </w:p>
          <w:p w14:paraId="72573122" w14:textId="77777777" w:rsidR="007F4F34" w:rsidRPr="007A3E03" w:rsidRDefault="007F4F34" w:rsidP="00517DF7">
            <w:pPr>
              <w:autoSpaceDE w:val="0"/>
              <w:autoSpaceDN w:val="0"/>
              <w:jc w:val="center"/>
              <w:rPr>
                <w:sz w:val="20"/>
                <w:szCs w:val="20"/>
              </w:rPr>
            </w:pPr>
            <w:r w:rsidRPr="007A3E03">
              <w:rPr>
                <w:sz w:val="20"/>
                <w:szCs w:val="20"/>
              </w:rPr>
              <w:t>-</w:t>
            </w:r>
          </w:p>
        </w:tc>
        <w:tc>
          <w:tcPr>
            <w:tcW w:w="993" w:type="dxa"/>
          </w:tcPr>
          <w:p w14:paraId="1604D84B" w14:textId="77777777" w:rsidR="007F4F34" w:rsidRPr="007A3E03" w:rsidRDefault="007F4F34" w:rsidP="00517DF7">
            <w:pPr>
              <w:autoSpaceDE w:val="0"/>
              <w:autoSpaceDN w:val="0"/>
              <w:jc w:val="center"/>
              <w:rPr>
                <w:sz w:val="20"/>
                <w:szCs w:val="20"/>
              </w:rPr>
            </w:pPr>
            <w:r w:rsidRPr="007A3E03">
              <w:rPr>
                <w:sz w:val="20"/>
                <w:szCs w:val="20"/>
              </w:rPr>
              <w:t>190,0</w:t>
            </w:r>
          </w:p>
          <w:p w14:paraId="52EA814C" w14:textId="77777777" w:rsidR="007F4F34" w:rsidRPr="007A3E03" w:rsidRDefault="007F4F34" w:rsidP="00517DF7">
            <w:pPr>
              <w:autoSpaceDE w:val="0"/>
              <w:autoSpaceDN w:val="0"/>
              <w:jc w:val="center"/>
              <w:rPr>
                <w:sz w:val="20"/>
                <w:szCs w:val="20"/>
              </w:rPr>
            </w:pPr>
          </w:p>
          <w:p w14:paraId="096F2877" w14:textId="77777777" w:rsidR="007F4F34" w:rsidRPr="007A3E03" w:rsidRDefault="007F4F34" w:rsidP="00517DF7">
            <w:pPr>
              <w:autoSpaceDE w:val="0"/>
              <w:autoSpaceDN w:val="0"/>
              <w:jc w:val="center"/>
              <w:rPr>
                <w:sz w:val="20"/>
                <w:szCs w:val="20"/>
              </w:rPr>
            </w:pPr>
          </w:p>
          <w:p w14:paraId="08700745" w14:textId="77777777" w:rsidR="007F4F34" w:rsidRPr="007A3E03" w:rsidRDefault="007F4F34" w:rsidP="00517DF7">
            <w:pPr>
              <w:autoSpaceDE w:val="0"/>
              <w:autoSpaceDN w:val="0"/>
              <w:jc w:val="center"/>
              <w:rPr>
                <w:sz w:val="20"/>
                <w:szCs w:val="20"/>
              </w:rPr>
            </w:pPr>
          </w:p>
          <w:p w14:paraId="4CD391B8" w14:textId="77777777" w:rsidR="007F4F34" w:rsidRPr="007A3E03" w:rsidRDefault="007F4F34" w:rsidP="00517DF7">
            <w:pPr>
              <w:autoSpaceDE w:val="0"/>
              <w:autoSpaceDN w:val="0"/>
              <w:jc w:val="center"/>
              <w:rPr>
                <w:sz w:val="20"/>
                <w:szCs w:val="20"/>
              </w:rPr>
            </w:pPr>
          </w:p>
          <w:p w14:paraId="6B8A2DC3" w14:textId="77777777" w:rsidR="007F4F34" w:rsidRPr="007A3E03" w:rsidRDefault="007F4F34" w:rsidP="00517DF7">
            <w:pPr>
              <w:autoSpaceDE w:val="0"/>
              <w:autoSpaceDN w:val="0"/>
              <w:jc w:val="center"/>
              <w:rPr>
                <w:sz w:val="20"/>
                <w:szCs w:val="20"/>
              </w:rPr>
            </w:pPr>
          </w:p>
          <w:p w14:paraId="2F0A7D97" w14:textId="77777777" w:rsidR="007F4F34" w:rsidRPr="007A3E03" w:rsidRDefault="007F4F34" w:rsidP="00517DF7">
            <w:pPr>
              <w:autoSpaceDE w:val="0"/>
              <w:autoSpaceDN w:val="0"/>
              <w:jc w:val="center"/>
              <w:rPr>
                <w:sz w:val="20"/>
                <w:szCs w:val="20"/>
              </w:rPr>
            </w:pPr>
          </w:p>
          <w:p w14:paraId="4080C520" w14:textId="77777777" w:rsidR="007F4F34" w:rsidRPr="007A3E03" w:rsidRDefault="007F4F34" w:rsidP="00517DF7">
            <w:pPr>
              <w:autoSpaceDE w:val="0"/>
              <w:autoSpaceDN w:val="0"/>
              <w:jc w:val="center"/>
              <w:rPr>
                <w:sz w:val="20"/>
                <w:szCs w:val="20"/>
              </w:rPr>
            </w:pPr>
          </w:p>
          <w:p w14:paraId="27172A1A" w14:textId="77777777" w:rsidR="007F4F34" w:rsidRPr="007A3E03" w:rsidRDefault="007F4F34" w:rsidP="00517DF7">
            <w:pPr>
              <w:autoSpaceDE w:val="0"/>
              <w:autoSpaceDN w:val="0"/>
              <w:jc w:val="center"/>
              <w:rPr>
                <w:sz w:val="20"/>
                <w:szCs w:val="20"/>
              </w:rPr>
            </w:pPr>
          </w:p>
          <w:p w14:paraId="3EB6FA3E" w14:textId="77777777" w:rsidR="007F4F34" w:rsidRPr="007A3E03" w:rsidRDefault="007F4F34" w:rsidP="00517DF7">
            <w:pPr>
              <w:autoSpaceDE w:val="0"/>
              <w:autoSpaceDN w:val="0"/>
              <w:jc w:val="center"/>
              <w:rPr>
                <w:sz w:val="20"/>
                <w:szCs w:val="20"/>
              </w:rPr>
            </w:pPr>
          </w:p>
          <w:p w14:paraId="0CAAEB5A" w14:textId="77777777" w:rsidR="007F4F34" w:rsidRPr="007A3E03" w:rsidRDefault="007F4F34" w:rsidP="00517DF7">
            <w:pPr>
              <w:autoSpaceDE w:val="0"/>
              <w:autoSpaceDN w:val="0"/>
              <w:jc w:val="center"/>
              <w:rPr>
                <w:sz w:val="20"/>
                <w:szCs w:val="20"/>
              </w:rPr>
            </w:pPr>
          </w:p>
          <w:p w14:paraId="14139279" w14:textId="77777777" w:rsidR="007F4F34" w:rsidRPr="007A3E03" w:rsidRDefault="007F4F34" w:rsidP="00517DF7">
            <w:pPr>
              <w:autoSpaceDE w:val="0"/>
              <w:autoSpaceDN w:val="0"/>
              <w:jc w:val="center"/>
              <w:rPr>
                <w:sz w:val="20"/>
                <w:szCs w:val="20"/>
              </w:rPr>
            </w:pPr>
            <w:r w:rsidRPr="007A3E03">
              <w:rPr>
                <w:sz w:val="20"/>
                <w:szCs w:val="20"/>
              </w:rPr>
              <w:t>190,0</w:t>
            </w:r>
          </w:p>
          <w:p w14:paraId="4DE6D6F7" w14:textId="77777777" w:rsidR="007F4F34" w:rsidRPr="007A3E03" w:rsidRDefault="007F4F34" w:rsidP="00517DF7">
            <w:pPr>
              <w:autoSpaceDE w:val="0"/>
              <w:autoSpaceDN w:val="0"/>
              <w:jc w:val="center"/>
              <w:rPr>
                <w:sz w:val="20"/>
                <w:szCs w:val="20"/>
              </w:rPr>
            </w:pPr>
          </w:p>
          <w:p w14:paraId="2BD1A59D" w14:textId="77777777" w:rsidR="007F4F34" w:rsidRPr="007A3E03" w:rsidRDefault="007F4F34" w:rsidP="00517DF7">
            <w:pPr>
              <w:autoSpaceDE w:val="0"/>
              <w:autoSpaceDN w:val="0"/>
              <w:jc w:val="center"/>
              <w:rPr>
                <w:sz w:val="20"/>
                <w:szCs w:val="20"/>
              </w:rPr>
            </w:pPr>
            <w:r w:rsidRPr="007A3E03">
              <w:rPr>
                <w:sz w:val="20"/>
                <w:szCs w:val="20"/>
              </w:rPr>
              <w:t>-</w:t>
            </w:r>
          </w:p>
        </w:tc>
        <w:tc>
          <w:tcPr>
            <w:tcW w:w="850" w:type="dxa"/>
          </w:tcPr>
          <w:p w14:paraId="24CB3062" w14:textId="77777777" w:rsidR="007F4F34" w:rsidRPr="007A3E03" w:rsidRDefault="007F4F34" w:rsidP="00517DF7">
            <w:pPr>
              <w:autoSpaceDE w:val="0"/>
              <w:autoSpaceDN w:val="0"/>
              <w:jc w:val="center"/>
              <w:rPr>
                <w:sz w:val="20"/>
                <w:szCs w:val="20"/>
              </w:rPr>
            </w:pPr>
            <w:r w:rsidRPr="007A3E03">
              <w:rPr>
                <w:sz w:val="20"/>
                <w:szCs w:val="20"/>
              </w:rPr>
              <w:t>200,0</w:t>
            </w:r>
          </w:p>
          <w:p w14:paraId="220BE9DC" w14:textId="77777777" w:rsidR="007F4F34" w:rsidRPr="007A3E03" w:rsidRDefault="007F4F34" w:rsidP="00517DF7">
            <w:pPr>
              <w:autoSpaceDE w:val="0"/>
              <w:autoSpaceDN w:val="0"/>
              <w:jc w:val="center"/>
              <w:rPr>
                <w:sz w:val="20"/>
                <w:szCs w:val="20"/>
              </w:rPr>
            </w:pPr>
          </w:p>
          <w:p w14:paraId="3E17509F" w14:textId="77777777" w:rsidR="007F4F34" w:rsidRPr="007A3E03" w:rsidRDefault="007F4F34" w:rsidP="00517DF7">
            <w:pPr>
              <w:autoSpaceDE w:val="0"/>
              <w:autoSpaceDN w:val="0"/>
              <w:jc w:val="center"/>
              <w:rPr>
                <w:sz w:val="20"/>
                <w:szCs w:val="20"/>
              </w:rPr>
            </w:pPr>
          </w:p>
          <w:p w14:paraId="1F7CCA57" w14:textId="77777777" w:rsidR="007F4F34" w:rsidRPr="007A3E03" w:rsidRDefault="007F4F34" w:rsidP="00517DF7">
            <w:pPr>
              <w:autoSpaceDE w:val="0"/>
              <w:autoSpaceDN w:val="0"/>
              <w:jc w:val="center"/>
              <w:rPr>
                <w:sz w:val="20"/>
                <w:szCs w:val="20"/>
              </w:rPr>
            </w:pPr>
          </w:p>
          <w:p w14:paraId="116B38A3" w14:textId="77777777" w:rsidR="007F4F34" w:rsidRPr="007A3E03" w:rsidRDefault="007F4F34" w:rsidP="00517DF7">
            <w:pPr>
              <w:autoSpaceDE w:val="0"/>
              <w:autoSpaceDN w:val="0"/>
              <w:jc w:val="center"/>
              <w:rPr>
                <w:sz w:val="20"/>
                <w:szCs w:val="20"/>
              </w:rPr>
            </w:pPr>
          </w:p>
          <w:p w14:paraId="59686E33" w14:textId="77777777" w:rsidR="007F4F34" w:rsidRPr="007A3E03" w:rsidRDefault="007F4F34" w:rsidP="00517DF7">
            <w:pPr>
              <w:autoSpaceDE w:val="0"/>
              <w:autoSpaceDN w:val="0"/>
              <w:jc w:val="center"/>
              <w:rPr>
                <w:sz w:val="20"/>
                <w:szCs w:val="20"/>
              </w:rPr>
            </w:pPr>
          </w:p>
          <w:p w14:paraId="16588215" w14:textId="77777777" w:rsidR="007F4F34" w:rsidRPr="007A3E03" w:rsidRDefault="007F4F34" w:rsidP="00517DF7">
            <w:pPr>
              <w:autoSpaceDE w:val="0"/>
              <w:autoSpaceDN w:val="0"/>
              <w:jc w:val="center"/>
              <w:rPr>
                <w:sz w:val="20"/>
                <w:szCs w:val="20"/>
              </w:rPr>
            </w:pPr>
          </w:p>
          <w:p w14:paraId="5C831427" w14:textId="77777777" w:rsidR="007F4F34" w:rsidRPr="007A3E03" w:rsidRDefault="007F4F34" w:rsidP="00517DF7">
            <w:pPr>
              <w:autoSpaceDE w:val="0"/>
              <w:autoSpaceDN w:val="0"/>
              <w:jc w:val="center"/>
              <w:rPr>
                <w:sz w:val="20"/>
                <w:szCs w:val="20"/>
              </w:rPr>
            </w:pPr>
          </w:p>
          <w:p w14:paraId="2BA902AC" w14:textId="77777777" w:rsidR="007F4F34" w:rsidRPr="007A3E03" w:rsidRDefault="007F4F34" w:rsidP="00517DF7">
            <w:pPr>
              <w:autoSpaceDE w:val="0"/>
              <w:autoSpaceDN w:val="0"/>
              <w:jc w:val="center"/>
              <w:rPr>
                <w:sz w:val="20"/>
                <w:szCs w:val="20"/>
              </w:rPr>
            </w:pPr>
          </w:p>
          <w:p w14:paraId="0DD8468C" w14:textId="77777777" w:rsidR="007F4F34" w:rsidRPr="007A3E03" w:rsidRDefault="007F4F34" w:rsidP="00517DF7">
            <w:pPr>
              <w:autoSpaceDE w:val="0"/>
              <w:autoSpaceDN w:val="0"/>
              <w:jc w:val="center"/>
              <w:rPr>
                <w:sz w:val="20"/>
                <w:szCs w:val="20"/>
              </w:rPr>
            </w:pPr>
          </w:p>
          <w:p w14:paraId="3D1715F7" w14:textId="77777777" w:rsidR="007F4F34" w:rsidRPr="007A3E03" w:rsidRDefault="007F4F34" w:rsidP="00517DF7">
            <w:pPr>
              <w:autoSpaceDE w:val="0"/>
              <w:autoSpaceDN w:val="0"/>
              <w:jc w:val="center"/>
              <w:rPr>
                <w:sz w:val="20"/>
                <w:szCs w:val="20"/>
              </w:rPr>
            </w:pPr>
          </w:p>
          <w:p w14:paraId="39B28BE8" w14:textId="77777777" w:rsidR="007F4F34" w:rsidRPr="007A3E03" w:rsidRDefault="007F4F34" w:rsidP="00517DF7">
            <w:pPr>
              <w:autoSpaceDE w:val="0"/>
              <w:autoSpaceDN w:val="0"/>
              <w:jc w:val="center"/>
              <w:rPr>
                <w:sz w:val="20"/>
                <w:szCs w:val="20"/>
              </w:rPr>
            </w:pPr>
            <w:r w:rsidRPr="007A3E03">
              <w:rPr>
                <w:sz w:val="20"/>
                <w:szCs w:val="20"/>
              </w:rPr>
              <w:t>200,0</w:t>
            </w:r>
          </w:p>
          <w:p w14:paraId="11AE21B2" w14:textId="77777777" w:rsidR="007F4F34" w:rsidRPr="007A3E03" w:rsidRDefault="007F4F34" w:rsidP="00517DF7">
            <w:pPr>
              <w:autoSpaceDE w:val="0"/>
              <w:autoSpaceDN w:val="0"/>
              <w:jc w:val="center"/>
              <w:rPr>
                <w:sz w:val="20"/>
                <w:szCs w:val="20"/>
              </w:rPr>
            </w:pPr>
          </w:p>
          <w:p w14:paraId="604F580B" w14:textId="77777777" w:rsidR="007F4F34" w:rsidRPr="007A3E03" w:rsidRDefault="007F4F34" w:rsidP="00517DF7">
            <w:pPr>
              <w:autoSpaceDE w:val="0"/>
              <w:autoSpaceDN w:val="0"/>
              <w:jc w:val="center"/>
              <w:rPr>
                <w:sz w:val="20"/>
                <w:szCs w:val="20"/>
              </w:rPr>
            </w:pPr>
            <w:r w:rsidRPr="007A3E03">
              <w:rPr>
                <w:sz w:val="20"/>
                <w:szCs w:val="20"/>
              </w:rPr>
              <w:t>-</w:t>
            </w:r>
          </w:p>
        </w:tc>
        <w:tc>
          <w:tcPr>
            <w:tcW w:w="851" w:type="dxa"/>
          </w:tcPr>
          <w:p w14:paraId="5EF1888B" w14:textId="77777777" w:rsidR="007F4F34" w:rsidRPr="007A3E03" w:rsidRDefault="007F4F34" w:rsidP="00517DF7">
            <w:pPr>
              <w:autoSpaceDE w:val="0"/>
              <w:autoSpaceDN w:val="0"/>
              <w:jc w:val="center"/>
              <w:rPr>
                <w:sz w:val="20"/>
                <w:szCs w:val="20"/>
              </w:rPr>
            </w:pPr>
            <w:r w:rsidRPr="007A3E03">
              <w:rPr>
                <w:sz w:val="20"/>
                <w:szCs w:val="20"/>
              </w:rPr>
              <w:t>210,0</w:t>
            </w:r>
          </w:p>
          <w:p w14:paraId="73102192" w14:textId="77777777" w:rsidR="007F4F34" w:rsidRPr="007A3E03" w:rsidRDefault="007F4F34" w:rsidP="00517DF7">
            <w:pPr>
              <w:autoSpaceDE w:val="0"/>
              <w:autoSpaceDN w:val="0"/>
              <w:jc w:val="center"/>
              <w:rPr>
                <w:sz w:val="20"/>
                <w:szCs w:val="20"/>
              </w:rPr>
            </w:pPr>
          </w:p>
          <w:p w14:paraId="4CE4DF84" w14:textId="77777777" w:rsidR="007F4F34" w:rsidRPr="007A3E03" w:rsidRDefault="007F4F34" w:rsidP="00517DF7">
            <w:pPr>
              <w:autoSpaceDE w:val="0"/>
              <w:autoSpaceDN w:val="0"/>
              <w:jc w:val="center"/>
              <w:rPr>
                <w:sz w:val="20"/>
                <w:szCs w:val="20"/>
              </w:rPr>
            </w:pPr>
          </w:p>
          <w:p w14:paraId="035FA000" w14:textId="77777777" w:rsidR="007F4F34" w:rsidRPr="007A3E03" w:rsidRDefault="007F4F34" w:rsidP="00517DF7">
            <w:pPr>
              <w:autoSpaceDE w:val="0"/>
              <w:autoSpaceDN w:val="0"/>
              <w:jc w:val="center"/>
              <w:rPr>
                <w:sz w:val="20"/>
                <w:szCs w:val="20"/>
              </w:rPr>
            </w:pPr>
          </w:p>
          <w:p w14:paraId="0689D9B3" w14:textId="77777777" w:rsidR="007F4F34" w:rsidRPr="007A3E03" w:rsidRDefault="007F4F34" w:rsidP="00517DF7">
            <w:pPr>
              <w:autoSpaceDE w:val="0"/>
              <w:autoSpaceDN w:val="0"/>
              <w:jc w:val="center"/>
              <w:rPr>
                <w:sz w:val="20"/>
                <w:szCs w:val="20"/>
              </w:rPr>
            </w:pPr>
          </w:p>
          <w:p w14:paraId="71715641" w14:textId="77777777" w:rsidR="007F4F34" w:rsidRPr="007A3E03" w:rsidRDefault="007F4F34" w:rsidP="00517DF7">
            <w:pPr>
              <w:autoSpaceDE w:val="0"/>
              <w:autoSpaceDN w:val="0"/>
              <w:jc w:val="center"/>
              <w:rPr>
                <w:sz w:val="20"/>
                <w:szCs w:val="20"/>
              </w:rPr>
            </w:pPr>
          </w:p>
          <w:p w14:paraId="2406FE97" w14:textId="77777777" w:rsidR="007F4F34" w:rsidRPr="007A3E03" w:rsidRDefault="007F4F34" w:rsidP="00517DF7">
            <w:pPr>
              <w:autoSpaceDE w:val="0"/>
              <w:autoSpaceDN w:val="0"/>
              <w:jc w:val="center"/>
              <w:rPr>
                <w:sz w:val="20"/>
                <w:szCs w:val="20"/>
              </w:rPr>
            </w:pPr>
          </w:p>
          <w:p w14:paraId="3B61ADD0" w14:textId="77777777" w:rsidR="007F4F34" w:rsidRPr="007A3E03" w:rsidRDefault="007F4F34" w:rsidP="00517DF7">
            <w:pPr>
              <w:autoSpaceDE w:val="0"/>
              <w:autoSpaceDN w:val="0"/>
              <w:jc w:val="center"/>
              <w:rPr>
                <w:sz w:val="20"/>
                <w:szCs w:val="20"/>
              </w:rPr>
            </w:pPr>
          </w:p>
          <w:p w14:paraId="2D55DEED" w14:textId="77777777" w:rsidR="007F4F34" w:rsidRPr="007A3E03" w:rsidRDefault="007F4F34" w:rsidP="00517DF7">
            <w:pPr>
              <w:autoSpaceDE w:val="0"/>
              <w:autoSpaceDN w:val="0"/>
              <w:jc w:val="center"/>
              <w:rPr>
                <w:sz w:val="20"/>
                <w:szCs w:val="20"/>
              </w:rPr>
            </w:pPr>
          </w:p>
          <w:p w14:paraId="5256062F" w14:textId="77777777" w:rsidR="007F4F34" w:rsidRPr="007A3E03" w:rsidRDefault="007F4F34" w:rsidP="00517DF7">
            <w:pPr>
              <w:autoSpaceDE w:val="0"/>
              <w:autoSpaceDN w:val="0"/>
              <w:jc w:val="center"/>
              <w:rPr>
                <w:sz w:val="20"/>
                <w:szCs w:val="20"/>
              </w:rPr>
            </w:pPr>
          </w:p>
          <w:p w14:paraId="49381BFB" w14:textId="77777777" w:rsidR="007F4F34" w:rsidRPr="007A3E03" w:rsidRDefault="007F4F34" w:rsidP="00517DF7">
            <w:pPr>
              <w:autoSpaceDE w:val="0"/>
              <w:autoSpaceDN w:val="0"/>
              <w:jc w:val="center"/>
              <w:rPr>
                <w:sz w:val="20"/>
                <w:szCs w:val="20"/>
              </w:rPr>
            </w:pPr>
          </w:p>
          <w:p w14:paraId="08963D09" w14:textId="77777777" w:rsidR="007F4F34" w:rsidRPr="007A3E03" w:rsidRDefault="007F4F34" w:rsidP="00517DF7">
            <w:pPr>
              <w:autoSpaceDE w:val="0"/>
              <w:autoSpaceDN w:val="0"/>
              <w:jc w:val="center"/>
              <w:rPr>
                <w:sz w:val="20"/>
                <w:szCs w:val="20"/>
              </w:rPr>
            </w:pPr>
            <w:r w:rsidRPr="007A3E03">
              <w:rPr>
                <w:sz w:val="20"/>
                <w:szCs w:val="20"/>
              </w:rPr>
              <w:t>210,0</w:t>
            </w:r>
          </w:p>
          <w:p w14:paraId="06B03560" w14:textId="77777777" w:rsidR="007F4F34" w:rsidRPr="007A3E03" w:rsidRDefault="007F4F34" w:rsidP="00517DF7">
            <w:pPr>
              <w:autoSpaceDE w:val="0"/>
              <w:autoSpaceDN w:val="0"/>
              <w:jc w:val="center"/>
              <w:rPr>
                <w:sz w:val="20"/>
                <w:szCs w:val="20"/>
              </w:rPr>
            </w:pPr>
          </w:p>
          <w:p w14:paraId="30FC52B5" w14:textId="77777777" w:rsidR="007F4F34" w:rsidRPr="007A3E03" w:rsidRDefault="007F4F34" w:rsidP="00517DF7">
            <w:pPr>
              <w:autoSpaceDE w:val="0"/>
              <w:autoSpaceDN w:val="0"/>
              <w:jc w:val="center"/>
              <w:rPr>
                <w:sz w:val="20"/>
                <w:szCs w:val="20"/>
              </w:rPr>
            </w:pPr>
            <w:r w:rsidRPr="007A3E03">
              <w:rPr>
                <w:sz w:val="20"/>
                <w:szCs w:val="20"/>
              </w:rPr>
              <w:t>-</w:t>
            </w:r>
          </w:p>
        </w:tc>
      </w:tr>
      <w:tr w:rsidR="007F4F34" w:rsidRPr="007A3E03" w14:paraId="06DE5190" w14:textId="77777777" w:rsidTr="00517DF7">
        <w:trPr>
          <w:trHeight w:val="527"/>
        </w:trPr>
        <w:tc>
          <w:tcPr>
            <w:tcW w:w="673" w:type="dxa"/>
          </w:tcPr>
          <w:p w14:paraId="518AEF51" w14:textId="77777777" w:rsidR="007F4F34" w:rsidRPr="007A3E03" w:rsidRDefault="007F4F34" w:rsidP="00517DF7">
            <w:pPr>
              <w:jc w:val="center"/>
              <w:rPr>
                <w:sz w:val="20"/>
                <w:szCs w:val="20"/>
              </w:rPr>
            </w:pPr>
            <w:r w:rsidRPr="007A3E03">
              <w:rPr>
                <w:sz w:val="20"/>
                <w:szCs w:val="20"/>
              </w:rPr>
              <w:t>4.2</w:t>
            </w:r>
          </w:p>
        </w:tc>
        <w:tc>
          <w:tcPr>
            <w:tcW w:w="4005" w:type="dxa"/>
          </w:tcPr>
          <w:p w14:paraId="5A0BD3C9" w14:textId="77777777" w:rsidR="007F4F34" w:rsidRPr="007A3E03" w:rsidRDefault="007F4F34" w:rsidP="00517DF7">
            <w:pPr>
              <w:rPr>
                <w:sz w:val="20"/>
                <w:szCs w:val="20"/>
              </w:rPr>
            </w:pPr>
            <w:r w:rsidRPr="007A3E03">
              <w:rPr>
                <w:sz w:val="20"/>
                <w:szCs w:val="20"/>
              </w:rPr>
              <w:t>Проведение работы по выявлению фактов осуществления предпринимательской деятельности без регистрации с целью привлечения к налогообложению:</w:t>
            </w:r>
          </w:p>
          <w:p w14:paraId="12C8AC4D" w14:textId="77777777" w:rsidR="007F4F34" w:rsidRPr="007A3E03" w:rsidRDefault="007F4F34" w:rsidP="00517DF7">
            <w:pPr>
              <w:rPr>
                <w:sz w:val="20"/>
                <w:szCs w:val="20"/>
              </w:rPr>
            </w:pPr>
          </w:p>
          <w:p w14:paraId="3786B720" w14:textId="77777777" w:rsidR="007F4F34" w:rsidRPr="007A3E03" w:rsidRDefault="007F4F34" w:rsidP="00517DF7">
            <w:pPr>
              <w:rPr>
                <w:sz w:val="20"/>
                <w:szCs w:val="20"/>
              </w:rPr>
            </w:pPr>
            <w:r w:rsidRPr="007A3E03">
              <w:rPr>
                <w:sz w:val="20"/>
                <w:szCs w:val="20"/>
              </w:rPr>
              <w:t>бюджет Бессоновского района</w:t>
            </w:r>
          </w:p>
          <w:p w14:paraId="462C2675" w14:textId="77777777" w:rsidR="007F4F34" w:rsidRPr="007A3E03" w:rsidRDefault="007F4F34" w:rsidP="00517DF7">
            <w:pPr>
              <w:rPr>
                <w:sz w:val="20"/>
                <w:szCs w:val="20"/>
              </w:rPr>
            </w:pPr>
          </w:p>
          <w:p w14:paraId="26CC3C8F" w14:textId="77777777" w:rsidR="007F4F34" w:rsidRPr="007A3E03" w:rsidRDefault="007F4F34" w:rsidP="00517DF7">
            <w:pPr>
              <w:rPr>
                <w:sz w:val="20"/>
                <w:szCs w:val="20"/>
              </w:rPr>
            </w:pPr>
            <w:r w:rsidRPr="007A3E03">
              <w:rPr>
                <w:sz w:val="20"/>
                <w:szCs w:val="20"/>
              </w:rPr>
              <w:t>бюджеты поселений</w:t>
            </w:r>
          </w:p>
        </w:tc>
        <w:tc>
          <w:tcPr>
            <w:tcW w:w="2268" w:type="dxa"/>
          </w:tcPr>
          <w:p w14:paraId="043BFC90" w14:textId="77777777" w:rsidR="007F4F34" w:rsidRPr="007A3E03" w:rsidRDefault="007F4F34" w:rsidP="00517DF7">
            <w:pPr>
              <w:jc w:val="center"/>
              <w:rPr>
                <w:sz w:val="20"/>
                <w:szCs w:val="20"/>
              </w:rPr>
            </w:pPr>
            <w:r w:rsidRPr="007A3E03">
              <w:rPr>
                <w:sz w:val="20"/>
                <w:szCs w:val="20"/>
              </w:rPr>
              <w:t>Отдел экономики и инвестиционного развития администрации Бессоновского района</w:t>
            </w:r>
          </w:p>
        </w:tc>
        <w:tc>
          <w:tcPr>
            <w:tcW w:w="1418" w:type="dxa"/>
          </w:tcPr>
          <w:p w14:paraId="0C54E626" w14:textId="77777777" w:rsidR="007F4F34" w:rsidRPr="007A3E03" w:rsidRDefault="007F4F34" w:rsidP="00517DF7">
            <w:pPr>
              <w:jc w:val="center"/>
              <w:rPr>
                <w:sz w:val="20"/>
                <w:szCs w:val="20"/>
              </w:rPr>
            </w:pPr>
            <w:r w:rsidRPr="007A3E03">
              <w:rPr>
                <w:sz w:val="20"/>
                <w:szCs w:val="20"/>
              </w:rPr>
              <w:t>202</w:t>
            </w:r>
            <w:r w:rsidRPr="007A3E03">
              <w:rPr>
                <w:sz w:val="20"/>
                <w:szCs w:val="20"/>
                <w:lang w:val="en-US"/>
              </w:rPr>
              <w:t>5</w:t>
            </w:r>
            <w:r w:rsidRPr="007A3E03">
              <w:rPr>
                <w:sz w:val="20"/>
                <w:szCs w:val="20"/>
              </w:rPr>
              <w:t>-203</w:t>
            </w:r>
            <w:r w:rsidRPr="007A3E03">
              <w:rPr>
                <w:sz w:val="20"/>
                <w:szCs w:val="20"/>
                <w:lang w:val="en-US"/>
              </w:rPr>
              <w:t>1</w:t>
            </w:r>
            <w:r w:rsidRPr="007A3E03">
              <w:rPr>
                <w:sz w:val="20"/>
                <w:szCs w:val="20"/>
              </w:rPr>
              <w:t xml:space="preserve"> годы</w:t>
            </w:r>
          </w:p>
        </w:tc>
        <w:tc>
          <w:tcPr>
            <w:tcW w:w="992" w:type="dxa"/>
          </w:tcPr>
          <w:p w14:paraId="300DFE5F" w14:textId="77777777" w:rsidR="007F4F34" w:rsidRPr="007A3E03" w:rsidRDefault="007F4F34" w:rsidP="00517DF7">
            <w:pPr>
              <w:jc w:val="center"/>
              <w:rPr>
                <w:sz w:val="20"/>
                <w:szCs w:val="20"/>
              </w:rPr>
            </w:pPr>
            <w:r w:rsidRPr="007A3E03">
              <w:rPr>
                <w:sz w:val="20"/>
                <w:szCs w:val="20"/>
              </w:rPr>
              <w:t>6,0</w:t>
            </w:r>
          </w:p>
          <w:p w14:paraId="23E44FB1" w14:textId="77777777" w:rsidR="007F4F34" w:rsidRPr="007A3E03" w:rsidRDefault="007F4F34" w:rsidP="00517DF7">
            <w:pPr>
              <w:jc w:val="center"/>
              <w:rPr>
                <w:sz w:val="20"/>
                <w:szCs w:val="20"/>
              </w:rPr>
            </w:pPr>
          </w:p>
          <w:p w14:paraId="08D1F03A" w14:textId="77777777" w:rsidR="007F4F34" w:rsidRPr="007A3E03" w:rsidRDefault="007F4F34" w:rsidP="00517DF7">
            <w:pPr>
              <w:jc w:val="center"/>
              <w:rPr>
                <w:sz w:val="20"/>
                <w:szCs w:val="20"/>
              </w:rPr>
            </w:pPr>
          </w:p>
          <w:p w14:paraId="78F99A03" w14:textId="77777777" w:rsidR="007F4F34" w:rsidRPr="007A3E03" w:rsidRDefault="007F4F34" w:rsidP="00517DF7">
            <w:pPr>
              <w:jc w:val="center"/>
              <w:rPr>
                <w:sz w:val="20"/>
                <w:szCs w:val="20"/>
              </w:rPr>
            </w:pPr>
          </w:p>
          <w:p w14:paraId="1A966718" w14:textId="77777777" w:rsidR="007F4F34" w:rsidRPr="007A3E03" w:rsidRDefault="007F4F34" w:rsidP="00517DF7">
            <w:pPr>
              <w:jc w:val="center"/>
              <w:rPr>
                <w:sz w:val="20"/>
                <w:szCs w:val="20"/>
              </w:rPr>
            </w:pPr>
          </w:p>
          <w:p w14:paraId="16FDBCE4" w14:textId="77777777" w:rsidR="007F4F34" w:rsidRPr="007A3E03" w:rsidRDefault="007F4F34" w:rsidP="00517DF7">
            <w:pPr>
              <w:jc w:val="center"/>
              <w:rPr>
                <w:sz w:val="20"/>
                <w:szCs w:val="20"/>
              </w:rPr>
            </w:pPr>
          </w:p>
          <w:p w14:paraId="1F444102" w14:textId="77777777" w:rsidR="007F4F34" w:rsidRPr="007A3E03" w:rsidRDefault="007F4F34" w:rsidP="00517DF7">
            <w:pPr>
              <w:jc w:val="center"/>
              <w:rPr>
                <w:sz w:val="20"/>
                <w:szCs w:val="20"/>
              </w:rPr>
            </w:pPr>
          </w:p>
          <w:p w14:paraId="187EBCD3" w14:textId="77777777" w:rsidR="007F4F34" w:rsidRPr="007A3E03" w:rsidRDefault="007F4F34" w:rsidP="00517DF7">
            <w:pPr>
              <w:jc w:val="center"/>
              <w:rPr>
                <w:sz w:val="20"/>
                <w:szCs w:val="20"/>
              </w:rPr>
            </w:pPr>
            <w:r w:rsidRPr="007A3E03">
              <w:rPr>
                <w:sz w:val="20"/>
                <w:szCs w:val="20"/>
              </w:rPr>
              <w:t>6,0</w:t>
            </w:r>
          </w:p>
          <w:p w14:paraId="511EAEFC" w14:textId="77777777" w:rsidR="007F4F34" w:rsidRPr="007A3E03" w:rsidRDefault="007F4F34" w:rsidP="00517DF7">
            <w:pPr>
              <w:jc w:val="center"/>
              <w:rPr>
                <w:sz w:val="20"/>
                <w:szCs w:val="20"/>
              </w:rPr>
            </w:pPr>
          </w:p>
          <w:p w14:paraId="212BEC90" w14:textId="77777777" w:rsidR="007F4F34" w:rsidRPr="007A3E03" w:rsidRDefault="007F4F34" w:rsidP="00517DF7">
            <w:pPr>
              <w:jc w:val="center"/>
              <w:rPr>
                <w:sz w:val="20"/>
                <w:szCs w:val="20"/>
              </w:rPr>
            </w:pPr>
            <w:r w:rsidRPr="007A3E03">
              <w:rPr>
                <w:sz w:val="20"/>
                <w:szCs w:val="20"/>
              </w:rPr>
              <w:t>-</w:t>
            </w:r>
          </w:p>
        </w:tc>
        <w:tc>
          <w:tcPr>
            <w:tcW w:w="851" w:type="dxa"/>
          </w:tcPr>
          <w:p w14:paraId="2D1F232F" w14:textId="77777777" w:rsidR="007F4F34" w:rsidRPr="007A3E03" w:rsidRDefault="007F4F34" w:rsidP="00517DF7">
            <w:pPr>
              <w:jc w:val="center"/>
              <w:rPr>
                <w:sz w:val="20"/>
                <w:szCs w:val="20"/>
              </w:rPr>
            </w:pPr>
            <w:r w:rsidRPr="007A3E03">
              <w:rPr>
                <w:sz w:val="20"/>
                <w:szCs w:val="20"/>
              </w:rPr>
              <w:t>6,0</w:t>
            </w:r>
          </w:p>
          <w:p w14:paraId="1E9597DF" w14:textId="77777777" w:rsidR="007F4F34" w:rsidRPr="007A3E03" w:rsidRDefault="007F4F34" w:rsidP="00517DF7">
            <w:pPr>
              <w:jc w:val="center"/>
              <w:rPr>
                <w:sz w:val="20"/>
                <w:szCs w:val="20"/>
              </w:rPr>
            </w:pPr>
          </w:p>
          <w:p w14:paraId="6BEFF8A9" w14:textId="77777777" w:rsidR="007F4F34" w:rsidRPr="007A3E03" w:rsidRDefault="007F4F34" w:rsidP="00517DF7">
            <w:pPr>
              <w:jc w:val="center"/>
              <w:rPr>
                <w:sz w:val="20"/>
                <w:szCs w:val="20"/>
              </w:rPr>
            </w:pPr>
          </w:p>
          <w:p w14:paraId="70236381" w14:textId="77777777" w:rsidR="007F4F34" w:rsidRPr="007A3E03" w:rsidRDefault="007F4F34" w:rsidP="00517DF7">
            <w:pPr>
              <w:jc w:val="center"/>
              <w:rPr>
                <w:sz w:val="20"/>
                <w:szCs w:val="20"/>
              </w:rPr>
            </w:pPr>
          </w:p>
          <w:p w14:paraId="18AD2C4C" w14:textId="77777777" w:rsidR="007F4F34" w:rsidRPr="007A3E03" w:rsidRDefault="007F4F34" w:rsidP="00517DF7">
            <w:pPr>
              <w:jc w:val="center"/>
              <w:rPr>
                <w:sz w:val="20"/>
                <w:szCs w:val="20"/>
              </w:rPr>
            </w:pPr>
          </w:p>
          <w:p w14:paraId="468930C2" w14:textId="77777777" w:rsidR="007F4F34" w:rsidRPr="007A3E03" w:rsidRDefault="007F4F34" w:rsidP="00517DF7">
            <w:pPr>
              <w:jc w:val="center"/>
              <w:rPr>
                <w:sz w:val="20"/>
                <w:szCs w:val="20"/>
              </w:rPr>
            </w:pPr>
          </w:p>
          <w:p w14:paraId="18205174" w14:textId="77777777" w:rsidR="007F4F34" w:rsidRPr="007A3E03" w:rsidRDefault="007F4F34" w:rsidP="00517DF7">
            <w:pPr>
              <w:jc w:val="center"/>
              <w:rPr>
                <w:sz w:val="20"/>
                <w:szCs w:val="20"/>
              </w:rPr>
            </w:pPr>
          </w:p>
          <w:p w14:paraId="2AE193DA" w14:textId="77777777" w:rsidR="007F4F34" w:rsidRPr="007A3E03" w:rsidRDefault="007F4F34" w:rsidP="00517DF7">
            <w:pPr>
              <w:jc w:val="center"/>
              <w:rPr>
                <w:sz w:val="20"/>
                <w:szCs w:val="20"/>
              </w:rPr>
            </w:pPr>
            <w:r w:rsidRPr="007A3E03">
              <w:rPr>
                <w:sz w:val="20"/>
                <w:szCs w:val="20"/>
              </w:rPr>
              <w:t>6,0</w:t>
            </w:r>
          </w:p>
          <w:p w14:paraId="2AF1DB54" w14:textId="77777777" w:rsidR="007F4F34" w:rsidRPr="007A3E03" w:rsidRDefault="007F4F34" w:rsidP="00517DF7">
            <w:pPr>
              <w:jc w:val="center"/>
              <w:rPr>
                <w:sz w:val="20"/>
                <w:szCs w:val="20"/>
              </w:rPr>
            </w:pPr>
          </w:p>
          <w:p w14:paraId="1B77E3C9" w14:textId="77777777" w:rsidR="007F4F34" w:rsidRPr="007A3E03" w:rsidRDefault="007F4F34" w:rsidP="00517DF7">
            <w:pPr>
              <w:jc w:val="center"/>
              <w:rPr>
                <w:sz w:val="20"/>
                <w:szCs w:val="20"/>
              </w:rPr>
            </w:pPr>
            <w:r w:rsidRPr="007A3E03">
              <w:rPr>
                <w:sz w:val="20"/>
                <w:szCs w:val="20"/>
              </w:rPr>
              <w:t>-</w:t>
            </w:r>
          </w:p>
        </w:tc>
        <w:tc>
          <w:tcPr>
            <w:tcW w:w="992" w:type="dxa"/>
          </w:tcPr>
          <w:p w14:paraId="616A4752" w14:textId="77777777" w:rsidR="007F4F34" w:rsidRPr="007A3E03" w:rsidRDefault="007F4F34" w:rsidP="00517DF7">
            <w:pPr>
              <w:jc w:val="center"/>
              <w:rPr>
                <w:sz w:val="20"/>
                <w:szCs w:val="20"/>
              </w:rPr>
            </w:pPr>
            <w:r w:rsidRPr="007A3E03">
              <w:rPr>
                <w:sz w:val="20"/>
                <w:szCs w:val="20"/>
              </w:rPr>
              <w:t>8,0</w:t>
            </w:r>
          </w:p>
          <w:p w14:paraId="453F028F" w14:textId="77777777" w:rsidR="007F4F34" w:rsidRPr="007A3E03" w:rsidRDefault="007F4F34" w:rsidP="00517DF7">
            <w:pPr>
              <w:jc w:val="center"/>
              <w:rPr>
                <w:sz w:val="20"/>
                <w:szCs w:val="20"/>
              </w:rPr>
            </w:pPr>
          </w:p>
          <w:p w14:paraId="1D5205C3" w14:textId="77777777" w:rsidR="007F4F34" w:rsidRPr="007A3E03" w:rsidRDefault="007F4F34" w:rsidP="00517DF7">
            <w:pPr>
              <w:jc w:val="center"/>
              <w:rPr>
                <w:sz w:val="20"/>
                <w:szCs w:val="20"/>
              </w:rPr>
            </w:pPr>
          </w:p>
          <w:p w14:paraId="6EB3CD33" w14:textId="77777777" w:rsidR="007F4F34" w:rsidRPr="007A3E03" w:rsidRDefault="007F4F34" w:rsidP="00517DF7">
            <w:pPr>
              <w:jc w:val="center"/>
              <w:rPr>
                <w:sz w:val="20"/>
                <w:szCs w:val="20"/>
              </w:rPr>
            </w:pPr>
          </w:p>
          <w:p w14:paraId="02D402AF" w14:textId="77777777" w:rsidR="007F4F34" w:rsidRPr="007A3E03" w:rsidRDefault="007F4F34" w:rsidP="00517DF7">
            <w:pPr>
              <w:jc w:val="center"/>
              <w:rPr>
                <w:sz w:val="20"/>
                <w:szCs w:val="20"/>
              </w:rPr>
            </w:pPr>
          </w:p>
          <w:p w14:paraId="1A77AF72" w14:textId="77777777" w:rsidR="007F4F34" w:rsidRPr="007A3E03" w:rsidRDefault="007F4F34" w:rsidP="00517DF7">
            <w:pPr>
              <w:jc w:val="center"/>
              <w:rPr>
                <w:sz w:val="20"/>
                <w:szCs w:val="20"/>
              </w:rPr>
            </w:pPr>
          </w:p>
          <w:p w14:paraId="7C9260E9" w14:textId="77777777" w:rsidR="007F4F34" w:rsidRPr="007A3E03" w:rsidRDefault="007F4F34" w:rsidP="00517DF7">
            <w:pPr>
              <w:jc w:val="center"/>
              <w:rPr>
                <w:sz w:val="20"/>
                <w:szCs w:val="20"/>
              </w:rPr>
            </w:pPr>
          </w:p>
          <w:p w14:paraId="169CB9D7" w14:textId="77777777" w:rsidR="007F4F34" w:rsidRPr="007A3E03" w:rsidRDefault="007F4F34" w:rsidP="00517DF7">
            <w:pPr>
              <w:jc w:val="center"/>
              <w:rPr>
                <w:sz w:val="20"/>
                <w:szCs w:val="20"/>
              </w:rPr>
            </w:pPr>
            <w:r w:rsidRPr="007A3E03">
              <w:rPr>
                <w:sz w:val="20"/>
                <w:szCs w:val="20"/>
              </w:rPr>
              <w:t>8,0</w:t>
            </w:r>
          </w:p>
          <w:p w14:paraId="159235DD" w14:textId="77777777" w:rsidR="007F4F34" w:rsidRPr="007A3E03" w:rsidRDefault="007F4F34" w:rsidP="00517DF7">
            <w:pPr>
              <w:jc w:val="center"/>
              <w:rPr>
                <w:sz w:val="20"/>
                <w:szCs w:val="20"/>
              </w:rPr>
            </w:pPr>
          </w:p>
          <w:p w14:paraId="25292113" w14:textId="77777777" w:rsidR="007F4F34" w:rsidRPr="007A3E03" w:rsidRDefault="007F4F34" w:rsidP="00517DF7">
            <w:pPr>
              <w:jc w:val="center"/>
              <w:rPr>
                <w:sz w:val="20"/>
                <w:szCs w:val="20"/>
              </w:rPr>
            </w:pPr>
            <w:r w:rsidRPr="007A3E03">
              <w:rPr>
                <w:sz w:val="20"/>
                <w:szCs w:val="20"/>
              </w:rPr>
              <w:t>-</w:t>
            </w:r>
          </w:p>
        </w:tc>
        <w:tc>
          <w:tcPr>
            <w:tcW w:w="992" w:type="dxa"/>
          </w:tcPr>
          <w:p w14:paraId="35E69BD0" w14:textId="77777777" w:rsidR="007F4F34" w:rsidRPr="007A3E03" w:rsidRDefault="007F4F34" w:rsidP="00517DF7">
            <w:pPr>
              <w:autoSpaceDE w:val="0"/>
              <w:autoSpaceDN w:val="0"/>
              <w:jc w:val="center"/>
              <w:rPr>
                <w:sz w:val="20"/>
                <w:szCs w:val="20"/>
              </w:rPr>
            </w:pPr>
            <w:r w:rsidRPr="007A3E03">
              <w:rPr>
                <w:sz w:val="20"/>
                <w:szCs w:val="20"/>
              </w:rPr>
              <w:t>9,0</w:t>
            </w:r>
          </w:p>
          <w:p w14:paraId="6AF44018" w14:textId="77777777" w:rsidR="007F4F34" w:rsidRPr="007A3E03" w:rsidRDefault="007F4F34" w:rsidP="00517DF7">
            <w:pPr>
              <w:autoSpaceDE w:val="0"/>
              <w:autoSpaceDN w:val="0"/>
              <w:jc w:val="center"/>
              <w:rPr>
                <w:sz w:val="20"/>
                <w:szCs w:val="20"/>
              </w:rPr>
            </w:pPr>
          </w:p>
          <w:p w14:paraId="374BC823" w14:textId="77777777" w:rsidR="007F4F34" w:rsidRPr="007A3E03" w:rsidRDefault="007F4F34" w:rsidP="00517DF7">
            <w:pPr>
              <w:autoSpaceDE w:val="0"/>
              <w:autoSpaceDN w:val="0"/>
              <w:jc w:val="center"/>
              <w:rPr>
                <w:sz w:val="20"/>
                <w:szCs w:val="20"/>
              </w:rPr>
            </w:pPr>
          </w:p>
          <w:p w14:paraId="7149C473" w14:textId="77777777" w:rsidR="007F4F34" w:rsidRPr="007A3E03" w:rsidRDefault="007F4F34" w:rsidP="00517DF7">
            <w:pPr>
              <w:autoSpaceDE w:val="0"/>
              <w:autoSpaceDN w:val="0"/>
              <w:jc w:val="center"/>
              <w:rPr>
                <w:sz w:val="20"/>
                <w:szCs w:val="20"/>
              </w:rPr>
            </w:pPr>
          </w:p>
          <w:p w14:paraId="36025289" w14:textId="77777777" w:rsidR="007F4F34" w:rsidRPr="007A3E03" w:rsidRDefault="007F4F34" w:rsidP="00517DF7">
            <w:pPr>
              <w:autoSpaceDE w:val="0"/>
              <w:autoSpaceDN w:val="0"/>
              <w:jc w:val="center"/>
              <w:rPr>
                <w:sz w:val="20"/>
                <w:szCs w:val="20"/>
              </w:rPr>
            </w:pPr>
          </w:p>
          <w:p w14:paraId="122514D5" w14:textId="77777777" w:rsidR="007F4F34" w:rsidRPr="007A3E03" w:rsidRDefault="007F4F34" w:rsidP="00517DF7">
            <w:pPr>
              <w:autoSpaceDE w:val="0"/>
              <w:autoSpaceDN w:val="0"/>
              <w:jc w:val="center"/>
              <w:rPr>
                <w:sz w:val="20"/>
                <w:szCs w:val="20"/>
              </w:rPr>
            </w:pPr>
          </w:p>
          <w:p w14:paraId="339CF8A9" w14:textId="77777777" w:rsidR="007F4F34" w:rsidRPr="007A3E03" w:rsidRDefault="007F4F34" w:rsidP="00517DF7">
            <w:pPr>
              <w:autoSpaceDE w:val="0"/>
              <w:autoSpaceDN w:val="0"/>
              <w:jc w:val="center"/>
              <w:rPr>
                <w:sz w:val="20"/>
                <w:szCs w:val="20"/>
              </w:rPr>
            </w:pPr>
          </w:p>
          <w:p w14:paraId="27FC3799" w14:textId="77777777" w:rsidR="007F4F34" w:rsidRPr="007A3E03" w:rsidRDefault="007F4F34" w:rsidP="00517DF7">
            <w:pPr>
              <w:autoSpaceDE w:val="0"/>
              <w:autoSpaceDN w:val="0"/>
              <w:jc w:val="center"/>
              <w:rPr>
                <w:sz w:val="20"/>
                <w:szCs w:val="20"/>
              </w:rPr>
            </w:pPr>
            <w:r w:rsidRPr="007A3E03">
              <w:rPr>
                <w:sz w:val="20"/>
                <w:szCs w:val="20"/>
              </w:rPr>
              <w:t>9,0</w:t>
            </w:r>
          </w:p>
          <w:p w14:paraId="11EDB802" w14:textId="77777777" w:rsidR="007F4F34" w:rsidRPr="007A3E03" w:rsidRDefault="007F4F34" w:rsidP="00517DF7">
            <w:pPr>
              <w:autoSpaceDE w:val="0"/>
              <w:autoSpaceDN w:val="0"/>
              <w:jc w:val="center"/>
              <w:rPr>
                <w:sz w:val="20"/>
                <w:szCs w:val="20"/>
              </w:rPr>
            </w:pPr>
          </w:p>
          <w:p w14:paraId="67B8ECE1" w14:textId="77777777" w:rsidR="007F4F34" w:rsidRPr="007A3E03" w:rsidRDefault="007F4F34" w:rsidP="00517DF7">
            <w:pPr>
              <w:autoSpaceDE w:val="0"/>
              <w:autoSpaceDN w:val="0"/>
              <w:jc w:val="center"/>
              <w:rPr>
                <w:sz w:val="20"/>
                <w:szCs w:val="20"/>
              </w:rPr>
            </w:pPr>
            <w:r w:rsidRPr="007A3E03">
              <w:rPr>
                <w:sz w:val="20"/>
                <w:szCs w:val="20"/>
              </w:rPr>
              <w:t>-</w:t>
            </w:r>
          </w:p>
        </w:tc>
        <w:tc>
          <w:tcPr>
            <w:tcW w:w="992" w:type="dxa"/>
          </w:tcPr>
          <w:p w14:paraId="3C6470DE" w14:textId="77777777" w:rsidR="007F4F34" w:rsidRPr="007A3E03" w:rsidRDefault="007F4F34" w:rsidP="00517DF7">
            <w:pPr>
              <w:autoSpaceDE w:val="0"/>
              <w:autoSpaceDN w:val="0"/>
              <w:jc w:val="center"/>
              <w:rPr>
                <w:sz w:val="20"/>
                <w:szCs w:val="20"/>
              </w:rPr>
            </w:pPr>
            <w:r w:rsidRPr="007A3E03">
              <w:rPr>
                <w:sz w:val="20"/>
                <w:szCs w:val="20"/>
              </w:rPr>
              <w:t>10,0</w:t>
            </w:r>
          </w:p>
          <w:p w14:paraId="744ADB86" w14:textId="77777777" w:rsidR="007F4F34" w:rsidRPr="007A3E03" w:rsidRDefault="007F4F34" w:rsidP="00517DF7">
            <w:pPr>
              <w:autoSpaceDE w:val="0"/>
              <w:autoSpaceDN w:val="0"/>
              <w:jc w:val="center"/>
              <w:rPr>
                <w:sz w:val="20"/>
                <w:szCs w:val="20"/>
              </w:rPr>
            </w:pPr>
          </w:p>
          <w:p w14:paraId="76D48C94" w14:textId="77777777" w:rsidR="007F4F34" w:rsidRPr="007A3E03" w:rsidRDefault="007F4F34" w:rsidP="00517DF7">
            <w:pPr>
              <w:autoSpaceDE w:val="0"/>
              <w:autoSpaceDN w:val="0"/>
              <w:jc w:val="center"/>
              <w:rPr>
                <w:sz w:val="20"/>
                <w:szCs w:val="20"/>
              </w:rPr>
            </w:pPr>
          </w:p>
          <w:p w14:paraId="5321EEFE" w14:textId="77777777" w:rsidR="007F4F34" w:rsidRPr="007A3E03" w:rsidRDefault="007F4F34" w:rsidP="00517DF7">
            <w:pPr>
              <w:autoSpaceDE w:val="0"/>
              <w:autoSpaceDN w:val="0"/>
              <w:jc w:val="center"/>
              <w:rPr>
                <w:sz w:val="20"/>
                <w:szCs w:val="20"/>
              </w:rPr>
            </w:pPr>
          </w:p>
          <w:p w14:paraId="57DA6F66" w14:textId="77777777" w:rsidR="007F4F34" w:rsidRPr="007A3E03" w:rsidRDefault="007F4F34" w:rsidP="00517DF7">
            <w:pPr>
              <w:autoSpaceDE w:val="0"/>
              <w:autoSpaceDN w:val="0"/>
              <w:jc w:val="center"/>
              <w:rPr>
                <w:sz w:val="20"/>
                <w:szCs w:val="20"/>
              </w:rPr>
            </w:pPr>
          </w:p>
          <w:p w14:paraId="71F06FD2" w14:textId="77777777" w:rsidR="007F4F34" w:rsidRPr="007A3E03" w:rsidRDefault="007F4F34" w:rsidP="00517DF7">
            <w:pPr>
              <w:autoSpaceDE w:val="0"/>
              <w:autoSpaceDN w:val="0"/>
              <w:jc w:val="center"/>
              <w:rPr>
                <w:sz w:val="20"/>
                <w:szCs w:val="20"/>
              </w:rPr>
            </w:pPr>
          </w:p>
          <w:p w14:paraId="2FFECE57" w14:textId="77777777" w:rsidR="007F4F34" w:rsidRPr="007A3E03" w:rsidRDefault="007F4F34" w:rsidP="00517DF7">
            <w:pPr>
              <w:autoSpaceDE w:val="0"/>
              <w:autoSpaceDN w:val="0"/>
              <w:jc w:val="center"/>
              <w:rPr>
                <w:sz w:val="20"/>
                <w:szCs w:val="20"/>
              </w:rPr>
            </w:pPr>
          </w:p>
          <w:p w14:paraId="5D3EAD9B" w14:textId="77777777" w:rsidR="007F4F34" w:rsidRPr="007A3E03" w:rsidRDefault="007F4F34" w:rsidP="00517DF7">
            <w:pPr>
              <w:autoSpaceDE w:val="0"/>
              <w:autoSpaceDN w:val="0"/>
              <w:jc w:val="center"/>
              <w:rPr>
                <w:sz w:val="20"/>
                <w:szCs w:val="20"/>
              </w:rPr>
            </w:pPr>
            <w:r w:rsidRPr="007A3E03">
              <w:rPr>
                <w:sz w:val="20"/>
                <w:szCs w:val="20"/>
              </w:rPr>
              <w:t>10,0</w:t>
            </w:r>
          </w:p>
          <w:p w14:paraId="4896F085" w14:textId="77777777" w:rsidR="007F4F34" w:rsidRPr="007A3E03" w:rsidRDefault="007F4F34" w:rsidP="00517DF7">
            <w:pPr>
              <w:autoSpaceDE w:val="0"/>
              <w:autoSpaceDN w:val="0"/>
              <w:jc w:val="center"/>
              <w:rPr>
                <w:sz w:val="20"/>
                <w:szCs w:val="20"/>
              </w:rPr>
            </w:pPr>
          </w:p>
          <w:p w14:paraId="6195F6A8" w14:textId="77777777" w:rsidR="007F4F34" w:rsidRPr="007A3E03" w:rsidRDefault="007F4F34" w:rsidP="00517DF7">
            <w:pPr>
              <w:autoSpaceDE w:val="0"/>
              <w:autoSpaceDN w:val="0"/>
              <w:jc w:val="center"/>
              <w:rPr>
                <w:sz w:val="20"/>
                <w:szCs w:val="20"/>
              </w:rPr>
            </w:pPr>
            <w:r w:rsidRPr="007A3E03">
              <w:rPr>
                <w:sz w:val="20"/>
                <w:szCs w:val="20"/>
              </w:rPr>
              <w:t>-</w:t>
            </w:r>
          </w:p>
        </w:tc>
        <w:tc>
          <w:tcPr>
            <w:tcW w:w="993" w:type="dxa"/>
          </w:tcPr>
          <w:p w14:paraId="51246ACA" w14:textId="77777777" w:rsidR="007F4F34" w:rsidRPr="007A3E03" w:rsidRDefault="007F4F34" w:rsidP="00517DF7">
            <w:pPr>
              <w:autoSpaceDE w:val="0"/>
              <w:autoSpaceDN w:val="0"/>
              <w:jc w:val="center"/>
              <w:rPr>
                <w:sz w:val="20"/>
                <w:szCs w:val="20"/>
              </w:rPr>
            </w:pPr>
            <w:r w:rsidRPr="007A3E03">
              <w:rPr>
                <w:sz w:val="20"/>
                <w:szCs w:val="20"/>
              </w:rPr>
              <w:t>11,0</w:t>
            </w:r>
          </w:p>
          <w:p w14:paraId="7D21A677" w14:textId="77777777" w:rsidR="007F4F34" w:rsidRPr="007A3E03" w:rsidRDefault="007F4F34" w:rsidP="00517DF7">
            <w:pPr>
              <w:autoSpaceDE w:val="0"/>
              <w:autoSpaceDN w:val="0"/>
              <w:jc w:val="center"/>
              <w:rPr>
                <w:sz w:val="20"/>
                <w:szCs w:val="20"/>
              </w:rPr>
            </w:pPr>
          </w:p>
          <w:p w14:paraId="0EFC1054" w14:textId="77777777" w:rsidR="007F4F34" w:rsidRPr="007A3E03" w:rsidRDefault="007F4F34" w:rsidP="00517DF7">
            <w:pPr>
              <w:autoSpaceDE w:val="0"/>
              <w:autoSpaceDN w:val="0"/>
              <w:jc w:val="center"/>
              <w:rPr>
                <w:sz w:val="20"/>
                <w:szCs w:val="20"/>
              </w:rPr>
            </w:pPr>
          </w:p>
          <w:p w14:paraId="770B2BF9" w14:textId="77777777" w:rsidR="007F4F34" w:rsidRPr="007A3E03" w:rsidRDefault="007F4F34" w:rsidP="00517DF7">
            <w:pPr>
              <w:autoSpaceDE w:val="0"/>
              <w:autoSpaceDN w:val="0"/>
              <w:jc w:val="center"/>
              <w:rPr>
                <w:sz w:val="20"/>
                <w:szCs w:val="20"/>
              </w:rPr>
            </w:pPr>
          </w:p>
          <w:p w14:paraId="02A2D7E9" w14:textId="77777777" w:rsidR="007F4F34" w:rsidRPr="007A3E03" w:rsidRDefault="007F4F34" w:rsidP="00517DF7">
            <w:pPr>
              <w:autoSpaceDE w:val="0"/>
              <w:autoSpaceDN w:val="0"/>
              <w:jc w:val="center"/>
              <w:rPr>
                <w:sz w:val="20"/>
                <w:szCs w:val="20"/>
              </w:rPr>
            </w:pPr>
          </w:p>
          <w:p w14:paraId="3C41C137" w14:textId="77777777" w:rsidR="007F4F34" w:rsidRPr="007A3E03" w:rsidRDefault="007F4F34" w:rsidP="00517DF7">
            <w:pPr>
              <w:autoSpaceDE w:val="0"/>
              <w:autoSpaceDN w:val="0"/>
              <w:jc w:val="center"/>
              <w:rPr>
                <w:sz w:val="20"/>
                <w:szCs w:val="20"/>
              </w:rPr>
            </w:pPr>
          </w:p>
          <w:p w14:paraId="419E1DF8" w14:textId="77777777" w:rsidR="007F4F34" w:rsidRPr="007A3E03" w:rsidRDefault="007F4F34" w:rsidP="00517DF7">
            <w:pPr>
              <w:autoSpaceDE w:val="0"/>
              <w:autoSpaceDN w:val="0"/>
              <w:jc w:val="center"/>
              <w:rPr>
                <w:sz w:val="20"/>
                <w:szCs w:val="20"/>
              </w:rPr>
            </w:pPr>
          </w:p>
          <w:p w14:paraId="69F08C68" w14:textId="77777777" w:rsidR="007F4F34" w:rsidRPr="007A3E03" w:rsidRDefault="007F4F34" w:rsidP="00517DF7">
            <w:pPr>
              <w:autoSpaceDE w:val="0"/>
              <w:autoSpaceDN w:val="0"/>
              <w:jc w:val="center"/>
              <w:rPr>
                <w:sz w:val="20"/>
                <w:szCs w:val="20"/>
              </w:rPr>
            </w:pPr>
            <w:r w:rsidRPr="007A3E03">
              <w:rPr>
                <w:sz w:val="20"/>
                <w:szCs w:val="20"/>
              </w:rPr>
              <w:t>11,0</w:t>
            </w:r>
          </w:p>
          <w:p w14:paraId="4C475F67" w14:textId="77777777" w:rsidR="007F4F34" w:rsidRPr="007A3E03" w:rsidRDefault="007F4F34" w:rsidP="00517DF7">
            <w:pPr>
              <w:autoSpaceDE w:val="0"/>
              <w:autoSpaceDN w:val="0"/>
              <w:jc w:val="center"/>
              <w:rPr>
                <w:sz w:val="20"/>
                <w:szCs w:val="20"/>
              </w:rPr>
            </w:pPr>
          </w:p>
          <w:p w14:paraId="6923C24A" w14:textId="77777777" w:rsidR="007F4F34" w:rsidRPr="007A3E03" w:rsidRDefault="007F4F34" w:rsidP="00517DF7">
            <w:pPr>
              <w:autoSpaceDE w:val="0"/>
              <w:autoSpaceDN w:val="0"/>
              <w:jc w:val="center"/>
              <w:rPr>
                <w:sz w:val="20"/>
                <w:szCs w:val="20"/>
              </w:rPr>
            </w:pPr>
            <w:r w:rsidRPr="007A3E03">
              <w:rPr>
                <w:sz w:val="20"/>
                <w:szCs w:val="20"/>
              </w:rPr>
              <w:t>-</w:t>
            </w:r>
          </w:p>
        </w:tc>
        <w:tc>
          <w:tcPr>
            <w:tcW w:w="850" w:type="dxa"/>
          </w:tcPr>
          <w:p w14:paraId="1BE182DA" w14:textId="77777777" w:rsidR="007F4F34" w:rsidRPr="007A3E03" w:rsidRDefault="007F4F34" w:rsidP="00517DF7">
            <w:pPr>
              <w:autoSpaceDE w:val="0"/>
              <w:autoSpaceDN w:val="0"/>
              <w:jc w:val="center"/>
              <w:rPr>
                <w:sz w:val="20"/>
                <w:szCs w:val="20"/>
              </w:rPr>
            </w:pPr>
            <w:r w:rsidRPr="007A3E03">
              <w:rPr>
                <w:sz w:val="20"/>
                <w:szCs w:val="20"/>
              </w:rPr>
              <w:t>12,0</w:t>
            </w:r>
          </w:p>
          <w:p w14:paraId="3565A33D" w14:textId="77777777" w:rsidR="007F4F34" w:rsidRPr="007A3E03" w:rsidRDefault="007F4F34" w:rsidP="00517DF7">
            <w:pPr>
              <w:autoSpaceDE w:val="0"/>
              <w:autoSpaceDN w:val="0"/>
              <w:jc w:val="center"/>
              <w:rPr>
                <w:sz w:val="20"/>
                <w:szCs w:val="20"/>
              </w:rPr>
            </w:pPr>
          </w:p>
          <w:p w14:paraId="17341DED" w14:textId="77777777" w:rsidR="007F4F34" w:rsidRPr="007A3E03" w:rsidRDefault="007F4F34" w:rsidP="00517DF7">
            <w:pPr>
              <w:autoSpaceDE w:val="0"/>
              <w:autoSpaceDN w:val="0"/>
              <w:jc w:val="center"/>
              <w:rPr>
                <w:sz w:val="20"/>
                <w:szCs w:val="20"/>
              </w:rPr>
            </w:pPr>
          </w:p>
          <w:p w14:paraId="456CBA81" w14:textId="77777777" w:rsidR="007F4F34" w:rsidRPr="007A3E03" w:rsidRDefault="007F4F34" w:rsidP="00517DF7">
            <w:pPr>
              <w:autoSpaceDE w:val="0"/>
              <w:autoSpaceDN w:val="0"/>
              <w:jc w:val="center"/>
              <w:rPr>
                <w:sz w:val="20"/>
                <w:szCs w:val="20"/>
              </w:rPr>
            </w:pPr>
          </w:p>
          <w:p w14:paraId="773BC38C" w14:textId="77777777" w:rsidR="007F4F34" w:rsidRPr="007A3E03" w:rsidRDefault="007F4F34" w:rsidP="00517DF7">
            <w:pPr>
              <w:autoSpaceDE w:val="0"/>
              <w:autoSpaceDN w:val="0"/>
              <w:jc w:val="center"/>
              <w:rPr>
                <w:sz w:val="20"/>
                <w:szCs w:val="20"/>
              </w:rPr>
            </w:pPr>
          </w:p>
          <w:p w14:paraId="4AC9C626" w14:textId="77777777" w:rsidR="007F4F34" w:rsidRPr="007A3E03" w:rsidRDefault="007F4F34" w:rsidP="00517DF7">
            <w:pPr>
              <w:autoSpaceDE w:val="0"/>
              <w:autoSpaceDN w:val="0"/>
              <w:jc w:val="center"/>
              <w:rPr>
                <w:sz w:val="20"/>
                <w:szCs w:val="20"/>
              </w:rPr>
            </w:pPr>
          </w:p>
          <w:p w14:paraId="39C3760C" w14:textId="77777777" w:rsidR="007F4F34" w:rsidRPr="007A3E03" w:rsidRDefault="007F4F34" w:rsidP="00517DF7">
            <w:pPr>
              <w:autoSpaceDE w:val="0"/>
              <w:autoSpaceDN w:val="0"/>
              <w:jc w:val="center"/>
              <w:rPr>
                <w:sz w:val="20"/>
                <w:szCs w:val="20"/>
              </w:rPr>
            </w:pPr>
          </w:p>
          <w:p w14:paraId="1A9486D3" w14:textId="77777777" w:rsidR="007F4F34" w:rsidRPr="007A3E03" w:rsidRDefault="007F4F34" w:rsidP="00517DF7">
            <w:pPr>
              <w:autoSpaceDE w:val="0"/>
              <w:autoSpaceDN w:val="0"/>
              <w:jc w:val="center"/>
              <w:rPr>
                <w:sz w:val="20"/>
                <w:szCs w:val="20"/>
              </w:rPr>
            </w:pPr>
            <w:r w:rsidRPr="007A3E03">
              <w:rPr>
                <w:sz w:val="20"/>
                <w:szCs w:val="20"/>
              </w:rPr>
              <w:t>12,0</w:t>
            </w:r>
          </w:p>
          <w:p w14:paraId="4F0505AC" w14:textId="77777777" w:rsidR="007F4F34" w:rsidRPr="007A3E03" w:rsidRDefault="007F4F34" w:rsidP="00517DF7">
            <w:pPr>
              <w:autoSpaceDE w:val="0"/>
              <w:autoSpaceDN w:val="0"/>
              <w:jc w:val="center"/>
              <w:rPr>
                <w:sz w:val="20"/>
                <w:szCs w:val="20"/>
              </w:rPr>
            </w:pPr>
          </w:p>
          <w:p w14:paraId="0EB77A18" w14:textId="77777777" w:rsidR="007F4F34" w:rsidRPr="007A3E03" w:rsidRDefault="007F4F34" w:rsidP="00517DF7">
            <w:pPr>
              <w:autoSpaceDE w:val="0"/>
              <w:autoSpaceDN w:val="0"/>
              <w:jc w:val="center"/>
              <w:rPr>
                <w:sz w:val="20"/>
                <w:szCs w:val="20"/>
              </w:rPr>
            </w:pPr>
            <w:r w:rsidRPr="007A3E03">
              <w:rPr>
                <w:sz w:val="20"/>
                <w:szCs w:val="20"/>
              </w:rPr>
              <w:t>-</w:t>
            </w:r>
          </w:p>
        </w:tc>
        <w:tc>
          <w:tcPr>
            <w:tcW w:w="851" w:type="dxa"/>
          </w:tcPr>
          <w:p w14:paraId="2FD39FB2" w14:textId="77777777" w:rsidR="007F4F34" w:rsidRPr="007A3E03" w:rsidRDefault="007F4F34" w:rsidP="00517DF7">
            <w:pPr>
              <w:autoSpaceDE w:val="0"/>
              <w:autoSpaceDN w:val="0"/>
              <w:jc w:val="center"/>
              <w:rPr>
                <w:sz w:val="20"/>
                <w:szCs w:val="20"/>
              </w:rPr>
            </w:pPr>
            <w:r w:rsidRPr="007A3E03">
              <w:rPr>
                <w:sz w:val="20"/>
                <w:szCs w:val="20"/>
              </w:rPr>
              <w:t>13,0</w:t>
            </w:r>
          </w:p>
          <w:p w14:paraId="64A2333F" w14:textId="77777777" w:rsidR="007F4F34" w:rsidRPr="007A3E03" w:rsidRDefault="007F4F34" w:rsidP="00517DF7">
            <w:pPr>
              <w:autoSpaceDE w:val="0"/>
              <w:autoSpaceDN w:val="0"/>
              <w:jc w:val="center"/>
              <w:rPr>
                <w:sz w:val="20"/>
                <w:szCs w:val="20"/>
              </w:rPr>
            </w:pPr>
          </w:p>
          <w:p w14:paraId="3D94F1F2" w14:textId="77777777" w:rsidR="007F4F34" w:rsidRPr="007A3E03" w:rsidRDefault="007F4F34" w:rsidP="00517DF7">
            <w:pPr>
              <w:autoSpaceDE w:val="0"/>
              <w:autoSpaceDN w:val="0"/>
              <w:jc w:val="center"/>
              <w:rPr>
                <w:sz w:val="20"/>
                <w:szCs w:val="20"/>
              </w:rPr>
            </w:pPr>
          </w:p>
          <w:p w14:paraId="1612A6A3" w14:textId="77777777" w:rsidR="007F4F34" w:rsidRPr="007A3E03" w:rsidRDefault="007F4F34" w:rsidP="00517DF7">
            <w:pPr>
              <w:autoSpaceDE w:val="0"/>
              <w:autoSpaceDN w:val="0"/>
              <w:jc w:val="center"/>
              <w:rPr>
                <w:sz w:val="20"/>
                <w:szCs w:val="20"/>
              </w:rPr>
            </w:pPr>
          </w:p>
          <w:p w14:paraId="648F66E5" w14:textId="77777777" w:rsidR="007F4F34" w:rsidRPr="007A3E03" w:rsidRDefault="007F4F34" w:rsidP="00517DF7">
            <w:pPr>
              <w:autoSpaceDE w:val="0"/>
              <w:autoSpaceDN w:val="0"/>
              <w:jc w:val="center"/>
              <w:rPr>
                <w:sz w:val="20"/>
                <w:szCs w:val="20"/>
              </w:rPr>
            </w:pPr>
          </w:p>
          <w:p w14:paraId="6C6B5B6C" w14:textId="77777777" w:rsidR="007F4F34" w:rsidRPr="007A3E03" w:rsidRDefault="007F4F34" w:rsidP="00517DF7">
            <w:pPr>
              <w:autoSpaceDE w:val="0"/>
              <w:autoSpaceDN w:val="0"/>
              <w:jc w:val="center"/>
              <w:rPr>
                <w:sz w:val="20"/>
                <w:szCs w:val="20"/>
              </w:rPr>
            </w:pPr>
          </w:p>
          <w:p w14:paraId="6D9F1E37" w14:textId="77777777" w:rsidR="007F4F34" w:rsidRPr="007A3E03" w:rsidRDefault="007F4F34" w:rsidP="00517DF7">
            <w:pPr>
              <w:autoSpaceDE w:val="0"/>
              <w:autoSpaceDN w:val="0"/>
              <w:jc w:val="center"/>
              <w:rPr>
                <w:sz w:val="20"/>
                <w:szCs w:val="20"/>
              </w:rPr>
            </w:pPr>
          </w:p>
          <w:p w14:paraId="0C57180C" w14:textId="77777777" w:rsidR="007F4F34" w:rsidRPr="007A3E03" w:rsidRDefault="007F4F34" w:rsidP="00517DF7">
            <w:pPr>
              <w:autoSpaceDE w:val="0"/>
              <w:autoSpaceDN w:val="0"/>
              <w:jc w:val="center"/>
              <w:rPr>
                <w:sz w:val="20"/>
                <w:szCs w:val="20"/>
              </w:rPr>
            </w:pPr>
            <w:r w:rsidRPr="007A3E03">
              <w:rPr>
                <w:sz w:val="20"/>
                <w:szCs w:val="20"/>
              </w:rPr>
              <w:t>13,0</w:t>
            </w:r>
          </w:p>
          <w:p w14:paraId="044245C7" w14:textId="77777777" w:rsidR="007F4F34" w:rsidRPr="007A3E03" w:rsidRDefault="007F4F34" w:rsidP="00517DF7">
            <w:pPr>
              <w:autoSpaceDE w:val="0"/>
              <w:autoSpaceDN w:val="0"/>
              <w:jc w:val="center"/>
              <w:rPr>
                <w:sz w:val="20"/>
                <w:szCs w:val="20"/>
              </w:rPr>
            </w:pPr>
          </w:p>
          <w:p w14:paraId="7D7B865B" w14:textId="77777777" w:rsidR="007F4F34" w:rsidRPr="007A3E03" w:rsidRDefault="007F4F34" w:rsidP="00517DF7">
            <w:pPr>
              <w:autoSpaceDE w:val="0"/>
              <w:autoSpaceDN w:val="0"/>
              <w:jc w:val="center"/>
              <w:rPr>
                <w:sz w:val="20"/>
                <w:szCs w:val="20"/>
              </w:rPr>
            </w:pPr>
            <w:r w:rsidRPr="007A3E03">
              <w:rPr>
                <w:sz w:val="20"/>
                <w:szCs w:val="20"/>
              </w:rPr>
              <w:t>-</w:t>
            </w:r>
          </w:p>
        </w:tc>
      </w:tr>
      <w:tr w:rsidR="007F4F34" w:rsidRPr="007A3E03" w14:paraId="479F751A" w14:textId="77777777" w:rsidTr="00517DF7">
        <w:trPr>
          <w:trHeight w:val="527"/>
        </w:trPr>
        <w:tc>
          <w:tcPr>
            <w:tcW w:w="673" w:type="dxa"/>
          </w:tcPr>
          <w:p w14:paraId="19EBC892" w14:textId="77777777" w:rsidR="007F4F34" w:rsidRPr="007A3E03" w:rsidRDefault="007F4F34" w:rsidP="00517DF7">
            <w:pPr>
              <w:jc w:val="center"/>
              <w:rPr>
                <w:sz w:val="20"/>
                <w:szCs w:val="20"/>
              </w:rPr>
            </w:pPr>
            <w:r w:rsidRPr="007A3E03">
              <w:rPr>
                <w:sz w:val="20"/>
                <w:szCs w:val="20"/>
              </w:rPr>
              <w:t>4.3</w:t>
            </w:r>
          </w:p>
        </w:tc>
        <w:tc>
          <w:tcPr>
            <w:tcW w:w="4005" w:type="dxa"/>
          </w:tcPr>
          <w:p w14:paraId="057A58EB" w14:textId="77777777" w:rsidR="007F4F34" w:rsidRPr="007A3E03" w:rsidRDefault="007F4F34" w:rsidP="00517DF7">
            <w:pPr>
              <w:rPr>
                <w:sz w:val="20"/>
                <w:szCs w:val="20"/>
              </w:rPr>
            </w:pPr>
            <w:r w:rsidRPr="007A3E03">
              <w:rPr>
                <w:sz w:val="20"/>
                <w:szCs w:val="20"/>
              </w:rPr>
              <w:t>Выявление иногородних подрядных и субподрядных организаций, осуществляющих на территориях муниципальных образований выполнение работ (оказание услуг) без постановки на налоговый учет по месту осуществления деятельности, направление указанных сведений в налоговые органы:</w:t>
            </w:r>
          </w:p>
          <w:p w14:paraId="41B1D49C" w14:textId="77777777" w:rsidR="007F4F34" w:rsidRPr="007A3E03" w:rsidRDefault="007F4F34" w:rsidP="00517DF7">
            <w:pPr>
              <w:rPr>
                <w:sz w:val="20"/>
                <w:szCs w:val="20"/>
              </w:rPr>
            </w:pPr>
          </w:p>
          <w:p w14:paraId="5E364913" w14:textId="77777777" w:rsidR="007F4F34" w:rsidRPr="007A3E03" w:rsidRDefault="007F4F34" w:rsidP="00517DF7">
            <w:pPr>
              <w:rPr>
                <w:sz w:val="20"/>
                <w:szCs w:val="20"/>
              </w:rPr>
            </w:pPr>
            <w:r w:rsidRPr="007A3E03">
              <w:rPr>
                <w:sz w:val="20"/>
                <w:szCs w:val="20"/>
              </w:rPr>
              <w:t>бюджет Бессоновского района</w:t>
            </w:r>
          </w:p>
          <w:p w14:paraId="639E4706" w14:textId="77777777" w:rsidR="007F4F34" w:rsidRPr="007A3E03" w:rsidRDefault="007F4F34" w:rsidP="00517DF7">
            <w:pPr>
              <w:rPr>
                <w:sz w:val="20"/>
                <w:szCs w:val="20"/>
              </w:rPr>
            </w:pPr>
          </w:p>
          <w:p w14:paraId="4A17AB50" w14:textId="77777777" w:rsidR="007F4F34" w:rsidRPr="007A3E03" w:rsidRDefault="007F4F34" w:rsidP="00517DF7">
            <w:pPr>
              <w:rPr>
                <w:sz w:val="20"/>
                <w:szCs w:val="20"/>
              </w:rPr>
            </w:pPr>
            <w:r w:rsidRPr="007A3E03">
              <w:rPr>
                <w:sz w:val="20"/>
                <w:szCs w:val="20"/>
              </w:rPr>
              <w:lastRenderedPageBreak/>
              <w:t>бюджеты поселений</w:t>
            </w:r>
          </w:p>
        </w:tc>
        <w:tc>
          <w:tcPr>
            <w:tcW w:w="2268" w:type="dxa"/>
          </w:tcPr>
          <w:p w14:paraId="0913F8C1" w14:textId="77777777" w:rsidR="007F4F34" w:rsidRPr="007A3E03" w:rsidRDefault="007F4F34" w:rsidP="00517DF7">
            <w:pPr>
              <w:jc w:val="center"/>
              <w:rPr>
                <w:sz w:val="20"/>
                <w:szCs w:val="20"/>
              </w:rPr>
            </w:pPr>
            <w:r w:rsidRPr="007A3E03">
              <w:rPr>
                <w:sz w:val="20"/>
                <w:szCs w:val="20"/>
              </w:rPr>
              <w:lastRenderedPageBreak/>
              <w:t>Отдел экономики и инвестиционного развития администрации Бессоновского района</w:t>
            </w:r>
          </w:p>
        </w:tc>
        <w:tc>
          <w:tcPr>
            <w:tcW w:w="1418" w:type="dxa"/>
          </w:tcPr>
          <w:p w14:paraId="5E3AABAD" w14:textId="77777777" w:rsidR="007F4F34" w:rsidRPr="007A3E03" w:rsidRDefault="007F4F34" w:rsidP="00517DF7">
            <w:pPr>
              <w:jc w:val="center"/>
              <w:rPr>
                <w:sz w:val="20"/>
                <w:szCs w:val="20"/>
              </w:rPr>
            </w:pPr>
            <w:r w:rsidRPr="007A3E03">
              <w:rPr>
                <w:sz w:val="20"/>
                <w:szCs w:val="20"/>
              </w:rPr>
              <w:t>202</w:t>
            </w:r>
            <w:r w:rsidRPr="007A3E03">
              <w:rPr>
                <w:sz w:val="20"/>
                <w:szCs w:val="20"/>
                <w:lang w:val="en-US"/>
              </w:rPr>
              <w:t>5</w:t>
            </w:r>
            <w:r w:rsidRPr="007A3E03">
              <w:rPr>
                <w:sz w:val="20"/>
                <w:szCs w:val="20"/>
              </w:rPr>
              <w:t>-203</w:t>
            </w:r>
            <w:r w:rsidRPr="007A3E03">
              <w:rPr>
                <w:sz w:val="20"/>
                <w:szCs w:val="20"/>
                <w:lang w:val="en-US"/>
              </w:rPr>
              <w:t>1</w:t>
            </w:r>
            <w:r w:rsidRPr="007A3E03">
              <w:rPr>
                <w:sz w:val="20"/>
                <w:szCs w:val="20"/>
              </w:rPr>
              <w:t xml:space="preserve"> годы</w:t>
            </w:r>
          </w:p>
        </w:tc>
        <w:tc>
          <w:tcPr>
            <w:tcW w:w="992" w:type="dxa"/>
          </w:tcPr>
          <w:p w14:paraId="0BD8E218" w14:textId="77777777" w:rsidR="007F4F34" w:rsidRPr="007A3E03" w:rsidRDefault="007F4F34" w:rsidP="00517DF7">
            <w:pPr>
              <w:jc w:val="center"/>
              <w:rPr>
                <w:sz w:val="20"/>
                <w:szCs w:val="20"/>
              </w:rPr>
            </w:pPr>
            <w:r w:rsidRPr="007A3E03">
              <w:rPr>
                <w:sz w:val="20"/>
                <w:szCs w:val="20"/>
              </w:rPr>
              <w:t>6,0</w:t>
            </w:r>
          </w:p>
          <w:p w14:paraId="1A6668D2" w14:textId="77777777" w:rsidR="007F4F34" w:rsidRPr="007A3E03" w:rsidRDefault="007F4F34" w:rsidP="00517DF7">
            <w:pPr>
              <w:jc w:val="center"/>
              <w:rPr>
                <w:sz w:val="20"/>
                <w:szCs w:val="20"/>
              </w:rPr>
            </w:pPr>
          </w:p>
          <w:p w14:paraId="65CFF94F" w14:textId="77777777" w:rsidR="007F4F34" w:rsidRPr="007A3E03" w:rsidRDefault="007F4F34" w:rsidP="00517DF7">
            <w:pPr>
              <w:jc w:val="center"/>
              <w:rPr>
                <w:sz w:val="20"/>
                <w:szCs w:val="20"/>
              </w:rPr>
            </w:pPr>
          </w:p>
          <w:p w14:paraId="769C2E4D" w14:textId="77777777" w:rsidR="007F4F34" w:rsidRPr="007A3E03" w:rsidRDefault="007F4F34" w:rsidP="00517DF7">
            <w:pPr>
              <w:jc w:val="center"/>
              <w:rPr>
                <w:sz w:val="20"/>
                <w:szCs w:val="20"/>
              </w:rPr>
            </w:pPr>
          </w:p>
          <w:p w14:paraId="60A941AC" w14:textId="77777777" w:rsidR="007F4F34" w:rsidRPr="007A3E03" w:rsidRDefault="007F4F34" w:rsidP="00517DF7">
            <w:pPr>
              <w:jc w:val="center"/>
              <w:rPr>
                <w:sz w:val="20"/>
                <w:szCs w:val="20"/>
              </w:rPr>
            </w:pPr>
          </w:p>
          <w:p w14:paraId="58494D82" w14:textId="77777777" w:rsidR="007F4F34" w:rsidRPr="007A3E03" w:rsidRDefault="007F4F34" w:rsidP="00517DF7">
            <w:pPr>
              <w:jc w:val="center"/>
              <w:rPr>
                <w:sz w:val="20"/>
                <w:szCs w:val="20"/>
              </w:rPr>
            </w:pPr>
          </w:p>
          <w:p w14:paraId="0F2F4EE5" w14:textId="77777777" w:rsidR="007F4F34" w:rsidRPr="007A3E03" w:rsidRDefault="007F4F34" w:rsidP="00517DF7">
            <w:pPr>
              <w:jc w:val="center"/>
              <w:rPr>
                <w:sz w:val="20"/>
                <w:szCs w:val="20"/>
              </w:rPr>
            </w:pPr>
          </w:p>
          <w:p w14:paraId="24F2526D" w14:textId="77777777" w:rsidR="007F4F34" w:rsidRPr="007A3E03" w:rsidRDefault="007F4F34" w:rsidP="00517DF7">
            <w:pPr>
              <w:jc w:val="center"/>
              <w:rPr>
                <w:sz w:val="20"/>
                <w:szCs w:val="20"/>
              </w:rPr>
            </w:pPr>
          </w:p>
          <w:p w14:paraId="7F50F204" w14:textId="77777777" w:rsidR="007F4F34" w:rsidRPr="007A3E03" w:rsidRDefault="007F4F34" w:rsidP="00517DF7">
            <w:pPr>
              <w:jc w:val="center"/>
              <w:rPr>
                <w:sz w:val="20"/>
                <w:szCs w:val="20"/>
              </w:rPr>
            </w:pPr>
          </w:p>
          <w:p w14:paraId="5F617C29" w14:textId="77777777" w:rsidR="007F4F34" w:rsidRPr="007A3E03" w:rsidRDefault="007F4F34" w:rsidP="00517DF7">
            <w:pPr>
              <w:jc w:val="center"/>
              <w:rPr>
                <w:sz w:val="20"/>
                <w:szCs w:val="20"/>
              </w:rPr>
            </w:pPr>
          </w:p>
          <w:p w14:paraId="39E522B6" w14:textId="77777777" w:rsidR="007F4F34" w:rsidRPr="007A3E03" w:rsidRDefault="007F4F34" w:rsidP="00517DF7">
            <w:pPr>
              <w:jc w:val="center"/>
              <w:rPr>
                <w:sz w:val="20"/>
                <w:szCs w:val="20"/>
              </w:rPr>
            </w:pPr>
          </w:p>
          <w:p w14:paraId="26717696" w14:textId="77777777" w:rsidR="007F4F34" w:rsidRPr="007A3E03" w:rsidRDefault="007F4F34" w:rsidP="00517DF7">
            <w:pPr>
              <w:jc w:val="center"/>
              <w:rPr>
                <w:sz w:val="20"/>
                <w:szCs w:val="20"/>
              </w:rPr>
            </w:pPr>
            <w:r w:rsidRPr="007A3E03">
              <w:rPr>
                <w:sz w:val="20"/>
                <w:szCs w:val="20"/>
              </w:rPr>
              <w:lastRenderedPageBreak/>
              <w:t>6,0</w:t>
            </w:r>
          </w:p>
          <w:p w14:paraId="69DF237E" w14:textId="77777777" w:rsidR="007F4F34" w:rsidRPr="007A3E03" w:rsidRDefault="007F4F34" w:rsidP="00517DF7">
            <w:pPr>
              <w:jc w:val="center"/>
              <w:rPr>
                <w:sz w:val="20"/>
                <w:szCs w:val="20"/>
              </w:rPr>
            </w:pPr>
          </w:p>
          <w:p w14:paraId="30619229" w14:textId="77777777" w:rsidR="007F4F34" w:rsidRPr="007A3E03" w:rsidRDefault="007F4F34" w:rsidP="00517DF7">
            <w:pPr>
              <w:jc w:val="center"/>
              <w:rPr>
                <w:sz w:val="20"/>
                <w:szCs w:val="20"/>
              </w:rPr>
            </w:pPr>
            <w:r w:rsidRPr="007A3E03">
              <w:rPr>
                <w:sz w:val="20"/>
                <w:szCs w:val="20"/>
              </w:rPr>
              <w:t>-</w:t>
            </w:r>
          </w:p>
        </w:tc>
        <w:tc>
          <w:tcPr>
            <w:tcW w:w="851" w:type="dxa"/>
          </w:tcPr>
          <w:p w14:paraId="2A30EC43" w14:textId="77777777" w:rsidR="007F4F34" w:rsidRPr="007A3E03" w:rsidRDefault="007F4F34" w:rsidP="00517DF7">
            <w:pPr>
              <w:jc w:val="center"/>
              <w:rPr>
                <w:sz w:val="20"/>
                <w:szCs w:val="20"/>
              </w:rPr>
            </w:pPr>
            <w:r w:rsidRPr="007A3E03">
              <w:rPr>
                <w:sz w:val="20"/>
                <w:szCs w:val="20"/>
              </w:rPr>
              <w:lastRenderedPageBreak/>
              <w:t>-</w:t>
            </w:r>
          </w:p>
          <w:p w14:paraId="31E4971D" w14:textId="77777777" w:rsidR="007F4F34" w:rsidRPr="007A3E03" w:rsidRDefault="007F4F34" w:rsidP="00517DF7">
            <w:pPr>
              <w:jc w:val="center"/>
              <w:rPr>
                <w:sz w:val="20"/>
                <w:szCs w:val="20"/>
              </w:rPr>
            </w:pPr>
          </w:p>
          <w:p w14:paraId="29860608" w14:textId="77777777" w:rsidR="007F4F34" w:rsidRPr="007A3E03" w:rsidRDefault="007F4F34" w:rsidP="00517DF7">
            <w:pPr>
              <w:jc w:val="center"/>
              <w:rPr>
                <w:sz w:val="20"/>
                <w:szCs w:val="20"/>
              </w:rPr>
            </w:pPr>
          </w:p>
          <w:p w14:paraId="15A23A39" w14:textId="77777777" w:rsidR="007F4F34" w:rsidRPr="007A3E03" w:rsidRDefault="007F4F34" w:rsidP="00517DF7">
            <w:pPr>
              <w:jc w:val="center"/>
              <w:rPr>
                <w:sz w:val="20"/>
                <w:szCs w:val="20"/>
              </w:rPr>
            </w:pPr>
          </w:p>
          <w:p w14:paraId="0BA063F8" w14:textId="77777777" w:rsidR="007F4F34" w:rsidRPr="007A3E03" w:rsidRDefault="007F4F34" w:rsidP="00517DF7">
            <w:pPr>
              <w:jc w:val="center"/>
              <w:rPr>
                <w:sz w:val="20"/>
                <w:szCs w:val="20"/>
              </w:rPr>
            </w:pPr>
          </w:p>
          <w:p w14:paraId="2327CA9B" w14:textId="77777777" w:rsidR="007F4F34" w:rsidRPr="007A3E03" w:rsidRDefault="007F4F34" w:rsidP="00517DF7">
            <w:pPr>
              <w:jc w:val="center"/>
              <w:rPr>
                <w:sz w:val="20"/>
                <w:szCs w:val="20"/>
              </w:rPr>
            </w:pPr>
          </w:p>
          <w:p w14:paraId="489467E9" w14:textId="77777777" w:rsidR="007F4F34" w:rsidRPr="007A3E03" w:rsidRDefault="007F4F34" w:rsidP="00517DF7">
            <w:pPr>
              <w:jc w:val="center"/>
              <w:rPr>
                <w:sz w:val="20"/>
                <w:szCs w:val="20"/>
              </w:rPr>
            </w:pPr>
          </w:p>
          <w:p w14:paraId="00633A0D" w14:textId="77777777" w:rsidR="007F4F34" w:rsidRPr="007A3E03" w:rsidRDefault="007F4F34" w:rsidP="00517DF7">
            <w:pPr>
              <w:jc w:val="center"/>
              <w:rPr>
                <w:sz w:val="20"/>
                <w:szCs w:val="20"/>
              </w:rPr>
            </w:pPr>
          </w:p>
          <w:p w14:paraId="79B6C77B" w14:textId="77777777" w:rsidR="007F4F34" w:rsidRPr="007A3E03" w:rsidRDefault="007F4F34" w:rsidP="00517DF7">
            <w:pPr>
              <w:jc w:val="center"/>
              <w:rPr>
                <w:sz w:val="20"/>
                <w:szCs w:val="20"/>
              </w:rPr>
            </w:pPr>
          </w:p>
          <w:p w14:paraId="740FB3D1" w14:textId="77777777" w:rsidR="007F4F34" w:rsidRPr="007A3E03" w:rsidRDefault="007F4F34" w:rsidP="00517DF7">
            <w:pPr>
              <w:jc w:val="center"/>
              <w:rPr>
                <w:sz w:val="20"/>
                <w:szCs w:val="20"/>
              </w:rPr>
            </w:pPr>
          </w:p>
          <w:p w14:paraId="19724400" w14:textId="77777777" w:rsidR="007F4F34" w:rsidRPr="007A3E03" w:rsidRDefault="007F4F34" w:rsidP="00517DF7">
            <w:pPr>
              <w:jc w:val="center"/>
              <w:rPr>
                <w:sz w:val="20"/>
                <w:szCs w:val="20"/>
              </w:rPr>
            </w:pPr>
          </w:p>
          <w:p w14:paraId="4FA77D34" w14:textId="77777777" w:rsidR="007F4F34" w:rsidRPr="007A3E03" w:rsidRDefault="007F4F34" w:rsidP="00517DF7">
            <w:pPr>
              <w:jc w:val="center"/>
              <w:rPr>
                <w:sz w:val="20"/>
                <w:szCs w:val="20"/>
              </w:rPr>
            </w:pPr>
            <w:r w:rsidRPr="007A3E03">
              <w:rPr>
                <w:sz w:val="20"/>
                <w:szCs w:val="20"/>
              </w:rPr>
              <w:lastRenderedPageBreak/>
              <w:t>-</w:t>
            </w:r>
          </w:p>
          <w:p w14:paraId="677B1F7C" w14:textId="77777777" w:rsidR="007F4F34" w:rsidRPr="007A3E03" w:rsidRDefault="007F4F34" w:rsidP="00517DF7">
            <w:pPr>
              <w:jc w:val="center"/>
              <w:rPr>
                <w:sz w:val="20"/>
                <w:szCs w:val="20"/>
              </w:rPr>
            </w:pPr>
          </w:p>
          <w:p w14:paraId="7973D1F4" w14:textId="77777777" w:rsidR="007F4F34" w:rsidRPr="007A3E03" w:rsidRDefault="007F4F34" w:rsidP="00517DF7">
            <w:pPr>
              <w:jc w:val="center"/>
              <w:rPr>
                <w:sz w:val="20"/>
                <w:szCs w:val="20"/>
              </w:rPr>
            </w:pPr>
            <w:r w:rsidRPr="007A3E03">
              <w:rPr>
                <w:sz w:val="20"/>
                <w:szCs w:val="20"/>
              </w:rPr>
              <w:t>-</w:t>
            </w:r>
          </w:p>
        </w:tc>
        <w:tc>
          <w:tcPr>
            <w:tcW w:w="992" w:type="dxa"/>
          </w:tcPr>
          <w:p w14:paraId="6B4A6BC8" w14:textId="77777777" w:rsidR="007F4F34" w:rsidRPr="007A3E03" w:rsidRDefault="007F4F34" w:rsidP="00517DF7">
            <w:pPr>
              <w:jc w:val="center"/>
              <w:rPr>
                <w:sz w:val="20"/>
                <w:szCs w:val="20"/>
              </w:rPr>
            </w:pPr>
            <w:r w:rsidRPr="007A3E03">
              <w:rPr>
                <w:sz w:val="20"/>
                <w:szCs w:val="20"/>
              </w:rPr>
              <w:lastRenderedPageBreak/>
              <w:t>-</w:t>
            </w:r>
          </w:p>
          <w:p w14:paraId="2115D876" w14:textId="77777777" w:rsidR="007F4F34" w:rsidRPr="007A3E03" w:rsidRDefault="007F4F34" w:rsidP="00517DF7">
            <w:pPr>
              <w:jc w:val="center"/>
              <w:rPr>
                <w:sz w:val="20"/>
                <w:szCs w:val="20"/>
              </w:rPr>
            </w:pPr>
          </w:p>
          <w:p w14:paraId="5E1DE3A2" w14:textId="77777777" w:rsidR="007F4F34" w:rsidRPr="007A3E03" w:rsidRDefault="007F4F34" w:rsidP="00517DF7">
            <w:pPr>
              <w:jc w:val="center"/>
              <w:rPr>
                <w:sz w:val="20"/>
                <w:szCs w:val="20"/>
              </w:rPr>
            </w:pPr>
          </w:p>
          <w:p w14:paraId="3BB2A39B" w14:textId="77777777" w:rsidR="007F4F34" w:rsidRPr="007A3E03" w:rsidRDefault="007F4F34" w:rsidP="00517DF7">
            <w:pPr>
              <w:jc w:val="center"/>
              <w:rPr>
                <w:sz w:val="20"/>
                <w:szCs w:val="20"/>
              </w:rPr>
            </w:pPr>
          </w:p>
          <w:p w14:paraId="4F3B3E69" w14:textId="77777777" w:rsidR="007F4F34" w:rsidRPr="007A3E03" w:rsidRDefault="007F4F34" w:rsidP="00517DF7">
            <w:pPr>
              <w:jc w:val="center"/>
              <w:rPr>
                <w:sz w:val="20"/>
                <w:szCs w:val="20"/>
              </w:rPr>
            </w:pPr>
          </w:p>
          <w:p w14:paraId="2ED61877" w14:textId="77777777" w:rsidR="007F4F34" w:rsidRPr="007A3E03" w:rsidRDefault="007F4F34" w:rsidP="00517DF7">
            <w:pPr>
              <w:jc w:val="center"/>
              <w:rPr>
                <w:sz w:val="20"/>
                <w:szCs w:val="20"/>
              </w:rPr>
            </w:pPr>
          </w:p>
          <w:p w14:paraId="66754A4C" w14:textId="77777777" w:rsidR="007F4F34" w:rsidRPr="007A3E03" w:rsidRDefault="007F4F34" w:rsidP="00517DF7">
            <w:pPr>
              <w:jc w:val="center"/>
              <w:rPr>
                <w:sz w:val="20"/>
                <w:szCs w:val="20"/>
              </w:rPr>
            </w:pPr>
          </w:p>
          <w:p w14:paraId="3CB020DF" w14:textId="77777777" w:rsidR="007F4F34" w:rsidRPr="007A3E03" w:rsidRDefault="007F4F34" w:rsidP="00517DF7">
            <w:pPr>
              <w:jc w:val="center"/>
              <w:rPr>
                <w:sz w:val="20"/>
                <w:szCs w:val="20"/>
              </w:rPr>
            </w:pPr>
          </w:p>
          <w:p w14:paraId="4BE9EDFE" w14:textId="77777777" w:rsidR="007F4F34" w:rsidRPr="007A3E03" w:rsidRDefault="007F4F34" w:rsidP="00517DF7">
            <w:pPr>
              <w:jc w:val="center"/>
              <w:rPr>
                <w:sz w:val="20"/>
                <w:szCs w:val="20"/>
              </w:rPr>
            </w:pPr>
          </w:p>
          <w:p w14:paraId="685C0116" w14:textId="77777777" w:rsidR="007F4F34" w:rsidRPr="007A3E03" w:rsidRDefault="007F4F34" w:rsidP="00517DF7">
            <w:pPr>
              <w:jc w:val="center"/>
              <w:rPr>
                <w:sz w:val="20"/>
                <w:szCs w:val="20"/>
              </w:rPr>
            </w:pPr>
          </w:p>
          <w:p w14:paraId="2CA2A4B3" w14:textId="77777777" w:rsidR="007F4F34" w:rsidRPr="007A3E03" w:rsidRDefault="007F4F34" w:rsidP="00517DF7">
            <w:pPr>
              <w:jc w:val="center"/>
              <w:rPr>
                <w:sz w:val="20"/>
                <w:szCs w:val="20"/>
              </w:rPr>
            </w:pPr>
          </w:p>
          <w:p w14:paraId="76953C98" w14:textId="77777777" w:rsidR="007F4F34" w:rsidRPr="007A3E03" w:rsidRDefault="007F4F34" w:rsidP="00517DF7">
            <w:pPr>
              <w:jc w:val="center"/>
              <w:rPr>
                <w:sz w:val="20"/>
                <w:szCs w:val="20"/>
              </w:rPr>
            </w:pPr>
            <w:r w:rsidRPr="007A3E03">
              <w:rPr>
                <w:sz w:val="20"/>
                <w:szCs w:val="20"/>
              </w:rPr>
              <w:lastRenderedPageBreak/>
              <w:t>-</w:t>
            </w:r>
          </w:p>
          <w:p w14:paraId="56427DB1" w14:textId="77777777" w:rsidR="007F4F34" w:rsidRPr="007A3E03" w:rsidRDefault="007F4F34" w:rsidP="00517DF7">
            <w:pPr>
              <w:jc w:val="center"/>
              <w:rPr>
                <w:sz w:val="20"/>
                <w:szCs w:val="20"/>
              </w:rPr>
            </w:pPr>
          </w:p>
          <w:p w14:paraId="4FDCCD7C" w14:textId="77777777" w:rsidR="007F4F34" w:rsidRPr="007A3E03" w:rsidRDefault="007F4F34" w:rsidP="00517DF7">
            <w:pPr>
              <w:jc w:val="center"/>
              <w:rPr>
                <w:sz w:val="20"/>
                <w:szCs w:val="20"/>
              </w:rPr>
            </w:pPr>
            <w:r w:rsidRPr="007A3E03">
              <w:rPr>
                <w:sz w:val="20"/>
                <w:szCs w:val="20"/>
              </w:rPr>
              <w:t>-</w:t>
            </w:r>
          </w:p>
        </w:tc>
        <w:tc>
          <w:tcPr>
            <w:tcW w:w="992" w:type="dxa"/>
          </w:tcPr>
          <w:p w14:paraId="64C3F43F" w14:textId="77777777" w:rsidR="007F4F34" w:rsidRPr="007A3E03" w:rsidRDefault="007F4F34" w:rsidP="00517DF7">
            <w:pPr>
              <w:autoSpaceDE w:val="0"/>
              <w:autoSpaceDN w:val="0"/>
              <w:jc w:val="center"/>
              <w:rPr>
                <w:sz w:val="20"/>
                <w:szCs w:val="20"/>
              </w:rPr>
            </w:pPr>
            <w:r w:rsidRPr="007A3E03">
              <w:rPr>
                <w:sz w:val="20"/>
                <w:szCs w:val="20"/>
              </w:rPr>
              <w:lastRenderedPageBreak/>
              <w:t>-</w:t>
            </w:r>
          </w:p>
          <w:p w14:paraId="4C7E0BCC" w14:textId="77777777" w:rsidR="007F4F34" w:rsidRPr="007A3E03" w:rsidRDefault="007F4F34" w:rsidP="00517DF7">
            <w:pPr>
              <w:autoSpaceDE w:val="0"/>
              <w:autoSpaceDN w:val="0"/>
              <w:jc w:val="center"/>
              <w:rPr>
                <w:sz w:val="20"/>
                <w:szCs w:val="20"/>
              </w:rPr>
            </w:pPr>
          </w:p>
          <w:p w14:paraId="1A977511" w14:textId="77777777" w:rsidR="007F4F34" w:rsidRPr="007A3E03" w:rsidRDefault="007F4F34" w:rsidP="00517DF7">
            <w:pPr>
              <w:autoSpaceDE w:val="0"/>
              <w:autoSpaceDN w:val="0"/>
              <w:jc w:val="center"/>
              <w:rPr>
                <w:sz w:val="20"/>
                <w:szCs w:val="20"/>
              </w:rPr>
            </w:pPr>
          </w:p>
          <w:p w14:paraId="3F72CC7E" w14:textId="77777777" w:rsidR="007F4F34" w:rsidRPr="007A3E03" w:rsidRDefault="007F4F34" w:rsidP="00517DF7">
            <w:pPr>
              <w:autoSpaceDE w:val="0"/>
              <w:autoSpaceDN w:val="0"/>
              <w:jc w:val="center"/>
              <w:rPr>
                <w:sz w:val="20"/>
                <w:szCs w:val="20"/>
              </w:rPr>
            </w:pPr>
          </w:p>
          <w:p w14:paraId="321BC3E8" w14:textId="77777777" w:rsidR="007F4F34" w:rsidRPr="007A3E03" w:rsidRDefault="007F4F34" w:rsidP="00517DF7">
            <w:pPr>
              <w:autoSpaceDE w:val="0"/>
              <w:autoSpaceDN w:val="0"/>
              <w:jc w:val="center"/>
              <w:rPr>
                <w:sz w:val="20"/>
                <w:szCs w:val="20"/>
              </w:rPr>
            </w:pPr>
          </w:p>
          <w:p w14:paraId="6E3775B8" w14:textId="77777777" w:rsidR="007F4F34" w:rsidRPr="007A3E03" w:rsidRDefault="007F4F34" w:rsidP="00517DF7">
            <w:pPr>
              <w:autoSpaceDE w:val="0"/>
              <w:autoSpaceDN w:val="0"/>
              <w:jc w:val="center"/>
              <w:rPr>
                <w:sz w:val="20"/>
                <w:szCs w:val="20"/>
              </w:rPr>
            </w:pPr>
          </w:p>
          <w:p w14:paraId="60ABF6E6" w14:textId="77777777" w:rsidR="007F4F34" w:rsidRPr="007A3E03" w:rsidRDefault="007F4F34" w:rsidP="00517DF7">
            <w:pPr>
              <w:autoSpaceDE w:val="0"/>
              <w:autoSpaceDN w:val="0"/>
              <w:jc w:val="center"/>
              <w:rPr>
                <w:sz w:val="20"/>
                <w:szCs w:val="20"/>
              </w:rPr>
            </w:pPr>
          </w:p>
          <w:p w14:paraId="402BB47D" w14:textId="77777777" w:rsidR="007F4F34" w:rsidRPr="007A3E03" w:rsidRDefault="007F4F34" w:rsidP="00517DF7">
            <w:pPr>
              <w:autoSpaceDE w:val="0"/>
              <w:autoSpaceDN w:val="0"/>
              <w:jc w:val="center"/>
              <w:rPr>
                <w:sz w:val="20"/>
                <w:szCs w:val="20"/>
              </w:rPr>
            </w:pPr>
          </w:p>
          <w:p w14:paraId="67B7FE91" w14:textId="77777777" w:rsidR="007F4F34" w:rsidRPr="007A3E03" w:rsidRDefault="007F4F34" w:rsidP="00517DF7">
            <w:pPr>
              <w:autoSpaceDE w:val="0"/>
              <w:autoSpaceDN w:val="0"/>
              <w:jc w:val="center"/>
              <w:rPr>
                <w:sz w:val="20"/>
                <w:szCs w:val="20"/>
              </w:rPr>
            </w:pPr>
          </w:p>
          <w:p w14:paraId="18ADF4BE" w14:textId="77777777" w:rsidR="007F4F34" w:rsidRPr="007A3E03" w:rsidRDefault="007F4F34" w:rsidP="00517DF7">
            <w:pPr>
              <w:autoSpaceDE w:val="0"/>
              <w:autoSpaceDN w:val="0"/>
              <w:jc w:val="center"/>
              <w:rPr>
                <w:sz w:val="20"/>
                <w:szCs w:val="20"/>
              </w:rPr>
            </w:pPr>
          </w:p>
          <w:p w14:paraId="6492DE5C" w14:textId="77777777" w:rsidR="007F4F34" w:rsidRPr="007A3E03" w:rsidRDefault="007F4F34" w:rsidP="00517DF7">
            <w:pPr>
              <w:autoSpaceDE w:val="0"/>
              <w:autoSpaceDN w:val="0"/>
              <w:jc w:val="center"/>
              <w:rPr>
                <w:sz w:val="20"/>
                <w:szCs w:val="20"/>
              </w:rPr>
            </w:pPr>
          </w:p>
          <w:p w14:paraId="7169583E" w14:textId="77777777" w:rsidR="007F4F34" w:rsidRPr="007A3E03" w:rsidRDefault="007F4F34" w:rsidP="00517DF7">
            <w:pPr>
              <w:autoSpaceDE w:val="0"/>
              <w:autoSpaceDN w:val="0"/>
              <w:jc w:val="center"/>
              <w:rPr>
                <w:sz w:val="20"/>
                <w:szCs w:val="20"/>
              </w:rPr>
            </w:pPr>
            <w:r w:rsidRPr="007A3E03">
              <w:rPr>
                <w:sz w:val="20"/>
                <w:szCs w:val="20"/>
              </w:rPr>
              <w:lastRenderedPageBreak/>
              <w:t>-</w:t>
            </w:r>
          </w:p>
          <w:p w14:paraId="716B4725" w14:textId="77777777" w:rsidR="007F4F34" w:rsidRPr="007A3E03" w:rsidRDefault="007F4F34" w:rsidP="00517DF7">
            <w:pPr>
              <w:autoSpaceDE w:val="0"/>
              <w:autoSpaceDN w:val="0"/>
              <w:jc w:val="center"/>
              <w:rPr>
                <w:sz w:val="20"/>
                <w:szCs w:val="20"/>
              </w:rPr>
            </w:pPr>
          </w:p>
          <w:p w14:paraId="3B9543C3" w14:textId="77777777" w:rsidR="007F4F34" w:rsidRPr="007A3E03" w:rsidRDefault="007F4F34" w:rsidP="00517DF7">
            <w:pPr>
              <w:autoSpaceDE w:val="0"/>
              <w:autoSpaceDN w:val="0"/>
              <w:jc w:val="center"/>
              <w:rPr>
                <w:sz w:val="20"/>
                <w:szCs w:val="20"/>
              </w:rPr>
            </w:pPr>
            <w:r w:rsidRPr="007A3E03">
              <w:rPr>
                <w:sz w:val="20"/>
                <w:szCs w:val="20"/>
              </w:rPr>
              <w:t>-</w:t>
            </w:r>
          </w:p>
        </w:tc>
        <w:tc>
          <w:tcPr>
            <w:tcW w:w="992" w:type="dxa"/>
          </w:tcPr>
          <w:p w14:paraId="68556A47" w14:textId="77777777" w:rsidR="007F4F34" w:rsidRPr="007A3E03" w:rsidRDefault="007F4F34" w:rsidP="00517DF7">
            <w:pPr>
              <w:autoSpaceDE w:val="0"/>
              <w:autoSpaceDN w:val="0"/>
              <w:jc w:val="center"/>
              <w:rPr>
                <w:sz w:val="20"/>
                <w:szCs w:val="20"/>
              </w:rPr>
            </w:pPr>
            <w:r w:rsidRPr="007A3E03">
              <w:rPr>
                <w:sz w:val="20"/>
                <w:szCs w:val="20"/>
              </w:rPr>
              <w:lastRenderedPageBreak/>
              <w:t>-</w:t>
            </w:r>
          </w:p>
          <w:p w14:paraId="2FDB08D9" w14:textId="77777777" w:rsidR="007F4F34" w:rsidRPr="007A3E03" w:rsidRDefault="007F4F34" w:rsidP="00517DF7">
            <w:pPr>
              <w:autoSpaceDE w:val="0"/>
              <w:autoSpaceDN w:val="0"/>
              <w:jc w:val="center"/>
              <w:rPr>
                <w:sz w:val="20"/>
                <w:szCs w:val="20"/>
              </w:rPr>
            </w:pPr>
          </w:p>
          <w:p w14:paraId="00EF4B9F" w14:textId="77777777" w:rsidR="007F4F34" w:rsidRPr="007A3E03" w:rsidRDefault="007F4F34" w:rsidP="00517DF7">
            <w:pPr>
              <w:autoSpaceDE w:val="0"/>
              <w:autoSpaceDN w:val="0"/>
              <w:jc w:val="center"/>
              <w:rPr>
                <w:sz w:val="20"/>
                <w:szCs w:val="20"/>
              </w:rPr>
            </w:pPr>
          </w:p>
          <w:p w14:paraId="7734BD9E" w14:textId="77777777" w:rsidR="007F4F34" w:rsidRPr="007A3E03" w:rsidRDefault="007F4F34" w:rsidP="00517DF7">
            <w:pPr>
              <w:autoSpaceDE w:val="0"/>
              <w:autoSpaceDN w:val="0"/>
              <w:jc w:val="center"/>
              <w:rPr>
                <w:sz w:val="20"/>
                <w:szCs w:val="20"/>
              </w:rPr>
            </w:pPr>
          </w:p>
          <w:p w14:paraId="3D5B52B5" w14:textId="77777777" w:rsidR="007F4F34" w:rsidRPr="007A3E03" w:rsidRDefault="007F4F34" w:rsidP="00517DF7">
            <w:pPr>
              <w:autoSpaceDE w:val="0"/>
              <w:autoSpaceDN w:val="0"/>
              <w:jc w:val="center"/>
              <w:rPr>
                <w:sz w:val="20"/>
                <w:szCs w:val="20"/>
              </w:rPr>
            </w:pPr>
          </w:p>
          <w:p w14:paraId="7380B5F4" w14:textId="77777777" w:rsidR="007F4F34" w:rsidRPr="007A3E03" w:rsidRDefault="007F4F34" w:rsidP="00517DF7">
            <w:pPr>
              <w:autoSpaceDE w:val="0"/>
              <w:autoSpaceDN w:val="0"/>
              <w:jc w:val="center"/>
              <w:rPr>
                <w:sz w:val="20"/>
                <w:szCs w:val="20"/>
              </w:rPr>
            </w:pPr>
          </w:p>
          <w:p w14:paraId="2BD1476E" w14:textId="77777777" w:rsidR="007F4F34" w:rsidRPr="007A3E03" w:rsidRDefault="007F4F34" w:rsidP="00517DF7">
            <w:pPr>
              <w:autoSpaceDE w:val="0"/>
              <w:autoSpaceDN w:val="0"/>
              <w:jc w:val="center"/>
              <w:rPr>
                <w:sz w:val="20"/>
                <w:szCs w:val="20"/>
              </w:rPr>
            </w:pPr>
          </w:p>
          <w:p w14:paraId="16AE0F1F" w14:textId="77777777" w:rsidR="007F4F34" w:rsidRPr="007A3E03" w:rsidRDefault="007F4F34" w:rsidP="00517DF7">
            <w:pPr>
              <w:autoSpaceDE w:val="0"/>
              <w:autoSpaceDN w:val="0"/>
              <w:jc w:val="center"/>
              <w:rPr>
                <w:sz w:val="20"/>
                <w:szCs w:val="20"/>
              </w:rPr>
            </w:pPr>
          </w:p>
          <w:p w14:paraId="2E86C8AB" w14:textId="77777777" w:rsidR="007F4F34" w:rsidRPr="007A3E03" w:rsidRDefault="007F4F34" w:rsidP="00517DF7">
            <w:pPr>
              <w:autoSpaceDE w:val="0"/>
              <w:autoSpaceDN w:val="0"/>
              <w:jc w:val="center"/>
              <w:rPr>
                <w:sz w:val="20"/>
                <w:szCs w:val="20"/>
              </w:rPr>
            </w:pPr>
          </w:p>
          <w:p w14:paraId="03CD08A3" w14:textId="77777777" w:rsidR="007F4F34" w:rsidRPr="007A3E03" w:rsidRDefault="007F4F34" w:rsidP="00517DF7">
            <w:pPr>
              <w:autoSpaceDE w:val="0"/>
              <w:autoSpaceDN w:val="0"/>
              <w:jc w:val="center"/>
              <w:rPr>
                <w:sz w:val="20"/>
                <w:szCs w:val="20"/>
              </w:rPr>
            </w:pPr>
          </w:p>
          <w:p w14:paraId="6BD117C0" w14:textId="77777777" w:rsidR="007F4F34" w:rsidRPr="007A3E03" w:rsidRDefault="007F4F34" w:rsidP="00517DF7">
            <w:pPr>
              <w:autoSpaceDE w:val="0"/>
              <w:autoSpaceDN w:val="0"/>
              <w:jc w:val="center"/>
              <w:rPr>
                <w:sz w:val="20"/>
                <w:szCs w:val="20"/>
              </w:rPr>
            </w:pPr>
          </w:p>
          <w:p w14:paraId="4F8905FA" w14:textId="77777777" w:rsidR="007F4F34" w:rsidRPr="007A3E03" w:rsidRDefault="007F4F34" w:rsidP="00517DF7">
            <w:pPr>
              <w:autoSpaceDE w:val="0"/>
              <w:autoSpaceDN w:val="0"/>
              <w:jc w:val="center"/>
              <w:rPr>
                <w:sz w:val="20"/>
                <w:szCs w:val="20"/>
              </w:rPr>
            </w:pPr>
            <w:r w:rsidRPr="007A3E03">
              <w:rPr>
                <w:sz w:val="20"/>
                <w:szCs w:val="20"/>
              </w:rPr>
              <w:lastRenderedPageBreak/>
              <w:t>-</w:t>
            </w:r>
          </w:p>
          <w:p w14:paraId="56B730F2" w14:textId="77777777" w:rsidR="007F4F34" w:rsidRPr="007A3E03" w:rsidRDefault="007F4F34" w:rsidP="00517DF7">
            <w:pPr>
              <w:autoSpaceDE w:val="0"/>
              <w:autoSpaceDN w:val="0"/>
              <w:jc w:val="center"/>
              <w:rPr>
                <w:sz w:val="20"/>
                <w:szCs w:val="20"/>
              </w:rPr>
            </w:pPr>
          </w:p>
          <w:p w14:paraId="4CDD87AF" w14:textId="77777777" w:rsidR="007F4F34" w:rsidRPr="007A3E03" w:rsidRDefault="007F4F34" w:rsidP="00517DF7">
            <w:pPr>
              <w:autoSpaceDE w:val="0"/>
              <w:autoSpaceDN w:val="0"/>
              <w:jc w:val="center"/>
              <w:rPr>
                <w:sz w:val="20"/>
                <w:szCs w:val="20"/>
              </w:rPr>
            </w:pPr>
            <w:r w:rsidRPr="007A3E03">
              <w:rPr>
                <w:sz w:val="20"/>
                <w:szCs w:val="20"/>
              </w:rPr>
              <w:t>-</w:t>
            </w:r>
          </w:p>
        </w:tc>
        <w:tc>
          <w:tcPr>
            <w:tcW w:w="993" w:type="dxa"/>
          </w:tcPr>
          <w:p w14:paraId="69AB2142" w14:textId="77777777" w:rsidR="007F4F34" w:rsidRPr="007A3E03" w:rsidRDefault="007F4F34" w:rsidP="00517DF7">
            <w:pPr>
              <w:autoSpaceDE w:val="0"/>
              <w:autoSpaceDN w:val="0"/>
              <w:jc w:val="center"/>
              <w:rPr>
                <w:sz w:val="20"/>
                <w:szCs w:val="20"/>
              </w:rPr>
            </w:pPr>
            <w:r w:rsidRPr="007A3E03">
              <w:rPr>
                <w:sz w:val="20"/>
                <w:szCs w:val="20"/>
              </w:rPr>
              <w:lastRenderedPageBreak/>
              <w:t>-</w:t>
            </w:r>
          </w:p>
          <w:p w14:paraId="6527D543" w14:textId="77777777" w:rsidR="007F4F34" w:rsidRPr="007A3E03" w:rsidRDefault="007F4F34" w:rsidP="00517DF7">
            <w:pPr>
              <w:autoSpaceDE w:val="0"/>
              <w:autoSpaceDN w:val="0"/>
              <w:jc w:val="center"/>
              <w:rPr>
                <w:sz w:val="20"/>
                <w:szCs w:val="20"/>
              </w:rPr>
            </w:pPr>
          </w:p>
          <w:p w14:paraId="442D67F2" w14:textId="77777777" w:rsidR="007F4F34" w:rsidRPr="007A3E03" w:rsidRDefault="007F4F34" w:rsidP="00517DF7">
            <w:pPr>
              <w:autoSpaceDE w:val="0"/>
              <w:autoSpaceDN w:val="0"/>
              <w:jc w:val="center"/>
              <w:rPr>
                <w:sz w:val="20"/>
                <w:szCs w:val="20"/>
              </w:rPr>
            </w:pPr>
          </w:p>
          <w:p w14:paraId="1CF98B61" w14:textId="77777777" w:rsidR="007F4F34" w:rsidRPr="007A3E03" w:rsidRDefault="007F4F34" w:rsidP="00517DF7">
            <w:pPr>
              <w:autoSpaceDE w:val="0"/>
              <w:autoSpaceDN w:val="0"/>
              <w:jc w:val="center"/>
              <w:rPr>
                <w:sz w:val="20"/>
                <w:szCs w:val="20"/>
              </w:rPr>
            </w:pPr>
          </w:p>
          <w:p w14:paraId="2C64C143" w14:textId="77777777" w:rsidR="007F4F34" w:rsidRPr="007A3E03" w:rsidRDefault="007F4F34" w:rsidP="00517DF7">
            <w:pPr>
              <w:autoSpaceDE w:val="0"/>
              <w:autoSpaceDN w:val="0"/>
              <w:jc w:val="center"/>
              <w:rPr>
                <w:sz w:val="20"/>
                <w:szCs w:val="20"/>
              </w:rPr>
            </w:pPr>
          </w:p>
          <w:p w14:paraId="3056E395" w14:textId="77777777" w:rsidR="007F4F34" w:rsidRPr="007A3E03" w:rsidRDefault="007F4F34" w:rsidP="00517DF7">
            <w:pPr>
              <w:autoSpaceDE w:val="0"/>
              <w:autoSpaceDN w:val="0"/>
              <w:jc w:val="center"/>
              <w:rPr>
                <w:sz w:val="20"/>
                <w:szCs w:val="20"/>
              </w:rPr>
            </w:pPr>
          </w:p>
          <w:p w14:paraId="1065A678" w14:textId="77777777" w:rsidR="007F4F34" w:rsidRPr="007A3E03" w:rsidRDefault="007F4F34" w:rsidP="00517DF7">
            <w:pPr>
              <w:autoSpaceDE w:val="0"/>
              <w:autoSpaceDN w:val="0"/>
              <w:jc w:val="center"/>
              <w:rPr>
                <w:sz w:val="20"/>
                <w:szCs w:val="20"/>
              </w:rPr>
            </w:pPr>
          </w:p>
          <w:p w14:paraId="26B00D2E" w14:textId="77777777" w:rsidR="007F4F34" w:rsidRPr="007A3E03" w:rsidRDefault="007F4F34" w:rsidP="00517DF7">
            <w:pPr>
              <w:autoSpaceDE w:val="0"/>
              <w:autoSpaceDN w:val="0"/>
              <w:jc w:val="center"/>
              <w:rPr>
                <w:sz w:val="20"/>
                <w:szCs w:val="20"/>
              </w:rPr>
            </w:pPr>
          </w:p>
          <w:p w14:paraId="4AF67168" w14:textId="77777777" w:rsidR="007F4F34" w:rsidRPr="007A3E03" w:rsidRDefault="007F4F34" w:rsidP="00517DF7">
            <w:pPr>
              <w:autoSpaceDE w:val="0"/>
              <w:autoSpaceDN w:val="0"/>
              <w:jc w:val="center"/>
              <w:rPr>
                <w:sz w:val="20"/>
                <w:szCs w:val="20"/>
              </w:rPr>
            </w:pPr>
          </w:p>
          <w:p w14:paraId="6B69787F" w14:textId="77777777" w:rsidR="007F4F34" w:rsidRPr="007A3E03" w:rsidRDefault="007F4F34" w:rsidP="00517DF7">
            <w:pPr>
              <w:autoSpaceDE w:val="0"/>
              <w:autoSpaceDN w:val="0"/>
              <w:jc w:val="center"/>
              <w:rPr>
                <w:sz w:val="20"/>
                <w:szCs w:val="20"/>
              </w:rPr>
            </w:pPr>
          </w:p>
          <w:p w14:paraId="4840988C" w14:textId="77777777" w:rsidR="007F4F34" w:rsidRPr="007A3E03" w:rsidRDefault="007F4F34" w:rsidP="00517DF7">
            <w:pPr>
              <w:autoSpaceDE w:val="0"/>
              <w:autoSpaceDN w:val="0"/>
              <w:jc w:val="center"/>
              <w:rPr>
                <w:sz w:val="20"/>
                <w:szCs w:val="20"/>
              </w:rPr>
            </w:pPr>
          </w:p>
          <w:p w14:paraId="712908CD" w14:textId="77777777" w:rsidR="007F4F34" w:rsidRPr="007A3E03" w:rsidRDefault="007F4F34" w:rsidP="00517DF7">
            <w:pPr>
              <w:autoSpaceDE w:val="0"/>
              <w:autoSpaceDN w:val="0"/>
              <w:jc w:val="center"/>
              <w:rPr>
                <w:sz w:val="20"/>
                <w:szCs w:val="20"/>
              </w:rPr>
            </w:pPr>
            <w:r w:rsidRPr="007A3E03">
              <w:rPr>
                <w:sz w:val="20"/>
                <w:szCs w:val="20"/>
              </w:rPr>
              <w:lastRenderedPageBreak/>
              <w:t>-</w:t>
            </w:r>
          </w:p>
          <w:p w14:paraId="4E43876C" w14:textId="77777777" w:rsidR="007F4F34" w:rsidRPr="007A3E03" w:rsidRDefault="007F4F34" w:rsidP="00517DF7">
            <w:pPr>
              <w:autoSpaceDE w:val="0"/>
              <w:autoSpaceDN w:val="0"/>
              <w:jc w:val="center"/>
              <w:rPr>
                <w:sz w:val="20"/>
                <w:szCs w:val="20"/>
              </w:rPr>
            </w:pPr>
          </w:p>
          <w:p w14:paraId="0FAF2A41" w14:textId="77777777" w:rsidR="007F4F34" w:rsidRPr="007A3E03" w:rsidRDefault="007F4F34" w:rsidP="00517DF7">
            <w:pPr>
              <w:autoSpaceDE w:val="0"/>
              <w:autoSpaceDN w:val="0"/>
              <w:jc w:val="center"/>
              <w:rPr>
                <w:sz w:val="20"/>
                <w:szCs w:val="20"/>
              </w:rPr>
            </w:pPr>
            <w:r w:rsidRPr="007A3E03">
              <w:rPr>
                <w:sz w:val="20"/>
                <w:szCs w:val="20"/>
              </w:rPr>
              <w:t>-</w:t>
            </w:r>
          </w:p>
        </w:tc>
        <w:tc>
          <w:tcPr>
            <w:tcW w:w="850" w:type="dxa"/>
          </w:tcPr>
          <w:p w14:paraId="4DF4C84B" w14:textId="77777777" w:rsidR="007F4F34" w:rsidRPr="007A3E03" w:rsidRDefault="007F4F34" w:rsidP="00517DF7">
            <w:pPr>
              <w:autoSpaceDE w:val="0"/>
              <w:autoSpaceDN w:val="0"/>
              <w:jc w:val="center"/>
              <w:rPr>
                <w:sz w:val="20"/>
                <w:szCs w:val="20"/>
              </w:rPr>
            </w:pPr>
            <w:r w:rsidRPr="007A3E03">
              <w:rPr>
                <w:sz w:val="20"/>
                <w:szCs w:val="20"/>
              </w:rPr>
              <w:lastRenderedPageBreak/>
              <w:t>-</w:t>
            </w:r>
          </w:p>
          <w:p w14:paraId="42B4C66E" w14:textId="77777777" w:rsidR="007F4F34" w:rsidRPr="007A3E03" w:rsidRDefault="007F4F34" w:rsidP="00517DF7">
            <w:pPr>
              <w:autoSpaceDE w:val="0"/>
              <w:autoSpaceDN w:val="0"/>
              <w:jc w:val="center"/>
              <w:rPr>
                <w:sz w:val="20"/>
                <w:szCs w:val="20"/>
              </w:rPr>
            </w:pPr>
          </w:p>
          <w:p w14:paraId="2C2D33FE" w14:textId="77777777" w:rsidR="007F4F34" w:rsidRPr="007A3E03" w:rsidRDefault="007F4F34" w:rsidP="00517DF7">
            <w:pPr>
              <w:autoSpaceDE w:val="0"/>
              <w:autoSpaceDN w:val="0"/>
              <w:jc w:val="center"/>
              <w:rPr>
                <w:sz w:val="20"/>
                <w:szCs w:val="20"/>
              </w:rPr>
            </w:pPr>
          </w:p>
          <w:p w14:paraId="5D305C6E" w14:textId="77777777" w:rsidR="007F4F34" w:rsidRPr="007A3E03" w:rsidRDefault="007F4F34" w:rsidP="00517DF7">
            <w:pPr>
              <w:autoSpaceDE w:val="0"/>
              <w:autoSpaceDN w:val="0"/>
              <w:jc w:val="center"/>
              <w:rPr>
                <w:sz w:val="20"/>
                <w:szCs w:val="20"/>
              </w:rPr>
            </w:pPr>
          </w:p>
          <w:p w14:paraId="2356DAE7" w14:textId="77777777" w:rsidR="007F4F34" w:rsidRPr="007A3E03" w:rsidRDefault="007F4F34" w:rsidP="00517DF7">
            <w:pPr>
              <w:autoSpaceDE w:val="0"/>
              <w:autoSpaceDN w:val="0"/>
              <w:jc w:val="center"/>
              <w:rPr>
                <w:sz w:val="20"/>
                <w:szCs w:val="20"/>
              </w:rPr>
            </w:pPr>
          </w:p>
          <w:p w14:paraId="56189BD2" w14:textId="77777777" w:rsidR="007F4F34" w:rsidRPr="007A3E03" w:rsidRDefault="007F4F34" w:rsidP="00517DF7">
            <w:pPr>
              <w:autoSpaceDE w:val="0"/>
              <w:autoSpaceDN w:val="0"/>
              <w:jc w:val="center"/>
              <w:rPr>
                <w:sz w:val="20"/>
                <w:szCs w:val="20"/>
              </w:rPr>
            </w:pPr>
          </w:p>
          <w:p w14:paraId="091EA135" w14:textId="77777777" w:rsidR="007F4F34" w:rsidRPr="007A3E03" w:rsidRDefault="007F4F34" w:rsidP="00517DF7">
            <w:pPr>
              <w:autoSpaceDE w:val="0"/>
              <w:autoSpaceDN w:val="0"/>
              <w:jc w:val="center"/>
              <w:rPr>
                <w:sz w:val="20"/>
                <w:szCs w:val="20"/>
              </w:rPr>
            </w:pPr>
          </w:p>
          <w:p w14:paraId="771B2087" w14:textId="77777777" w:rsidR="007F4F34" w:rsidRPr="007A3E03" w:rsidRDefault="007F4F34" w:rsidP="00517DF7">
            <w:pPr>
              <w:autoSpaceDE w:val="0"/>
              <w:autoSpaceDN w:val="0"/>
              <w:jc w:val="center"/>
              <w:rPr>
                <w:sz w:val="20"/>
                <w:szCs w:val="20"/>
              </w:rPr>
            </w:pPr>
          </w:p>
          <w:p w14:paraId="66BBD6AC" w14:textId="77777777" w:rsidR="007F4F34" w:rsidRPr="007A3E03" w:rsidRDefault="007F4F34" w:rsidP="00517DF7">
            <w:pPr>
              <w:autoSpaceDE w:val="0"/>
              <w:autoSpaceDN w:val="0"/>
              <w:jc w:val="center"/>
              <w:rPr>
                <w:sz w:val="20"/>
                <w:szCs w:val="20"/>
              </w:rPr>
            </w:pPr>
          </w:p>
          <w:p w14:paraId="4F277999" w14:textId="77777777" w:rsidR="007F4F34" w:rsidRPr="007A3E03" w:rsidRDefault="007F4F34" w:rsidP="00517DF7">
            <w:pPr>
              <w:autoSpaceDE w:val="0"/>
              <w:autoSpaceDN w:val="0"/>
              <w:jc w:val="center"/>
              <w:rPr>
                <w:sz w:val="20"/>
                <w:szCs w:val="20"/>
              </w:rPr>
            </w:pPr>
          </w:p>
          <w:p w14:paraId="3870B8C0" w14:textId="77777777" w:rsidR="007F4F34" w:rsidRPr="007A3E03" w:rsidRDefault="007F4F34" w:rsidP="00517DF7">
            <w:pPr>
              <w:autoSpaceDE w:val="0"/>
              <w:autoSpaceDN w:val="0"/>
              <w:jc w:val="center"/>
              <w:rPr>
                <w:sz w:val="20"/>
                <w:szCs w:val="20"/>
              </w:rPr>
            </w:pPr>
          </w:p>
          <w:p w14:paraId="576C733E" w14:textId="77777777" w:rsidR="007F4F34" w:rsidRPr="007A3E03" w:rsidRDefault="007F4F34" w:rsidP="00517DF7">
            <w:pPr>
              <w:autoSpaceDE w:val="0"/>
              <w:autoSpaceDN w:val="0"/>
              <w:jc w:val="center"/>
              <w:rPr>
                <w:sz w:val="20"/>
                <w:szCs w:val="20"/>
              </w:rPr>
            </w:pPr>
            <w:r w:rsidRPr="007A3E03">
              <w:rPr>
                <w:sz w:val="20"/>
                <w:szCs w:val="20"/>
              </w:rPr>
              <w:lastRenderedPageBreak/>
              <w:t>-</w:t>
            </w:r>
          </w:p>
          <w:p w14:paraId="768DF506" w14:textId="77777777" w:rsidR="007F4F34" w:rsidRPr="007A3E03" w:rsidRDefault="007F4F34" w:rsidP="00517DF7">
            <w:pPr>
              <w:autoSpaceDE w:val="0"/>
              <w:autoSpaceDN w:val="0"/>
              <w:jc w:val="center"/>
              <w:rPr>
                <w:sz w:val="20"/>
                <w:szCs w:val="20"/>
              </w:rPr>
            </w:pPr>
          </w:p>
          <w:p w14:paraId="3EFDEFC6" w14:textId="77777777" w:rsidR="007F4F34" w:rsidRPr="007A3E03" w:rsidRDefault="007F4F34" w:rsidP="00517DF7">
            <w:pPr>
              <w:autoSpaceDE w:val="0"/>
              <w:autoSpaceDN w:val="0"/>
              <w:jc w:val="center"/>
              <w:rPr>
                <w:sz w:val="20"/>
                <w:szCs w:val="20"/>
              </w:rPr>
            </w:pPr>
            <w:r w:rsidRPr="007A3E03">
              <w:rPr>
                <w:sz w:val="20"/>
                <w:szCs w:val="20"/>
              </w:rPr>
              <w:t>-</w:t>
            </w:r>
          </w:p>
        </w:tc>
        <w:tc>
          <w:tcPr>
            <w:tcW w:w="851" w:type="dxa"/>
          </w:tcPr>
          <w:p w14:paraId="2EE45DDD" w14:textId="77777777" w:rsidR="007F4F34" w:rsidRPr="007A3E03" w:rsidRDefault="007F4F34" w:rsidP="00517DF7">
            <w:pPr>
              <w:autoSpaceDE w:val="0"/>
              <w:autoSpaceDN w:val="0"/>
              <w:jc w:val="center"/>
              <w:rPr>
                <w:sz w:val="20"/>
                <w:szCs w:val="20"/>
              </w:rPr>
            </w:pPr>
            <w:r w:rsidRPr="007A3E03">
              <w:rPr>
                <w:sz w:val="20"/>
                <w:szCs w:val="20"/>
              </w:rPr>
              <w:lastRenderedPageBreak/>
              <w:t>-</w:t>
            </w:r>
          </w:p>
          <w:p w14:paraId="09F1C673" w14:textId="77777777" w:rsidR="007F4F34" w:rsidRPr="007A3E03" w:rsidRDefault="007F4F34" w:rsidP="00517DF7">
            <w:pPr>
              <w:autoSpaceDE w:val="0"/>
              <w:autoSpaceDN w:val="0"/>
              <w:jc w:val="center"/>
              <w:rPr>
                <w:sz w:val="20"/>
                <w:szCs w:val="20"/>
              </w:rPr>
            </w:pPr>
          </w:p>
          <w:p w14:paraId="1B56D11E" w14:textId="77777777" w:rsidR="007F4F34" w:rsidRPr="007A3E03" w:rsidRDefault="007F4F34" w:rsidP="00517DF7">
            <w:pPr>
              <w:autoSpaceDE w:val="0"/>
              <w:autoSpaceDN w:val="0"/>
              <w:jc w:val="center"/>
              <w:rPr>
                <w:sz w:val="20"/>
                <w:szCs w:val="20"/>
              </w:rPr>
            </w:pPr>
          </w:p>
          <w:p w14:paraId="6CA12D3C" w14:textId="77777777" w:rsidR="007F4F34" w:rsidRPr="007A3E03" w:rsidRDefault="007F4F34" w:rsidP="00517DF7">
            <w:pPr>
              <w:autoSpaceDE w:val="0"/>
              <w:autoSpaceDN w:val="0"/>
              <w:jc w:val="center"/>
              <w:rPr>
                <w:sz w:val="20"/>
                <w:szCs w:val="20"/>
              </w:rPr>
            </w:pPr>
          </w:p>
          <w:p w14:paraId="7E513F9E" w14:textId="77777777" w:rsidR="007F4F34" w:rsidRPr="007A3E03" w:rsidRDefault="007F4F34" w:rsidP="00517DF7">
            <w:pPr>
              <w:autoSpaceDE w:val="0"/>
              <w:autoSpaceDN w:val="0"/>
              <w:jc w:val="center"/>
              <w:rPr>
                <w:sz w:val="20"/>
                <w:szCs w:val="20"/>
              </w:rPr>
            </w:pPr>
          </w:p>
          <w:p w14:paraId="0E02951A" w14:textId="77777777" w:rsidR="007F4F34" w:rsidRPr="007A3E03" w:rsidRDefault="007F4F34" w:rsidP="00517DF7">
            <w:pPr>
              <w:autoSpaceDE w:val="0"/>
              <w:autoSpaceDN w:val="0"/>
              <w:jc w:val="center"/>
              <w:rPr>
                <w:sz w:val="20"/>
                <w:szCs w:val="20"/>
              </w:rPr>
            </w:pPr>
          </w:p>
          <w:p w14:paraId="141EADEF" w14:textId="77777777" w:rsidR="007F4F34" w:rsidRPr="007A3E03" w:rsidRDefault="007F4F34" w:rsidP="00517DF7">
            <w:pPr>
              <w:autoSpaceDE w:val="0"/>
              <w:autoSpaceDN w:val="0"/>
              <w:jc w:val="center"/>
              <w:rPr>
                <w:sz w:val="20"/>
                <w:szCs w:val="20"/>
              </w:rPr>
            </w:pPr>
          </w:p>
          <w:p w14:paraId="78037918" w14:textId="77777777" w:rsidR="007F4F34" w:rsidRPr="007A3E03" w:rsidRDefault="007F4F34" w:rsidP="00517DF7">
            <w:pPr>
              <w:autoSpaceDE w:val="0"/>
              <w:autoSpaceDN w:val="0"/>
              <w:jc w:val="center"/>
              <w:rPr>
                <w:sz w:val="20"/>
                <w:szCs w:val="20"/>
              </w:rPr>
            </w:pPr>
          </w:p>
          <w:p w14:paraId="384994AA" w14:textId="77777777" w:rsidR="007F4F34" w:rsidRPr="007A3E03" w:rsidRDefault="007F4F34" w:rsidP="00517DF7">
            <w:pPr>
              <w:autoSpaceDE w:val="0"/>
              <w:autoSpaceDN w:val="0"/>
              <w:jc w:val="center"/>
              <w:rPr>
                <w:sz w:val="20"/>
                <w:szCs w:val="20"/>
              </w:rPr>
            </w:pPr>
          </w:p>
          <w:p w14:paraId="79D91CD7" w14:textId="77777777" w:rsidR="007F4F34" w:rsidRPr="007A3E03" w:rsidRDefault="007F4F34" w:rsidP="00517DF7">
            <w:pPr>
              <w:autoSpaceDE w:val="0"/>
              <w:autoSpaceDN w:val="0"/>
              <w:jc w:val="center"/>
              <w:rPr>
                <w:sz w:val="20"/>
                <w:szCs w:val="20"/>
              </w:rPr>
            </w:pPr>
          </w:p>
          <w:p w14:paraId="19345134" w14:textId="77777777" w:rsidR="007F4F34" w:rsidRPr="007A3E03" w:rsidRDefault="007F4F34" w:rsidP="00517DF7">
            <w:pPr>
              <w:autoSpaceDE w:val="0"/>
              <w:autoSpaceDN w:val="0"/>
              <w:jc w:val="center"/>
              <w:rPr>
                <w:sz w:val="20"/>
                <w:szCs w:val="20"/>
              </w:rPr>
            </w:pPr>
          </w:p>
          <w:p w14:paraId="071BFD5A" w14:textId="77777777" w:rsidR="007F4F34" w:rsidRPr="007A3E03" w:rsidRDefault="007F4F34" w:rsidP="00517DF7">
            <w:pPr>
              <w:autoSpaceDE w:val="0"/>
              <w:autoSpaceDN w:val="0"/>
              <w:jc w:val="center"/>
              <w:rPr>
                <w:sz w:val="20"/>
                <w:szCs w:val="20"/>
              </w:rPr>
            </w:pPr>
            <w:r w:rsidRPr="007A3E03">
              <w:rPr>
                <w:sz w:val="20"/>
                <w:szCs w:val="20"/>
              </w:rPr>
              <w:lastRenderedPageBreak/>
              <w:t>-</w:t>
            </w:r>
          </w:p>
          <w:p w14:paraId="57D327C8" w14:textId="77777777" w:rsidR="007F4F34" w:rsidRPr="007A3E03" w:rsidRDefault="007F4F34" w:rsidP="00517DF7">
            <w:pPr>
              <w:autoSpaceDE w:val="0"/>
              <w:autoSpaceDN w:val="0"/>
              <w:jc w:val="center"/>
              <w:rPr>
                <w:sz w:val="20"/>
                <w:szCs w:val="20"/>
              </w:rPr>
            </w:pPr>
          </w:p>
          <w:p w14:paraId="5AAA0570" w14:textId="77777777" w:rsidR="007F4F34" w:rsidRPr="007A3E03" w:rsidRDefault="007F4F34" w:rsidP="00517DF7">
            <w:pPr>
              <w:autoSpaceDE w:val="0"/>
              <w:autoSpaceDN w:val="0"/>
              <w:jc w:val="center"/>
              <w:rPr>
                <w:sz w:val="20"/>
                <w:szCs w:val="20"/>
              </w:rPr>
            </w:pPr>
            <w:r w:rsidRPr="007A3E03">
              <w:rPr>
                <w:sz w:val="20"/>
                <w:szCs w:val="20"/>
              </w:rPr>
              <w:t>-</w:t>
            </w:r>
          </w:p>
        </w:tc>
      </w:tr>
      <w:tr w:rsidR="007F4F34" w:rsidRPr="007A3E03" w14:paraId="190CBA41" w14:textId="77777777" w:rsidTr="00517DF7">
        <w:trPr>
          <w:trHeight w:val="527"/>
        </w:trPr>
        <w:tc>
          <w:tcPr>
            <w:tcW w:w="673" w:type="dxa"/>
          </w:tcPr>
          <w:p w14:paraId="4B5C3100" w14:textId="77777777" w:rsidR="007F4F34" w:rsidRPr="007A3E03" w:rsidRDefault="007F4F34" w:rsidP="00517DF7">
            <w:pPr>
              <w:jc w:val="center"/>
              <w:rPr>
                <w:b/>
                <w:sz w:val="20"/>
                <w:szCs w:val="20"/>
              </w:rPr>
            </w:pPr>
            <w:r w:rsidRPr="007A3E03">
              <w:rPr>
                <w:b/>
                <w:sz w:val="20"/>
                <w:szCs w:val="20"/>
              </w:rPr>
              <w:lastRenderedPageBreak/>
              <w:t>5</w:t>
            </w:r>
          </w:p>
        </w:tc>
        <w:tc>
          <w:tcPr>
            <w:tcW w:w="4005" w:type="dxa"/>
          </w:tcPr>
          <w:p w14:paraId="2AD09C93" w14:textId="77777777" w:rsidR="007F4F34" w:rsidRPr="007A3E03" w:rsidRDefault="007F4F34" w:rsidP="00517DF7">
            <w:pPr>
              <w:rPr>
                <w:b/>
                <w:sz w:val="20"/>
                <w:szCs w:val="20"/>
              </w:rPr>
            </w:pPr>
            <w:r w:rsidRPr="007A3E03">
              <w:rPr>
                <w:b/>
                <w:sz w:val="20"/>
                <w:szCs w:val="20"/>
              </w:rPr>
              <w:t>Инвентаризация имущества, находящегося в собственности, выявление неиспользуемого (бесхозного) имущества и определение направлений эффективного его использования:</w:t>
            </w:r>
          </w:p>
          <w:p w14:paraId="2013897F" w14:textId="77777777" w:rsidR="007F4F34" w:rsidRPr="007A3E03" w:rsidRDefault="007F4F34" w:rsidP="00517DF7">
            <w:pPr>
              <w:rPr>
                <w:b/>
                <w:sz w:val="20"/>
                <w:szCs w:val="20"/>
              </w:rPr>
            </w:pPr>
          </w:p>
          <w:p w14:paraId="288E9BAA" w14:textId="77777777" w:rsidR="007F4F34" w:rsidRPr="007A3E03" w:rsidRDefault="007F4F34" w:rsidP="00517DF7">
            <w:pPr>
              <w:rPr>
                <w:b/>
                <w:sz w:val="20"/>
                <w:szCs w:val="20"/>
              </w:rPr>
            </w:pPr>
            <w:r w:rsidRPr="007A3E03">
              <w:rPr>
                <w:b/>
                <w:sz w:val="20"/>
                <w:szCs w:val="20"/>
              </w:rPr>
              <w:t>бюджет Бессоновского района</w:t>
            </w:r>
          </w:p>
          <w:p w14:paraId="01F68A06" w14:textId="77777777" w:rsidR="007F4F34" w:rsidRPr="007A3E03" w:rsidRDefault="007F4F34" w:rsidP="00517DF7">
            <w:pPr>
              <w:rPr>
                <w:b/>
                <w:sz w:val="20"/>
                <w:szCs w:val="20"/>
              </w:rPr>
            </w:pPr>
          </w:p>
          <w:p w14:paraId="6A19C3AC" w14:textId="77777777" w:rsidR="007F4F34" w:rsidRPr="007A3E03" w:rsidRDefault="007F4F34" w:rsidP="00517DF7">
            <w:pPr>
              <w:rPr>
                <w:b/>
                <w:sz w:val="20"/>
                <w:szCs w:val="20"/>
              </w:rPr>
            </w:pPr>
            <w:r w:rsidRPr="007A3E03">
              <w:rPr>
                <w:b/>
                <w:sz w:val="20"/>
                <w:szCs w:val="20"/>
              </w:rPr>
              <w:t>бюджеты поселений</w:t>
            </w:r>
          </w:p>
        </w:tc>
        <w:tc>
          <w:tcPr>
            <w:tcW w:w="2268" w:type="dxa"/>
          </w:tcPr>
          <w:p w14:paraId="79747FDD" w14:textId="77777777" w:rsidR="007F4F34" w:rsidRPr="007A3E03" w:rsidRDefault="007F4F34" w:rsidP="00517DF7">
            <w:pPr>
              <w:jc w:val="center"/>
              <w:rPr>
                <w:b/>
                <w:sz w:val="20"/>
                <w:szCs w:val="20"/>
              </w:rPr>
            </w:pPr>
            <w:r w:rsidRPr="007A3E03">
              <w:rPr>
                <w:b/>
                <w:sz w:val="20"/>
                <w:szCs w:val="20"/>
              </w:rPr>
              <w:t>КУМИ администрации Бессоновского района</w:t>
            </w:r>
          </w:p>
        </w:tc>
        <w:tc>
          <w:tcPr>
            <w:tcW w:w="1418" w:type="dxa"/>
          </w:tcPr>
          <w:p w14:paraId="055A4517" w14:textId="77777777" w:rsidR="007F4F34" w:rsidRPr="007A3E03" w:rsidRDefault="007F4F34" w:rsidP="00517DF7">
            <w:pPr>
              <w:jc w:val="center"/>
              <w:rPr>
                <w:b/>
                <w:sz w:val="20"/>
                <w:szCs w:val="20"/>
              </w:rPr>
            </w:pPr>
            <w:r w:rsidRPr="007A3E03">
              <w:rPr>
                <w:b/>
                <w:sz w:val="20"/>
                <w:szCs w:val="20"/>
              </w:rPr>
              <w:t>202</w:t>
            </w:r>
            <w:r w:rsidRPr="007A3E03">
              <w:rPr>
                <w:b/>
                <w:sz w:val="20"/>
                <w:szCs w:val="20"/>
                <w:lang w:val="en-US"/>
              </w:rPr>
              <w:t>5</w:t>
            </w:r>
            <w:r w:rsidRPr="007A3E03">
              <w:rPr>
                <w:b/>
                <w:sz w:val="20"/>
                <w:szCs w:val="20"/>
              </w:rPr>
              <w:t>-203</w:t>
            </w:r>
            <w:r w:rsidRPr="007A3E03">
              <w:rPr>
                <w:b/>
                <w:sz w:val="20"/>
                <w:szCs w:val="20"/>
                <w:lang w:val="en-US"/>
              </w:rPr>
              <w:t>1</w:t>
            </w:r>
            <w:r w:rsidRPr="007A3E03">
              <w:rPr>
                <w:b/>
                <w:sz w:val="20"/>
                <w:szCs w:val="20"/>
              </w:rPr>
              <w:t xml:space="preserve"> годы</w:t>
            </w:r>
          </w:p>
        </w:tc>
        <w:tc>
          <w:tcPr>
            <w:tcW w:w="992" w:type="dxa"/>
          </w:tcPr>
          <w:p w14:paraId="731923F2" w14:textId="77777777" w:rsidR="007F4F34" w:rsidRPr="007A3E03" w:rsidRDefault="007F4F34" w:rsidP="00517DF7">
            <w:pPr>
              <w:jc w:val="center"/>
              <w:rPr>
                <w:b/>
                <w:sz w:val="20"/>
                <w:szCs w:val="20"/>
              </w:rPr>
            </w:pPr>
            <w:r w:rsidRPr="007A3E03">
              <w:rPr>
                <w:b/>
                <w:sz w:val="20"/>
                <w:szCs w:val="20"/>
              </w:rPr>
              <w:t>1777,3</w:t>
            </w:r>
          </w:p>
          <w:p w14:paraId="2684FBA5" w14:textId="77777777" w:rsidR="007F4F34" w:rsidRPr="007A3E03" w:rsidRDefault="007F4F34" w:rsidP="00517DF7">
            <w:pPr>
              <w:jc w:val="center"/>
              <w:rPr>
                <w:b/>
                <w:sz w:val="20"/>
                <w:szCs w:val="20"/>
              </w:rPr>
            </w:pPr>
          </w:p>
          <w:p w14:paraId="56B69ED0" w14:textId="77777777" w:rsidR="007F4F34" w:rsidRPr="007A3E03" w:rsidRDefault="007F4F34" w:rsidP="00517DF7">
            <w:pPr>
              <w:jc w:val="center"/>
              <w:rPr>
                <w:b/>
                <w:sz w:val="20"/>
                <w:szCs w:val="20"/>
              </w:rPr>
            </w:pPr>
          </w:p>
          <w:p w14:paraId="36F78268" w14:textId="77777777" w:rsidR="007F4F34" w:rsidRPr="007A3E03" w:rsidRDefault="007F4F34" w:rsidP="00517DF7">
            <w:pPr>
              <w:jc w:val="center"/>
              <w:rPr>
                <w:b/>
                <w:sz w:val="20"/>
                <w:szCs w:val="20"/>
              </w:rPr>
            </w:pPr>
          </w:p>
          <w:p w14:paraId="50529863" w14:textId="77777777" w:rsidR="007F4F34" w:rsidRPr="007A3E03" w:rsidRDefault="007F4F34" w:rsidP="00517DF7">
            <w:pPr>
              <w:jc w:val="center"/>
              <w:rPr>
                <w:b/>
                <w:sz w:val="20"/>
                <w:szCs w:val="20"/>
              </w:rPr>
            </w:pPr>
          </w:p>
          <w:p w14:paraId="0BACE82F" w14:textId="77777777" w:rsidR="007F4F34" w:rsidRPr="007A3E03" w:rsidRDefault="007F4F34" w:rsidP="00517DF7">
            <w:pPr>
              <w:jc w:val="center"/>
              <w:rPr>
                <w:b/>
                <w:sz w:val="20"/>
                <w:szCs w:val="20"/>
              </w:rPr>
            </w:pPr>
          </w:p>
          <w:p w14:paraId="0353FADD" w14:textId="77777777" w:rsidR="007F4F34" w:rsidRPr="007A3E03" w:rsidRDefault="007F4F34" w:rsidP="00517DF7">
            <w:pPr>
              <w:jc w:val="center"/>
              <w:rPr>
                <w:b/>
                <w:sz w:val="20"/>
                <w:szCs w:val="20"/>
              </w:rPr>
            </w:pPr>
          </w:p>
          <w:p w14:paraId="47CBB512" w14:textId="77777777" w:rsidR="007F4F34" w:rsidRPr="007A3E03" w:rsidRDefault="007F4F34" w:rsidP="00517DF7">
            <w:pPr>
              <w:jc w:val="center"/>
              <w:rPr>
                <w:b/>
                <w:sz w:val="20"/>
                <w:szCs w:val="20"/>
              </w:rPr>
            </w:pPr>
            <w:r w:rsidRPr="007A3E03">
              <w:rPr>
                <w:b/>
                <w:sz w:val="20"/>
                <w:szCs w:val="20"/>
              </w:rPr>
              <w:t>-</w:t>
            </w:r>
          </w:p>
          <w:p w14:paraId="6CEE43A3" w14:textId="77777777" w:rsidR="007F4F34" w:rsidRPr="007A3E03" w:rsidRDefault="007F4F34" w:rsidP="00517DF7">
            <w:pPr>
              <w:jc w:val="center"/>
              <w:rPr>
                <w:b/>
                <w:sz w:val="20"/>
                <w:szCs w:val="20"/>
              </w:rPr>
            </w:pPr>
          </w:p>
          <w:p w14:paraId="0BA5BBBB" w14:textId="77777777" w:rsidR="007F4F34" w:rsidRPr="007A3E03" w:rsidRDefault="007F4F34" w:rsidP="00517DF7">
            <w:pPr>
              <w:jc w:val="center"/>
              <w:rPr>
                <w:b/>
                <w:sz w:val="20"/>
                <w:szCs w:val="20"/>
              </w:rPr>
            </w:pPr>
            <w:r w:rsidRPr="007A3E03">
              <w:rPr>
                <w:b/>
                <w:sz w:val="20"/>
                <w:szCs w:val="20"/>
              </w:rPr>
              <w:t>1777,3</w:t>
            </w:r>
          </w:p>
        </w:tc>
        <w:tc>
          <w:tcPr>
            <w:tcW w:w="851" w:type="dxa"/>
          </w:tcPr>
          <w:p w14:paraId="701F9D9E" w14:textId="77777777" w:rsidR="007F4F34" w:rsidRPr="007A3E03" w:rsidRDefault="007F4F34" w:rsidP="00517DF7">
            <w:pPr>
              <w:jc w:val="center"/>
              <w:rPr>
                <w:b/>
                <w:sz w:val="20"/>
                <w:szCs w:val="20"/>
              </w:rPr>
            </w:pPr>
            <w:r w:rsidRPr="007A3E03">
              <w:rPr>
                <w:b/>
                <w:sz w:val="20"/>
                <w:szCs w:val="20"/>
              </w:rPr>
              <w:t>1447,3</w:t>
            </w:r>
          </w:p>
          <w:p w14:paraId="07EEA871" w14:textId="77777777" w:rsidR="007F4F34" w:rsidRPr="007A3E03" w:rsidRDefault="007F4F34" w:rsidP="00517DF7">
            <w:pPr>
              <w:jc w:val="center"/>
              <w:rPr>
                <w:b/>
                <w:sz w:val="20"/>
                <w:szCs w:val="20"/>
              </w:rPr>
            </w:pPr>
          </w:p>
          <w:p w14:paraId="69C0BC35" w14:textId="77777777" w:rsidR="007F4F34" w:rsidRPr="007A3E03" w:rsidRDefault="007F4F34" w:rsidP="00517DF7">
            <w:pPr>
              <w:jc w:val="center"/>
              <w:rPr>
                <w:b/>
                <w:sz w:val="20"/>
                <w:szCs w:val="20"/>
              </w:rPr>
            </w:pPr>
          </w:p>
          <w:p w14:paraId="22013032" w14:textId="77777777" w:rsidR="007F4F34" w:rsidRPr="007A3E03" w:rsidRDefault="007F4F34" w:rsidP="00517DF7">
            <w:pPr>
              <w:jc w:val="center"/>
              <w:rPr>
                <w:b/>
                <w:sz w:val="20"/>
                <w:szCs w:val="20"/>
              </w:rPr>
            </w:pPr>
          </w:p>
          <w:p w14:paraId="22A2BA12" w14:textId="77777777" w:rsidR="007F4F34" w:rsidRPr="007A3E03" w:rsidRDefault="007F4F34" w:rsidP="00517DF7">
            <w:pPr>
              <w:jc w:val="center"/>
              <w:rPr>
                <w:b/>
                <w:sz w:val="20"/>
                <w:szCs w:val="20"/>
              </w:rPr>
            </w:pPr>
          </w:p>
          <w:p w14:paraId="57C8F817" w14:textId="77777777" w:rsidR="007F4F34" w:rsidRPr="007A3E03" w:rsidRDefault="007F4F34" w:rsidP="00517DF7">
            <w:pPr>
              <w:jc w:val="center"/>
              <w:rPr>
                <w:b/>
                <w:sz w:val="20"/>
                <w:szCs w:val="20"/>
              </w:rPr>
            </w:pPr>
          </w:p>
          <w:p w14:paraId="53E262FF" w14:textId="77777777" w:rsidR="007F4F34" w:rsidRPr="007A3E03" w:rsidRDefault="007F4F34" w:rsidP="00517DF7">
            <w:pPr>
              <w:jc w:val="center"/>
              <w:rPr>
                <w:b/>
                <w:sz w:val="20"/>
                <w:szCs w:val="20"/>
              </w:rPr>
            </w:pPr>
          </w:p>
          <w:p w14:paraId="2EFCA5E8" w14:textId="77777777" w:rsidR="007F4F34" w:rsidRPr="007A3E03" w:rsidRDefault="007F4F34" w:rsidP="00517DF7">
            <w:pPr>
              <w:jc w:val="center"/>
              <w:rPr>
                <w:b/>
                <w:sz w:val="20"/>
                <w:szCs w:val="20"/>
              </w:rPr>
            </w:pPr>
            <w:r w:rsidRPr="007A3E03">
              <w:rPr>
                <w:b/>
                <w:sz w:val="20"/>
                <w:szCs w:val="20"/>
              </w:rPr>
              <w:t>10,1</w:t>
            </w:r>
          </w:p>
          <w:p w14:paraId="2D7583E2" w14:textId="77777777" w:rsidR="007F4F34" w:rsidRPr="007A3E03" w:rsidRDefault="007F4F34" w:rsidP="00517DF7">
            <w:pPr>
              <w:jc w:val="center"/>
              <w:rPr>
                <w:b/>
                <w:sz w:val="20"/>
                <w:szCs w:val="20"/>
              </w:rPr>
            </w:pPr>
          </w:p>
          <w:p w14:paraId="10513D56" w14:textId="77777777" w:rsidR="007F4F34" w:rsidRPr="007A3E03" w:rsidRDefault="007F4F34" w:rsidP="00517DF7">
            <w:pPr>
              <w:jc w:val="center"/>
              <w:rPr>
                <w:b/>
                <w:sz w:val="20"/>
                <w:szCs w:val="20"/>
              </w:rPr>
            </w:pPr>
            <w:r w:rsidRPr="007A3E03">
              <w:rPr>
                <w:b/>
                <w:sz w:val="20"/>
                <w:szCs w:val="20"/>
              </w:rPr>
              <w:t>1437,2</w:t>
            </w:r>
          </w:p>
        </w:tc>
        <w:tc>
          <w:tcPr>
            <w:tcW w:w="992" w:type="dxa"/>
          </w:tcPr>
          <w:p w14:paraId="17AAC39E" w14:textId="77777777" w:rsidR="007F4F34" w:rsidRPr="007A3E03" w:rsidRDefault="007F4F34" w:rsidP="00517DF7">
            <w:pPr>
              <w:jc w:val="center"/>
              <w:rPr>
                <w:b/>
                <w:sz w:val="20"/>
                <w:szCs w:val="20"/>
              </w:rPr>
            </w:pPr>
            <w:r w:rsidRPr="007A3E03">
              <w:rPr>
                <w:b/>
                <w:sz w:val="20"/>
                <w:szCs w:val="20"/>
              </w:rPr>
              <w:t>-</w:t>
            </w:r>
          </w:p>
          <w:p w14:paraId="0D1F40CB" w14:textId="77777777" w:rsidR="007F4F34" w:rsidRPr="007A3E03" w:rsidRDefault="007F4F34" w:rsidP="00517DF7">
            <w:pPr>
              <w:jc w:val="center"/>
              <w:rPr>
                <w:b/>
                <w:sz w:val="20"/>
                <w:szCs w:val="20"/>
              </w:rPr>
            </w:pPr>
          </w:p>
          <w:p w14:paraId="03056EA9" w14:textId="77777777" w:rsidR="007F4F34" w:rsidRPr="007A3E03" w:rsidRDefault="007F4F34" w:rsidP="00517DF7">
            <w:pPr>
              <w:jc w:val="center"/>
              <w:rPr>
                <w:b/>
                <w:sz w:val="20"/>
                <w:szCs w:val="20"/>
              </w:rPr>
            </w:pPr>
          </w:p>
          <w:p w14:paraId="027304BE" w14:textId="77777777" w:rsidR="007F4F34" w:rsidRPr="007A3E03" w:rsidRDefault="007F4F34" w:rsidP="00517DF7">
            <w:pPr>
              <w:jc w:val="center"/>
              <w:rPr>
                <w:b/>
                <w:sz w:val="20"/>
                <w:szCs w:val="20"/>
              </w:rPr>
            </w:pPr>
          </w:p>
          <w:p w14:paraId="11899B1C" w14:textId="77777777" w:rsidR="007F4F34" w:rsidRPr="007A3E03" w:rsidRDefault="007F4F34" w:rsidP="00517DF7">
            <w:pPr>
              <w:jc w:val="center"/>
              <w:rPr>
                <w:b/>
                <w:sz w:val="20"/>
                <w:szCs w:val="20"/>
              </w:rPr>
            </w:pPr>
          </w:p>
          <w:p w14:paraId="6710407B" w14:textId="77777777" w:rsidR="007F4F34" w:rsidRPr="007A3E03" w:rsidRDefault="007F4F34" w:rsidP="00517DF7">
            <w:pPr>
              <w:jc w:val="center"/>
              <w:rPr>
                <w:b/>
                <w:sz w:val="20"/>
                <w:szCs w:val="20"/>
              </w:rPr>
            </w:pPr>
          </w:p>
          <w:p w14:paraId="7586938E" w14:textId="77777777" w:rsidR="007F4F34" w:rsidRPr="007A3E03" w:rsidRDefault="007F4F34" w:rsidP="00517DF7">
            <w:pPr>
              <w:jc w:val="center"/>
              <w:rPr>
                <w:b/>
                <w:sz w:val="20"/>
                <w:szCs w:val="20"/>
              </w:rPr>
            </w:pPr>
          </w:p>
          <w:p w14:paraId="46D7934A" w14:textId="77777777" w:rsidR="007F4F34" w:rsidRPr="007A3E03" w:rsidRDefault="007F4F34" w:rsidP="00517DF7">
            <w:pPr>
              <w:jc w:val="center"/>
              <w:rPr>
                <w:b/>
                <w:sz w:val="20"/>
                <w:szCs w:val="20"/>
              </w:rPr>
            </w:pPr>
            <w:r w:rsidRPr="007A3E03">
              <w:rPr>
                <w:b/>
                <w:sz w:val="20"/>
                <w:szCs w:val="20"/>
              </w:rPr>
              <w:t>-</w:t>
            </w:r>
          </w:p>
          <w:p w14:paraId="573A5C84" w14:textId="77777777" w:rsidR="007F4F34" w:rsidRPr="007A3E03" w:rsidRDefault="007F4F34" w:rsidP="00517DF7">
            <w:pPr>
              <w:jc w:val="center"/>
              <w:rPr>
                <w:b/>
                <w:sz w:val="20"/>
                <w:szCs w:val="20"/>
              </w:rPr>
            </w:pPr>
          </w:p>
          <w:p w14:paraId="74FC1D99" w14:textId="77777777" w:rsidR="007F4F34" w:rsidRPr="007A3E03" w:rsidRDefault="007F4F34" w:rsidP="00517DF7">
            <w:pPr>
              <w:jc w:val="center"/>
              <w:rPr>
                <w:b/>
                <w:sz w:val="20"/>
                <w:szCs w:val="20"/>
              </w:rPr>
            </w:pPr>
            <w:r w:rsidRPr="007A3E03">
              <w:rPr>
                <w:b/>
                <w:sz w:val="20"/>
                <w:szCs w:val="20"/>
              </w:rPr>
              <w:t>-</w:t>
            </w:r>
          </w:p>
        </w:tc>
        <w:tc>
          <w:tcPr>
            <w:tcW w:w="992" w:type="dxa"/>
          </w:tcPr>
          <w:p w14:paraId="07087B22" w14:textId="77777777" w:rsidR="007F4F34" w:rsidRPr="007A3E03" w:rsidRDefault="007F4F34" w:rsidP="00517DF7">
            <w:pPr>
              <w:autoSpaceDE w:val="0"/>
              <w:autoSpaceDN w:val="0"/>
              <w:jc w:val="center"/>
              <w:rPr>
                <w:b/>
                <w:sz w:val="20"/>
                <w:szCs w:val="20"/>
              </w:rPr>
            </w:pPr>
            <w:r w:rsidRPr="007A3E03">
              <w:rPr>
                <w:b/>
                <w:sz w:val="20"/>
                <w:szCs w:val="20"/>
              </w:rPr>
              <w:t>-</w:t>
            </w:r>
          </w:p>
          <w:p w14:paraId="6B688743" w14:textId="77777777" w:rsidR="007F4F34" w:rsidRPr="007A3E03" w:rsidRDefault="007F4F34" w:rsidP="00517DF7">
            <w:pPr>
              <w:autoSpaceDE w:val="0"/>
              <w:autoSpaceDN w:val="0"/>
              <w:jc w:val="center"/>
              <w:rPr>
                <w:b/>
                <w:sz w:val="20"/>
                <w:szCs w:val="20"/>
              </w:rPr>
            </w:pPr>
          </w:p>
          <w:p w14:paraId="241A1339" w14:textId="77777777" w:rsidR="007F4F34" w:rsidRPr="007A3E03" w:rsidRDefault="007F4F34" w:rsidP="00517DF7">
            <w:pPr>
              <w:autoSpaceDE w:val="0"/>
              <w:autoSpaceDN w:val="0"/>
              <w:jc w:val="center"/>
              <w:rPr>
                <w:b/>
                <w:sz w:val="20"/>
                <w:szCs w:val="20"/>
              </w:rPr>
            </w:pPr>
          </w:p>
          <w:p w14:paraId="17602B2E" w14:textId="77777777" w:rsidR="007F4F34" w:rsidRPr="007A3E03" w:rsidRDefault="007F4F34" w:rsidP="00517DF7">
            <w:pPr>
              <w:autoSpaceDE w:val="0"/>
              <w:autoSpaceDN w:val="0"/>
              <w:jc w:val="center"/>
              <w:rPr>
                <w:b/>
                <w:sz w:val="20"/>
                <w:szCs w:val="20"/>
              </w:rPr>
            </w:pPr>
          </w:p>
          <w:p w14:paraId="5F654366" w14:textId="77777777" w:rsidR="007F4F34" w:rsidRPr="007A3E03" w:rsidRDefault="007F4F34" w:rsidP="00517DF7">
            <w:pPr>
              <w:autoSpaceDE w:val="0"/>
              <w:autoSpaceDN w:val="0"/>
              <w:jc w:val="center"/>
              <w:rPr>
                <w:b/>
                <w:sz w:val="20"/>
                <w:szCs w:val="20"/>
              </w:rPr>
            </w:pPr>
          </w:p>
          <w:p w14:paraId="4AD78907" w14:textId="77777777" w:rsidR="007F4F34" w:rsidRPr="007A3E03" w:rsidRDefault="007F4F34" w:rsidP="00517DF7">
            <w:pPr>
              <w:autoSpaceDE w:val="0"/>
              <w:autoSpaceDN w:val="0"/>
              <w:jc w:val="center"/>
              <w:rPr>
                <w:b/>
                <w:sz w:val="20"/>
                <w:szCs w:val="20"/>
              </w:rPr>
            </w:pPr>
          </w:p>
          <w:p w14:paraId="49B0BDBD" w14:textId="77777777" w:rsidR="007F4F34" w:rsidRPr="007A3E03" w:rsidRDefault="007F4F34" w:rsidP="00517DF7">
            <w:pPr>
              <w:autoSpaceDE w:val="0"/>
              <w:autoSpaceDN w:val="0"/>
              <w:jc w:val="center"/>
              <w:rPr>
                <w:b/>
                <w:sz w:val="20"/>
                <w:szCs w:val="20"/>
              </w:rPr>
            </w:pPr>
          </w:p>
          <w:p w14:paraId="1C6BE097" w14:textId="77777777" w:rsidR="007F4F34" w:rsidRPr="007A3E03" w:rsidRDefault="007F4F34" w:rsidP="00517DF7">
            <w:pPr>
              <w:autoSpaceDE w:val="0"/>
              <w:autoSpaceDN w:val="0"/>
              <w:jc w:val="center"/>
              <w:rPr>
                <w:b/>
                <w:sz w:val="20"/>
                <w:szCs w:val="20"/>
              </w:rPr>
            </w:pPr>
            <w:r w:rsidRPr="007A3E03">
              <w:rPr>
                <w:b/>
                <w:sz w:val="20"/>
                <w:szCs w:val="20"/>
              </w:rPr>
              <w:t>-</w:t>
            </w:r>
          </w:p>
          <w:p w14:paraId="7193CE07" w14:textId="77777777" w:rsidR="007F4F34" w:rsidRPr="007A3E03" w:rsidRDefault="007F4F34" w:rsidP="00517DF7">
            <w:pPr>
              <w:autoSpaceDE w:val="0"/>
              <w:autoSpaceDN w:val="0"/>
              <w:jc w:val="center"/>
              <w:rPr>
                <w:b/>
                <w:sz w:val="20"/>
                <w:szCs w:val="20"/>
              </w:rPr>
            </w:pPr>
          </w:p>
          <w:p w14:paraId="4E53E631" w14:textId="77777777" w:rsidR="007F4F34" w:rsidRPr="007A3E03" w:rsidRDefault="007F4F34" w:rsidP="00517DF7">
            <w:pPr>
              <w:autoSpaceDE w:val="0"/>
              <w:autoSpaceDN w:val="0"/>
              <w:jc w:val="center"/>
              <w:rPr>
                <w:b/>
                <w:sz w:val="20"/>
                <w:szCs w:val="20"/>
              </w:rPr>
            </w:pPr>
            <w:r w:rsidRPr="007A3E03">
              <w:rPr>
                <w:b/>
                <w:sz w:val="20"/>
                <w:szCs w:val="20"/>
              </w:rPr>
              <w:t>-</w:t>
            </w:r>
          </w:p>
        </w:tc>
        <w:tc>
          <w:tcPr>
            <w:tcW w:w="992" w:type="dxa"/>
          </w:tcPr>
          <w:p w14:paraId="03B2C530" w14:textId="77777777" w:rsidR="007F4F34" w:rsidRPr="007A3E03" w:rsidRDefault="007F4F34" w:rsidP="00517DF7">
            <w:pPr>
              <w:autoSpaceDE w:val="0"/>
              <w:autoSpaceDN w:val="0"/>
              <w:jc w:val="center"/>
              <w:rPr>
                <w:b/>
                <w:sz w:val="20"/>
                <w:szCs w:val="20"/>
              </w:rPr>
            </w:pPr>
            <w:r w:rsidRPr="007A3E03">
              <w:rPr>
                <w:b/>
                <w:sz w:val="20"/>
                <w:szCs w:val="20"/>
              </w:rPr>
              <w:t>-</w:t>
            </w:r>
          </w:p>
          <w:p w14:paraId="7C437EAD" w14:textId="77777777" w:rsidR="007F4F34" w:rsidRPr="007A3E03" w:rsidRDefault="007F4F34" w:rsidP="00517DF7">
            <w:pPr>
              <w:autoSpaceDE w:val="0"/>
              <w:autoSpaceDN w:val="0"/>
              <w:jc w:val="center"/>
              <w:rPr>
                <w:b/>
                <w:sz w:val="20"/>
                <w:szCs w:val="20"/>
              </w:rPr>
            </w:pPr>
          </w:p>
          <w:p w14:paraId="445FB48C" w14:textId="77777777" w:rsidR="007F4F34" w:rsidRPr="007A3E03" w:rsidRDefault="007F4F34" w:rsidP="00517DF7">
            <w:pPr>
              <w:autoSpaceDE w:val="0"/>
              <w:autoSpaceDN w:val="0"/>
              <w:jc w:val="center"/>
              <w:rPr>
                <w:b/>
                <w:sz w:val="20"/>
                <w:szCs w:val="20"/>
              </w:rPr>
            </w:pPr>
          </w:p>
          <w:p w14:paraId="269E48E3" w14:textId="77777777" w:rsidR="007F4F34" w:rsidRPr="007A3E03" w:rsidRDefault="007F4F34" w:rsidP="00517DF7">
            <w:pPr>
              <w:autoSpaceDE w:val="0"/>
              <w:autoSpaceDN w:val="0"/>
              <w:jc w:val="center"/>
              <w:rPr>
                <w:b/>
                <w:sz w:val="20"/>
                <w:szCs w:val="20"/>
              </w:rPr>
            </w:pPr>
          </w:p>
          <w:p w14:paraId="215EE0C4" w14:textId="77777777" w:rsidR="007F4F34" w:rsidRPr="007A3E03" w:rsidRDefault="007F4F34" w:rsidP="00517DF7">
            <w:pPr>
              <w:autoSpaceDE w:val="0"/>
              <w:autoSpaceDN w:val="0"/>
              <w:jc w:val="center"/>
              <w:rPr>
                <w:b/>
                <w:sz w:val="20"/>
                <w:szCs w:val="20"/>
              </w:rPr>
            </w:pPr>
          </w:p>
          <w:p w14:paraId="4FE190CD" w14:textId="77777777" w:rsidR="007F4F34" w:rsidRPr="007A3E03" w:rsidRDefault="007F4F34" w:rsidP="00517DF7">
            <w:pPr>
              <w:autoSpaceDE w:val="0"/>
              <w:autoSpaceDN w:val="0"/>
              <w:jc w:val="center"/>
              <w:rPr>
                <w:b/>
                <w:sz w:val="20"/>
                <w:szCs w:val="20"/>
              </w:rPr>
            </w:pPr>
          </w:p>
          <w:p w14:paraId="1B7CDAE5" w14:textId="77777777" w:rsidR="007F4F34" w:rsidRPr="007A3E03" w:rsidRDefault="007F4F34" w:rsidP="00517DF7">
            <w:pPr>
              <w:autoSpaceDE w:val="0"/>
              <w:autoSpaceDN w:val="0"/>
              <w:jc w:val="center"/>
              <w:rPr>
                <w:b/>
                <w:sz w:val="20"/>
                <w:szCs w:val="20"/>
              </w:rPr>
            </w:pPr>
          </w:p>
          <w:p w14:paraId="1FE6558A" w14:textId="77777777" w:rsidR="007F4F34" w:rsidRPr="007A3E03" w:rsidRDefault="007F4F34" w:rsidP="00517DF7">
            <w:pPr>
              <w:autoSpaceDE w:val="0"/>
              <w:autoSpaceDN w:val="0"/>
              <w:jc w:val="center"/>
              <w:rPr>
                <w:b/>
                <w:sz w:val="20"/>
                <w:szCs w:val="20"/>
              </w:rPr>
            </w:pPr>
            <w:r w:rsidRPr="007A3E03">
              <w:rPr>
                <w:b/>
                <w:sz w:val="20"/>
                <w:szCs w:val="20"/>
              </w:rPr>
              <w:t>-</w:t>
            </w:r>
          </w:p>
          <w:p w14:paraId="626C5A82" w14:textId="77777777" w:rsidR="007F4F34" w:rsidRPr="007A3E03" w:rsidRDefault="007F4F34" w:rsidP="00517DF7">
            <w:pPr>
              <w:autoSpaceDE w:val="0"/>
              <w:autoSpaceDN w:val="0"/>
              <w:jc w:val="center"/>
              <w:rPr>
                <w:b/>
                <w:sz w:val="20"/>
                <w:szCs w:val="20"/>
              </w:rPr>
            </w:pPr>
          </w:p>
          <w:p w14:paraId="71D92316" w14:textId="77777777" w:rsidR="007F4F34" w:rsidRPr="007A3E03" w:rsidRDefault="007F4F34" w:rsidP="00517DF7">
            <w:pPr>
              <w:autoSpaceDE w:val="0"/>
              <w:autoSpaceDN w:val="0"/>
              <w:jc w:val="center"/>
              <w:rPr>
                <w:b/>
                <w:sz w:val="20"/>
                <w:szCs w:val="20"/>
              </w:rPr>
            </w:pPr>
            <w:r w:rsidRPr="007A3E03">
              <w:rPr>
                <w:b/>
                <w:sz w:val="20"/>
                <w:szCs w:val="20"/>
              </w:rPr>
              <w:t>-</w:t>
            </w:r>
          </w:p>
        </w:tc>
        <w:tc>
          <w:tcPr>
            <w:tcW w:w="993" w:type="dxa"/>
          </w:tcPr>
          <w:p w14:paraId="3223F87B" w14:textId="77777777" w:rsidR="007F4F34" w:rsidRPr="007A3E03" w:rsidRDefault="007F4F34" w:rsidP="00517DF7">
            <w:pPr>
              <w:autoSpaceDE w:val="0"/>
              <w:autoSpaceDN w:val="0"/>
              <w:jc w:val="center"/>
              <w:rPr>
                <w:b/>
                <w:sz w:val="20"/>
                <w:szCs w:val="20"/>
              </w:rPr>
            </w:pPr>
            <w:r w:rsidRPr="007A3E03">
              <w:rPr>
                <w:b/>
                <w:sz w:val="20"/>
                <w:szCs w:val="20"/>
              </w:rPr>
              <w:t>-</w:t>
            </w:r>
          </w:p>
          <w:p w14:paraId="29005955" w14:textId="77777777" w:rsidR="007F4F34" w:rsidRPr="007A3E03" w:rsidRDefault="007F4F34" w:rsidP="00517DF7">
            <w:pPr>
              <w:autoSpaceDE w:val="0"/>
              <w:autoSpaceDN w:val="0"/>
              <w:jc w:val="center"/>
              <w:rPr>
                <w:b/>
                <w:sz w:val="20"/>
                <w:szCs w:val="20"/>
              </w:rPr>
            </w:pPr>
          </w:p>
          <w:p w14:paraId="0D6FD2C5" w14:textId="77777777" w:rsidR="007F4F34" w:rsidRPr="007A3E03" w:rsidRDefault="007F4F34" w:rsidP="00517DF7">
            <w:pPr>
              <w:autoSpaceDE w:val="0"/>
              <w:autoSpaceDN w:val="0"/>
              <w:jc w:val="center"/>
              <w:rPr>
                <w:b/>
                <w:sz w:val="20"/>
                <w:szCs w:val="20"/>
              </w:rPr>
            </w:pPr>
          </w:p>
          <w:p w14:paraId="15F58E96" w14:textId="77777777" w:rsidR="007F4F34" w:rsidRPr="007A3E03" w:rsidRDefault="007F4F34" w:rsidP="00517DF7">
            <w:pPr>
              <w:autoSpaceDE w:val="0"/>
              <w:autoSpaceDN w:val="0"/>
              <w:jc w:val="center"/>
              <w:rPr>
                <w:b/>
                <w:sz w:val="20"/>
                <w:szCs w:val="20"/>
              </w:rPr>
            </w:pPr>
          </w:p>
          <w:p w14:paraId="086BBAC1" w14:textId="77777777" w:rsidR="007F4F34" w:rsidRPr="007A3E03" w:rsidRDefault="007F4F34" w:rsidP="00517DF7">
            <w:pPr>
              <w:autoSpaceDE w:val="0"/>
              <w:autoSpaceDN w:val="0"/>
              <w:jc w:val="center"/>
              <w:rPr>
                <w:b/>
                <w:sz w:val="20"/>
                <w:szCs w:val="20"/>
              </w:rPr>
            </w:pPr>
          </w:p>
          <w:p w14:paraId="27E842AD" w14:textId="77777777" w:rsidR="007F4F34" w:rsidRPr="007A3E03" w:rsidRDefault="007F4F34" w:rsidP="00517DF7">
            <w:pPr>
              <w:autoSpaceDE w:val="0"/>
              <w:autoSpaceDN w:val="0"/>
              <w:jc w:val="center"/>
              <w:rPr>
                <w:b/>
                <w:sz w:val="20"/>
                <w:szCs w:val="20"/>
              </w:rPr>
            </w:pPr>
          </w:p>
          <w:p w14:paraId="1452A20B" w14:textId="77777777" w:rsidR="007F4F34" w:rsidRPr="007A3E03" w:rsidRDefault="007F4F34" w:rsidP="00517DF7">
            <w:pPr>
              <w:autoSpaceDE w:val="0"/>
              <w:autoSpaceDN w:val="0"/>
              <w:jc w:val="center"/>
              <w:rPr>
                <w:b/>
                <w:sz w:val="20"/>
                <w:szCs w:val="20"/>
              </w:rPr>
            </w:pPr>
          </w:p>
          <w:p w14:paraId="411F4681" w14:textId="77777777" w:rsidR="007F4F34" w:rsidRPr="007A3E03" w:rsidRDefault="007F4F34" w:rsidP="00517DF7">
            <w:pPr>
              <w:autoSpaceDE w:val="0"/>
              <w:autoSpaceDN w:val="0"/>
              <w:jc w:val="center"/>
              <w:rPr>
                <w:b/>
                <w:sz w:val="20"/>
                <w:szCs w:val="20"/>
              </w:rPr>
            </w:pPr>
            <w:r w:rsidRPr="007A3E03">
              <w:rPr>
                <w:b/>
                <w:sz w:val="20"/>
                <w:szCs w:val="20"/>
              </w:rPr>
              <w:t>-</w:t>
            </w:r>
          </w:p>
          <w:p w14:paraId="67E099C7" w14:textId="77777777" w:rsidR="007F4F34" w:rsidRPr="007A3E03" w:rsidRDefault="007F4F34" w:rsidP="00517DF7">
            <w:pPr>
              <w:autoSpaceDE w:val="0"/>
              <w:autoSpaceDN w:val="0"/>
              <w:jc w:val="center"/>
              <w:rPr>
                <w:b/>
                <w:sz w:val="20"/>
                <w:szCs w:val="20"/>
              </w:rPr>
            </w:pPr>
          </w:p>
          <w:p w14:paraId="2E785C1C" w14:textId="77777777" w:rsidR="007F4F34" w:rsidRPr="007A3E03" w:rsidRDefault="007F4F34" w:rsidP="00517DF7">
            <w:pPr>
              <w:autoSpaceDE w:val="0"/>
              <w:autoSpaceDN w:val="0"/>
              <w:jc w:val="center"/>
              <w:rPr>
                <w:b/>
                <w:sz w:val="20"/>
                <w:szCs w:val="20"/>
              </w:rPr>
            </w:pPr>
            <w:r w:rsidRPr="007A3E03">
              <w:rPr>
                <w:b/>
                <w:sz w:val="20"/>
                <w:szCs w:val="20"/>
              </w:rPr>
              <w:t>-</w:t>
            </w:r>
          </w:p>
        </w:tc>
        <w:tc>
          <w:tcPr>
            <w:tcW w:w="850" w:type="dxa"/>
          </w:tcPr>
          <w:p w14:paraId="5A725877" w14:textId="77777777" w:rsidR="007F4F34" w:rsidRPr="007A3E03" w:rsidRDefault="007F4F34" w:rsidP="00517DF7">
            <w:pPr>
              <w:autoSpaceDE w:val="0"/>
              <w:autoSpaceDN w:val="0"/>
              <w:jc w:val="center"/>
              <w:rPr>
                <w:b/>
                <w:sz w:val="20"/>
                <w:szCs w:val="20"/>
              </w:rPr>
            </w:pPr>
            <w:r w:rsidRPr="007A3E03">
              <w:rPr>
                <w:b/>
                <w:sz w:val="20"/>
                <w:szCs w:val="20"/>
              </w:rPr>
              <w:t>-</w:t>
            </w:r>
          </w:p>
          <w:p w14:paraId="6FB8B335" w14:textId="77777777" w:rsidR="007F4F34" w:rsidRPr="007A3E03" w:rsidRDefault="007F4F34" w:rsidP="00517DF7">
            <w:pPr>
              <w:autoSpaceDE w:val="0"/>
              <w:autoSpaceDN w:val="0"/>
              <w:jc w:val="center"/>
              <w:rPr>
                <w:b/>
                <w:sz w:val="20"/>
                <w:szCs w:val="20"/>
              </w:rPr>
            </w:pPr>
          </w:p>
          <w:p w14:paraId="1BBFDA43" w14:textId="77777777" w:rsidR="007F4F34" w:rsidRPr="007A3E03" w:rsidRDefault="007F4F34" w:rsidP="00517DF7">
            <w:pPr>
              <w:autoSpaceDE w:val="0"/>
              <w:autoSpaceDN w:val="0"/>
              <w:jc w:val="center"/>
              <w:rPr>
                <w:b/>
                <w:sz w:val="20"/>
                <w:szCs w:val="20"/>
              </w:rPr>
            </w:pPr>
          </w:p>
          <w:p w14:paraId="2A25064C" w14:textId="77777777" w:rsidR="007F4F34" w:rsidRPr="007A3E03" w:rsidRDefault="007F4F34" w:rsidP="00517DF7">
            <w:pPr>
              <w:autoSpaceDE w:val="0"/>
              <w:autoSpaceDN w:val="0"/>
              <w:jc w:val="center"/>
              <w:rPr>
                <w:b/>
                <w:sz w:val="20"/>
                <w:szCs w:val="20"/>
              </w:rPr>
            </w:pPr>
          </w:p>
          <w:p w14:paraId="696F4FCC" w14:textId="77777777" w:rsidR="007F4F34" w:rsidRPr="007A3E03" w:rsidRDefault="007F4F34" w:rsidP="00517DF7">
            <w:pPr>
              <w:autoSpaceDE w:val="0"/>
              <w:autoSpaceDN w:val="0"/>
              <w:jc w:val="center"/>
              <w:rPr>
                <w:b/>
                <w:sz w:val="20"/>
                <w:szCs w:val="20"/>
              </w:rPr>
            </w:pPr>
          </w:p>
          <w:p w14:paraId="6E553C2B" w14:textId="77777777" w:rsidR="007F4F34" w:rsidRPr="007A3E03" w:rsidRDefault="007F4F34" w:rsidP="00517DF7">
            <w:pPr>
              <w:autoSpaceDE w:val="0"/>
              <w:autoSpaceDN w:val="0"/>
              <w:jc w:val="center"/>
              <w:rPr>
                <w:b/>
                <w:sz w:val="20"/>
                <w:szCs w:val="20"/>
              </w:rPr>
            </w:pPr>
          </w:p>
          <w:p w14:paraId="56F22F83" w14:textId="77777777" w:rsidR="007F4F34" w:rsidRPr="007A3E03" w:rsidRDefault="007F4F34" w:rsidP="00517DF7">
            <w:pPr>
              <w:autoSpaceDE w:val="0"/>
              <w:autoSpaceDN w:val="0"/>
              <w:jc w:val="center"/>
              <w:rPr>
                <w:b/>
                <w:sz w:val="20"/>
                <w:szCs w:val="20"/>
              </w:rPr>
            </w:pPr>
          </w:p>
          <w:p w14:paraId="24159207" w14:textId="77777777" w:rsidR="007F4F34" w:rsidRPr="007A3E03" w:rsidRDefault="007F4F34" w:rsidP="00517DF7">
            <w:pPr>
              <w:autoSpaceDE w:val="0"/>
              <w:autoSpaceDN w:val="0"/>
              <w:jc w:val="center"/>
              <w:rPr>
                <w:b/>
                <w:sz w:val="20"/>
                <w:szCs w:val="20"/>
              </w:rPr>
            </w:pPr>
            <w:r w:rsidRPr="007A3E03">
              <w:rPr>
                <w:b/>
                <w:sz w:val="20"/>
                <w:szCs w:val="20"/>
              </w:rPr>
              <w:t>-</w:t>
            </w:r>
          </w:p>
          <w:p w14:paraId="6A8FDD6C" w14:textId="77777777" w:rsidR="007F4F34" w:rsidRPr="007A3E03" w:rsidRDefault="007F4F34" w:rsidP="00517DF7">
            <w:pPr>
              <w:autoSpaceDE w:val="0"/>
              <w:autoSpaceDN w:val="0"/>
              <w:jc w:val="center"/>
              <w:rPr>
                <w:b/>
                <w:sz w:val="20"/>
                <w:szCs w:val="20"/>
              </w:rPr>
            </w:pPr>
          </w:p>
          <w:p w14:paraId="2C2E71FF" w14:textId="77777777" w:rsidR="007F4F34" w:rsidRPr="007A3E03" w:rsidRDefault="007F4F34" w:rsidP="00517DF7">
            <w:pPr>
              <w:autoSpaceDE w:val="0"/>
              <w:autoSpaceDN w:val="0"/>
              <w:jc w:val="center"/>
              <w:rPr>
                <w:b/>
                <w:sz w:val="20"/>
                <w:szCs w:val="20"/>
              </w:rPr>
            </w:pPr>
            <w:r w:rsidRPr="007A3E03">
              <w:rPr>
                <w:b/>
                <w:sz w:val="20"/>
                <w:szCs w:val="20"/>
              </w:rPr>
              <w:t>-</w:t>
            </w:r>
          </w:p>
        </w:tc>
        <w:tc>
          <w:tcPr>
            <w:tcW w:w="851" w:type="dxa"/>
          </w:tcPr>
          <w:p w14:paraId="0CD7FD7C" w14:textId="77777777" w:rsidR="007F4F34" w:rsidRPr="007A3E03" w:rsidRDefault="007F4F34" w:rsidP="00517DF7">
            <w:pPr>
              <w:autoSpaceDE w:val="0"/>
              <w:autoSpaceDN w:val="0"/>
              <w:jc w:val="center"/>
              <w:rPr>
                <w:b/>
                <w:sz w:val="20"/>
                <w:szCs w:val="20"/>
              </w:rPr>
            </w:pPr>
            <w:r w:rsidRPr="007A3E03">
              <w:rPr>
                <w:b/>
                <w:sz w:val="20"/>
                <w:szCs w:val="20"/>
              </w:rPr>
              <w:t>-</w:t>
            </w:r>
          </w:p>
          <w:p w14:paraId="55243A37" w14:textId="77777777" w:rsidR="007F4F34" w:rsidRPr="007A3E03" w:rsidRDefault="007F4F34" w:rsidP="00517DF7">
            <w:pPr>
              <w:autoSpaceDE w:val="0"/>
              <w:autoSpaceDN w:val="0"/>
              <w:jc w:val="center"/>
              <w:rPr>
                <w:b/>
                <w:sz w:val="20"/>
                <w:szCs w:val="20"/>
              </w:rPr>
            </w:pPr>
          </w:p>
          <w:p w14:paraId="69DA2459" w14:textId="77777777" w:rsidR="007F4F34" w:rsidRPr="007A3E03" w:rsidRDefault="007F4F34" w:rsidP="00517DF7">
            <w:pPr>
              <w:autoSpaceDE w:val="0"/>
              <w:autoSpaceDN w:val="0"/>
              <w:jc w:val="center"/>
              <w:rPr>
                <w:b/>
                <w:sz w:val="20"/>
                <w:szCs w:val="20"/>
              </w:rPr>
            </w:pPr>
          </w:p>
          <w:p w14:paraId="70B15866" w14:textId="77777777" w:rsidR="007F4F34" w:rsidRPr="007A3E03" w:rsidRDefault="007F4F34" w:rsidP="00517DF7">
            <w:pPr>
              <w:autoSpaceDE w:val="0"/>
              <w:autoSpaceDN w:val="0"/>
              <w:jc w:val="center"/>
              <w:rPr>
                <w:b/>
                <w:sz w:val="20"/>
                <w:szCs w:val="20"/>
              </w:rPr>
            </w:pPr>
          </w:p>
          <w:p w14:paraId="5E993ABD" w14:textId="77777777" w:rsidR="007F4F34" w:rsidRPr="007A3E03" w:rsidRDefault="007F4F34" w:rsidP="00517DF7">
            <w:pPr>
              <w:autoSpaceDE w:val="0"/>
              <w:autoSpaceDN w:val="0"/>
              <w:jc w:val="center"/>
              <w:rPr>
                <w:b/>
                <w:sz w:val="20"/>
                <w:szCs w:val="20"/>
              </w:rPr>
            </w:pPr>
          </w:p>
          <w:p w14:paraId="376F3DE7" w14:textId="77777777" w:rsidR="007F4F34" w:rsidRPr="007A3E03" w:rsidRDefault="007F4F34" w:rsidP="00517DF7">
            <w:pPr>
              <w:autoSpaceDE w:val="0"/>
              <w:autoSpaceDN w:val="0"/>
              <w:jc w:val="center"/>
              <w:rPr>
                <w:b/>
                <w:sz w:val="20"/>
                <w:szCs w:val="20"/>
              </w:rPr>
            </w:pPr>
          </w:p>
          <w:p w14:paraId="41A68735" w14:textId="77777777" w:rsidR="007F4F34" w:rsidRPr="007A3E03" w:rsidRDefault="007F4F34" w:rsidP="00517DF7">
            <w:pPr>
              <w:autoSpaceDE w:val="0"/>
              <w:autoSpaceDN w:val="0"/>
              <w:jc w:val="center"/>
              <w:rPr>
                <w:b/>
                <w:sz w:val="20"/>
                <w:szCs w:val="20"/>
              </w:rPr>
            </w:pPr>
          </w:p>
          <w:p w14:paraId="2C9DD040" w14:textId="77777777" w:rsidR="007F4F34" w:rsidRPr="007A3E03" w:rsidRDefault="007F4F34" w:rsidP="00517DF7">
            <w:pPr>
              <w:autoSpaceDE w:val="0"/>
              <w:autoSpaceDN w:val="0"/>
              <w:jc w:val="center"/>
              <w:rPr>
                <w:b/>
                <w:sz w:val="20"/>
                <w:szCs w:val="20"/>
              </w:rPr>
            </w:pPr>
            <w:r w:rsidRPr="007A3E03">
              <w:rPr>
                <w:b/>
                <w:sz w:val="20"/>
                <w:szCs w:val="20"/>
              </w:rPr>
              <w:t>-</w:t>
            </w:r>
          </w:p>
          <w:p w14:paraId="3D4AF27A" w14:textId="77777777" w:rsidR="007F4F34" w:rsidRPr="007A3E03" w:rsidRDefault="007F4F34" w:rsidP="00517DF7">
            <w:pPr>
              <w:autoSpaceDE w:val="0"/>
              <w:autoSpaceDN w:val="0"/>
              <w:jc w:val="center"/>
              <w:rPr>
                <w:b/>
                <w:sz w:val="20"/>
                <w:szCs w:val="20"/>
              </w:rPr>
            </w:pPr>
          </w:p>
          <w:p w14:paraId="7F451A3E" w14:textId="77777777" w:rsidR="007F4F34" w:rsidRPr="007A3E03" w:rsidRDefault="007F4F34" w:rsidP="00517DF7">
            <w:pPr>
              <w:autoSpaceDE w:val="0"/>
              <w:autoSpaceDN w:val="0"/>
              <w:jc w:val="center"/>
              <w:rPr>
                <w:b/>
                <w:sz w:val="20"/>
                <w:szCs w:val="20"/>
              </w:rPr>
            </w:pPr>
            <w:r w:rsidRPr="007A3E03">
              <w:rPr>
                <w:b/>
                <w:sz w:val="20"/>
                <w:szCs w:val="20"/>
              </w:rPr>
              <w:t>-</w:t>
            </w:r>
          </w:p>
        </w:tc>
      </w:tr>
      <w:tr w:rsidR="007F4F34" w:rsidRPr="007A3E03" w14:paraId="4BAC8C3E" w14:textId="77777777" w:rsidTr="00517DF7">
        <w:trPr>
          <w:trHeight w:val="527"/>
        </w:trPr>
        <w:tc>
          <w:tcPr>
            <w:tcW w:w="673" w:type="dxa"/>
          </w:tcPr>
          <w:p w14:paraId="185221AA" w14:textId="77777777" w:rsidR="007F4F34" w:rsidRPr="007A3E03" w:rsidRDefault="007F4F34" w:rsidP="00517DF7">
            <w:pPr>
              <w:jc w:val="center"/>
              <w:rPr>
                <w:sz w:val="20"/>
                <w:szCs w:val="20"/>
              </w:rPr>
            </w:pPr>
            <w:r w:rsidRPr="007A3E03">
              <w:rPr>
                <w:sz w:val="20"/>
                <w:szCs w:val="20"/>
              </w:rPr>
              <w:t>5.1</w:t>
            </w:r>
          </w:p>
        </w:tc>
        <w:tc>
          <w:tcPr>
            <w:tcW w:w="4005" w:type="dxa"/>
          </w:tcPr>
          <w:p w14:paraId="21E22644" w14:textId="77777777" w:rsidR="007F4F34" w:rsidRPr="007A3E03" w:rsidRDefault="007F4F34" w:rsidP="00517DF7">
            <w:pPr>
              <w:rPr>
                <w:sz w:val="20"/>
                <w:szCs w:val="20"/>
              </w:rPr>
            </w:pPr>
            <w:r w:rsidRPr="007A3E03">
              <w:rPr>
                <w:sz w:val="20"/>
                <w:szCs w:val="20"/>
              </w:rPr>
              <w:t>Проведение инвентаризации имущества, находящегося в государственной и муниципальной собственности, рассмотрение возможности приватизации имущества, которое не используется для обеспечения полномочий органов местного самоуправления Бессоновского района. Выявление неиспользуемых основных фондов государственных и муниципальных учреждений и принятие мер по их продаже или сдаче в аренду:</w:t>
            </w:r>
          </w:p>
          <w:p w14:paraId="7BE2B852" w14:textId="77777777" w:rsidR="007F4F34" w:rsidRPr="007A3E03" w:rsidRDefault="007F4F34" w:rsidP="00517DF7">
            <w:pPr>
              <w:rPr>
                <w:sz w:val="20"/>
                <w:szCs w:val="20"/>
              </w:rPr>
            </w:pPr>
          </w:p>
          <w:p w14:paraId="43C615C7" w14:textId="77777777" w:rsidR="007F4F34" w:rsidRPr="007A3E03" w:rsidRDefault="007F4F34" w:rsidP="00517DF7">
            <w:pPr>
              <w:rPr>
                <w:sz w:val="20"/>
                <w:szCs w:val="20"/>
              </w:rPr>
            </w:pPr>
            <w:r w:rsidRPr="007A3E03">
              <w:rPr>
                <w:sz w:val="20"/>
                <w:szCs w:val="20"/>
              </w:rPr>
              <w:t>бюджет Бессоновского района</w:t>
            </w:r>
          </w:p>
          <w:p w14:paraId="213E5407" w14:textId="77777777" w:rsidR="007F4F34" w:rsidRPr="007A3E03" w:rsidRDefault="007F4F34" w:rsidP="00517DF7">
            <w:pPr>
              <w:rPr>
                <w:sz w:val="20"/>
                <w:szCs w:val="20"/>
              </w:rPr>
            </w:pPr>
          </w:p>
          <w:p w14:paraId="6F2A571F" w14:textId="77777777" w:rsidR="007F4F34" w:rsidRPr="007A3E03" w:rsidRDefault="007F4F34" w:rsidP="00517DF7">
            <w:pPr>
              <w:rPr>
                <w:sz w:val="20"/>
                <w:szCs w:val="20"/>
              </w:rPr>
            </w:pPr>
            <w:r w:rsidRPr="007A3E03">
              <w:rPr>
                <w:sz w:val="20"/>
                <w:szCs w:val="20"/>
              </w:rPr>
              <w:t>бюджеты поселений</w:t>
            </w:r>
          </w:p>
        </w:tc>
        <w:tc>
          <w:tcPr>
            <w:tcW w:w="2268" w:type="dxa"/>
          </w:tcPr>
          <w:p w14:paraId="465D4483" w14:textId="77777777" w:rsidR="007F4F34" w:rsidRPr="007A3E03" w:rsidRDefault="007F4F34" w:rsidP="00517DF7">
            <w:pPr>
              <w:jc w:val="center"/>
              <w:rPr>
                <w:sz w:val="20"/>
                <w:szCs w:val="20"/>
              </w:rPr>
            </w:pPr>
            <w:r w:rsidRPr="007A3E03">
              <w:rPr>
                <w:sz w:val="20"/>
                <w:szCs w:val="20"/>
              </w:rPr>
              <w:t>КУМИ администрации Бессоновского района</w:t>
            </w:r>
          </w:p>
        </w:tc>
        <w:tc>
          <w:tcPr>
            <w:tcW w:w="1418" w:type="dxa"/>
          </w:tcPr>
          <w:p w14:paraId="031A1FFF" w14:textId="77777777" w:rsidR="007F4F34" w:rsidRPr="007A3E03" w:rsidRDefault="007F4F34" w:rsidP="00517DF7">
            <w:pPr>
              <w:jc w:val="center"/>
              <w:rPr>
                <w:sz w:val="20"/>
                <w:szCs w:val="20"/>
              </w:rPr>
            </w:pPr>
            <w:r w:rsidRPr="007A3E03">
              <w:rPr>
                <w:sz w:val="20"/>
                <w:szCs w:val="20"/>
              </w:rPr>
              <w:t>202</w:t>
            </w:r>
            <w:r w:rsidRPr="007A3E03">
              <w:rPr>
                <w:sz w:val="20"/>
                <w:szCs w:val="20"/>
                <w:lang w:val="en-US"/>
              </w:rPr>
              <w:t>5</w:t>
            </w:r>
            <w:r w:rsidRPr="007A3E03">
              <w:rPr>
                <w:sz w:val="20"/>
                <w:szCs w:val="20"/>
              </w:rPr>
              <w:t>-203</w:t>
            </w:r>
            <w:r w:rsidRPr="007A3E03">
              <w:rPr>
                <w:sz w:val="20"/>
                <w:szCs w:val="20"/>
                <w:lang w:val="en-US"/>
              </w:rPr>
              <w:t>1</w:t>
            </w:r>
            <w:r w:rsidRPr="007A3E03">
              <w:rPr>
                <w:sz w:val="20"/>
                <w:szCs w:val="20"/>
              </w:rPr>
              <w:t xml:space="preserve"> годы</w:t>
            </w:r>
          </w:p>
        </w:tc>
        <w:tc>
          <w:tcPr>
            <w:tcW w:w="992" w:type="dxa"/>
          </w:tcPr>
          <w:p w14:paraId="1C4A3B47" w14:textId="77777777" w:rsidR="007F4F34" w:rsidRPr="007A3E03" w:rsidRDefault="007F4F34" w:rsidP="00517DF7">
            <w:pPr>
              <w:jc w:val="center"/>
              <w:rPr>
                <w:sz w:val="20"/>
                <w:szCs w:val="20"/>
              </w:rPr>
            </w:pPr>
            <w:r w:rsidRPr="007A3E03">
              <w:rPr>
                <w:sz w:val="20"/>
                <w:szCs w:val="20"/>
                <w:lang w:val="en-US"/>
              </w:rPr>
              <w:t>1</w:t>
            </w:r>
            <w:r w:rsidRPr="007A3E03">
              <w:rPr>
                <w:sz w:val="20"/>
                <w:szCs w:val="20"/>
              </w:rPr>
              <w:t>777,3</w:t>
            </w:r>
          </w:p>
          <w:p w14:paraId="66D0CAC4" w14:textId="77777777" w:rsidR="007F4F34" w:rsidRPr="007A3E03" w:rsidRDefault="007F4F34" w:rsidP="00517DF7">
            <w:pPr>
              <w:jc w:val="center"/>
              <w:rPr>
                <w:sz w:val="20"/>
                <w:szCs w:val="20"/>
              </w:rPr>
            </w:pPr>
          </w:p>
          <w:p w14:paraId="72FFA5FB" w14:textId="77777777" w:rsidR="007F4F34" w:rsidRPr="007A3E03" w:rsidRDefault="007F4F34" w:rsidP="00517DF7">
            <w:pPr>
              <w:jc w:val="center"/>
              <w:rPr>
                <w:sz w:val="20"/>
                <w:szCs w:val="20"/>
              </w:rPr>
            </w:pPr>
          </w:p>
          <w:p w14:paraId="548F73C9" w14:textId="77777777" w:rsidR="007F4F34" w:rsidRPr="007A3E03" w:rsidRDefault="007F4F34" w:rsidP="00517DF7">
            <w:pPr>
              <w:jc w:val="center"/>
              <w:rPr>
                <w:sz w:val="20"/>
                <w:szCs w:val="20"/>
              </w:rPr>
            </w:pPr>
          </w:p>
          <w:p w14:paraId="1E59CB8D" w14:textId="77777777" w:rsidR="007F4F34" w:rsidRPr="007A3E03" w:rsidRDefault="007F4F34" w:rsidP="00517DF7">
            <w:pPr>
              <w:jc w:val="center"/>
              <w:rPr>
                <w:sz w:val="20"/>
                <w:szCs w:val="20"/>
              </w:rPr>
            </w:pPr>
          </w:p>
          <w:p w14:paraId="75E2986A" w14:textId="77777777" w:rsidR="007F4F34" w:rsidRPr="007A3E03" w:rsidRDefault="007F4F34" w:rsidP="00517DF7">
            <w:pPr>
              <w:jc w:val="center"/>
              <w:rPr>
                <w:sz w:val="20"/>
                <w:szCs w:val="20"/>
              </w:rPr>
            </w:pPr>
          </w:p>
          <w:p w14:paraId="10FE238E" w14:textId="77777777" w:rsidR="007F4F34" w:rsidRPr="007A3E03" w:rsidRDefault="007F4F34" w:rsidP="00517DF7">
            <w:pPr>
              <w:jc w:val="center"/>
              <w:rPr>
                <w:sz w:val="20"/>
                <w:szCs w:val="20"/>
              </w:rPr>
            </w:pPr>
          </w:p>
          <w:p w14:paraId="00A6BA9C" w14:textId="77777777" w:rsidR="007F4F34" w:rsidRPr="007A3E03" w:rsidRDefault="007F4F34" w:rsidP="00517DF7">
            <w:pPr>
              <w:jc w:val="center"/>
              <w:rPr>
                <w:sz w:val="20"/>
                <w:szCs w:val="20"/>
              </w:rPr>
            </w:pPr>
          </w:p>
          <w:p w14:paraId="175192BE" w14:textId="77777777" w:rsidR="007F4F34" w:rsidRPr="007A3E03" w:rsidRDefault="007F4F34" w:rsidP="00517DF7">
            <w:pPr>
              <w:jc w:val="center"/>
              <w:rPr>
                <w:sz w:val="20"/>
                <w:szCs w:val="20"/>
              </w:rPr>
            </w:pPr>
          </w:p>
          <w:p w14:paraId="2F7752F9" w14:textId="77777777" w:rsidR="007F4F34" w:rsidRPr="007A3E03" w:rsidRDefault="007F4F34" w:rsidP="00517DF7">
            <w:pPr>
              <w:jc w:val="center"/>
              <w:rPr>
                <w:sz w:val="20"/>
                <w:szCs w:val="20"/>
              </w:rPr>
            </w:pPr>
          </w:p>
          <w:p w14:paraId="0FB6F888" w14:textId="77777777" w:rsidR="007F4F34" w:rsidRPr="007A3E03" w:rsidRDefault="007F4F34" w:rsidP="00517DF7">
            <w:pPr>
              <w:jc w:val="center"/>
              <w:rPr>
                <w:sz w:val="20"/>
                <w:szCs w:val="20"/>
              </w:rPr>
            </w:pPr>
          </w:p>
          <w:p w14:paraId="796941F9" w14:textId="77777777" w:rsidR="007F4F34" w:rsidRPr="007A3E03" w:rsidRDefault="007F4F34" w:rsidP="00517DF7">
            <w:pPr>
              <w:jc w:val="center"/>
              <w:rPr>
                <w:sz w:val="20"/>
                <w:szCs w:val="20"/>
              </w:rPr>
            </w:pPr>
          </w:p>
          <w:p w14:paraId="5614D75E" w14:textId="77777777" w:rsidR="007F4F34" w:rsidRPr="007A3E03" w:rsidRDefault="007F4F34" w:rsidP="00517DF7">
            <w:pPr>
              <w:jc w:val="center"/>
              <w:rPr>
                <w:sz w:val="20"/>
                <w:szCs w:val="20"/>
              </w:rPr>
            </w:pPr>
          </w:p>
          <w:p w14:paraId="78971493" w14:textId="77777777" w:rsidR="007F4F34" w:rsidRPr="007A3E03" w:rsidRDefault="007F4F34" w:rsidP="00517DF7">
            <w:pPr>
              <w:jc w:val="center"/>
              <w:rPr>
                <w:sz w:val="20"/>
                <w:szCs w:val="20"/>
              </w:rPr>
            </w:pPr>
          </w:p>
          <w:p w14:paraId="56FD4D07" w14:textId="77777777" w:rsidR="007F4F34" w:rsidRPr="007A3E03" w:rsidRDefault="007F4F34" w:rsidP="00517DF7">
            <w:pPr>
              <w:jc w:val="center"/>
              <w:rPr>
                <w:sz w:val="20"/>
                <w:szCs w:val="20"/>
              </w:rPr>
            </w:pPr>
          </w:p>
          <w:p w14:paraId="4E80E8AC" w14:textId="77777777" w:rsidR="007F4F34" w:rsidRPr="007A3E03" w:rsidRDefault="007F4F34" w:rsidP="00517DF7">
            <w:pPr>
              <w:jc w:val="center"/>
              <w:rPr>
                <w:sz w:val="20"/>
                <w:szCs w:val="20"/>
              </w:rPr>
            </w:pPr>
            <w:r w:rsidRPr="007A3E03">
              <w:rPr>
                <w:sz w:val="20"/>
                <w:szCs w:val="20"/>
              </w:rPr>
              <w:t>-</w:t>
            </w:r>
          </w:p>
          <w:p w14:paraId="426AF43D" w14:textId="77777777" w:rsidR="007F4F34" w:rsidRPr="007A3E03" w:rsidRDefault="007F4F34" w:rsidP="00517DF7">
            <w:pPr>
              <w:jc w:val="center"/>
              <w:rPr>
                <w:sz w:val="20"/>
                <w:szCs w:val="20"/>
              </w:rPr>
            </w:pPr>
          </w:p>
          <w:p w14:paraId="1C289544" w14:textId="77777777" w:rsidR="007F4F34" w:rsidRPr="007A3E03" w:rsidRDefault="007F4F34" w:rsidP="00517DF7">
            <w:pPr>
              <w:jc w:val="center"/>
              <w:rPr>
                <w:sz w:val="20"/>
                <w:szCs w:val="20"/>
              </w:rPr>
            </w:pPr>
            <w:r w:rsidRPr="007A3E03">
              <w:rPr>
                <w:sz w:val="20"/>
                <w:szCs w:val="20"/>
              </w:rPr>
              <w:t>1777,3</w:t>
            </w:r>
          </w:p>
        </w:tc>
        <w:tc>
          <w:tcPr>
            <w:tcW w:w="851" w:type="dxa"/>
          </w:tcPr>
          <w:p w14:paraId="5BF301A8" w14:textId="77777777" w:rsidR="007F4F34" w:rsidRPr="007A3E03" w:rsidRDefault="007F4F34" w:rsidP="00517DF7">
            <w:pPr>
              <w:jc w:val="center"/>
              <w:rPr>
                <w:sz w:val="20"/>
                <w:szCs w:val="20"/>
              </w:rPr>
            </w:pPr>
            <w:r w:rsidRPr="007A3E03">
              <w:rPr>
                <w:sz w:val="20"/>
                <w:szCs w:val="20"/>
              </w:rPr>
              <w:t>1447,3</w:t>
            </w:r>
          </w:p>
          <w:p w14:paraId="14936D77" w14:textId="77777777" w:rsidR="007F4F34" w:rsidRPr="007A3E03" w:rsidRDefault="007F4F34" w:rsidP="00517DF7">
            <w:pPr>
              <w:jc w:val="center"/>
              <w:rPr>
                <w:sz w:val="20"/>
                <w:szCs w:val="20"/>
              </w:rPr>
            </w:pPr>
          </w:p>
          <w:p w14:paraId="76DB2320" w14:textId="77777777" w:rsidR="007F4F34" w:rsidRPr="007A3E03" w:rsidRDefault="007F4F34" w:rsidP="00517DF7">
            <w:pPr>
              <w:jc w:val="center"/>
              <w:rPr>
                <w:sz w:val="20"/>
                <w:szCs w:val="20"/>
              </w:rPr>
            </w:pPr>
          </w:p>
          <w:p w14:paraId="4FDF8BF8" w14:textId="77777777" w:rsidR="007F4F34" w:rsidRPr="007A3E03" w:rsidRDefault="007F4F34" w:rsidP="00517DF7">
            <w:pPr>
              <w:jc w:val="center"/>
              <w:rPr>
                <w:sz w:val="20"/>
                <w:szCs w:val="20"/>
              </w:rPr>
            </w:pPr>
          </w:p>
          <w:p w14:paraId="4E0980FC" w14:textId="77777777" w:rsidR="007F4F34" w:rsidRPr="007A3E03" w:rsidRDefault="007F4F34" w:rsidP="00517DF7">
            <w:pPr>
              <w:jc w:val="center"/>
              <w:rPr>
                <w:sz w:val="20"/>
                <w:szCs w:val="20"/>
              </w:rPr>
            </w:pPr>
          </w:p>
          <w:p w14:paraId="5DA61FDB" w14:textId="77777777" w:rsidR="007F4F34" w:rsidRPr="007A3E03" w:rsidRDefault="007F4F34" w:rsidP="00517DF7">
            <w:pPr>
              <w:jc w:val="center"/>
              <w:rPr>
                <w:sz w:val="20"/>
                <w:szCs w:val="20"/>
              </w:rPr>
            </w:pPr>
          </w:p>
          <w:p w14:paraId="49210C5E" w14:textId="77777777" w:rsidR="007F4F34" w:rsidRPr="007A3E03" w:rsidRDefault="007F4F34" w:rsidP="00517DF7">
            <w:pPr>
              <w:jc w:val="center"/>
              <w:rPr>
                <w:sz w:val="20"/>
                <w:szCs w:val="20"/>
              </w:rPr>
            </w:pPr>
          </w:p>
          <w:p w14:paraId="13E45D00" w14:textId="77777777" w:rsidR="007F4F34" w:rsidRPr="007A3E03" w:rsidRDefault="007F4F34" w:rsidP="00517DF7">
            <w:pPr>
              <w:jc w:val="center"/>
              <w:rPr>
                <w:sz w:val="20"/>
                <w:szCs w:val="20"/>
              </w:rPr>
            </w:pPr>
          </w:p>
          <w:p w14:paraId="3AD07D3A" w14:textId="77777777" w:rsidR="007F4F34" w:rsidRPr="007A3E03" w:rsidRDefault="007F4F34" w:rsidP="00517DF7">
            <w:pPr>
              <w:jc w:val="center"/>
              <w:rPr>
                <w:sz w:val="20"/>
                <w:szCs w:val="20"/>
              </w:rPr>
            </w:pPr>
          </w:p>
          <w:p w14:paraId="6B60E4B2" w14:textId="77777777" w:rsidR="007F4F34" w:rsidRPr="007A3E03" w:rsidRDefault="007F4F34" w:rsidP="00517DF7">
            <w:pPr>
              <w:jc w:val="center"/>
              <w:rPr>
                <w:sz w:val="20"/>
                <w:szCs w:val="20"/>
              </w:rPr>
            </w:pPr>
          </w:p>
          <w:p w14:paraId="7F327D91" w14:textId="77777777" w:rsidR="007F4F34" w:rsidRPr="007A3E03" w:rsidRDefault="007F4F34" w:rsidP="00517DF7">
            <w:pPr>
              <w:jc w:val="center"/>
              <w:rPr>
                <w:sz w:val="20"/>
                <w:szCs w:val="20"/>
              </w:rPr>
            </w:pPr>
          </w:p>
          <w:p w14:paraId="4F081C16" w14:textId="77777777" w:rsidR="007F4F34" w:rsidRPr="007A3E03" w:rsidRDefault="007F4F34" w:rsidP="00517DF7">
            <w:pPr>
              <w:jc w:val="center"/>
              <w:rPr>
                <w:sz w:val="20"/>
                <w:szCs w:val="20"/>
              </w:rPr>
            </w:pPr>
          </w:p>
          <w:p w14:paraId="052A4DF0" w14:textId="77777777" w:rsidR="007F4F34" w:rsidRPr="007A3E03" w:rsidRDefault="007F4F34" w:rsidP="00517DF7">
            <w:pPr>
              <w:jc w:val="center"/>
              <w:rPr>
                <w:sz w:val="20"/>
                <w:szCs w:val="20"/>
              </w:rPr>
            </w:pPr>
          </w:p>
          <w:p w14:paraId="42FCB0C7" w14:textId="77777777" w:rsidR="007F4F34" w:rsidRPr="007A3E03" w:rsidRDefault="007F4F34" w:rsidP="00517DF7">
            <w:pPr>
              <w:jc w:val="center"/>
              <w:rPr>
                <w:sz w:val="20"/>
                <w:szCs w:val="20"/>
              </w:rPr>
            </w:pPr>
          </w:p>
          <w:p w14:paraId="73168BCB" w14:textId="77777777" w:rsidR="007F4F34" w:rsidRPr="007A3E03" w:rsidRDefault="007F4F34" w:rsidP="00517DF7">
            <w:pPr>
              <w:jc w:val="center"/>
              <w:rPr>
                <w:sz w:val="20"/>
                <w:szCs w:val="20"/>
              </w:rPr>
            </w:pPr>
          </w:p>
          <w:p w14:paraId="42FDF237" w14:textId="77777777" w:rsidR="007F4F34" w:rsidRPr="007A3E03" w:rsidRDefault="007F4F34" w:rsidP="00517DF7">
            <w:pPr>
              <w:jc w:val="center"/>
              <w:rPr>
                <w:sz w:val="20"/>
                <w:szCs w:val="20"/>
              </w:rPr>
            </w:pPr>
            <w:r w:rsidRPr="007A3E03">
              <w:rPr>
                <w:sz w:val="20"/>
                <w:szCs w:val="20"/>
              </w:rPr>
              <w:t>10,1</w:t>
            </w:r>
          </w:p>
          <w:p w14:paraId="23421168" w14:textId="77777777" w:rsidR="007F4F34" w:rsidRPr="007A3E03" w:rsidRDefault="007F4F34" w:rsidP="00517DF7">
            <w:pPr>
              <w:jc w:val="center"/>
              <w:rPr>
                <w:sz w:val="20"/>
                <w:szCs w:val="20"/>
              </w:rPr>
            </w:pPr>
          </w:p>
          <w:p w14:paraId="38A28C10" w14:textId="77777777" w:rsidR="007F4F34" w:rsidRPr="007A3E03" w:rsidRDefault="007F4F34" w:rsidP="00517DF7">
            <w:pPr>
              <w:jc w:val="center"/>
              <w:rPr>
                <w:sz w:val="20"/>
                <w:szCs w:val="20"/>
              </w:rPr>
            </w:pPr>
            <w:r w:rsidRPr="007A3E03">
              <w:rPr>
                <w:sz w:val="20"/>
                <w:szCs w:val="20"/>
              </w:rPr>
              <w:t>1437,2</w:t>
            </w:r>
          </w:p>
        </w:tc>
        <w:tc>
          <w:tcPr>
            <w:tcW w:w="992" w:type="dxa"/>
          </w:tcPr>
          <w:p w14:paraId="4EE40E04" w14:textId="77777777" w:rsidR="007F4F34" w:rsidRPr="007A3E03" w:rsidRDefault="007F4F34" w:rsidP="00517DF7">
            <w:pPr>
              <w:jc w:val="center"/>
              <w:rPr>
                <w:sz w:val="20"/>
                <w:szCs w:val="20"/>
              </w:rPr>
            </w:pPr>
            <w:r w:rsidRPr="007A3E03">
              <w:rPr>
                <w:sz w:val="20"/>
                <w:szCs w:val="20"/>
              </w:rPr>
              <w:t>-</w:t>
            </w:r>
          </w:p>
          <w:p w14:paraId="1DFA7EE1" w14:textId="77777777" w:rsidR="007F4F34" w:rsidRPr="007A3E03" w:rsidRDefault="007F4F34" w:rsidP="00517DF7">
            <w:pPr>
              <w:jc w:val="center"/>
              <w:rPr>
                <w:sz w:val="20"/>
                <w:szCs w:val="20"/>
              </w:rPr>
            </w:pPr>
          </w:p>
          <w:p w14:paraId="2DE245E5" w14:textId="77777777" w:rsidR="007F4F34" w:rsidRPr="007A3E03" w:rsidRDefault="007F4F34" w:rsidP="00517DF7">
            <w:pPr>
              <w:jc w:val="center"/>
              <w:rPr>
                <w:sz w:val="20"/>
                <w:szCs w:val="20"/>
              </w:rPr>
            </w:pPr>
          </w:p>
          <w:p w14:paraId="5CA038F5" w14:textId="77777777" w:rsidR="007F4F34" w:rsidRPr="007A3E03" w:rsidRDefault="007F4F34" w:rsidP="00517DF7">
            <w:pPr>
              <w:jc w:val="center"/>
              <w:rPr>
                <w:sz w:val="20"/>
                <w:szCs w:val="20"/>
              </w:rPr>
            </w:pPr>
          </w:p>
          <w:p w14:paraId="09B5F5E2" w14:textId="77777777" w:rsidR="007F4F34" w:rsidRPr="007A3E03" w:rsidRDefault="007F4F34" w:rsidP="00517DF7">
            <w:pPr>
              <w:jc w:val="center"/>
              <w:rPr>
                <w:sz w:val="20"/>
                <w:szCs w:val="20"/>
              </w:rPr>
            </w:pPr>
          </w:p>
          <w:p w14:paraId="24A6A1A4" w14:textId="77777777" w:rsidR="007F4F34" w:rsidRPr="007A3E03" w:rsidRDefault="007F4F34" w:rsidP="00517DF7">
            <w:pPr>
              <w:jc w:val="center"/>
              <w:rPr>
                <w:sz w:val="20"/>
                <w:szCs w:val="20"/>
              </w:rPr>
            </w:pPr>
          </w:p>
          <w:p w14:paraId="2793CF72" w14:textId="77777777" w:rsidR="007F4F34" w:rsidRPr="007A3E03" w:rsidRDefault="007F4F34" w:rsidP="00517DF7">
            <w:pPr>
              <w:jc w:val="center"/>
              <w:rPr>
                <w:sz w:val="20"/>
                <w:szCs w:val="20"/>
              </w:rPr>
            </w:pPr>
          </w:p>
          <w:p w14:paraId="6C8A0B19" w14:textId="77777777" w:rsidR="007F4F34" w:rsidRPr="007A3E03" w:rsidRDefault="007F4F34" w:rsidP="00517DF7">
            <w:pPr>
              <w:jc w:val="center"/>
              <w:rPr>
                <w:sz w:val="20"/>
                <w:szCs w:val="20"/>
              </w:rPr>
            </w:pPr>
          </w:p>
          <w:p w14:paraId="06D8B140" w14:textId="77777777" w:rsidR="007F4F34" w:rsidRPr="007A3E03" w:rsidRDefault="007F4F34" w:rsidP="00517DF7">
            <w:pPr>
              <w:jc w:val="center"/>
              <w:rPr>
                <w:sz w:val="20"/>
                <w:szCs w:val="20"/>
              </w:rPr>
            </w:pPr>
          </w:p>
          <w:p w14:paraId="42149EC5" w14:textId="77777777" w:rsidR="007F4F34" w:rsidRPr="007A3E03" w:rsidRDefault="007F4F34" w:rsidP="00517DF7">
            <w:pPr>
              <w:jc w:val="center"/>
              <w:rPr>
                <w:sz w:val="20"/>
                <w:szCs w:val="20"/>
              </w:rPr>
            </w:pPr>
          </w:p>
          <w:p w14:paraId="2C1BC016" w14:textId="77777777" w:rsidR="007F4F34" w:rsidRPr="007A3E03" w:rsidRDefault="007F4F34" w:rsidP="00517DF7">
            <w:pPr>
              <w:jc w:val="center"/>
              <w:rPr>
                <w:sz w:val="20"/>
                <w:szCs w:val="20"/>
              </w:rPr>
            </w:pPr>
          </w:p>
          <w:p w14:paraId="3FA4E1A3" w14:textId="77777777" w:rsidR="007F4F34" w:rsidRPr="007A3E03" w:rsidRDefault="007F4F34" w:rsidP="00517DF7">
            <w:pPr>
              <w:jc w:val="center"/>
              <w:rPr>
                <w:sz w:val="20"/>
                <w:szCs w:val="20"/>
              </w:rPr>
            </w:pPr>
          </w:p>
          <w:p w14:paraId="3370F54B" w14:textId="77777777" w:rsidR="007F4F34" w:rsidRPr="007A3E03" w:rsidRDefault="007F4F34" w:rsidP="00517DF7">
            <w:pPr>
              <w:jc w:val="center"/>
              <w:rPr>
                <w:sz w:val="20"/>
                <w:szCs w:val="20"/>
              </w:rPr>
            </w:pPr>
          </w:p>
          <w:p w14:paraId="0F7F183D" w14:textId="77777777" w:rsidR="007F4F34" w:rsidRPr="007A3E03" w:rsidRDefault="007F4F34" w:rsidP="00517DF7">
            <w:pPr>
              <w:jc w:val="center"/>
              <w:rPr>
                <w:sz w:val="20"/>
                <w:szCs w:val="20"/>
              </w:rPr>
            </w:pPr>
          </w:p>
          <w:p w14:paraId="19D19568" w14:textId="77777777" w:rsidR="007F4F34" w:rsidRPr="007A3E03" w:rsidRDefault="007F4F34" w:rsidP="00517DF7">
            <w:pPr>
              <w:jc w:val="center"/>
              <w:rPr>
                <w:sz w:val="20"/>
                <w:szCs w:val="20"/>
              </w:rPr>
            </w:pPr>
          </w:p>
          <w:p w14:paraId="185D87EE" w14:textId="77777777" w:rsidR="007F4F34" w:rsidRPr="007A3E03" w:rsidRDefault="007F4F34" w:rsidP="00517DF7">
            <w:pPr>
              <w:jc w:val="center"/>
              <w:rPr>
                <w:sz w:val="20"/>
                <w:szCs w:val="20"/>
              </w:rPr>
            </w:pPr>
            <w:r w:rsidRPr="007A3E03">
              <w:rPr>
                <w:sz w:val="20"/>
                <w:szCs w:val="20"/>
              </w:rPr>
              <w:t>-</w:t>
            </w:r>
          </w:p>
          <w:p w14:paraId="5734846F" w14:textId="77777777" w:rsidR="007F4F34" w:rsidRPr="007A3E03" w:rsidRDefault="007F4F34" w:rsidP="00517DF7">
            <w:pPr>
              <w:jc w:val="center"/>
              <w:rPr>
                <w:sz w:val="20"/>
                <w:szCs w:val="20"/>
              </w:rPr>
            </w:pPr>
          </w:p>
          <w:p w14:paraId="14C98166" w14:textId="77777777" w:rsidR="007F4F34" w:rsidRPr="007A3E03" w:rsidRDefault="007F4F34" w:rsidP="00517DF7">
            <w:pPr>
              <w:jc w:val="center"/>
              <w:rPr>
                <w:sz w:val="20"/>
                <w:szCs w:val="20"/>
              </w:rPr>
            </w:pPr>
            <w:r w:rsidRPr="007A3E03">
              <w:rPr>
                <w:sz w:val="20"/>
                <w:szCs w:val="20"/>
              </w:rPr>
              <w:t>-</w:t>
            </w:r>
          </w:p>
        </w:tc>
        <w:tc>
          <w:tcPr>
            <w:tcW w:w="992" w:type="dxa"/>
          </w:tcPr>
          <w:p w14:paraId="1175EF30" w14:textId="77777777" w:rsidR="007F4F34" w:rsidRPr="007A3E03" w:rsidRDefault="007F4F34" w:rsidP="00517DF7">
            <w:pPr>
              <w:autoSpaceDE w:val="0"/>
              <w:autoSpaceDN w:val="0"/>
              <w:jc w:val="center"/>
              <w:rPr>
                <w:sz w:val="20"/>
                <w:szCs w:val="20"/>
              </w:rPr>
            </w:pPr>
            <w:r w:rsidRPr="007A3E03">
              <w:rPr>
                <w:sz w:val="20"/>
                <w:szCs w:val="20"/>
              </w:rPr>
              <w:t>-</w:t>
            </w:r>
          </w:p>
          <w:p w14:paraId="7465C2B3" w14:textId="77777777" w:rsidR="007F4F34" w:rsidRPr="007A3E03" w:rsidRDefault="007F4F34" w:rsidP="00517DF7">
            <w:pPr>
              <w:autoSpaceDE w:val="0"/>
              <w:autoSpaceDN w:val="0"/>
              <w:jc w:val="center"/>
              <w:rPr>
                <w:sz w:val="20"/>
                <w:szCs w:val="20"/>
              </w:rPr>
            </w:pPr>
          </w:p>
          <w:p w14:paraId="7EEB4B0E" w14:textId="77777777" w:rsidR="007F4F34" w:rsidRPr="007A3E03" w:rsidRDefault="007F4F34" w:rsidP="00517DF7">
            <w:pPr>
              <w:autoSpaceDE w:val="0"/>
              <w:autoSpaceDN w:val="0"/>
              <w:jc w:val="center"/>
              <w:rPr>
                <w:sz w:val="20"/>
                <w:szCs w:val="20"/>
              </w:rPr>
            </w:pPr>
          </w:p>
          <w:p w14:paraId="23AB4602" w14:textId="77777777" w:rsidR="007F4F34" w:rsidRPr="007A3E03" w:rsidRDefault="007F4F34" w:rsidP="00517DF7">
            <w:pPr>
              <w:autoSpaceDE w:val="0"/>
              <w:autoSpaceDN w:val="0"/>
              <w:jc w:val="center"/>
              <w:rPr>
                <w:sz w:val="20"/>
                <w:szCs w:val="20"/>
              </w:rPr>
            </w:pPr>
          </w:p>
          <w:p w14:paraId="7CA9802F" w14:textId="77777777" w:rsidR="007F4F34" w:rsidRPr="007A3E03" w:rsidRDefault="007F4F34" w:rsidP="00517DF7">
            <w:pPr>
              <w:autoSpaceDE w:val="0"/>
              <w:autoSpaceDN w:val="0"/>
              <w:jc w:val="center"/>
              <w:rPr>
                <w:sz w:val="20"/>
                <w:szCs w:val="20"/>
              </w:rPr>
            </w:pPr>
          </w:p>
          <w:p w14:paraId="0DA77387" w14:textId="77777777" w:rsidR="007F4F34" w:rsidRPr="007A3E03" w:rsidRDefault="007F4F34" w:rsidP="00517DF7">
            <w:pPr>
              <w:autoSpaceDE w:val="0"/>
              <w:autoSpaceDN w:val="0"/>
              <w:jc w:val="center"/>
              <w:rPr>
                <w:sz w:val="20"/>
                <w:szCs w:val="20"/>
              </w:rPr>
            </w:pPr>
          </w:p>
          <w:p w14:paraId="6C07BD9C" w14:textId="77777777" w:rsidR="007F4F34" w:rsidRPr="007A3E03" w:rsidRDefault="007F4F34" w:rsidP="00517DF7">
            <w:pPr>
              <w:autoSpaceDE w:val="0"/>
              <w:autoSpaceDN w:val="0"/>
              <w:jc w:val="center"/>
              <w:rPr>
                <w:sz w:val="20"/>
                <w:szCs w:val="20"/>
              </w:rPr>
            </w:pPr>
          </w:p>
          <w:p w14:paraId="0001F306" w14:textId="77777777" w:rsidR="007F4F34" w:rsidRPr="007A3E03" w:rsidRDefault="007F4F34" w:rsidP="00517DF7">
            <w:pPr>
              <w:autoSpaceDE w:val="0"/>
              <w:autoSpaceDN w:val="0"/>
              <w:jc w:val="center"/>
              <w:rPr>
                <w:sz w:val="20"/>
                <w:szCs w:val="20"/>
              </w:rPr>
            </w:pPr>
          </w:p>
          <w:p w14:paraId="65D4EFA4" w14:textId="77777777" w:rsidR="007F4F34" w:rsidRPr="007A3E03" w:rsidRDefault="007F4F34" w:rsidP="00517DF7">
            <w:pPr>
              <w:autoSpaceDE w:val="0"/>
              <w:autoSpaceDN w:val="0"/>
              <w:jc w:val="center"/>
              <w:rPr>
                <w:sz w:val="20"/>
                <w:szCs w:val="20"/>
              </w:rPr>
            </w:pPr>
          </w:p>
          <w:p w14:paraId="34FA44D7" w14:textId="77777777" w:rsidR="007F4F34" w:rsidRPr="007A3E03" w:rsidRDefault="007F4F34" w:rsidP="00517DF7">
            <w:pPr>
              <w:autoSpaceDE w:val="0"/>
              <w:autoSpaceDN w:val="0"/>
              <w:jc w:val="center"/>
              <w:rPr>
                <w:sz w:val="20"/>
                <w:szCs w:val="20"/>
              </w:rPr>
            </w:pPr>
          </w:p>
          <w:p w14:paraId="002FC0C7" w14:textId="77777777" w:rsidR="007F4F34" w:rsidRPr="007A3E03" w:rsidRDefault="007F4F34" w:rsidP="00517DF7">
            <w:pPr>
              <w:autoSpaceDE w:val="0"/>
              <w:autoSpaceDN w:val="0"/>
              <w:jc w:val="center"/>
              <w:rPr>
                <w:sz w:val="20"/>
                <w:szCs w:val="20"/>
              </w:rPr>
            </w:pPr>
          </w:p>
          <w:p w14:paraId="43034F82" w14:textId="77777777" w:rsidR="007F4F34" w:rsidRPr="007A3E03" w:rsidRDefault="007F4F34" w:rsidP="00517DF7">
            <w:pPr>
              <w:autoSpaceDE w:val="0"/>
              <w:autoSpaceDN w:val="0"/>
              <w:jc w:val="center"/>
              <w:rPr>
                <w:sz w:val="20"/>
                <w:szCs w:val="20"/>
              </w:rPr>
            </w:pPr>
          </w:p>
          <w:p w14:paraId="710E176D" w14:textId="77777777" w:rsidR="007F4F34" w:rsidRPr="007A3E03" w:rsidRDefault="007F4F34" w:rsidP="00517DF7">
            <w:pPr>
              <w:autoSpaceDE w:val="0"/>
              <w:autoSpaceDN w:val="0"/>
              <w:jc w:val="center"/>
              <w:rPr>
                <w:sz w:val="20"/>
                <w:szCs w:val="20"/>
              </w:rPr>
            </w:pPr>
          </w:p>
          <w:p w14:paraId="44A599B9" w14:textId="77777777" w:rsidR="007F4F34" w:rsidRPr="007A3E03" w:rsidRDefault="007F4F34" w:rsidP="00517DF7">
            <w:pPr>
              <w:autoSpaceDE w:val="0"/>
              <w:autoSpaceDN w:val="0"/>
              <w:jc w:val="center"/>
              <w:rPr>
                <w:sz w:val="20"/>
                <w:szCs w:val="20"/>
              </w:rPr>
            </w:pPr>
          </w:p>
          <w:p w14:paraId="2007220E" w14:textId="77777777" w:rsidR="007F4F34" w:rsidRPr="007A3E03" w:rsidRDefault="007F4F34" w:rsidP="00517DF7">
            <w:pPr>
              <w:autoSpaceDE w:val="0"/>
              <w:autoSpaceDN w:val="0"/>
              <w:jc w:val="center"/>
              <w:rPr>
                <w:sz w:val="20"/>
                <w:szCs w:val="20"/>
              </w:rPr>
            </w:pPr>
          </w:p>
          <w:p w14:paraId="4CB23060" w14:textId="77777777" w:rsidR="007F4F34" w:rsidRPr="007A3E03" w:rsidRDefault="007F4F34" w:rsidP="00517DF7">
            <w:pPr>
              <w:autoSpaceDE w:val="0"/>
              <w:autoSpaceDN w:val="0"/>
              <w:jc w:val="center"/>
              <w:rPr>
                <w:sz w:val="20"/>
                <w:szCs w:val="20"/>
              </w:rPr>
            </w:pPr>
            <w:r w:rsidRPr="007A3E03">
              <w:rPr>
                <w:sz w:val="20"/>
                <w:szCs w:val="20"/>
              </w:rPr>
              <w:t>-</w:t>
            </w:r>
          </w:p>
          <w:p w14:paraId="6AF6C30A" w14:textId="77777777" w:rsidR="007F4F34" w:rsidRPr="007A3E03" w:rsidRDefault="007F4F34" w:rsidP="00517DF7">
            <w:pPr>
              <w:autoSpaceDE w:val="0"/>
              <w:autoSpaceDN w:val="0"/>
              <w:jc w:val="center"/>
              <w:rPr>
                <w:sz w:val="20"/>
                <w:szCs w:val="20"/>
              </w:rPr>
            </w:pPr>
          </w:p>
          <w:p w14:paraId="17A5539E" w14:textId="77777777" w:rsidR="007F4F34" w:rsidRPr="007A3E03" w:rsidRDefault="007F4F34" w:rsidP="00517DF7">
            <w:pPr>
              <w:autoSpaceDE w:val="0"/>
              <w:autoSpaceDN w:val="0"/>
              <w:jc w:val="center"/>
              <w:rPr>
                <w:sz w:val="20"/>
                <w:szCs w:val="20"/>
              </w:rPr>
            </w:pPr>
            <w:r w:rsidRPr="007A3E03">
              <w:rPr>
                <w:sz w:val="20"/>
                <w:szCs w:val="20"/>
              </w:rPr>
              <w:t>-</w:t>
            </w:r>
          </w:p>
        </w:tc>
        <w:tc>
          <w:tcPr>
            <w:tcW w:w="992" w:type="dxa"/>
          </w:tcPr>
          <w:p w14:paraId="3C8586FA" w14:textId="77777777" w:rsidR="007F4F34" w:rsidRPr="007A3E03" w:rsidRDefault="007F4F34" w:rsidP="00517DF7">
            <w:pPr>
              <w:autoSpaceDE w:val="0"/>
              <w:autoSpaceDN w:val="0"/>
              <w:jc w:val="center"/>
              <w:rPr>
                <w:sz w:val="20"/>
                <w:szCs w:val="20"/>
              </w:rPr>
            </w:pPr>
            <w:r w:rsidRPr="007A3E03">
              <w:rPr>
                <w:sz w:val="20"/>
                <w:szCs w:val="20"/>
              </w:rPr>
              <w:t>-</w:t>
            </w:r>
          </w:p>
          <w:p w14:paraId="6997EF99" w14:textId="77777777" w:rsidR="007F4F34" w:rsidRPr="007A3E03" w:rsidRDefault="007F4F34" w:rsidP="00517DF7">
            <w:pPr>
              <w:autoSpaceDE w:val="0"/>
              <w:autoSpaceDN w:val="0"/>
              <w:jc w:val="center"/>
              <w:rPr>
                <w:sz w:val="20"/>
                <w:szCs w:val="20"/>
              </w:rPr>
            </w:pPr>
          </w:p>
          <w:p w14:paraId="04CFA511" w14:textId="77777777" w:rsidR="007F4F34" w:rsidRPr="007A3E03" w:rsidRDefault="007F4F34" w:rsidP="00517DF7">
            <w:pPr>
              <w:autoSpaceDE w:val="0"/>
              <w:autoSpaceDN w:val="0"/>
              <w:jc w:val="center"/>
              <w:rPr>
                <w:sz w:val="20"/>
                <w:szCs w:val="20"/>
              </w:rPr>
            </w:pPr>
          </w:p>
          <w:p w14:paraId="2CFC208B" w14:textId="77777777" w:rsidR="007F4F34" w:rsidRPr="007A3E03" w:rsidRDefault="007F4F34" w:rsidP="00517DF7">
            <w:pPr>
              <w:autoSpaceDE w:val="0"/>
              <w:autoSpaceDN w:val="0"/>
              <w:jc w:val="center"/>
              <w:rPr>
                <w:sz w:val="20"/>
                <w:szCs w:val="20"/>
              </w:rPr>
            </w:pPr>
          </w:p>
          <w:p w14:paraId="5F794425" w14:textId="77777777" w:rsidR="007F4F34" w:rsidRPr="007A3E03" w:rsidRDefault="007F4F34" w:rsidP="00517DF7">
            <w:pPr>
              <w:autoSpaceDE w:val="0"/>
              <w:autoSpaceDN w:val="0"/>
              <w:jc w:val="center"/>
              <w:rPr>
                <w:sz w:val="20"/>
                <w:szCs w:val="20"/>
              </w:rPr>
            </w:pPr>
          </w:p>
          <w:p w14:paraId="4A381C81" w14:textId="77777777" w:rsidR="007F4F34" w:rsidRPr="007A3E03" w:rsidRDefault="007F4F34" w:rsidP="00517DF7">
            <w:pPr>
              <w:autoSpaceDE w:val="0"/>
              <w:autoSpaceDN w:val="0"/>
              <w:jc w:val="center"/>
              <w:rPr>
                <w:sz w:val="20"/>
                <w:szCs w:val="20"/>
              </w:rPr>
            </w:pPr>
          </w:p>
          <w:p w14:paraId="65AA4B44" w14:textId="77777777" w:rsidR="007F4F34" w:rsidRPr="007A3E03" w:rsidRDefault="007F4F34" w:rsidP="00517DF7">
            <w:pPr>
              <w:autoSpaceDE w:val="0"/>
              <w:autoSpaceDN w:val="0"/>
              <w:jc w:val="center"/>
              <w:rPr>
                <w:sz w:val="20"/>
                <w:szCs w:val="20"/>
              </w:rPr>
            </w:pPr>
          </w:p>
          <w:p w14:paraId="511657B4" w14:textId="77777777" w:rsidR="007F4F34" w:rsidRPr="007A3E03" w:rsidRDefault="007F4F34" w:rsidP="00517DF7">
            <w:pPr>
              <w:autoSpaceDE w:val="0"/>
              <w:autoSpaceDN w:val="0"/>
              <w:jc w:val="center"/>
              <w:rPr>
                <w:sz w:val="20"/>
                <w:szCs w:val="20"/>
              </w:rPr>
            </w:pPr>
          </w:p>
          <w:p w14:paraId="612F72B9" w14:textId="77777777" w:rsidR="007F4F34" w:rsidRPr="007A3E03" w:rsidRDefault="007F4F34" w:rsidP="00517DF7">
            <w:pPr>
              <w:autoSpaceDE w:val="0"/>
              <w:autoSpaceDN w:val="0"/>
              <w:jc w:val="center"/>
              <w:rPr>
                <w:sz w:val="20"/>
                <w:szCs w:val="20"/>
              </w:rPr>
            </w:pPr>
          </w:p>
          <w:p w14:paraId="74511758" w14:textId="77777777" w:rsidR="007F4F34" w:rsidRPr="007A3E03" w:rsidRDefault="007F4F34" w:rsidP="00517DF7">
            <w:pPr>
              <w:autoSpaceDE w:val="0"/>
              <w:autoSpaceDN w:val="0"/>
              <w:jc w:val="center"/>
              <w:rPr>
                <w:sz w:val="20"/>
                <w:szCs w:val="20"/>
              </w:rPr>
            </w:pPr>
          </w:p>
          <w:p w14:paraId="65F979A3" w14:textId="77777777" w:rsidR="007F4F34" w:rsidRPr="007A3E03" w:rsidRDefault="007F4F34" w:rsidP="00517DF7">
            <w:pPr>
              <w:autoSpaceDE w:val="0"/>
              <w:autoSpaceDN w:val="0"/>
              <w:jc w:val="center"/>
              <w:rPr>
                <w:sz w:val="20"/>
                <w:szCs w:val="20"/>
              </w:rPr>
            </w:pPr>
          </w:p>
          <w:p w14:paraId="2EBC46FF" w14:textId="77777777" w:rsidR="007F4F34" w:rsidRPr="007A3E03" w:rsidRDefault="007F4F34" w:rsidP="00517DF7">
            <w:pPr>
              <w:autoSpaceDE w:val="0"/>
              <w:autoSpaceDN w:val="0"/>
              <w:jc w:val="center"/>
              <w:rPr>
                <w:sz w:val="20"/>
                <w:szCs w:val="20"/>
              </w:rPr>
            </w:pPr>
          </w:p>
          <w:p w14:paraId="07FC63E1" w14:textId="77777777" w:rsidR="007F4F34" w:rsidRPr="007A3E03" w:rsidRDefault="007F4F34" w:rsidP="00517DF7">
            <w:pPr>
              <w:autoSpaceDE w:val="0"/>
              <w:autoSpaceDN w:val="0"/>
              <w:jc w:val="center"/>
              <w:rPr>
                <w:sz w:val="20"/>
                <w:szCs w:val="20"/>
              </w:rPr>
            </w:pPr>
          </w:p>
          <w:p w14:paraId="78906DE6" w14:textId="77777777" w:rsidR="007F4F34" w:rsidRPr="007A3E03" w:rsidRDefault="007F4F34" w:rsidP="00517DF7">
            <w:pPr>
              <w:autoSpaceDE w:val="0"/>
              <w:autoSpaceDN w:val="0"/>
              <w:jc w:val="center"/>
              <w:rPr>
                <w:sz w:val="20"/>
                <w:szCs w:val="20"/>
              </w:rPr>
            </w:pPr>
          </w:p>
          <w:p w14:paraId="57D5157A" w14:textId="77777777" w:rsidR="007F4F34" w:rsidRPr="007A3E03" w:rsidRDefault="007F4F34" w:rsidP="00517DF7">
            <w:pPr>
              <w:autoSpaceDE w:val="0"/>
              <w:autoSpaceDN w:val="0"/>
              <w:jc w:val="center"/>
              <w:rPr>
                <w:sz w:val="20"/>
                <w:szCs w:val="20"/>
              </w:rPr>
            </w:pPr>
          </w:p>
          <w:p w14:paraId="24A5CC27" w14:textId="77777777" w:rsidR="007F4F34" w:rsidRPr="007A3E03" w:rsidRDefault="007F4F34" w:rsidP="00517DF7">
            <w:pPr>
              <w:autoSpaceDE w:val="0"/>
              <w:autoSpaceDN w:val="0"/>
              <w:jc w:val="center"/>
              <w:rPr>
                <w:sz w:val="20"/>
                <w:szCs w:val="20"/>
              </w:rPr>
            </w:pPr>
            <w:r w:rsidRPr="007A3E03">
              <w:rPr>
                <w:sz w:val="20"/>
                <w:szCs w:val="20"/>
              </w:rPr>
              <w:t>-</w:t>
            </w:r>
          </w:p>
          <w:p w14:paraId="0795BE0D" w14:textId="77777777" w:rsidR="007F4F34" w:rsidRPr="007A3E03" w:rsidRDefault="007F4F34" w:rsidP="00517DF7">
            <w:pPr>
              <w:autoSpaceDE w:val="0"/>
              <w:autoSpaceDN w:val="0"/>
              <w:jc w:val="center"/>
              <w:rPr>
                <w:sz w:val="20"/>
                <w:szCs w:val="20"/>
              </w:rPr>
            </w:pPr>
          </w:p>
          <w:p w14:paraId="16A8AFF3" w14:textId="77777777" w:rsidR="007F4F34" w:rsidRPr="007A3E03" w:rsidRDefault="007F4F34" w:rsidP="00517DF7">
            <w:pPr>
              <w:autoSpaceDE w:val="0"/>
              <w:autoSpaceDN w:val="0"/>
              <w:jc w:val="center"/>
              <w:rPr>
                <w:sz w:val="20"/>
                <w:szCs w:val="20"/>
              </w:rPr>
            </w:pPr>
            <w:r w:rsidRPr="007A3E03">
              <w:rPr>
                <w:sz w:val="20"/>
                <w:szCs w:val="20"/>
              </w:rPr>
              <w:t>-</w:t>
            </w:r>
          </w:p>
        </w:tc>
        <w:tc>
          <w:tcPr>
            <w:tcW w:w="993" w:type="dxa"/>
          </w:tcPr>
          <w:p w14:paraId="6072ABBB" w14:textId="77777777" w:rsidR="007F4F34" w:rsidRPr="007A3E03" w:rsidRDefault="007F4F34" w:rsidP="00517DF7">
            <w:pPr>
              <w:autoSpaceDE w:val="0"/>
              <w:autoSpaceDN w:val="0"/>
              <w:jc w:val="center"/>
              <w:rPr>
                <w:sz w:val="20"/>
                <w:szCs w:val="20"/>
              </w:rPr>
            </w:pPr>
            <w:r w:rsidRPr="007A3E03">
              <w:rPr>
                <w:sz w:val="20"/>
                <w:szCs w:val="20"/>
              </w:rPr>
              <w:t>-</w:t>
            </w:r>
          </w:p>
          <w:p w14:paraId="2A331674" w14:textId="77777777" w:rsidR="007F4F34" w:rsidRPr="007A3E03" w:rsidRDefault="007F4F34" w:rsidP="00517DF7">
            <w:pPr>
              <w:autoSpaceDE w:val="0"/>
              <w:autoSpaceDN w:val="0"/>
              <w:jc w:val="center"/>
              <w:rPr>
                <w:sz w:val="20"/>
                <w:szCs w:val="20"/>
              </w:rPr>
            </w:pPr>
          </w:p>
          <w:p w14:paraId="04F11ABD" w14:textId="77777777" w:rsidR="007F4F34" w:rsidRPr="007A3E03" w:rsidRDefault="007F4F34" w:rsidP="00517DF7">
            <w:pPr>
              <w:autoSpaceDE w:val="0"/>
              <w:autoSpaceDN w:val="0"/>
              <w:jc w:val="center"/>
              <w:rPr>
                <w:sz w:val="20"/>
                <w:szCs w:val="20"/>
              </w:rPr>
            </w:pPr>
          </w:p>
          <w:p w14:paraId="309B79C9" w14:textId="77777777" w:rsidR="007F4F34" w:rsidRPr="007A3E03" w:rsidRDefault="007F4F34" w:rsidP="00517DF7">
            <w:pPr>
              <w:autoSpaceDE w:val="0"/>
              <w:autoSpaceDN w:val="0"/>
              <w:jc w:val="center"/>
              <w:rPr>
                <w:sz w:val="20"/>
                <w:szCs w:val="20"/>
              </w:rPr>
            </w:pPr>
          </w:p>
          <w:p w14:paraId="579BE58A" w14:textId="77777777" w:rsidR="007F4F34" w:rsidRPr="007A3E03" w:rsidRDefault="007F4F34" w:rsidP="00517DF7">
            <w:pPr>
              <w:autoSpaceDE w:val="0"/>
              <w:autoSpaceDN w:val="0"/>
              <w:jc w:val="center"/>
              <w:rPr>
                <w:sz w:val="20"/>
                <w:szCs w:val="20"/>
              </w:rPr>
            </w:pPr>
          </w:p>
          <w:p w14:paraId="12C1D0F4" w14:textId="77777777" w:rsidR="007F4F34" w:rsidRPr="007A3E03" w:rsidRDefault="007F4F34" w:rsidP="00517DF7">
            <w:pPr>
              <w:autoSpaceDE w:val="0"/>
              <w:autoSpaceDN w:val="0"/>
              <w:jc w:val="center"/>
              <w:rPr>
                <w:sz w:val="20"/>
                <w:szCs w:val="20"/>
              </w:rPr>
            </w:pPr>
          </w:p>
          <w:p w14:paraId="3079D0BF" w14:textId="77777777" w:rsidR="007F4F34" w:rsidRPr="007A3E03" w:rsidRDefault="007F4F34" w:rsidP="00517DF7">
            <w:pPr>
              <w:autoSpaceDE w:val="0"/>
              <w:autoSpaceDN w:val="0"/>
              <w:jc w:val="center"/>
              <w:rPr>
                <w:sz w:val="20"/>
                <w:szCs w:val="20"/>
              </w:rPr>
            </w:pPr>
          </w:p>
          <w:p w14:paraId="4C49FA64" w14:textId="77777777" w:rsidR="007F4F34" w:rsidRPr="007A3E03" w:rsidRDefault="007F4F34" w:rsidP="00517DF7">
            <w:pPr>
              <w:autoSpaceDE w:val="0"/>
              <w:autoSpaceDN w:val="0"/>
              <w:jc w:val="center"/>
              <w:rPr>
                <w:sz w:val="20"/>
                <w:szCs w:val="20"/>
              </w:rPr>
            </w:pPr>
          </w:p>
          <w:p w14:paraId="4D17A159" w14:textId="77777777" w:rsidR="007F4F34" w:rsidRPr="007A3E03" w:rsidRDefault="007F4F34" w:rsidP="00517DF7">
            <w:pPr>
              <w:autoSpaceDE w:val="0"/>
              <w:autoSpaceDN w:val="0"/>
              <w:jc w:val="center"/>
              <w:rPr>
                <w:sz w:val="20"/>
                <w:szCs w:val="20"/>
              </w:rPr>
            </w:pPr>
          </w:p>
          <w:p w14:paraId="1E95B710" w14:textId="77777777" w:rsidR="007F4F34" w:rsidRPr="007A3E03" w:rsidRDefault="007F4F34" w:rsidP="00517DF7">
            <w:pPr>
              <w:autoSpaceDE w:val="0"/>
              <w:autoSpaceDN w:val="0"/>
              <w:jc w:val="center"/>
              <w:rPr>
                <w:sz w:val="20"/>
                <w:szCs w:val="20"/>
              </w:rPr>
            </w:pPr>
          </w:p>
          <w:p w14:paraId="709CB195" w14:textId="77777777" w:rsidR="007F4F34" w:rsidRPr="007A3E03" w:rsidRDefault="007F4F34" w:rsidP="00517DF7">
            <w:pPr>
              <w:autoSpaceDE w:val="0"/>
              <w:autoSpaceDN w:val="0"/>
              <w:jc w:val="center"/>
              <w:rPr>
                <w:sz w:val="20"/>
                <w:szCs w:val="20"/>
              </w:rPr>
            </w:pPr>
          </w:p>
          <w:p w14:paraId="465599FD" w14:textId="77777777" w:rsidR="007F4F34" w:rsidRPr="007A3E03" w:rsidRDefault="007F4F34" w:rsidP="00517DF7">
            <w:pPr>
              <w:autoSpaceDE w:val="0"/>
              <w:autoSpaceDN w:val="0"/>
              <w:jc w:val="center"/>
              <w:rPr>
                <w:sz w:val="20"/>
                <w:szCs w:val="20"/>
              </w:rPr>
            </w:pPr>
          </w:p>
          <w:p w14:paraId="5D01584C" w14:textId="77777777" w:rsidR="007F4F34" w:rsidRPr="007A3E03" w:rsidRDefault="007F4F34" w:rsidP="00517DF7">
            <w:pPr>
              <w:autoSpaceDE w:val="0"/>
              <w:autoSpaceDN w:val="0"/>
              <w:jc w:val="center"/>
              <w:rPr>
                <w:sz w:val="20"/>
                <w:szCs w:val="20"/>
              </w:rPr>
            </w:pPr>
          </w:p>
          <w:p w14:paraId="17A55033" w14:textId="77777777" w:rsidR="007F4F34" w:rsidRPr="007A3E03" w:rsidRDefault="007F4F34" w:rsidP="00517DF7">
            <w:pPr>
              <w:autoSpaceDE w:val="0"/>
              <w:autoSpaceDN w:val="0"/>
              <w:jc w:val="center"/>
              <w:rPr>
                <w:sz w:val="20"/>
                <w:szCs w:val="20"/>
              </w:rPr>
            </w:pPr>
          </w:p>
          <w:p w14:paraId="3C028048" w14:textId="77777777" w:rsidR="007F4F34" w:rsidRPr="007A3E03" w:rsidRDefault="007F4F34" w:rsidP="00517DF7">
            <w:pPr>
              <w:autoSpaceDE w:val="0"/>
              <w:autoSpaceDN w:val="0"/>
              <w:jc w:val="center"/>
              <w:rPr>
                <w:sz w:val="20"/>
                <w:szCs w:val="20"/>
              </w:rPr>
            </w:pPr>
          </w:p>
          <w:p w14:paraId="47001622" w14:textId="77777777" w:rsidR="007F4F34" w:rsidRPr="007A3E03" w:rsidRDefault="007F4F34" w:rsidP="00517DF7">
            <w:pPr>
              <w:autoSpaceDE w:val="0"/>
              <w:autoSpaceDN w:val="0"/>
              <w:jc w:val="center"/>
              <w:rPr>
                <w:sz w:val="20"/>
                <w:szCs w:val="20"/>
              </w:rPr>
            </w:pPr>
            <w:r w:rsidRPr="007A3E03">
              <w:rPr>
                <w:sz w:val="20"/>
                <w:szCs w:val="20"/>
              </w:rPr>
              <w:t>-</w:t>
            </w:r>
          </w:p>
          <w:p w14:paraId="695DF73B" w14:textId="77777777" w:rsidR="007F4F34" w:rsidRPr="007A3E03" w:rsidRDefault="007F4F34" w:rsidP="00517DF7">
            <w:pPr>
              <w:autoSpaceDE w:val="0"/>
              <w:autoSpaceDN w:val="0"/>
              <w:jc w:val="center"/>
              <w:rPr>
                <w:sz w:val="20"/>
                <w:szCs w:val="20"/>
              </w:rPr>
            </w:pPr>
          </w:p>
          <w:p w14:paraId="54E28D51" w14:textId="77777777" w:rsidR="007F4F34" w:rsidRPr="007A3E03" w:rsidRDefault="007F4F34" w:rsidP="00517DF7">
            <w:pPr>
              <w:autoSpaceDE w:val="0"/>
              <w:autoSpaceDN w:val="0"/>
              <w:jc w:val="center"/>
              <w:rPr>
                <w:sz w:val="20"/>
                <w:szCs w:val="20"/>
              </w:rPr>
            </w:pPr>
            <w:r w:rsidRPr="007A3E03">
              <w:rPr>
                <w:sz w:val="20"/>
                <w:szCs w:val="20"/>
              </w:rPr>
              <w:t>-</w:t>
            </w:r>
          </w:p>
        </w:tc>
        <w:tc>
          <w:tcPr>
            <w:tcW w:w="850" w:type="dxa"/>
          </w:tcPr>
          <w:p w14:paraId="12543212" w14:textId="77777777" w:rsidR="007F4F34" w:rsidRPr="007A3E03" w:rsidRDefault="007F4F34" w:rsidP="00517DF7">
            <w:pPr>
              <w:autoSpaceDE w:val="0"/>
              <w:autoSpaceDN w:val="0"/>
              <w:jc w:val="center"/>
              <w:rPr>
                <w:sz w:val="20"/>
                <w:szCs w:val="20"/>
              </w:rPr>
            </w:pPr>
            <w:r w:rsidRPr="007A3E03">
              <w:rPr>
                <w:sz w:val="20"/>
                <w:szCs w:val="20"/>
              </w:rPr>
              <w:t>-</w:t>
            </w:r>
          </w:p>
          <w:p w14:paraId="4311A79E" w14:textId="77777777" w:rsidR="007F4F34" w:rsidRPr="007A3E03" w:rsidRDefault="007F4F34" w:rsidP="00517DF7">
            <w:pPr>
              <w:autoSpaceDE w:val="0"/>
              <w:autoSpaceDN w:val="0"/>
              <w:jc w:val="center"/>
              <w:rPr>
                <w:sz w:val="20"/>
                <w:szCs w:val="20"/>
              </w:rPr>
            </w:pPr>
          </w:p>
          <w:p w14:paraId="17583264" w14:textId="77777777" w:rsidR="007F4F34" w:rsidRPr="007A3E03" w:rsidRDefault="007F4F34" w:rsidP="00517DF7">
            <w:pPr>
              <w:autoSpaceDE w:val="0"/>
              <w:autoSpaceDN w:val="0"/>
              <w:jc w:val="center"/>
              <w:rPr>
                <w:sz w:val="20"/>
                <w:szCs w:val="20"/>
              </w:rPr>
            </w:pPr>
          </w:p>
          <w:p w14:paraId="2D91DF93" w14:textId="77777777" w:rsidR="007F4F34" w:rsidRPr="007A3E03" w:rsidRDefault="007F4F34" w:rsidP="00517DF7">
            <w:pPr>
              <w:autoSpaceDE w:val="0"/>
              <w:autoSpaceDN w:val="0"/>
              <w:jc w:val="center"/>
              <w:rPr>
                <w:sz w:val="20"/>
                <w:szCs w:val="20"/>
              </w:rPr>
            </w:pPr>
          </w:p>
          <w:p w14:paraId="503ADB8D" w14:textId="77777777" w:rsidR="007F4F34" w:rsidRPr="007A3E03" w:rsidRDefault="007F4F34" w:rsidP="00517DF7">
            <w:pPr>
              <w:autoSpaceDE w:val="0"/>
              <w:autoSpaceDN w:val="0"/>
              <w:jc w:val="center"/>
              <w:rPr>
                <w:sz w:val="20"/>
                <w:szCs w:val="20"/>
              </w:rPr>
            </w:pPr>
          </w:p>
          <w:p w14:paraId="7D057F32" w14:textId="77777777" w:rsidR="007F4F34" w:rsidRPr="007A3E03" w:rsidRDefault="007F4F34" w:rsidP="00517DF7">
            <w:pPr>
              <w:autoSpaceDE w:val="0"/>
              <w:autoSpaceDN w:val="0"/>
              <w:jc w:val="center"/>
              <w:rPr>
                <w:sz w:val="20"/>
                <w:szCs w:val="20"/>
              </w:rPr>
            </w:pPr>
          </w:p>
          <w:p w14:paraId="56ED8C3C" w14:textId="77777777" w:rsidR="007F4F34" w:rsidRPr="007A3E03" w:rsidRDefault="007F4F34" w:rsidP="00517DF7">
            <w:pPr>
              <w:autoSpaceDE w:val="0"/>
              <w:autoSpaceDN w:val="0"/>
              <w:jc w:val="center"/>
              <w:rPr>
                <w:sz w:val="20"/>
                <w:szCs w:val="20"/>
              </w:rPr>
            </w:pPr>
          </w:p>
          <w:p w14:paraId="7229C95D" w14:textId="77777777" w:rsidR="007F4F34" w:rsidRPr="007A3E03" w:rsidRDefault="007F4F34" w:rsidP="00517DF7">
            <w:pPr>
              <w:autoSpaceDE w:val="0"/>
              <w:autoSpaceDN w:val="0"/>
              <w:jc w:val="center"/>
              <w:rPr>
                <w:sz w:val="20"/>
                <w:szCs w:val="20"/>
              </w:rPr>
            </w:pPr>
          </w:p>
          <w:p w14:paraId="481EE062" w14:textId="77777777" w:rsidR="007F4F34" w:rsidRPr="007A3E03" w:rsidRDefault="007F4F34" w:rsidP="00517DF7">
            <w:pPr>
              <w:autoSpaceDE w:val="0"/>
              <w:autoSpaceDN w:val="0"/>
              <w:jc w:val="center"/>
              <w:rPr>
                <w:sz w:val="20"/>
                <w:szCs w:val="20"/>
              </w:rPr>
            </w:pPr>
          </w:p>
          <w:p w14:paraId="6392E325" w14:textId="77777777" w:rsidR="007F4F34" w:rsidRPr="007A3E03" w:rsidRDefault="007F4F34" w:rsidP="00517DF7">
            <w:pPr>
              <w:autoSpaceDE w:val="0"/>
              <w:autoSpaceDN w:val="0"/>
              <w:jc w:val="center"/>
              <w:rPr>
                <w:sz w:val="20"/>
                <w:szCs w:val="20"/>
              </w:rPr>
            </w:pPr>
          </w:p>
          <w:p w14:paraId="1520F097" w14:textId="77777777" w:rsidR="007F4F34" w:rsidRPr="007A3E03" w:rsidRDefault="007F4F34" w:rsidP="00517DF7">
            <w:pPr>
              <w:autoSpaceDE w:val="0"/>
              <w:autoSpaceDN w:val="0"/>
              <w:jc w:val="center"/>
              <w:rPr>
                <w:sz w:val="20"/>
                <w:szCs w:val="20"/>
              </w:rPr>
            </w:pPr>
          </w:p>
          <w:p w14:paraId="2BBA84C8" w14:textId="77777777" w:rsidR="007F4F34" w:rsidRPr="007A3E03" w:rsidRDefault="007F4F34" w:rsidP="00517DF7">
            <w:pPr>
              <w:autoSpaceDE w:val="0"/>
              <w:autoSpaceDN w:val="0"/>
              <w:jc w:val="center"/>
              <w:rPr>
                <w:sz w:val="20"/>
                <w:szCs w:val="20"/>
              </w:rPr>
            </w:pPr>
          </w:p>
          <w:p w14:paraId="2D84C1C7" w14:textId="77777777" w:rsidR="007F4F34" w:rsidRPr="007A3E03" w:rsidRDefault="007F4F34" w:rsidP="00517DF7">
            <w:pPr>
              <w:autoSpaceDE w:val="0"/>
              <w:autoSpaceDN w:val="0"/>
              <w:jc w:val="center"/>
              <w:rPr>
                <w:sz w:val="20"/>
                <w:szCs w:val="20"/>
              </w:rPr>
            </w:pPr>
          </w:p>
          <w:p w14:paraId="590AAFF4" w14:textId="77777777" w:rsidR="007F4F34" w:rsidRPr="007A3E03" w:rsidRDefault="007F4F34" w:rsidP="00517DF7">
            <w:pPr>
              <w:autoSpaceDE w:val="0"/>
              <w:autoSpaceDN w:val="0"/>
              <w:jc w:val="center"/>
              <w:rPr>
                <w:sz w:val="20"/>
                <w:szCs w:val="20"/>
              </w:rPr>
            </w:pPr>
          </w:p>
          <w:p w14:paraId="0A0D1A7B" w14:textId="77777777" w:rsidR="007F4F34" w:rsidRPr="007A3E03" w:rsidRDefault="007F4F34" w:rsidP="00517DF7">
            <w:pPr>
              <w:autoSpaceDE w:val="0"/>
              <w:autoSpaceDN w:val="0"/>
              <w:jc w:val="center"/>
              <w:rPr>
                <w:sz w:val="20"/>
                <w:szCs w:val="20"/>
              </w:rPr>
            </w:pPr>
          </w:p>
          <w:p w14:paraId="33BD974F" w14:textId="77777777" w:rsidR="007F4F34" w:rsidRPr="007A3E03" w:rsidRDefault="007F4F34" w:rsidP="00517DF7">
            <w:pPr>
              <w:autoSpaceDE w:val="0"/>
              <w:autoSpaceDN w:val="0"/>
              <w:jc w:val="center"/>
              <w:rPr>
                <w:sz w:val="20"/>
                <w:szCs w:val="20"/>
              </w:rPr>
            </w:pPr>
            <w:r w:rsidRPr="007A3E03">
              <w:rPr>
                <w:sz w:val="20"/>
                <w:szCs w:val="20"/>
              </w:rPr>
              <w:t>-</w:t>
            </w:r>
          </w:p>
          <w:p w14:paraId="0B627523" w14:textId="77777777" w:rsidR="007F4F34" w:rsidRPr="007A3E03" w:rsidRDefault="007F4F34" w:rsidP="00517DF7">
            <w:pPr>
              <w:autoSpaceDE w:val="0"/>
              <w:autoSpaceDN w:val="0"/>
              <w:jc w:val="center"/>
              <w:rPr>
                <w:sz w:val="20"/>
                <w:szCs w:val="20"/>
              </w:rPr>
            </w:pPr>
          </w:p>
          <w:p w14:paraId="5B348579" w14:textId="77777777" w:rsidR="007F4F34" w:rsidRPr="007A3E03" w:rsidRDefault="007F4F34" w:rsidP="00517DF7">
            <w:pPr>
              <w:autoSpaceDE w:val="0"/>
              <w:autoSpaceDN w:val="0"/>
              <w:jc w:val="center"/>
              <w:rPr>
                <w:sz w:val="20"/>
                <w:szCs w:val="20"/>
              </w:rPr>
            </w:pPr>
            <w:r w:rsidRPr="007A3E03">
              <w:rPr>
                <w:sz w:val="20"/>
                <w:szCs w:val="20"/>
              </w:rPr>
              <w:t>-</w:t>
            </w:r>
          </w:p>
        </w:tc>
        <w:tc>
          <w:tcPr>
            <w:tcW w:w="851" w:type="dxa"/>
          </w:tcPr>
          <w:p w14:paraId="08F150EC" w14:textId="77777777" w:rsidR="007F4F34" w:rsidRPr="007A3E03" w:rsidRDefault="007F4F34" w:rsidP="00517DF7">
            <w:pPr>
              <w:autoSpaceDE w:val="0"/>
              <w:autoSpaceDN w:val="0"/>
              <w:jc w:val="center"/>
              <w:rPr>
                <w:sz w:val="20"/>
                <w:szCs w:val="20"/>
              </w:rPr>
            </w:pPr>
            <w:r w:rsidRPr="007A3E03">
              <w:rPr>
                <w:sz w:val="20"/>
                <w:szCs w:val="20"/>
              </w:rPr>
              <w:t>-</w:t>
            </w:r>
          </w:p>
          <w:p w14:paraId="2CBA18AB" w14:textId="77777777" w:rsidR="007F4F34" w:rsidRPr="007A3E03" w:rsidRDefault="007F4F34" w:rsidP="00517DF7">
            <w:pPr>
              <w:autoSpaceDE w:val="0"/>
              <w:autoSpaceDN w:val="0"/>
              <w:jc w:val="center"/>
              <w:rPr>
                <w:sz w:val="20"/>
                <w:szCs w:val="20"/>
              </w:rPr>
            </w:pPr>
          </w:p>
          <w:p w14:paraId="7A513507" w14:textId="77777777" w:rsidR="007F4F34" w:rsidRPr="007A3E03" w:rsidRDefault="007F4F34" w:rsidP="00517DF7">
            <w:pPr>
              <w:autoSpaceDE w:val="0"/>
              <w:autoSpaceDN w:val="0"/>
              <w:jc w:val="center"/>
              <w:rPr>
                <w:sz w:val="20"/>
                <w:szCs w:val="20"/>
              </w:rPr>
            </w:pPr>
          </w:p>
          <w:p w14:paraId="186C56BD" w14:textId="77777777" w:rsidR="007F4F34" w:rsidRPr="007A3E03" w:rsidRDefault="007F4F34" w:rsidP="00517DF7">
            <w:pPr>
              <w:autoSpaceDE w:val="0"/>
              <w:autoSpaceDN w:val="0"/>
              <w:jc w:val="center"/>
              <w:rPr>
                <w:sz w:val="20"/>
                <w:szCs w:val="20"/>
              </w:rPr>
            </w:pPr>
          </w:p>
          <w:p w14:paraId="0F485A9E" w14:textId="77777777" w:rsidR="007F4F34" w:rsidRPr="007A3E03" w:rsidRDefault="007F4F34" w:rsidP="00517DF7">
            <w:pPr>
              <w:autoSpaceDE w:val="0"/>
              <w:autoSpaceDN w:val="0"/>
              <w:jc w:val="center"/>
              <w:rPr>
                <w:sz w:val="20"/>
                <w:szCs w:val="20"/>
              </w:rPr>
            </w:pPr>
          </w:p>
          <w:p w14:paraId="65C91D96" w14:textId="77777777" w:rsidR="007F4F34" w:rsidRPr="007A3E03" w:rsidRDefault="007F4F34" w:rsidP="00517DF7">
            <w:pPr>
              <w:autoSpaceDE w:val="0"/>
              <w:autoSpaceDN w:val="0"/>
              <w:jc w:val="center"/>
              <w:rPr>
                <w:sz w:val="20"/>
                <w:szCs w:val="20"/>
              </w:rPr>
            </w:pPr>
          </w:p>
          <w:p w14:paraId="6F80FA8D" w14:textId="77777777" w:rsidR="007F4F34" w:rsidRPr="007A3E03" w:rsidRDefault="007F4F34" w:rsidP="00517DF7">
            <w:pPr>
              <w:autoSpaceDE w:val="0"/>
              <w:autoSpaceDN w:val="0"/>
              <w:jc w:val="center"/>
              <w:rPr>
                <w:sz w:val="20"/>
                <w:szCs w:val="20"/>
              </w:rPr>
            </w:pPr>
          </w:p>
          <w:p w14:paraId="4218E51D" w14:textId="77777777" w:rsidR="007F4F34" w:rsidRPr="007A3E03" w:rsidRDefault="007F4F34" w:rsidP="00517DF7">
            <w:pPr>
              <w:autoSpaceDE w:val="0"/>
              <w:autoSpaceDN w:val="0"/>
              <w:jc w:val="center"/>
              <w:rPr>
                <w:sz w:val="20"/>
                <w:szCs w:val="20"/>
              </w:rPr>
            </w:pPr>
          </w:p>
          <w:p w14:paraId="501A66F8" w14:textId="77777777" w:rsidR="007F4F34" w:rsidRPr="007A3E03" w:rsidRDefault="007F4F34" w:rsidP="00517DF7">
            <w:pPr>
              <w:autoSpaceDE w:val="0"/>
              <w:autoSpaceDN w:val="0"/>
              <w:jc w:val="center"/>
              <w:rPr>
                <w:sz w:val="20"/>
                <w:szCs w:val="20"/>
              </w:rPr>
            </w:pPr>
          </w:p>
          <w:p w14:paraId="1FED2557" w14:textId="77777777" w:rsidR="007F4F34" w:rsidRPr="007A3E03" w:rsidRDefault="007F4F34" w:rsidP="00517DF7">
            <w:pPr>
              <w:autoSpaceDE w:val="0"/>
              <w:autoSpaceDN w:val="0"/>
              <w:jc w:val="center"/>
              <w:rPr>
                <w:sz w:val="20"/>
                <w:szCs w:val="20"/>
              </w:rPr>
            </w:pPr>
          </w:p>
          <w:p w14:paraId="67BE4E00" w14:textId="77777777" w:rsidR="007F4F34" w:rsidRPr="007A3E03" w:rsidRDefault="007F4F34" w:rsidP="00517DF7">
            <w:pPr>
              <w:autoSpaceDE w:val="0"/>
              <w:autoSpaceDN w:val="0"/>
              <w:jc w:val="center"/>
              <w:rPr>
                <w:sz w:val="20"/>
                <w:szCs w:val="20"/>
              </w:rPr>
            </w:pPr>
          </w:p>
          <w:p w14:paraId="0AC33636" w14:textId="77777777" w:rsidR="007F4F34" w:rsidRPr="007A3E03" w:rsidRDefault="007F4F34" w:rsidP="00517DF7">
            <w:pPr>
              <w:autoSpaceDE w:val="0"/>
              <w:autoSpaceDN w:val="0"/>
              <w:jc w:val="center"/>
              <w:rPr>
                <w:sz w:val="20"/>
                <w:szCs w:val="20"/>
              </w:rPr>
            </w:pPr>
          </w:p>
          <w:p w14:paraId="7E0371C8" w14:textId="77777777" w:rsidR="007F4F34" w:rsidRPr="007A3E03" w:rsidRDefault="007F4F34" w:rsidP="00517DF7">
            <w:pPr>
              <w:autoSpaceDE w:val="0"/>
              <w:autoSpaceDN w:val="0"/>
              <w:jc w:val="center"/>
              <w:rPr>
                <w:sz w:val="20"/>
                <w:szCs w:val="20"/>
              </w:rPr>
            </w:pPr>
          </w:p>
          <w:p w14:paraId="65310063" w14:textId="77777777" w:rsidR="007F4F34" w:rsidRPr="007A3E03" w:rsidRDefault="007F4F34" w:rsidP="00517DF7">
            <w:pPr>
              <w:autoSpaceDE w:val="0"/>
              <w:autoSpaceDN w:val="0"/>
              <w:jc w:val="center"/>
              <w:rPr>
                <w:sz w:val="20"/>
                <w:szCs w:val="20"/>
              </w:rPr>
            </w:pPr>
          </w:p>
          <w:p w14:paraId="23E8C430" w14:textId="77777777" w:rsidR="007F4F34" w:rsidRPr="007A3E03" w:rsidRDefault="007F4F34" w:rsidP="00517DF7">
            <w:pPr>
              <w:autoSpaceDE w:val="0"/>
              <w:autoSpaceDN w:val="0"/>
              <w:jc w:val="center"/>
              <w:rPr>
                <w:sz w:val="20"/>
                <w:szCs w:val="20"/>
              </w:rPr>
            </w:pPr>
          </w:p>
          <w:p w14:paraId="33BB2055" w14:textId="77777777" w:rsidR="007F4F34" w:rsidRPr="007A3E03" w:rsidRDefault="007F4F34" w:rsidP="00517DF7">
            <w:pPr>
              <w:autoSpaceDE w:val="0"/>
              <w:autoSpaceDN w:val="0"/>
              <w:jc w:val="center"/>
              <w:rPr>
                <w:sz w:val="20"/>
                <w:szCs w:val="20"/>
              </w:rPr>
            </w:pPr>
            <w:r w:rsidRPr="007A3E03">
              <w:rPr>
                <w:sz w:val="20"/>
                <w:szCs w:val="20"/>
              </w:rPr>
              <w:t>-</w:t>
            </w:r>
          </w:p>
          <w:p w14:paraId="2CD42DE1" w14:textId="77777777" w:rsidR="007F4F34" w:rsidRPr="007A3E03" w:rsidRDefault="007F4F34" w:rsidP="00517DF7">
            <w:pPr>
              <w:autoSpaceDE w:val="0"/>
              <w:autoSpaceDN w:val="0"/>
              <w:jc w:val="center"/>
              <w:rPr>
                <w:sz w:val="20"/>
                <w:szCs w:val="20"/>
              </w:rPr>
            </w:pPr>
          </w:p>
          <w:p w14:paraId="62F0D1C6" w14:textId="77777777" w:rsidR="007F4F34" w:rsidRPr="007A3E03" w:rsidRDefault="007F4F34" w:rsidP="00517DF7">
            <w:pPr>
              <w:autoSpaceDE w:val="0"/>
              <w:autoSpaceDN w:val="0"/>
              <w:jc w:val="center"/>
              <w:rPr>
                <w:sz w:val="20"/>
                <w:szCs w:val="20"/>
              </w:rPr>
            </w:pPr>
            <w:r w:rsidRPr="007A3E03">
              <w:rPr>
                <w:sz w:val="20"/>
                <w:szCs w:val="20"/>
              </w:rPr>
              <w:t>-</w:t>
            </w:r>
          </w:p>
        </w:tc>
      </w:tr>
      <w:tr w:rsidR="007F4F34" w:rsidRPr="007A3E03" w14:paraId="2C54F9A4" w14:textId="77777777" w:rsidTr="00517DF7">
        <w:trPr>
          <w:trHeight w:val="527"/>
        </w:trPr>
        <w:tc>
          <w:tcPr>
            <w:tcW w:w="673" w:type="dxa"/>
          </w:tcPr>
          <w:p w14:paraId="358D1545" w14:textId="77777777" w:rsidR="007F4F34" w:rsidRPr="007A3E03" w:rsidRDefault="007F4F34" w:rsidP="00517DF7">
            <w:pPr>
              <w:jc w:val="center"/>
              <w:rPr>
                <w:b/>
                <w:sz w:val="20"/>
                <w:szCs w:val="20"/>
              </w:rPr>
            </w:pPr>
            <w:r w:rsidRPr="007A3E03">
              <w:rPr>
                <w:b/>
                <w:sz w:val="20"/>
                <w:szCs w:val="20"/>
              </w:rPr>
              <w:t>6</w:t>
            </w:r>
          </w:p>
        </w:tc>
        <w:tc>
          <w:tcPr>
            <w:tcW w:w="4005" w:type="dxa"/>
          </w:tcPr>
          <w:p w14:paraId="0075BD61" w14:textId="77777777" w:rsidR="007F4F34" w:rsidRPr="007A3E03" w:rsidRDefault="007F4F34" w:rsidP="00517DF7">
            <w:pPr>
              <w:rPr>
                <w:b/>
                <w:sz w:val="20"/>
                <w:szCs w:val="20"/>
              </w:rPr>
            </w:pPr>
            <w:r w:rsidRPr="007A3E03">
              <w:rPr>
                <w:b/>
                <w:sz w:val="20"/>
                <w:szCs w:val="20"/>
              </w:rPr>
              <w:t xml:space="preserve">Увеличение объема поступлений неналоговых доходов за счет установления эффективных ставок арендной платы за сдаваемое в аренду имущество и земельные участки, находящиеся в муниципальной </w:t>
            </w:r>
            <w:r w:rsidRPr="007A3E03">
              <w:rPr>
                <w:b/>
                <w:sz w:val="20"/>
                <w:szCs w:val="20"/>
              </w:rPr>
              <w:lastRenderedPageBreak/>
              <w:t>собственности, а также земельные участки, государственная собственность на которые не разграничена, повышения собираемости и улучшения администрирования:</w:t>
            </w:r>
          </w:p>
          <w:p w14:paraId="3FEEE664" w14:textId="77777777" w:rsidR="007F4F34" w:rsidRPr="007A3E03" w:rsidRDefault="007F4F34" w:rsidP="00517DF7">
            <w:pPr>
              <w:rPr>
                <w:b/>
                <w:sz w:val="20"/>
                <w:szCs w:val="20"/>
              </w:rPr>
            </w:pPr>
          </w:p>
          <w:p w14:paraId="4B094DFD" w14:textId="77777777" w:rsidR="007F4F34" w:rsidRPr="007A3E03" w:rsidRDefault="007F4F34" w:rsidP="00517DF7">
            <w:pPr>
              <w:rPr>
                <w:b/>
                <w:sz w:val="20"/>
                <w:szCs w:val="20"/>
              </w:rPr>
            </w:pPr>
            <w:r w:rsidRPr="007A3E03">
              <w:rPr>
                <w:b/>
                <w:sz w:val="20"/>
                <w:szCs w:val="20"/>
              </w:rPr>
              <w:t>бюджет Бессоновского района</w:t>
            </w:r>
          </w:p>
          <w:p w14:paraId="3F01C90A" w14:textId="77777777" w:rsidR="007F4F34" w:rsidRPr="007A3E03" w:rsidRDefault="007F4F34" w:rsidP="00517DF7">
            <w:pPr>
              <w:rPr>
                <w:b/>
                <w:sz w:val="20"/>
                <w:szCs w:val="20"/>
              </w:rPr>
            </w:pPr>
          </w:p>
          <w:p w14:paraId="428A4E36" w14:textId="77777777" w:rsidR="007F4F34" w:rsidRPr="007A3E03" w:rsidRDefault="007F4F34" w:rsidP="00517DF7">
            <w:pPr>
              <w:rPr>
                <w:b/>
                <w:sz w:val="20"/>
                <w:szCs w:val="20"/>
              </w:rPr>
            </w:pPr>
            <w:r w:rsidRPr="007A3E03">
              <w:rPr>
                <w:b/>
                <w:sz w:val="20"/>
                <w:szCs w:val="20"/>
              </w:rPr>
              <w:t>бюджеты поселений</w:t>
            </w:r>
          </w:p>
        </w:tc>
        <w:tc>
          <w:tcPr>
            <w:tcW w:w="2268" w:type="dxa"/>
          </w:tcPr>
          <w:p w14:paraId="4EE755B1" w14:textId="77777777" w:rsidR="007F4F34" w:rsidRPr="007A3E03" w:rsidRDefault="007F4F34" w:rsidP="00517DF7">
            <w:pPr>
              <w:jc w:val="center"/>
              <w:rPr>
                <w:sz w:val="20"/>
                <w:szCs w:val="20"/>
              </w:rPr>
            </w:pPr>
          </w:p>
        </w:tc>
        <w:tc>
          <w:tcPr>
            <w:tcW w:w="1418" w:type="dxa"/>
          </w:tcPr>
          <w:p w14:paraId="1BCF4C9B" w14:textId="77777777" w:rsidR="007F4F34" w:rsidRPr="007A3E03" w:rsidRDefault="007F4F34" w:rsidP="00517DF7">
            <w:pPr>
              <w:jc w:val="center"/>
              <w:rPr>
                <w:b/>
                <w:sz w:val="20"/>
                <w:szCs w:val="20"/>
              </w:rPr>
            </w:pPr>
            <w:r w:rsidRPr="007A3E03">
              <w:rPr>
                <w:b/>
                <w:sz w:val="20"/>
                <w:szCs w:val="20"/>
              </w:rPr>
              <w:t>202</w:t>
            </w:r>
            <w:r w:rsidRPr="007A3E03">
              <w:rPr>
                <w:b/>
                <w:sz w:val="20"/>
                <w:szCs w:val="20"/>
                <w:lang w:val="en-US"/>
              </w:rPr>
              <w:t>5</w:t>
            </w:r>
            <w:r w:rsidRPr="007A3E03">
              <w:rPr>
                <w:b/>
                <w:sz w:val="20"/>
                <w:szCs w:val="20"/>
              </w:rPr>
              <w:t>-203</w:t>
            </w:r>
            <w:r w:rsidRPr="007A3E03">
              <w:rPr>
                <w:b/>
                <w:sz w:val="20"/>
                <w:szCs w:val="20"/>
                <w:lang w:val="en-US"/>
              </w:rPr>
              <w:t>1</w:t>
            </w:r>
            <w:r w:rsidRPr="007A3E03">
              <w:rPr>
                <w:b/>
                <w:sz w:val="20"/>
                <w:szCs w:val="20"/>
              </w:rPr>
              <w:t xml:space="preserve"> годы</w:t>
            </w:r>
          </w:p>
        </w:tc>
        <w:tc>
          <w:tcPr>
            <w:tcW w:w="992" w:type="dxa"/>
          </w:tcPr>
          <w:p w14:paraId="7ABA9FF6" w14:textId="77777777" w:rsidR="007F4F34" w:rsidRPr="007A3E03" w:rsidRDefault="007F4F34" w:rsidP="00517DF7">
            <w:pPr>
              <w:jc w:val="center"/>
              <w:rPr>
                <w:b/>
                <w:sz w:val="20"/>
                <w:szCs w:val="20"/>
              </w:rPr>
            </w:pPr>
            <w:r w:rsidRPr="007A3E03">
              <w:rPr>
                <w:b/>
                <w:sz w:val="20"/>
                <w:szCs w:val="20"/>
              </w:rPr>
              <w:t>1075,9</w:t>
            </w:r>
          </w:p>
          <w:p w14:paraId="64978F69" w14:textId="77777777" w:rsidR="007F4F34" w:rsidRPr="007A3E03" w:rsidRDefault="007F4F34" w:rsidP="00517DF7">
            <w:pPr>
              <w:jc w:val="center"/>
              <w:rPr>
                <w:b/>
                <w:sz w:val="20"/>
                <w:szCs w:val="20"/>
              </w:rPr>
            </w:pPr>
          </w:p>
          <w:p w14:paraId="2565907A" w14:textId="77777777" w:rsidR="007F4F34" w:rsidRPr="007A3E03" w:rsidRDefault="007F4F34" w:rsidP="00517DF7">
            <w:pPr>
              <w:jc w:val="center"/>
              <w:rPr>
                <w:b/>
                <w:sz w:val="20"/>
                <w:szCs w:val="20"/>
              </w:rPr>
            </w:pPr>
          </w:p>
          <w:p w14:paraId="44647049" w14:textId="77777777" w:rsidR="007F4F34" w:rsidRPr="007A3E03" w:rsidRDefault="007F4F34" w:rsidP="00517DF7">
            <w:pPr>
              <w:jc w:val="center"/>
              <w:rPr>
                <w:b/>
                <w:sz w:val="20"/>
                <w:szCs w:val="20"/>
              </w:rPr>
            </w:pPr>
          </w:p>
          <w:p w14:paraId="5C3483CC" w14:textId="77777777" w:rsidR="007F4F34" w:rsidRPr="007A3E03" w:rsidRDefault="007F4F34" w:rsidP="00517DF7">
            <w:pPr>
              <w:jc w:val="center"/>
              <w:rPr>
                <w:b/>
                <w:sz w:val="20"/>
                <w:szCs w:val="20"/>
              </w:rPr>
            </w:pPr>
          </w:p>
          <w:p w14:paraId="65B11CCC" w14:textId="77777777" w:rsidR="007F4F34" w:rsidRPr="007A3E03" w:rsidRDefault="007F4F34" w:rsidP="00517DF7">
            <w:pPr>
              <w:jc w:val="center"/>
              <w:rPr>
                <w:b/>
                <w:sz w:val="20"/>
                <w:szCs w:val="20"/>
              </w:rPr>
            </w:pPr>
          </w:p>
          <w:p w14:paraId="56AAA955" w14:textId="77777777" w:rsidR="007F4F34" w:rsidRPr="007A3E03" w:rsidRDefault="007F4F34" w:rsidP="00517DF7">
            <w:pPr>
              <w:jc w:val="center"/>
              <w:rPr>
                <w:b/>
                <w:sz w:val="20"/>
                <w:szCs w:val="20"/>
              </w:rPr>
            </w:pPr>
          </w:p>
          <w:p w14:paraId="6C2EF8F1" w14:textId="77777777" w:rsidR="007F4F34" w:rsidRPr="007A3E03" w:rsidRDefault="007F4F34" w:rsidP="00517DF7">
            <w:pPr>
              <w:jc w:val="center"/>
              <w:rPr>
                <w:b/>
                <w:sz w:val="20"/>
                <w:szCs w:val="20"/>
              </w:rPr>
            </w:pPr>
          </w:p>
          <w:p w14:paraId="6111384D" w14:textId="77777777" w:rsidR="007F4F34" w:rsidRPr="007A3E03" w:rsidRDefault="007F4F34" w:rsidP="00517DF7">
            <w:pPr>
              <w:jc w:val="center"/>
              <w:rPr>
                <w:b/>
                <w:sz w:val="20"/>
                <w:szCs w:val="20"/>
              </w:rPr>
            </w:pPr>
          </w:p>
          <w:p w14:paraId="6CA9BA76" w14:textId="77777777" w:rsidR="007F4F34" w:rsidRPr="007A3E03" w:rsidRDefault="007F4F34" w:rsidP="00517DF7">
            <w:pPr>
              <w:jc w:val="center"/>
              <w:rPr>
                <w:b/>
                <w:sz w:val="20"/>
                <w:szCs w:val="20"/>
              </w:rPr>
            </w:pPr>
          </w:p>
          <w:p w14:paraId="46632E90" w14:textId="77777777" w:rsidR="007F4F34" w:rsidRPr="007A3E03" w:rsidRDefault="007F4F34" w:rsidP="00517DF7">
            <w:pPr>
              <w:jc w:val="center"/>
              <w:rPr>
                <w:b/>
                <w:sz w:val="20"/>
                <w:szCs w:val="20"/>
              </w:rPr>
            </w:pPr>
          </w:p>
          <w:p w14:paraId="65FE2127" w14:textId="77777777" w:rsidR="007F4F34" w:rsidRPr="007A3E03" w:rsidRDefault="007F4F34" w:rsidP="00517DF7">
            <w:pPr>
              <w:jc w:val="center"/>
              <w:rPr>
                <w:b/>
                <w:sz w:val="20"/>
                <w:szCs w:val="20"/>
              </w:rPr>
            </w:pPr>
          </w:p>
          <w:p w14:paraId="614AC303" w14:textId="77777777" w:rsidR="007F4F34" w:rsidRPr="007A3E03" w:rsidRDefault="007F4F34" w:rsidP="00517DF7">
            <w:pPr>
              <w:jc w:val="center"/>
              <w:rPr>
                <w:b/>
                <w:sz w:val="20"/>
                <w:szCs w:val="20"/>
              </w:rPr>
            </w:pPr>
          </w:p>
          <w:p w14:paraId="0C282EDF" w14:textId="77777777" w:rsidR="007F4F34" w:rsidRPr="007A3E03" w:rsidRDefault="007F4F34" w:rsidP="00517DF7">
            <w:pPr>
              <w:jc w:val="center"/>
              <w:rPr>
                <w:b/>
                <w:sz w:val="20"/>
                <w:szCs w:val="20"/>
              </w:rPr>
            </w:pPr>
          </w:p>
          <w:p w14:paraId="7C9AE03F" w14:textId="77777777" w:rsidR="007F4F34" w:rsidRPr="007A3E03" w:rsidRDefault="007F4F34" w:rsidP="00517DF7">
            <w:pPr>
              <w:jc w:val="center"/>
              <w:rPr>
                <w:b/>
                <w:sz w:val="20"/>
                <w:szCs w:val="20"/>
              </w:rPr>
            </w:pPr>
            <w:r w:rsidRPr="007A3E03">
              <w:rPr>
                <w:b/>
                <w:sz w:val="20"/>
                <w:szCs w:val="20"/>
              </w:rPr>
              <w:t>1013,7</w:t>
            </w:r>
          </w:p>
          <w:p w14:paraId="5C99DCC7" w14:textId="77777777" w:rsidR="007F4F34" w:rsidRPr="007A3E03" w:rsidRDefault="007F4F34" w:rsidP="00517DF7">
            <w:pPr>
              <w:jc w:val="center"/>
              <w:rPr>
                <w:b/>
                <w:sz w:val="20"/>
                <w:szCs w:val="20"/>
              </w:rPr>
            </w:pPr>
          </w:p>
          <w:p w14:paraId="15B79CEE" w14:textId="77777777" w:rsidR="007F4F34" w:rsidRPr="007A3E03" w:rsidRDefault="007F4F34" w:rsidP="00517DF7">
            <w:pPr>
              <w:jc w:val="center"/>
              <w:rPr>
                <w:b/>
                <w:sz w:val="20"/>
                <w:szCs w:val="20"/>
              </w:rPr>
            </w:pPr>
            <w:r w:rsidRPr="007A3E03">
              <w:rPr>
                <w:b/>
                <w:sz w:val="20"/>
                <w:szCs w:val="20"/>
              </w:rPr>
              <w:t>62,2</w:t>
            </w:r>
          </w:p>
        </w:tc>
        <w:tc>
          <w:tcPr>
            <w:tcW w:w="851" w:type="dxa"/>
          </w:tcPr>
          <w:p w14:paraId="400C19BF" w14:textId="77777777" w:rsidR="007F4F34" w:rsidRPr="007A3E03" w:rsidRDefault="007F4F34" w:rsidP="00517DF7">
            <w:pPr>
              <w:jc w:val="center"/>
              <w:rPr>
                <w:b/>
                <w:sz w:val="20"/>
                <w:szCs w:val="20"/>
              </w:rPr>
            </w:pPr>
            <w:r w:rsidRPr="007A3E03">
              <w:rPr>
                <w:b/>
                <w:sz w:val="20"/>
                <w:szCs w:val="20"/>
              </w:rPr>
              <w:lastRenderedPageBreak/>
              <w:t>3887,3</w:t>
            </w:r>
          </w:p>
          <w:p w14:paraId="2B449293" w14:textId="77777777" w:rsidR="007F4F34" w:rsidRPr="007A3E03" w:rsidRDefault="007F4F34" w:rsidP="00517DF7">
            <w:pPr>
              <w:jc w:val="center"/>
              <w:rPr>
                <w:b/>
                <w:sz w:val="20"/>
                <w:szCs w:val="20"/>
              </w:rPr>
            </w:pPr>
          </w:p>
          <w:p w14:paraId="00B7D13F" w14:textId="77777777" w:rsidR="007F4F34" w:rsidRPr="007A3E03" w:rsidRDefault="007F4F34" w:rsidP="00517DF7">
            <w:pPr>
              <w:jc w:val="center"/>
              <w:rPr>
                <w:b/>
                <w:sz w:val="20"/>
                <w:szCs w:val="20"/>
              </w:rPr>
            </w:pPr>
          </w:p>
          <w:p w14:paraId="26E30813" w14:textId="77777777" w:rsidR="007F4F34" w:rsidRPr="007A3E03" w:rsidRDefault="007F4F34" w:rsidP="00517DF7">
            <w:pPr>
              <w:jc w:val="center"/>
              <w:rPr>
                <w:b/>
                <w:sz w:val="20"/>
                <w:szCs w:val="20"/>
              </w:rPr>
            </w:pPr>
          </w:p>
          <w:p w14:paraId="6EB97E7E" w14:textId="77777777" w:rsidR="007F4F34" w:rsidRPr="007A3E03" w:rsidRDefault="007F4F34" w:rsidP="00517DF7">
            <w:pPr>
              <w:jc w:val="center"/>
              <w:rPr>
                <w:b/>
                <w:sz w:val="20"/>
                <w:szCs w:val="20"/>
              </w:rPr>
            </w:pPr>
          </w:p>
          <w:p w14:paraId="5D3698F4" w14:textId="77777777" w:rsidR="007F4F34" w:rsidRPr="007A3E03" w:rsidRDefault="007F4F34" w:rsidP="00517DF7">
            <w:pPr>
              <w:jc w:val="center"/>
              <w:rPr>
                <w:b/>
                <w:sz w:val="20"/>
                <w:szCs w:val="20"/>
              </w:rPr>
            </w:pPr>
          </w:p>
          <w:p w14:paraId="12969D8A" w14:textId="77777777" w:rsidR="007F4F34" w:rsidRPr="007A3E03" w:rsidRDefault="007F4F34" w:rsidP="00517DF7">
            <w:pPr>
              <w:jc w:val="center"/>
              <w:rPr>
                <w:b/>
                <w:sz w:val="20"/>
                <w:szCs w:val="20"/>
              </w:rPr>
            </w:pPr>
          </w:p>
          <w:p w14:paraId="372662E4" w14:textId="77777777" w:rsidR="007F4F34" w:rsidRPr="007A3E03" w:rsidRDefault="007F4F34" w:rsidP="00517DF7">
            <w:pPr>
              <w:jc w:val="center"/>
              <w:rPr>
                <w:b/>
                <w:sz w:val="20"/>
                <w:szCs w:val="20"/>
              </w:rPr>
            </w:pPr>
          </w:p>
          <w:p w14:paraId="56ACA1AA" w14:textId="77777777" w:rsidR="007F4F34" w:rsidRPr="007A3E03" w:rsidRDefault="007F4F34" w:rsidP="00517DF7">
            <w:pPr>
              <w:jc w:val="center"/>
              <w:rPr>
                <w:b/>
                <w:sz w:val="20"/>
                <w:szCs w:val="20"/>
              </w:rPr>
            </w:pPr>
          </w:p>
          <w:p w14:paraId="37C2D29F" w14:textId="77777777" w:rsidR="007F4F34" w:rsidRPr="007A3E03" w:rsidRDefault="007F4F34" w:rsidP="00517DF7">
            <w:pPr>
              <w:jc w:val="center"/>
              <w:rPr>
                <w:b/>
                <w:sz w:val="20"/>
                <w:szCs w:val="20"/>
              </w:rPr>
            </w:pPr>
          </w:p>
          <w:p w14:paraId="4816EBC3" w14:textId="77777777" w:rsidR="007F4F34" w:rsidRPr="007A3E03" w:rsidRDefault="007F4F34" w:rsidP="00517DF7">
            <w:pPr>
              <w:jc w:val="center"/>
              <w:rPr>
                <w:b/>
                <w:sz w:val="20"/>
                <w:szCs w:val="20"/>
              </w:rPr>
            </w:pPr>
          </w:p>
          <w:p w14:paraId="325F750D" w14:textId="77777777" w:rsidR="007F4F34" w:rsidRPr="007A3E03" w:rsidRDefault="007F4F34" w:rsidP="00517DF7">
            <w:pPr>
              <w:jc w:val="center"/>
              <w:rPr>
                <w:b/>
                <w:sz w:val="20"/>
                <w:szCs w:val="20"/>
              </w:rPr>
            </w:pPr>
          </w:p>
          <w:p w14:paraId="131A4C11" w14:textId="77777777" w:rsidR="007F4F34" w:rsidRPr="007A3E03" w:rsidRDefault="007F4F34" w:rsidP="00517DF7">
            <w:pPr>
              <w:jc w:val="center"/>
              <w:rPr>
                <w:b/>
                <w:sz w:val="20"/>
                <w:szCs w:val="20"/>
              </w:rPr>
            </w:pPr>
          </w:p>
          <w:p w14:paraId="72E4E191" w14:textId="77777777" w:rsidR="007F4F34" w:rsidRPr="007A3E03" w:rsidRDefault="007F4F34" w:rsidP="00517DF7">
            <w:pPr>
              <w:jc w:val="center"/>
              <w:rPr>
                <w:b/>
                <w:sz w:val="20"/>
                <w:szCs w:val="20"/>
              </w:rPr>
            </w:pPr>
          </w:p>
          <w:p w14:paraId="51AE7D1F" w14:textId="77777777" w:rsidR="007F4F34" w:rsidRPr="007A3E03" w:rsidRDefault="007F4F34" w:rsidP="00517DF7">
            <w:pPr>
              <w:jc w:val="center"/>
              <w:rPr>
                <w:b/>
                <w:sz w:val="20"/>
                <w:szCs w:val="20"/>
              </w:rPr>
            </w:pPr>
            <w:r w:rsidRPr="007A3E03">
              <w:rPr>
                <w:b/>
                <w:sz w:val="20"/>
                <w:szCs w:val="20"/>
              </w:rPr>
              <w:t>3844,5</w:t>
            </w:r>
          </w:p>
          <w:p w14:paraId="2E02FB6F" w14:textId="77777777" w:rsidR="007F4F34" w:rsidRPr="007A3E03" w:rsidRDefault="007F4F34" w:rsidP="00517DF7">
            <w:pPr>
              <w:jc w:val="center"/>
              <w:rPr>
                <w:b/>
                <w:sz w:val="20"/>
                <w:szCs w:val="20"/>
              </w:rPr>
            </w:pPr>
          </w:p>
          <w:p w14:paraId="43749DC0" w14:textId="77777777" w:rsidR="007F4F34" w:rsidRPr="007A3E03" w:rsidRDefault="007F4F34" w:rsidP="00517DF7">
            <w:pPr>
              <w:jc w:val="center"/>
              <w:rPr>
                <w:b/>
                <w:sz w:val="20"/>
                <w:szCs w:val="20"/>
              </w:rPr>
            </w:pPr>
            <w:r w:rsidRPr="007A3E03">
              <w:rPr>
                <w:b/>
                <w:sz w:val="20"/>
                <w:szCs w:val="20"/>
              </w:rPr>
              <w:t>42,8</w:t>
            </w:r>
          </w:p>
        </w:tc>
        <w:tc>
          <w:tcPr>
            <w:tcW w:w="992" w:type="dxa"/>
          </w:tcPr>
          <w:p w14:paraId="6BD4B314" w14:textId="77777777" w:rsidR="007F4F34" w:rsidRPr="007A3E03" w:rsidRDefault="007F4F34" w:rsidP="00517DF7">
            <w:pPr>
              <w:jc w:val="center"/>
              <w:rPr>
                <w:b/>
                <w:sz w:val="20"/>
                <w:szCs w:val="20"/>
              </w:rPr>
            </w:pPr>
            <w:r w:rsidRPr="007A3E03">
              <w:rPr>
                <w:b/>
                <w:sz w:val="20"/>
                <w:szCs w:val="20"/>
              </w:rPr>
              <w:lastRenderedPageBreak/>
              <w:t>3798,2</w:t>
            </w:r>
          </w:p>
          <w:p w14:paraId="59E6E86C" w14:textId="77777777" w:rsidR="007F4F34" w:rsidRPr="007A3E03" w:rsidRDefault="007F4F34" w:rsidP="00517DF7">
            <w:pPr>
              <w:jc w:val="center"/>
              <w:rPr>
                <w:b/>
                <w:sz w:val="20"/>
                <w:szCs w:val="20"/>
              </w:rPr>
            </w:pPr>
          </w:p>
          <w:p w14:paraId="0A6F4F47" w14:textId="77777777" w:rsidR="007F4F34" w:rsidRPr="007A3E03" w:rsidRDefault="007F4F34" w:rsidP="00517DF7">
            <w:pPr>
              <w:jc w:val="center"/>
              <w:rPr>
                <w:b/>
                <w:sz w:val="20"/>
                <w:szCs w:val="20"/>
              </w:rPr>
            </w:pPr>
          </w:p>
          <w:p w14:paraId="6B411AAD" w14:textId="77777777" w:rsidR="007F4F34" w:rsidRPr="007A3E03" w:rsidRDefault="007F4F34" w:rsidP="00517DF7">
            <w:pPr>
              <w:jc w:val="center"/>
              <w:rPr>
                <w:b/>
                <w:sz w:val="20"/>
                <w:szCs w:val="20"/>
              </w:rPr>
            </w:pPr>
          </w:p>
          <w:p w14:paraId="3BA94E6B" w14:textId="77777777" w:rsidR="007F4F34" w:rsidRPr="007A3E03" w:rsidRDefault="007F4F34" w:rsidP="00517DF7">
            <w:pPr>
              <w:jc w:val="center"/>
              <w:rPr>
                <w:b/>
                <w:sz w:val="20"/>
                <w:szCs w:val="20"/>
              </w:rPr>
            </w:pPr>
          </w:p>
          <w:p w14:paraId="6932242D" w14:textId="77777777" w:rsidR="007F4F34" w:rsidRPr="007A3E03" w:rsidRDefault="007F4F34" w:rsidP="00517DF7">
            <w:pPr>
              <w:jc w:val="center"/>
              <w:rPr>
                <w:b/>
                <w:sz w:val="20"/>
                <w:szCs w:val="20"/>
              </w:rPr>
            </w:pPr>
          </w:p>
          <w:p w14:paraId="43A2D339" w14:textId="77777777" w:rsidR="007F4F34" w:rsidRPr="007A3E03" w:rsidRDefault="007F4F34" w:rsidP="00517DF7">
            <w:pPr>
              <w:jc w:val="center"/>
              <w:rPr>
                <w:b/>
                <w:sz w:val="20"/>
                <w:szCs w:val="20"/>
              </w:rPr>
            </w:pPr>
          </w:p>
          <w:p w14:paraId="588E1BBB" w14:textId="77777777" w:rsidR="007F4F34" w:rsidRPr="007A3E03" w:rsidRDefault="007F4F34" w:rsidP="00517DF7">
            <w:pPr>
              <w:jc w:val="center"/>
              <w:rPr>
                <w:b/>
                <w:sz w:val="20"/>
                <w:szCs w:val="20"/>
              </w:rPr>
            </w:pPr>
          </w:p>
          <w:p w14:paraId="5ECAAF98" w14:textId="77777777" w:rsidR="007F4F34" w:rsidRPr="007A3E03" w:rsidRDefault="007F4F34" w:rsidP="00517DF7">
            <w:pPr>
              <w:jc w:val="center"/>
              <w:rPr>
                <w:b/>
                <w:sz w:val="20"/>
                <w:szCs w:val="20"/>
              </w:rPr>
            </w:pPr>
          </w:p>
          <w:p w14:paraId="20BF522E" w14:textId="77777777" w:rsidR="007F4F34" w:rsidRPr="007A3E03" w:rsidRDefault="007F4F34" w:rsidP="00517DF7">
            <w:pPr>
              <w:jc w:val="center"/>
              <w:rPr>
                <w:b/>
                <w:sz w:val="20"/>
                <w:szCs w:val="20"/>
              </w:rPr>
            </w:pPr>
          </w:p>
          <w:p w14:paraId="66C08121" w14:textId="77777777" w:rsidR="007F4F34" w:rsidRPr="007A3E03" w:rsidRDefault="007F4F34" w:rsidP="00517DF7">
            <w:pPr>
              <w:jc w:val="center"/>
              <w:rPr>
                <w:b/>
                <w:sz w:val="20"/>
                <w:szCs w:val="20"/>
              </w:rPr>
            </w:pPr>
          </w:p>
          <w:p w14:paraId="0226C7B4" w14:textId="77777777" w:rsidR="007F4F34" w:rsidRPr="007A3E03" w:rsidRDefault="007F4F34" w:rsidP="00517DF7">
            <w:pPr>
              <w:jc w:val="center"/>
              <w:rPr>
                <w:b/>
                <w:sz w:val="20"/>
                <w:szCs w:val="20"/>
              </w:rPr>
            </w:pPr>
          </w:p>
          <w:p w14:paraId="24C7E968" w14:textId="77777777" w:rsidR="007F4F34" w:rsidRPr="007A3E03" w:rsidRDefault="007F4F34" w:rsidP="00517DF7">
            <w:pPr>
              <w:jc w:val="center"/>
              <w:rPr>
                <w:b/>
                <w:sz w:val="20"/>
                <w:szCs w:val="20"/>
              </w:rPr>
            </w:pPr>
          </w:p>
          <w:p w14:paraId="24520A49" w14:textId="77777777" w:rsidR="007F4F34" w:rsidRPr="007A3E03" w:rsidRDefault="007F4F34" w:rsidP="00517DF7">
            <w:pPr>
              <w:jc w:val="center"/>
              <w:rPr>
                <w:b/>
                <w:sz w:val="20"/>
                <w:szCs w:val="20"/>
              </w:rPr>
            </w:pPr>
          </w:p>
          <w:p w14:paraId="7A615248" w14:textId="77777777" w:rsidR="007F4F34" w:rsidRPr="007A3E03" w:rsidRDefault="007F4F34" w:rsidP="00517DF7">
            <w:pPr>
              <w:jc w:val="center"/>
              <w:rPr>
                <w:b/>
                <w:sz w:val="20"/>
                <w:szCs w:val="20"/>
              </w:rPr>
            </w:pPr>
            <w:r w:rsidRPr="007A3E03">
              <w:rPr>
                <w:b/>
                <w:sz w:val="20"/>
                <w:szCs w:val="20"/>
              </w:rPr>
              <w:t>3742,3</w:t>
            </w:r>
          </w:p>
          <w:p w14:paraId="029E841A" w14:textId="77777777" w:rsidR="007F4F34" w:rsidRPr="007A3E03" w:rsidRDefault="007F4F34" w:rsidP="00517DF7">
            <w:pPr>
              <w:jc w:val="center"/>
              <w:rPr>
                <w:b/>
                <w:sz w:val="20"/>
                <w:szCs w:val="20"/>
              </w:rPr>
            </w:pPr>
          </w:p>
          <w:p w14:paraId="163E9B4F" w14:textId="77777777" w:rsidR="007F4F34" w:rsidRPr="007A3E03" w:rsidRDefault="007F4F34" w:rsidP="00517DF7">
            <w:pPr>
              <w:jc w:val="center"/>
              <w:rPr>
                <w:b/>
                <w:sz w:val="20"/>
                <w:szCs w:val="20"/>
              </w:rPr>
            </w:pPr>
            <w:r w:rsidRPr="007A3E03">
              <w:rPr>
                <w:b/>
                <w:sz w:val="20"/>
                <w:szCs w:val="20"/>
              </w:rPr>
              <w:t>55,9</w:t>
            </w:r>
          </w:p>
        </w:tc>
        <w:tc>
          <w:tcPr>
            <w:tcW w:w="992" w:type="dxa"/>
          </w:tcPr>
          <w:p w14:paraId="7AD8F293" w14:textId="77777777" w:rsidR="007F4F34" w:rsidRPr="007A3E03" w:rsidRDefault="007F4F34" w:rsidP="00517DF7">
            <w:pPr>
              <w:autoSpaceDE w:val="0"/>
              <w:autoSpaceDN w:val="0"/>
              <w:jc w:val="center"/>
              <w:rPr>
                <w:b/>
                <w:sz w:val="20"/>
                <w:szCs w:val="20"/>
              </w:rPr>
            </w:pPr>
            <w:r w:rsidRPr="007A3E03">
              <w:rPr>
                <w:b/>
                <w:sz w:val="20"/>
                <w:szCs w:val="20"/>
              </w:rPr>
              <w:lastRenderedPageBreak/>
              <w:t>3850,2</w:t>
            </w:r>
          </w:p>
          <w:p w14:paraId="6FDEF02E" w14:textId="77777777" w:rsidR="007F4F34" w:rsidRPr="007A3E03" w:rsidRDefault="007F4F34" w:rsidP="00517DF7">
            <w:pPr>
              <w:autoSpaceDE w:val="0"/>
              <w:autoSpaceDN w:val="0"/>
              <w:jc w:val="center"/>
              <w:rPr>
                <w:b/>
                <w:sz w:val="20"/>
                <w:szCs w:val="20"/>
              </w:rPr>
            </w:pPr>
          </w:p>
          <w:p w14:paraId="56B0FB70" w14:textId="77777777" w:rsidR="007F4F34" w:rsidRPr="007A3E03" w:rsidRDefault="007F4F34" w:rsidP="00517DF7">
            <w:pPr>
              <w:autoSpaceDE w:val="0"/>
              <w:autoSpaceDN w:val="0"/>
              <w:jc w:val="center"/>
              <w:rPr>
                <w:b/>
                <w:sz w:val="20"/>
                <w:szCs w:val="20"/>
              </w:rPr>
            </w:pPr>
          </w:p>
          <w:p w14:paraId="5EAAD2B9" w14:textId="77777777" w:rsidR="007F4F34" w:rsidRPr="007A3E03" w:rsidRDefault="007F4F34" w:rsidP="00517DF7">
            <w:pPr>
              <w:autoSpaceDE w:val="0"/>
              <w:autoSpaceDN w:val="0"/>
              <w:jc w:val="center"/>
              <w:rPr>
                <w:b/>
                <w:sz w:val="20"/>
                <w:szCs w:val="20"/>
              </w:rPr>
            </w:pPr>
          </w:p>
          <w:p w14:paraId="5A62F7A5" w14:textId="77777777" w:rsidR="007F4F34" w:rsidRPr="007A3E03" w:rsidRDefault="007F4F34" w:rsidP="00517DF7">
            <w:pPr>
              <w:autoSpaceDE w:val="0"/>
              <w:autoSpaceDN w:val="0"/>
              <w:jc w:val="center"/>
              <w:rPr>
                <w:b/>
                <w:sz w:val="20"/>
                <w:szCs w:val="20"/>
              </w:rPr>
            </w:pPr>
          </w:p>
          <w:p w14:paraId="21C3591F" w14:textId="77777777" w:rsidR="007F4F34" w:rsidRPr="007A3E03" w:rsidRDefault="007F4F34" w:rsidP="00517DF7">
            <w:pPr>
              <w:autoSpaceDE w:val="0"/>
              <w:autoSpaceDN w:val="0"/>
              <w:jc w:val="center"/>
              <w:rPr>
                <w:b/>
                <w:sz w:val="20"/>
                <w:szCs w:val="20"/>
              </w:rPr>
            </w:pPr>
          </w:p>
          <w:p w14:paraId="5E3ECE7B" w14:textId="77777777" w:rsidR="007F4F34" w:rsidRPr="007A3E03" w:rsidRDefault="007F4F34" w:rsidP="00517DF7">
            <w:pPr>
              <w:autoSpaceDE w:val="0"/>
              <w:autoSpaceDN w:val="0"/>
              <w:jc w:val="center"/>
              <w:rPr>
                <w:b/>
                <w:sz w:val="20"/>
                <w:szCs w:val="20"/>
              </w:rPr>
            </w:pPr>
          </w:p>
          <w:p w14:paraId="2A8424D1" w14:textId="77777777" w:rsidR="007F4F34" w:rsidRPr="007A3E03" w:rsidRDefault="007F4F34" w:rsidP="00517DF7">
            <w:pPr>
              <w:autoSpaceDE w:val="0"/>
              <w:autoSpaceDN w:val="0"/>
              <w:jc w:val="center"/>
              <w:rPr>
                <w:b/>
                <w:sz w:val="20"/>
                <w:szCs w:val="20"/>
              </w:rPr>
            </w:pPr>
          </w:p>
          <w:p w14:paraId="2A85417D" w14:textId="77777777" w:rsidR="007F4F34" w:rsidRPr="007A3E03" w:rsidRDefault="007F4F34" w:rsidP="00517DF7">
            <w:pPr>
              <w:autoSpaceDE w:val="0"/>
              <w:autoSpaceDN w:val="0"/>
              <w:jc w:val="center"/>
              <w:rPr>
                <w:b/>
                <w:sz w:val="20"/>
                <w:szCs w:val="20"/>
              </w:rPr>
            </w:pPr>
          </w:p>
          <w:p w14:paraId="552E30E6" w14:textId="77777777" w:rsidR="007F4F34" w:rsidRPr="007A3E03" w:rsidRDefault="007F4F34" w:rsidP="00517DF7">
            <w:pPr>
              <w:autoSpaceDE w:val="0"/>
              <w:autoSpaceDN w:val="0"/>
              <w:jc w:val="center"/>
              <w:rPr>
                <w:b/>
                <w:sz w:val="20"/>
                <w:szCs w:val="20"/>
              </w:rPr>
            </w:pPr>
          </w:p>
          <w:p w14:paraId="6816D53F" w14:textId="77777777" w:rsidR="007F4F34" w:rsidRPr="007A3E03" w:rsidRDefault="007F4F34" w:rsidP="00517DF7">
            <w:pPr>
              <w:autoSpaceDE w:val="0"/>
              <w:autoSpaceDN w:val="0"/>
              <w:jc w:val="center"/>
              <w:rPr>
                <w:b/>
                <w:sz w:val="20"/>
                <w:szCs w:val="20"/>
              </w:rPr>
            </w:pPr>
          </w:p>
          <w:p w14:paraId="4EFFCF17" w14:textId="77777777" w:rsidR="007F4F34" w:rsidRPr="007A3E03" w:rsidRDefault="007F4F34" w:rsidP="00517DF7">
            <w:pPr>
              <w:autoSpaceDE w:val="0"/>
              <w:autoSpaceDN w:val="0"/>
              <w:jc w:val="center"/>
              <w:rPr>
                <w:b/>
                <w:sz w:val="20"/>
                <w:szCs w:val="20"/>
              </w:rPr>
            </w:pPr>
          </w:p>
          <w:p w14:paraId="46B89333" w14:textId="77777777" w:rsidR="007F4F34" w:rsidRPr="007A3E03" w:rsidRDefault="007F4F34" w:rsidP="00517DF7">
            <w:pPr>
              <w:autoSpaceDE w:val="0"/>
              <w:autoSpaceDN w:val="0"/>
              <w:jc w:val="center"/>
              <w:rPr>
                <w:b/>
                <w:sz w:val="20"/>
                <w:szCs w:val="20"/>
              </w:rPr>
            </w:pPr>
          </w:p>
          <w:p w14:paraId="31F3F04F" w14:textId="77777777" w:rsidR="007F4F34" w:rsidRPr="007A3E03" w:rsidRDefault="007F4F34" w:rsidP="00517DF7">
            <w:pPr>
              <w:autoSpaceDE w:val="0"/>
              <w:autoSpaceDN w:val="0"/>
              <w:jc w:val="center"/>
              <w:rPr>
                <w:b/>
                <w:sz w:val="20"/>
                <w:szCs w:val="20"/>
              </w:rPr>
            </w:pPr>
          </w:p>
          <w:p w14:paraId="7656C5F0" w14:textId="77777777" w:rsidR="007F4F34" w:rsidRPr="007A3E03" w:rsidRDefault="007F4F34" w:rsidP="00517DF7">
            <w:pPr>
              <w:autoSpaceDE w:val="0"/>
              <w:autoSpaceDN w:val="0"/>
              <w:jc w:val="center"/>
              <w:rPr>
                <w:b/>
                <w:sz w:val="20"/>
                <w:szCs w:val="20"/>
              </w:rPr>
            </w:pPr>
            <w:r w:rsidRPr="007A3E03">
              <w:rPr>
                <w:b/>
                <w:sz w:val="20"/>
                <w:szCs w:val="20"/>
              </w:rPr>
              <w:t>3792,3</w:t>
            </w:r>
          </w:p>
          <w:p w14:paraId="79F46DB6" w14:textId="77777777" w:rsidR="007F4F34" w:rsidRPr="007A3E03" w:rsidRDefault="007F4F34" w:rsidP="00517DF7">
            <w:pPr>
              <w:autoSpaceDE w:val="0"/>
              <w:autoSpaceDN w:val="0"/>
              <w:jc w:val="center"/>
              <w:rPr>
                <w:b/>
                <w:sz w:val="20"/>
                <w:szCs w:val="20"/>
              </w:rPr>
            </w:pPr>
          </w:p>
          <w:p w14:paraId="3121E41E" w14:textId="77777777" w:rsidR="007F4F34" w:rsidRPr="007A3E03" w:rsidRDefault="007F4F34" w:rsidP="00517DF7">
            <w:pPr>
              <w:autoSpaceDE w:val="0"/>
              <w:autoSpaceDN w:val="0"/>
              <w:jc w:val="center"/>
              <w:rPr>
                <w:b/>
                <w:sz w:val="20"/>
                <w:szCs w:val="20"/>
              </w:rPr>
            </w:pPr>
            <w:r w:rsidRPr="007A3E03">
              <w:rPr>
                <w:b/>
                <w:sz w:val="20"/>
                <w:szCs w:val="20"/>
              </w:rPr>
              <w:t>57,9</w:t>
            </w:r>
          </w:p>
        </w:tc>
        <w:tc>
          <w:tcPr>
            <w:tcW w:w="992" w:type="dxa"/>
          </w:tcPr>
          <w:p w14:paraId="7C391641" w14:textId="77777777" w:rsidR="007F4F34" w:rsidRPr="007A3E03" w:rsidRDefault="007F4F34" w:rsidP="00517DF7">
            <w:pPr>
              <w:autoSpaceDE w:val="0"/>
              <w:autoSpaceDN w:val="0"/>
              <w:jc w:val="center"/>
              <w:rPr>
                <w:b/>
                <w:sz w:val="20"/>
                <w:szCs w:val="20"/>
              </w:rPr>
            </w:pPr>
            <w:r w:rsidRPr="007A3E03">
              <w:rPr>
                <w:b/>
                <w:sz w:val="20"/>
                <w:szCs w:val="20"/>
              </w:rPr>
              <w:lastRenderedPageBreak/>
              <w:t>3900,2</w:t>
            </w:r>
          </w:p>
          <w:p w14:paraId="3517C721" w14:textId="77777777" w:rsidR="007F4F34" w:rsidRPr="007A3E03" w:rsidRDefault="007F4F34" w:rsidP="00517DF7">
            <w:pPr>
              <w:autoSpaceDE w:val="0"/>
              <w:autoSpaceDN w:val="0"/>
              <w:jc w:val="center"/>
              <w:rPr>
                <w:b/>
                <w:sz w:val="20"/>
                <w:szCs w:val="20"/>
              </w:rPr>
            </w:pPr>
          </w:p>
          <w:p w14:paraId="6C3F1F38" w14:textId="77777777" w:rsidR="007F4F34" w:rsidRPr="007A3E03" w:rsidRDefault="007F4F34" w:rsidP="00517DF7">
            <w:pPr>
              <w:autoSpaceDE w:val="0"/>
              <w:autoSpaceDN w:val="0"/>
              <w:jc w:val="center"/>
              <w:rPr>
                <w:b/>
                <w:sz w:val="20"/>
                <w:szCs w:val="20"/>
              </w:rPr>
            </w:pPr>
          </w:p>
          <w:p w14:paraId="4C9D8634" w14:textId="77777777" w:rsidR="007F4F34" w:rsidRPr="007A3E03" w:rsidRDefault="007F4F34" w:rsidP="00517DF7">
            <w:pPr>
              <w:autoSpaceDE w:val="0"/>
              <w:autoSpaceDN w:val="0"/>
              <w:jc w:val="center"/>
              <w:rPr>
                <w:b/>
                <w:sz w:val="20"/>
                <w:szCs w:val="20"/>
              </w:rPr>
            </w:pPr>
          </w:p>
          <w:p w14:paraId="5232513B" w14:textId="77777777" w:rsidR="007F4F34" w:rsidRPr="007A3E03" w:rsidRDefault="007F4F34" w:rsidP="00517DF7">
            <w:pPr>
              <w:autoSpaceDE w:val="0"/>
              <w:autoSpaceDN w:val="0"/>
              <w:jc w:val="center"/>
              <w:rPr>
                <w:b/>
                <w:sz w:val="20"/>
                <w:szCs w:val="20"/>
              </w:rPr>
            </w:pPr>
          </w:p>
          <w:p w14:paraId="6F632430" w14:textId="77777777" w:rsidR="007F4F34" w:rsidRPr="007A3E03" w:rsidRDefault="007F4F34" w:rsidP="00517DF7">
            <w:pPr>
              <w:autoSpaceDE w:val="0"/>
              <w:autoSpaceDN w:val="0"/>
              <w:jc w:val="center"/>
              <w:rPr>
                <w:b/>
                <w:sz w:val="20"/>
                <w:szCs w:val="20"/>
              </w:rPr>
            </w:pPr>
          </w:p>
          <w:p w14:paraId="49704AE2" w14:textId="77777777" w:rsidR="007F4F34" w:rsidRPr="007A3E03" w:rsidRDefault="007F4F34" w:rsidP="00517DF7">
            <w:pPr>
              <w:autoSpaceDE w:val="0"/>
              <w:autoSpaceDN w:val="0"/>
              <w:jc w:val="center"/>
              <w:rPr>
                <w:b/>
                <w:sz w:val="20"/>
                <w:szCs w:val="20"/>
              </w:rPr>
            </w:pPr>
          </w:p>
          <w:p w14:paraId="73F5AD45" w14:textId="77777777" w:rsidR="007F4F34" w:rsidRPr="007A3E03" w:rsidRDefault="007F4F34" w:rsidP="00517DF7">
            <w:pPr>
              <w:autoSpaceDE w:val="0"/>
              <w:autoSpaceDN w:val="0"/>
              <w:jc w:val="center"/>
              <w:rPr>
                <w:b/>
                <w:sz w:val="20"/>
                <w:szCs w:val="20"/>
              </w:rPr>
            </w:pPr>
          </w:p>
          <w:p w14:paraId="330522DC" w14:textId="77777777" w:rsidR="007F4F34" w:rsidRPr="007A3E03" w:rsidRDefault="007F4F34" w:rsidP="00517DF7">
            <w:pPr>
              <w:autoSpaceDE w:val="0"/>
              <w:autoSpaceDN w:val="0"/>
              <w:jc w:val="center"/>
              <w:rPr>
                <w:b/>
                <w:sz w:val="20"/>
                <w:szCs w:val="20"/>
              </w:rPr>
            </w:pPr>
          </w:p>
          <w:p w14:paraId="67170FE3" w14:textId="77777777" w:rsidR="007F4F34" w:rsidRPr="007A3E03" w:rsidRDefault="007F4F34" w:rsidP="00517DF7">
            <w:pPr>
              <w:autoSpaceDE w:val="0"/>
              <w:autoSpaceDN w:val="0"/>
              <w:jc w:val="center"/>
              <w:rPr>
                <w:b/>
                <w:sz w:val="20"/>
                <w:szCs w:val="20"/>
              </w:rPr>
            </w:pPr>
          </w:p>
          <w:p w14:paraId="7AC9599E" w14:textId="77777777" w:rsidR="007F4F34" w:rsidRPr="007A3E03" w:rsidRDefault="007F4F34" w:rsidP="00517DF7">
            <w:pPr>
              <w:autoSpaceDE w:val="0"/>
              <w:autoSpaceDN w:val="0"/>
              <w:jc w:val="center"/>
              <w:rPr>
                <w:b/>
                <w:sz w:val="20"/>
                <w:szCs w:val="20"/>
              </w:rPr>
            </w:pPr>
          </w:p>
          <w:p w14:paraId="198000A8" w14:textId="77777777" w:rsidR="007F4F34" w:rsidRPr="007A3E03" w:rsidRDefault="007F4F34" w:rsidP="00517DF7">
            <w:pPr>
              <w:autoSpaceDE w:val="0"/>
              <w:autoSpaceDN w:val="0"/>
              <w:jc w:val="center"/>
              <w:rPr>
                <w:b/>
                <w:sz w:val="20"/>
                <w:szCs w:val="20"/>
              </w:rPr>
            </w:pPr>
          </w:p>
          <w:p w14:paraId="5EA5E30E" w14:textId="77777777" w:rsidR="007F4F34" w:rsidRPr="007A3E03" w:rsidRDefault="007F4F34" w:rsidP="00517DF7">
            <w:pPr>
              <w:autoSpaceDE w:val="0"/>
              <w:autoSpaceDN w:val="0"/>
              <w:jc w:val="center"/>
              <w:rPr>
                <w:b/>
                <w:sz w:val="20"/>
                <w:szCs w:val="20"/>
              </w:rPr>
            </w:pPr>
          </w:p>
          <w:p w14:paraId="1D046881" w14:textId="77777777" w:rsidR="007F4F34" w:rsidRPr="007A3E03" w:rsidRDefault="007F4F34" w:rsidP="00517DF7">
            <w:pPr>
              <w:autoSpaceDE w:val="0"/>
              <w:autoSpaceDN w:val="0"/>
              <w:jc w:val="center"/>
              <w:rPr>
                <w:b/>
                <w:sz w:val="20"/>
                <w:szCs w:val="20"/>
              </w:rPr>
            </w:pPr>
          </w:p>
          <w:p w14:paraId="4D29DD3A" w14:textId="77777777" w:rsidR="007F4F34" w:rsidRPr="007A3E03" w:rsidRDefault="007F4F34" w:rsidP="00517DF7">
            <w:pPr>
              <w:autoSpaceDE w:val="0"/>
              <w:autoSpaceDN w:val="0"/>
              <w:jc w:val="center"/>
              <w:rPr>
                <w:b/>
                <w:sz w:val="20"/>
                <w:szCs w:val="20"/>
              </w:rPr>
            </w:pPr>
            <w:r w:rsidRPr="007A3E03">
              <w:rPr>
                <w:b/>
                <w:sz w:val="20"/>
                <w:szCs w:val="20"/>
              </w:rPr>
              <w:t>3842,3</w:t>
            </w:r>
          </w:p>
          <w:p w14:paraId="5A18D508" w14:textId="77777777" w:rsidR="007F4F34" w:rsidRPr="007A3E03" w:rsidRDefault="007F4F34" w:rsidP="00517DF7">
            <w:pPr>
              <w:autoSpaceDE w:val="0"/>
              <w:autoSpaceDN w:val="0"/>
              <w:jc w:val="center"/>
              <w:rPr>
                <w:b/>
                <w:sz w:val="20"/>
                <w:szCs w:val="20"/>
              </w:rPr>
            </w:pPr>
          </w:p>
          <w:p w14:paraId="05B18161" w14:textId="77777777" w:rsidR="007F4F34" w:rsidRPr="007A3E03" w:rsidRDefault="007F4F34" w:rsidP="00517DF7">
            <w:pPr>
              <w:autoSpaceDE w:val="0"/>
              <w:autoSpaceDN w:val="0"/>
              <w:jc w:val="center"/>
              <w:rPr>
                <w:b/>
                <w:sz w:val="20"/>
                <w:szCs w:val="20"/>
              </w:rPr>
            </w:pPr>
            <w:r w:rsidRPr="007A3E03">
              <w:rPr>
                <w:b/>
                <w:sz w:val="20"/>
                <w:szCs w:val="20"/>
              </w:rPr>
              <w:t>57,9</w:t>
            </w:r>
          </w:p>
        </w:tc>
        <w:tc>
          <w:tcPr>
            <w:tcW w:w="993" w:type="dxa"/>
          </w:tcPr>
          <w:p w14:paraId="05BD282E" w14:textId="77777777" w:rsidR="007F4F34" w:rsidRPr="007A3E03" w:rsidRDefault="007F4F34" w:rsidP="00517DF7">
            <w:pPr>
              <w:autoSpaceDE w:val="0"/>
              <w:autoSpaceDN w:val="0"/>
              <w:jc w:val="center"/>
              <w:rPr>
                <w:b/>
                <w:sz w:val="20"/>
                <w:szCs w:val="20"/>
              </w:rPr>
            </w:pPr>
            <w:r w:rsidRPr="007A3E03">
              <w:rPr>
                <w:b/>
                <w:sz w:val="20"/>
                <w:szCs w:val="20"/>
              </w:rPr>
              <w:lastRenderedPageBreak/>
              <w:t>3950,2</w:t>
            </w:r>
          </w:p>
          <w:p w14:paraId="44BB1A31" w14:textId="77777777" w:rsidR="007F4F34" w:rsidRPr="007A3E03" w:rsidRDefault="007F4F34" w:rsidP="00517DF7">
            <w:pPr>
              <w:autoSpaceDE w:val="0"/>
              <w:autoSpaceDN w:val="0"/>
              <w:jc w:val="center"/>
              <w:rPr>
                <w:b/>
                <w:sz w:val="20"/>
                <w:szCs w:val="20"/>
              </w:rPr>
            </w:pPr>
          </w:p>
          <w:p w14:paraId="58E8AD74" w14:textId="77777777" w:rsidR="007F4F34" w:rsidRPr="007A3E03" w:rsidRDefault="007F4F34" w:rsidP="00517DF7">
            <w:pPr>
              <w:autoSpaceDE w:val="0"/>
              <w:autoSpaceDN w:val="0"/>
              <w:jc w:val="center"/>
              <w:rPr>
                <w:b/>
                <w:sz w:val="20"/>
                <w:szCs w:val="20"/>
              </w:rPr>
            </w:pPr>
          </w:p>
          <w:p w14:paraId="71532B4E" w14:textId="77777777" w:rsidR="007F4F34" w:rsidRPr="007A3E03" w:rsidRDefault="007F4F34" w:rsidP="00517DF7">
            <w:pPr>
              <w:autoSpaceDE w:val="0"/>
              <w:autoSpaceDN w:val="0"/>
              <w:jc w:val="center"/>
              <w:rPr>
                <w:b/>
                <w:sz w:val="20"/>
                <w:szCs w:val="20"/>
              </w:rPr>
            </w:pPr>
          </w:p>
          <w:p w14:paraId="1EB14C52" w14:textId="77777777" w:rsidR="007F4F34" w:rsidRPr="007A3E03" w:rsidRDefault="007F4F34" w:rsidP="00517DF7">
            <w:pPr>
              <w:autoSpaceDE w:val="0"/>
              <w:autoSpaceDN w:val="0"/>
              <w:jc w:val="center"/>
              <w:rPr>
                <w:b/>
                <w:sz w:val="20"/>
                <w:szCs w:val="20"/>
              </w:rPr>
            </w:pPr>
          </w:p>
          <w:p w14:paraId="12C9985E" w14:textId="77777777" w:rsidR="007F4F34" w:rsidRPr="007A3E03" w:rsidRDefault="007F4F34" w:rsidP="00517DF7">
            <w:pPr>
              <w:autoSpaceDE w:val="0"/>
              <w:autoSpaceDN w:val="0"/>
              <w:jc w:val="center"/>
              <w:rPr>
                <w:b/>
                <w:sz w:val="20"/>
                <w:szCs w:val="20"/>
              </w:rPr>
            </w:pPr>
          </w:p>
          <w:p w14:paraId="5AE718ED" w14:textId="77777777" w:rsidR="007F4F34" w:rsidRPr="007A3E03" w:rsidRDefault="007F4F34" w:rsidP="00517DF7">
            <w:pPr>
              <w:autoSpaceDE w:val="0"/>
              <w:autoSpaceDN w:val="0"/>
              <w:jc w:val="center"/>
              <w:rPr>
                <w:b/>
                <w:sz w:val="20"/>
                <w:szCs w:val="20"/>
              </w:rPr>
            </w:pPr>
          </w:p>
          <w:p w14:paraId="6EB42093" w14:textId="77777777" w:rsidR="007F4F34" w:rsidRPr="007A3E03" w:rsidRDefault="007F4F34" w:rsidP="00517DF7">
            <w:pPr>
              <w:autoSpaceDE w:val="0"/>
              <w:autoSpaceDN w:val="0"/>
              <w:jc w:val="center"/>
              <w:rPr>
                <w:b/>
                <w:sz w:val="20"/>
                <w:szCs w:val="20"/>
              </w:rPr>
            </w:pPr>
          </w:p>
          <w:p w14:paraId="0F529780" w14:textId="77777777" w:rsidR="007F4F34" w:rsidRPr="007A3E03" w:rsidRDefault="007F4F34" w:rsidP="00517DF7">
            <w:pPr>
              <w:autoSpaceDE w:val="0"/>
              <w:autoSpaceDN w:val="0"/>
              <w:jc w:val="center"/>
              <w:rPr>
                <w:b/>
                <w:sz w:val="20"/>
                <w:szCs w:val="20"/>
              </w:rPr>
            </w:pPr>
          </w:p>
          <w:p w14:paraId="6E8AB2C8" w14:textId="77777777" w:rsidR="007F4F34" w:rsidRPr="007A3E03" w:rsidRDefault="007F4F34" w:rsidP="00517DF7">
            <w:pPr>
              <w:autoSpaceDE w:val="0"/>
              <w:autoSpaceDN w:val="0"/>
              <w:jc w:val="center"/>
              <w:rPr>
                <w:b/>
                <w:sz w:val="20"/>
                <w:szCs w:val="20"/>
              </w:rPr>
            </w:pPr>
          </w:p>
          <w:p w14:paraId="59F9A614" w14:textId="77777777" w:rsidR="007F4F34" w:rsidRPr="007A3E03" w:rsidRDefault="007F4F34" w:rsidP="00517DF7">
            <w:pPr>
              <w:autoSpaceDE w:val="0"/>
              <w:autoSpaceDN w:val="0"/>
              <w:jc w:val="center"/>
              <w:rPr>
                <w:b/>
                <w:sz w:val="20"/>
                <w:szCs w:val="20"/>
              </w:rPr>
            </w:pPr>
          </w:p>
          <w:p w14:paraId="59653E2E" w14:textId="77777777" w:rsidR="007F4F34" w:rsidRPr="007A3E03" w:rsidRDefault="007F4F34" w:rsidP="00517DF7">
            <w:pPr>
              <w:autoSpaceDE w:val="0"/>
              <w:autoSpaceDN w:val="0"/>
              <w:jc w:val="center"/>
              <w:rPr>
                <w:b/>
                <w:sz w:val="20"/>
                <w:szCs w:val="20"/>
              </w:rPr>
            </w:pPr>
          </w:p>
          <w:p w14:paraId="1C0F60A7" w14:textId="77777777" w:rsidR="007F4F34" w:rsidRPr="007A3E03" w:rsidRDefault="007F4F34" w:rsidP="00517DF7">
            <w:pPr>
              <w:autoSpaceDE w:val="0"/>
              <w:autoSpaceDN w:val="0"/>
              <w:jc w:val="center"/>
              <w:rPr>
                <w:b/>
                <w:sz w:val="20"/>
                <w:szCs w:val="20"/>
              </w:rPr>
            </w:pPr>
          </w:p>
          <w:p w14:paraId="14FB9666" w14:textId="77777777" w:rsidR="007F4F34" w:rsidRPr="007A3E03" w:rsidRDefault="007F4F34" w:rsidP="00517DF7">
            <w:pPr>
              <w:autoSpaceDE w:val="0"/>
              <w:autoSpaceDN w:val="0"/>
              <w:jc w:val="center"/>
              <w:rPr>
                <w:b/>
                <w:sz w:val="20"/>
                <w:szCs w:val="20"/>
              </w:rPr>
            </w:pPr>
          </w:p>
          <w:p w14:paraId="12C59595" w14:textId="77777777" w:rsidR="007F4F34" w:rsidRPr="007A3E03" w:rsidRDefault="007F4F34" w:rsidP="00517DF7">
            <w:pPr>
              <w:autoSpaceDE w:val="0"/>
              <w:autoSpaceDN w:val="0"/>
              <w:jc w:val="center"/>
              <w:rPr>
                <w:b/>
                <w:sz w:val="20"/>
                <w:szCs w:val="20"/>
              </w:rPr>
            </w:pPr>
            <w:r w:rsidRPr="007A3E03">
              <w:rPr>
                <w:b/>
                <w:sz w:val="20"/>
                <w:szCs w:val="20"/>
              </w:rPr>
              <w:t>3892,3</w:t>
            </w:r>
          </w:p>
          <w:p w14:paraId="41083664" w14:textId="77777777" w:rsidR="007F4F34" w:rsidRPr="007A3E03" w:rsidRDefault="007F4F34" w:rsidP="00517DF7">
            <w:pPr>
              <w:autoSpaceDE w:val="0"/>
              <w:autoSpaceDN w:val="0"/>
              <w:jc w:val="center"/>
              <w:rPr>
                <w:b/>
                <w:sz w:val="20"/>
                <w:szCs w:val="20"/>
              </w:rPr>
            </w:pPr>
          </w:p>
          <w:p w14:paraId="731B7C2F" w14:textId="77777777" w:rsidR="007F4F34" w:rsidRPr="007A3E03" w:rsidRDefault="007F4F34" w:rsidP="00517DF7">
            <w:pPr>
              <w:autoSpaceDE w:val="0"/>
              <w:autoSpaceDN w:val="0"/>
              <w:jc w:val="center"/>
              <w:rPr>
                <w:b/>
                <w:sz w:val="20"/>
                <w:szCs w:val="20"/>
              </w:rPr>
            </w:pPr>
            <w:r w:rsidRPr="007A3E03">
              <w:rPr>
                <w:b/>
                <w:sz w:val="20"/>
                <w:szCs w:val="20"/>
              </w:rPr>
              <w:t>57,9</w:t>
            </w:r>
          </w:p>
        </w:tc>
        <w:tc>
          <w:tcPr>
            <w:tcW w:w="850" w:type="dxa"/>
          </w:tcPr>
          <w:p w14:paraId="0077F976" w14:textId="77777777" w:rsidR="007F4F34" w:rsidRPr="007A3E03" w:rsidRDefault="007F4F34" w:rsidP="00517DF7">
            <w:pPr>
              <w:autoSpaceDE w:val="0"/>
              <w:autoSpaceDN w:val="0"/>
              <w:jc w:val="center"/>
              <w:rPr>
                <w:b/>
                <w:sz w:val="20"/>
                <w:szCs w:val="20"/>
              </w:rPr>
            </w:pPr>
            <w:r w:rsidRPr="007A3E03">
              <w:rPr>
                <w:b/>
                <w:sz w:val="20"/>
                <w:szCs w:val="20"/>
              </w:rPr>
              <w:lastRenderedPageBreak/>
              <w:t>4000,2</w:t>
            </w:r>
          </w:p>
          <w:p w14:paraId="15A9C404" w14:textId="77777777" w:rsidR="007F4F34" w:rsidRPr="007A3E03" w:rsidRDefault="007F4F34" w:rsidP="00517DF7">
            <w:pPr>
              <w:autoSpaceDE w:val="0"/>
              <w:autoSpaceDN w:val="0"/>
              <w:jc w:val="center"/>
              <w:rPr>
                <w:b/>
                <w:sz w:val="20"/>
                <w:szCs w:val="20"/>
              </w:rPr>
            </w:pPr>
          </w:p>
          <w:p w14:paraId="2CD17E02" w14:textId="77777777" w:rsidR="007F4F34" w:rsidRPr="007A3E03" w:rsidRDefault="007F4F34" w:rsidP="00517DF7">
            <w:pPr>
              <w:autoSpaceDE w:val="0"/>
              <w:autoSpaceDN w:val="0"/>
              <w:jc w:val="center"/>
              <w:rPr>
                <w:b/>
                <w:sz w:val="20"/>
                <w:szCs w:val="20"/>
              </w:rPr>
            </w:pPr>
          </w:p>
          <w:p w14:paraId="7BDBECAD" w14:textId="77777777" w:rsidR="007F4F34" w:rsidRPr="007A3E03" w:rsidRDefault="007F4F34" w:rsidP="00517DF7">
            <w:pPr>
              <w:autoSpaceDE w:val="0"/>
              <w:autoSpaceDN w:val="0"/>
              <w:jc w:val="center"/>
              <w:rPr>
                <w:b/>
                <w:sz w:val="20"/>
                <w:szCs w:val="20"/>
              </w:rPr>
            </w:pPr>
          </w:p>
          <w:p w14:paraId="3F139827" w14:textId="77777777" w:rsidR="007F4F34" w:rsidRPr="007A3E03" w:rsidRDefault="007F4F34" w:rsidP="00517DF7">
            <w:pPr>
              <w:autoSpaceDE w:val="0"/>
              <w:autoSpaceDN w:val="0"/>
              <w:jc w:val="center"/>
              <w:rPr>
                <w:b/>
                <w:sz w:val="20"/>
                <w:szCs w:val="20"/>
              </w:rPr>
            </w:pPr>
          </w:p>
          <w:p w14:paraId="6DC0F698" w14:textId="77777777" w:rsidR="007F4F34" w:rsidRPr="007A3E03" w:rsidRDefault="007F4F34" w:rsidP="00517DF7">
            <w:pPr>
              <w:autoSpaceDE w:val="0"/>
              <w:autoSpaceDN w:val="0"/>
              <w:jc w:val="center"/>
              <w:rPr>
                <w:b/>
                <w:sz w:val="20"/>
                <w:szCs w:val="20"/>
              </w:rPr>
            </w:pPr>
          </w:p>
          <w:p w14:paraId="1EC10AAD" w14:textId="77777777" w:rsidR="007F4F34" w:rsidRPr="007A3E03" w:rsidRDefault="007F4F34" w:rsidP="00517DF7">
            <w:pPr>
              <w:autoSpaceDE w:val="0"/>
              <w:autoSpaceDN w:val="0"/>
              <w:jc w:val="center"/>
              <w:rPr>
                <w:b/>
                <w:sz w:val="20"/>
                <w:szCs w:val="20"/>
              </w:rPr>
            </w:pPr>
          </w:p>
          <w:p w14:paraId="6EC34039" w14:textId="77777777" w:rsidR="007F4F34" w:rsidRPr="007A3E03" w:rsidRDefault="007F4F34" w:rsidP="00517DF7">
            <w:pPr>
              <w:autoSpaceDE w:val="0"/>
              <w:autoSpaceDN w:val="0"/>
              <w:jc w:val="center"/>
              <w:rPr>
                <w:b/>
                <w:sz w:val="20"/>
                <w:szCs w:val="20"/>
              </w:rPr>
            </w:pPr>
          </w:p>
          <w:p w14:paraId="5383BF72" w14:textId="77777777" w:rsidR="007F4F34" w:rsidRPr="007A3E03" w:rsidRDefault="007F4F34" w:rsidP="00517DF7">
            <w:pPr>
              <w:autoSpaceDE w:val="0"/>
              <w:autoSpaceDN w:val="0"/>
              <w:jc w:val="center"/>
              <w:rPr>
                <w:b/>
                <w:sz w:val="20"/>
                <w:szCs w:val="20"/>
              </w:rPr>
            </w:pPr>
          </w:p>
          <w:p w14:paraId="00545242" w14:textId="77777777" w:rsidR="007F4F34" w:rsidRPr="007A3E03" w:rsidRDefault="007F4F34" w:rsidP="00517DF7">
            <w:pPr>
              <w:autoSpaceDE w:val="0"/>
              <w:autoSpaceDN w:val="0"/>
              <w:jc w:val="center"/>
              <w:rPr>
                <w:b/>
                <w:sz w:val="20"/>
                <w:szCs w:val="20"/>
              </w:rPr>
            </w:pPr>
          </w:p>
          <w:p w14:paraId="3DE45949" w14:textId="77777777" w:rsidR="007F4F34" w:rsidRPr="007A3E03" w:rsidRDefault="007F4F34" w:rsidP="00517DF7">
            <w:pPr>
              <w:autoSpaceDE w:val="0"/>
              <w:autoSpaceDN w:val="0"/>
              <w:jc w:val="center"/>
              <w:rPr>
                <w:b/>
                <w:sz w:val="20"/>
                <w:szCs w:val="20"/>
              </w:rPr>
            </w:pPr>
          </w:p>
          <w:p w14:paraId="7C421EE8" w14:textId="77777777" w:rsidR="007F4F34" w:rsidRPr="007A3E03" w:rsidRDefault="007F4F34" w:rsidP="00517DF7">
            <w:pPr>
              <w:autoSpaceDE w:val="0"/>
              <w:autoSpaceDN w:val="0"/>
              <w:jc w:val="center"/>
              <w:rPr>
                <w:b/>
                <w:sz w:val="20"/>
                <w:szCs w:val="20"/>
              </w:rPr>
            </w:pPr>
          </w:p>
          <w:p w14:paraId="0FA8AD42" w14:textId="77777777" w:rsidR="007F4F34" w:rsidRPr="007A3E03" w:rsidRDefault="007F4F34" w:rsidP="00517DF7">
            <w:pPr>
              <w:autoSpaceDE w:val="0"/>
              <w:autoSpaceDN w:val="0"/>
              <w:jc w:val="center"/>
              <w:rPr>
                <w:b/>
                <w:sz w:val="20"/>
                <w:szCs w:val="20"/>
              </w:rPr>
            </w:pPr>
          </w:p>
          <w:p w14:paraId="550B83EF" w14:textId="77777777" w:rsidR="007F4F34" w:rsidRPr="007A3E03" w:rsidRDefault="007F4F34" w:rsidP="00517DF7">
            <w:pPr>
              <w:autoSpaceDE w:val="0"/>
              <w:autoSpaceDN w:val="0"/>
              <w:jc w:val="center"/>
              <w:rPr>
                <w:b/>
                <w:sz w:val="20"/>
                <w:szCs w:val="20"/>
              </w:rPr>
            </w:pPr>
          </w:p>
          <w:p w14:paraId="35D14230" w14:textId="77777777" w:rsidR="007F4F34" w:rsidRPr="007A3E03" w:rsidRDefault="007F4F34" w:rsidP="00517DF7">
            <w:pPr>
              <w:autoSpaceDE w:val="0"/>
              <w:autoSpaceDN w:val="0"/>
              <w:jc w:val="center"/>
              <w:rPr>
                <w:b/>
                <w:sz w:val="20"/>
                <w:szCs w:val="20"/>
              </w:rPr>
            </w:pPr>
            <w:r w:rsidRPr="007A3E03">
              <w:rPr>
                <w:b/>
                <w:sz w:val="20"/>
                <w:szCs w:val="20"/>
              </w:rPr>
              <w:t>3942,3</w:t>
            </w:r>
          </w:p>
          <w:p w14:paraId="37E50786" w14:textId="77777777" w:rsidR="007F4F34" w:rsidRPr="007A3E03" w:rsidRDefault="007F4F34" w:rsidP="00517DF7">
            <w:pPr>
              <w:autoSpaceDE w:val="0"/>
              <w:autoSpaceDN w:val="0"/>
              <w:jc w:val="center"/>
              <w:rPr>
                <w:b/>
                <w:sz w:val="20"/>
                <w:szCs w:val="20"/>
              </w:rPr>
            </w:pPr>
          </w:p>
          <w:p w14:paraId="685E8295" w14:textId="77777777" w:rsidR="007F4F34" w:rsidRPr="007A3E03" w:rsidRDefault="007F4F34" w:rsidP="00517DF7">
            <w:pPr>
              <w:autoSpaceDE w:val="0"/>
              <w:autoSpaceDN w:val="0"/>
              <w:jc w:val="center"/>
              <w:rPr>
                <w:b/>
                <w:sz w:val="20"/>
                <w:szCs w:val="20"/>
              </w:rPr>
            </w:pPr>
            <w:r w:rsidRPr="007A3E03">
              <w:rPr>
                <w:b/>
                <w:sz w:val="20"/>
                <w:szCs w:val="20"/>
              </w:rPr>
              <w:t>57,9</w:t>
            </w:r>
          </w:p>
        </w:tc>
        <w:tc>
          <w:tcPr>
            <w:tcW w:w="851" w:type="dxa"/>
          </w:tcPr>
          <w:p w14:paraId="0CC48558" w14:textId="77777777" w:rsidR="007F4F34" w:rsidRPr="007A3E03" w:rsidRDefault="007F4F34" w:rsidP="00517DF7">
            <w:pPr>
              <w:autoSpaceDE w:val="0"/>
              <w:autoSpaceDN w:val="0"/>
              <w:jc w:val="center"/>
              <w:rPr>
                <w:b/>
                <w:sz w:val="20"/>
                <w:szCs w:val="20"/>
              </w:rPr>
            </w:pPr>
            <w:r w:rsidRPr="007A3E03">
              <w:rPr>
                <w:b/>
                <w:sz w:val="20"/>
                <w:szCs w:val="20"/>
              </w:rPr>
              <w:lastRenderedPageBreak/>
              <w:t>4050,2</w:t>
            </w:r>
          </w:p>
          <w:p w14:paraId="6A3C3411" w14:textId="77777777" w:rsidR="007F4F34" w:rsidRPr="007A3E03" w:rsidRDefault="007F4F34" w:rsidP="00517DF7">
            <w:pPr>
              <w:autoSpaceDE w:val="0"/>
              <w:autoSpaceDN w:val="0"/>
              <w:jc w:val="center"/>
              <w:rPr>
                <w:b/>
                <w:sz w:val="20"/>
                <w:szCs w:val="20"/>
              </w:rPr>
            </w:pPr>
          </w:p>
          <w:p w14:paraId="22A66BBC" w14:textId="77777777" w:rsidR="007F4F34" w:rsidRPr="007A3E03" w:rsidRDefault="007F4F34" w:rsidP="00517DF7">
            <w:pPr>
              <w:autoSpaceDE w:val="0"/>
              <w:autoSpaceDN w:val="0"/>
              <w:jc w:val="center"/>
              <w:rPr>
                <w:b/>
                <w:sz w:val="20"/>
                <w:szCs w:val="20"/>
              </w:rPr>
            </w:pPr>
          </w:p>
          <w:p w14:paraId="657FD2ED" w14:textId="77777777" w:rsidR="007F4F34" w:rsidRPr="007A3E03" w:rsidRDefault="007F4F34" w:rsidP="00517DF7">
            <w:pPr>
              <w:autoSpaceDE w:val="0"/>
              <w:autoSpaceDN w:val="0"/>
              <w:jc w:val="center"/>
              <w:rPr>
                <w:b/>
                <w:sz w:val="20"/>
                <w:szCs w:val="20"/>
              </w:rPr>
            </w:pPr>
          </w:p>
          <w:p w14:paraId="73CBC0CF" w14:textId="77777777" w:rsidR="007F4F34" w:rsidRPr="007A3E03" w:rsidRDefault="007F4F34" w:rsidP="00517DF7">
            <w:pPr>
              <w:autoSpaceDE w:val="0"/>
              <w:autoSpaceDN w:val="0"/>
              <w:jc w:val="center"/>
              <w:rPr>
                <w:b/>
                <w:sz w:val="20"/>
                <w:szCs w:val="20"/>
              </w:rPr>
            </w:pPr>
          </w:p>
          <w:p w14:paraId="6AB0C8EC" w14:textId="77777777" w:rsidR="007F4F34" w:rsidRPr="007A3E03" w:rsidRDefault="007F4F34" w:rsidP="00517DF7">
            <w:pPr>
              <w:autoSpaceDE w:val="0"/>
              <w:autoSpaceDN w:val="0"/>
              <w:jc w:val="center"/>
              <w:rPr>
                <w:b/>
                <w:sz w:val="20"/>
                <w:szCs w:val="20"/>
              </w:rPr>
            </w:pPr>
          </w:p>
          <w:p w14:paraId="1B18EC2A" w14:textId="77777777" w:rsidR="007F4F34" w:rsidRPr="007A3E03" w:rsidRDefault="007F4F34" w:rsidP="00517DF7">
            <w:pPr>
              <w:autoSpaceDE w:val="0"/>
              <w:autoSpaceDN w:val="0"/>
              <w:jc w:val="center"/>
              <w:rPr>
                <w:b/>
                <w:sz w:val="20"/>
                <w:szCs w:val="20"/>
              </w:rPr>
            </w:pPr>
          </w:p>
          <w:p w14:paraId="2628C659" w14:textId="77777777" w:rsidR="007F4F34" w:rsidRPr="007A3E03" w:rsidRDefault="007F4F34" w:rsidP="00517DF7">
            <w:pPr>
              <w:autoSpaceDE w:val="0"/>
              <w:autoSpaceDN w:val="0"/>
              <w:jc w:val="center"/>
              <w:rPr>
                <w:b/>
                <w:sz w:val="20"/>
                <w:szCs w:val="20"/>
              </w:rPr>
            </w:pPr>
          </w:p>
          <w:p w14:paraId="054E1BED" w14:textId="77777777" w:rsidR="007F4F34" w:rsidRPr="007A3E03" w:rsidRDefault="007F4F34" w:rsidP="00517DF7">
            <w:pPr>
              <w:autoSpaceDE w:val="0"/>
              <w:autoSpaceDN w:val="0"/>
              <w:jc w:val="center"/>
              <w:rPr>
                <w:b/>
                <w:sz w:val="20"/>
                <w:szCs w:val="20"/>
              </w:rPr>
            </w:pPr>
          </w:p>
          <w:p w14:paraId="2092138A" w14:textId="77777777" w:rsidR="007F4F34" w:rsidRPr="007A3E03" w:rsidRDefault="007F4F34" w:rsidP="00517DF7">
            <w:pPr>
              <w:autoSpaceDE w:val="0"/>
              <w:autoSpaceDN w:val="0"/>
              <w:jc w:val="center"/>
              <w:rPr>
                <w:b/>
                <w:sz w:val="20"/>
                <w:szCs w:val="20"/>
              </w:rPr>
            </w:pPr>
          </w:p>
          <w:p w14:paraId="1F0450B4" w14:textId="77777777" w:rsidR="007F4F34" w:rsidRPr="007A3E03" w:rsidRDefault="007F4F34" w:rsidP="00517DF7">
            <w:pPr>
              <w:autoSpaceDE w:val="0"/>
              <w:autoSpaceDN w:val="0"/>
              <w:jc w:val="center"/>
              <w:rPr>
                <w:b/>
                <w:sz w:val="20"/>
                <w:szCs w:val="20"/>
              </w:rPr>
            </w:pPr>
          </w:p>
          <w:p w14:paraId="0398CC61" w14:textId="77777777" w:rsidR="007F4F34" w:rsidRPr="007A3E03" w:rsidRDefault="007F4F34" w:rsidP="00517DF7">
            <w:pPr>
              <w:autoSpaceDE w:val="0"/>
              <w:autoSpaceDN w:val="0"/>
              <w:jc w:val="center"/>
              <w:rPr>
                <w:b/>
                <w:sz w:val="20"/>
                <w:szCs w:val="20"/>
              </w:rPr>
            </w:pPr>
          </w:p>
          <w:p w14:paraId="17E5678D" w14:textId="77777777" w:rsidR="007F4F34" w:rsidRPr="007A3E03" w:rsidRDefault="007F4F34" w:rsidP="00517DF7">
            <w:pPr>
              <w:autoSpaceDE w:val="0"/>
              <w:autoSpaceDN w:val="0"/>
              <w:jc w:val="center"/>
              <w:rPr>
                <w:b/>
                <w:sz w:val="20"/>
                <w:szCs w:val="20"/>
              </w:rPr>
            </w:pPr>
          </w:p>
          <w:p w14:paraId="56C25C8B" w14:textId="77777777" w:rsidR="007F4F34" w:rsidRPr="007A3E03" w:rsidRDefault="007F4F34" w:rsidP="00517DF7">
            <w:pPr>
              <w:autoSpaceDE w:val="0"/>
              <w:autoSpaceDN w:val="0"/>
              <w:jc w:val="center"/>
              <w:rPr>
                <w:b/>
                <w:sz w:val="20"/>
                <w:szCs w:val="20"/>
              </w:rPr>
            </w:pPr>
          </w:p>
          <w:p w14:paraId="796535E8" w14:textId="77777777" w:rsidR="007F4F34" w:rsidRPr="007A3E03" w:rsidRDefault="007F4F34" w:rsidP="00517DF7">
            <w:pPr>
              <w:autoSpaceDE w:val="0"/>
              <w:autoSpaceDN w:val="0"/>
              <w:jc w:val="center"/>
              <w:rPr>
                <w:b/>
                <w:sz w:val="20"/>
                <w:szCs w:val="20"/>
              </w:rPr>
            </w:pPr>
            <w:r w:rsidRPr="007A3E03">
              <w:rPr>
                <w:b/>
                <w:sz w:val="20"/>
                <w:szCs w:val="20"/>
              </w:rPr>
              <w:t>3992,3</w:t>
            </w:r>
          </w:p>
          <w:p w14:paraId="3AD1F753" w14:textId="77777777" w:rsidR="007F4F34" w:rsidRPr="007A3E03" w:rsidRDefault="007F4F34" w:rsidP="00517DF7">
            <w:pPr>
              <w:autoSpaceDE w:val="0"/>
              <w:autoSpaceDN w:val="0"/>
              <w:jc w:val="center"/>
              <w:rPr>
                <w:b/>
                <w:sz w:val="20"/>
                <w:szCs w:val="20"/>
              </w:rPr>
            </w:pPr>
          </w:p>
          <w:p w14:paraId="2409F050" w14:textId="77777777" w:rsidR="007F4F34" w:rsidRPr="007A3E03" w:rsidRDefault="007F4F34" w:rsidP="00517DF7">
            <w:pPr>
              <w:autoSpaceDE w:val="0"/>
              <w:autoSpaceDN w:val="0"/>
              <w:jc w:val="center"/>
              <w:rPr>
                <w:b/>
                <w:sz w:val="20"/>
                <w:szCs w:val="20"/>
              </w:rPr>
            </w:pPr>
            <w:r w:rsidRPr="007A3E03">
              <w:rPr>
                <w:b/>
                <w:sz w:val="20"/>
                <w:szCs w:val="20"/>
              </w:rPr>
              <w:t>57,9</w:t>
            </w:r>
          </w:p>
        </w:tc>
      </w:tr>
      <w:tr w:rsidR="007F4F34" w:rsidRPr="007A3E03" w14:paraId="57520609" w14:textId="77777777" w:rsidTr="00517DF7">
        <w:trPr>
          <w:trHeight w:val="527"/>
        </w:trPr>
        <w:tc>
          <w:tcPr>
            <w:tcW w:w="673" w:type="dxa"/>
          </w:tcPr>
          <w:p w14:paraId="52F9D47B" w14:textId="77777777" w:rsidR="007F4F34" w:rsidRPr="007A3E03" w:rsidRDefault="007F4F34" w:rsidP="00517DF7">
            <w:pPr>
              <w:jc w:val="center"/>
              <w:rPr>
                <w:sz w:val="20"/>
                <w:szCs w:val="20"/>
              </w:rPr>
            </w:pPr>
            <w:r w:rsidRPr="007A3E03">
              <w:rPr>
                <w:sz w:val="20"/>
                <w:szCs w:val="20"/>
              </w:rPr>
              <w:lastRenderedPageBreak/>
              <w:t>6.1</w:t>
            </w:r>
          </w:p>
        </w:tc>
        <w:tc>
          <w:tcPr>
            <w:tcW w:w="4005" w:type="dxa"/>
          </w:tcPr>
          <w:p w14:paraId="55594C99" w14:textId="77777777" w:rsidR="007F4F34" w:rsidRPr="007A3E03" w:rsidRDefault="007F4F34" w:rsidP="00517DF7">
            <w:pPr>
              <w:rPr>
                <w:sz w:val="20"/>
                <w:szCs w:val="20"/>
              </w:rPr>
            </w:pPr>
            <w:r w:rsidRPr="007A3E03">
              <w:rPr>
                <w:sz w:val="20"/>
                <w:szCs w:val="20"/>
              </w:rPr>
              <w:t>Проведение анализа действующих ставок по сдаваемому в аренду имуществу с целью максимального их приближения к рыночным ценам</w:t>
            </w:r>
          </w:p>
        </w:tc>
        <w:tc>
          <w:tcPr>
            <w:tcW w:w="2268" w:type="dxa"/>
          </w:tcPr>
          <w:p w14:paraId="5DDC6239" w14:textId="77777777" w:rsidR="007F4F34" w:rsidRPr="007A3E03" w:rsidRDefault="007F4F34" w:rsidP="00517DF7">
            <w:pPr>
              <w:jc w:val="center"/>
              <w:rPr>
                <w:sz w:val="20"/>
                <w:szCs w:val="20"/>
              </w:rPr>
            </w:pPr>
            <w:r w:rsidRPr="007A3E03">
              <w:rPr>
                <w:sz w:val="20"/>
                <w:szCs w:val="20"/>
              </w:rPr>
              <w:t>КУМИ администрации Бессоновского района</w:t>
            </w:r>
          </w:p>
        </w:tc>
        <w:tc>
          <w:tcPr>
            <w:tcW w:w="1418" w:type="dxa"/>
          </w:tcPr>
          <w:p w14:paraId="6AB0F9F9" w14:textId="77777777" w:rsidR="007F4F34" w:rsidRPr="007A3E03" w:rsidRDefault="007F4F34" w:rsidP="00517DF7">
            <w:pPr>
              <w:jc w:val="center"/>
              <w:rPr>
                <w:sz w:val="20"/>
                <w:szCs w:val="20"/>
              </w:rPr>
            </w:pPr>
            <w:r w:rsidRPr="007A3E03">
              <w:rPr>
                <w:sz w:val="20"/>
                <w:szCs w:val="20"/>
              </w:rPr>
              <w:t>202</w:t>
            </w:r>
            <w:r w:rsidRPr="007A3E03">
              <w:rPr>
                <w:sz w:val="20"/>
                <w:szCs w:val="20"/>
                <w:lang w:val="en-US"/>
              </w:rPr>
              <w:t>5</w:t>
            </w:r>
            <w:r w:rsidRPr="007A3E03">
              <w:rPr>
                <w:sz w:val="20"/>
                <w:szCs w:val="20"/>
              </w:rPr>
              <w:t>-203</w:t>
            </w:r>
            <w:r w:rsidRPr="007A3E03">
              <w:rPr>
                <w:sz w:val="20"/>
                <w:szCs w:val="20"/>
                <w:lang w:val="en-US"/>
              </w:rPr>
              <w:t>1</w:t>
            </w:r>
            <w:r w:rsidRPr="007A3E03">
              <w:rPr>
                <w:sz w:val="20"/>
                <w:szCs w:val="20"/>
              </w:rPr>
              <w:t xml:space="preserve"> годы</w:t>
            </w:r>
          </w:p>
        </w:tc>
        <w:tc>
          <w:tcPr>
            <w:tcW w:w="992" w:type="dxa"/>
          </w:tcPr>
          <w:p w14:paraId="2272BA6C" w14:textId="77777777" w:rsidR="007F4F34" w:rsidRPr="007A3E03" w:rsidRDefault="007F4F34" w:rsidP="00517DF7">
            <w:pPr>
              <w:jc w:val="center"/>
              <w:rPr>
                <w:sz w:val="20"/>
                <w:szCs w:val="20"/>
              </w:rPr>
            </w:pPr>
            <w:r w:rsidRPr="007A3E03">
              <w:rPr>
                <w:sz w:val="20"/>
                <w:szCs w:val="20"/>
              </w:rPr>
              <w:t>-</w:t>
            </w:r>
          </w:p>
        </w:tc>
        <w:tc>
          <w:tcPr>
            <w:tcW w:w="851" w:type="dxa"/>
          </w:tcPr>
          <w:p w14:paraId="26668978" w14:textId="77777777" w:rsidR="007F4F34" w:rsidRPr="007A3E03" w:rsidRDefault="007F4F34" w:rsidP="00517DF7">
            <w:pPr>
              <w:jc w:val="center"/>
              <w:rPr>
                <w:sz w:val="20"/>
                <w:szCs w:val="20"/>
                <w:lang w:val="en-US"/>
              </w:rPr>
            </w:pPr>
            <w:r w:rsidRPr="007A3E03">
              <w:rPr>
                <w:sz w:val="20"/>
                <w:szCs w:val="20"/>
                <w:lang w:val="en-US"/>
              </w:rPr>
              <w:t>X</w:t>
            </w:r>
          </w:p>
        </w:tc>
        <w:tc>
          <w:tcPr>
            <w:tcW w:w="992" w:type="dxa"/>
          </w:tcPr>
          <w:p w14:paraId="46B477F7" w14:textId="77777777" w:rsidR="007F4F34" w:rsidRPr="007A3E03" w:rsidRDefault="007F4F34" w:rsidP="00517DF7">
            <w:pPr>
              <w:jc w:val="center"/>
              <w:rPr>
                <w:sz w:val="20"/>
                <w:szCs w:val="20"/>
                <w:lang w:val="en-US"/>
              </w:rPr>
            </w:pPr>
            <w:r w:rsidRPr="007A3E03">
              <w:rPr>
                <w:sz w:val="20"/>
                <w:szCs w:val="20"/>
                <w:lang w:val="en-US"/>
              </w:rPr>
              <w:t>X</w:t>
            </w:r>
          </w:p>
        </w:tc>
        <w:tc>
          <w:tcPr>
            <w:tcW w:w="992" w:type="dxa"/>
          </w:tcPr>
          <w:p w14:paraId="146B217D" w14:textId="77777777" w:rsidR="007F4F34" w:rsidRPr="007A3E03" w:rsidRDefault="007F4F34" w:rsidP="00517DF7">
            <w:pPr>
              <w:autoSpaceDE w:val="0"/>
              <w:autoSpaceDN w:val="0"/>
              <w:jc w:val="center"/>
              <w:rPr>
                <w:sz w:val="20"/>
                <w:szCs w:val="20"/>
                <w:lang w:val="en-US"/>
              </w:rPr>
            </w:pPr>
            <w:r w:rsidRPr="007A3E03">
              <w:rPr>
                <w:sz w:val="20"/>
                <w:szCs w:val="20"/>
                <w:lang w:val="en-US"/>
              </w:rPr>
              <w:t>X</w:t>
            </w:r>
          </w:p>
        </w:tc>
        <w:tc>
          <w:tcPr>
            <w:tcW w:w="992" w:type="dxa"/>
          </w:tcPr>
          <w:p w14:paraId="6CF07B52" w14:textId="77777777" w:rsidR="007F4F34" w:rsidRPr="007A3E03" w:rsidRDefault="007F4F34" w:rsidP="00517DF7">
            <w:pPr>
              <w:autoSpaceDE w:val="0"/>
              <w:autoSpaceDN w:val="0"/>
              <w:jc w:val="center"/>
              <w:rPr>
                <w:sz w:val="20"/>
                <w:szCs w:val="20"/>
                <w:lang w:val="en-US"/>
              </w:rPr>
            </w:pPr>
            <w:r w:rsidRPr="007A3E03">
              <w:rPr>
                <w:sz w:val="20"/>
                <w:szCs w:val="20"/>
                <w:lang w:val="en-US"/>
              </w:rPr>
              <w:t>X</w:t>
            </w:r>
          </w:p>
        </w:tc>
        <w:tc>
          <w:tcPr>
            <w:tcW w:w="993" w:type="dxa"/>
          </w:tcPr>
          <w:p w14:paraId="60B7DA7E" w14:textId="77777777" w:rsidR="007F4F34" w:rsidRPr="007A3E03" w:rsidRDefault="007F4F34" w:rsidP="00517DF7">
            <w:pPr>
              <w:autoSpaceDE w:val="0"/>
              <w:autoSpaceDN w:val="0"/>
              <w:jc w:val="center"/>
              <w:rPr>
                <w:sz w:val="20"/>
                <w:szCs w:val="20"/>
                <w:lang w:val="en-US"/>
              </w:rPr>
            </w:pPr>
            <w:r w:rsidRPr="007A3E03">
              <w:rPr>
                <w:sz w:val="20"/>
                <w:szCs w:val="20"/>
                <w:lang w:val="en-US"/>
              </w:rPr>
              <w:t>X</w:t>
            </w:r>
          </w:p>
        </w:tc>
        <w:tc>
          <w:tcPr>
            <w:tcW w:w="850" w:type="dxa"/>
          </w:tcPr>
          <w:p w14:paraId="08460E96" w14:textId="77777777" w:rsidR="007F4F34" w:rsidRPr="007A3E03" w:rsidRDefault="007F4F34" w:rsidP="00517DF7">
            <w:pPr>
              <w:autoSpaceDE w:val="0"/>
              <w:autoSpaceDN w:val="0"/>
              <w:jc w:val="center"/>
              <w:rPr>
                <w:sz w:val="20"/>
                <w:szCs w:val="20"/>
                <w:lang w:val="en-US"/>
              </w:rPr>
            </w:pPr>
            <w:r w:rsidRPr="007A3E03">
              <w:rPr>
                <w:sz w:val="20"/>
                <w:szCs w:val="20"/>
                <w:lang w:val="en-US"/>
              </w:rPr>
              <w:t>X</w:t>
            </w:r>
          </w:p>
        </w:tc>
        <w:tc>
          <w:tcPr>
            <w:tcW w:w="851" w:type="dxa"/>
          </w:tcPr>
          <w:p w14:paraId="02AA38CF" w14:textId="77777777" w:rsidR="007F4F34" w:rsidRPr="007A3E03" w:rsidRDefault="007F4F34" w:rsidP="00517DF7">
            <w:pPr>
              <w:autoSpaceDE w:val="0"/>
              <w:autoSpaceDN w:val="0"/>
              <w:jc w:val="center"/>
              <w:rPr>
                <w:sz w:val="20"/>
                <w:szCs w:val="20"/>
                <w:lang w:val="en-US"/>
              </w:rPr>
            </w:pPr>
            <w:r w:rsidRPr="007A3E03">
              <w:rPr>
                <w:sz w:val="20"/>
                <w:szCs w:val="20"/>
                <w:lang w:val="en-US"/>
              </w:rPr>
              <w:t>X</w:t>
            </w:r>
          </w:p>
        </w:tc>
      </w:tr>
      <w:tr w:rsidR="007F4F34" w:rsidRPr="007A3E03" w14:paraId="158C1EE0" w14:textId="77777777" w:rsidTr="00517DF7">
        <w:trPr>
          <w:trHeight w:val="527"/>
        </w:trPr>
        <w:tc>
          <w:tcPr>
            <w:tcW w:w="673" w:type="dxa"/>
          </w:tcPr>
          <w:p w14:paraId="00BE60E4" w14:textId="77777777" w:rsidR="007F4F34" w:rsidRPr="007A3E03" w:rsidRDefault="007F4F34" w:rsidP="00517DF7">
            <w:pPr>
              <w:jc w:val="center"/>
              <w:rPr>
                <w:sz w:val="20"/>
                <w:szCs w:val="20"/>
              </w:rPr>
            </w:pPr>
            <w:r w:rsidRPr="007A3E03">
              <w:rPr>
                <w:sz w:val="20"/>
                <w:szCs w:val="20"/>
              </w:rPr>
              <w:t>6.2</w:t>
            </w:r>
          </w:p>
        </w:tc>
        <w:tc>
          <w:tcPr>
            <w:tcW w:w="4005" w:type="dxa"/>
          </w:tcPr>
          <w:p w14:paraId="2297B83D" w14:textId="77777777" w:rsidR="007F4F34" w:rsidRPr="007A3E03" w:rsidRDefault="007F4F34" w:rsidP="00517DF7">
            <w:pPr>
              <w:rPr>
                <w:sz w:val="20"/>
                <w:szCs w:val="20"/>
              </w:rPr>
            </w:pPr>
            <w:r w:rsidRPr="007A3E03">
              <w:rPr>
                <w:sz w:val="20"/>
                <w:szCs w:val="20"/>
              </w:rPr>
              <w:t>Внесение изменений в муниципальные нормативные правовые акты в части индексации ставок арендной платы за пользование муниципальным имуществом, (включая земельные участки), с целью максимального их приближения к рыночным ценам:</w:t>
            </w:r>
          </w:p>
          <w:p w14:paraId="3183B27C" w14:textId="77777777" w:rsidR="007F4F34" w:rsidRPr="007A3E03" w:rsidRDefault="007F4F34" w:rsidP="00517DF7">
            <w:pPr>
              <w:rPr>
                <w:sz w:val="20"/>
                <w:szCs w:val="20"/>
              </w:rPr>
            </w:pPr>
          </w:p>
          <w:p w14:paraId="2463187A" w14:textId="77777777" w:rsidR="007F4F34" w:rsidRPr="007A3E03" w:rsidRDefault="007F4F34" w:rsidP="00517DF7">
            <w:pPr>
              <w:rPr>
                <w:sz w:val="20"/>
                <w:szCs w:val="20"/>
              </w:rPr>
            </w:pPr>
            <w:r w:rsidRPr="007A3E03">
              <w:rPr>
                <w:sz w:val="20"/>
                <w:szCs w:val="20"/>
              </w:rPr>
              <w:t>бюджет Бессоновского района</w:t>
            </w:r>
          </w:p>
          <w:p w14:paraId="08AEBEDA" w14:textId="77777777" w:rsidR="007F4F34" w:rsidRPr="007A3E03" w:rsidRDefault="007F4F34" w:rsidP="00517DF7">
            <w:pPr>
              <w:rPr>
                <w:sz w:val="20"/>
                <w:szCs w:val="20"/>
              </w:rPr>
            </w:pPr>
          </w:p>
          <w:p w14:paraId="32DC67B5" w14:textId="77777777" w:rsidR="007F4F34" w:rsidRPr="007A3E03" w:rsidRDefault="007F4F34" w:rsidP="00517DF7">
            <w:pPr>
              <w:rPr>
                <w:sz w:val="20"/>
                <w:szCs w:val="20"/>
              </w:rPr>
            </w:pPr>
            <w:r w:rsidRPr="007A3E03">
              <w:rPr>
                <w:sz w:val="20"/>
                <w:szCs w:val="20"/>
              </w:rPr>
              <w:t>бюджеты поселений</w:t>
            </w:r>
          </w:p>
        </w:tc>
        <w:tc>
          <w:tcPr>
            <w:tcW w:w="2268" w:type="dxa"/>
          </w:tcPr>
          <w:p w14:paraId="4C8356EB" w14:textId="77777777" w:rsidR="007F4F34" w:rsidRPr="007A3E03" w:rsidRDefault="007F4F34" w:rsidP="00517DF7">
            <w:pPr>
              <w:jc w:val="center"/>
              <w:rPr>
                <w:sz w:val="20"/>
                <w:szCs w:val="20"/>
              </w:rPr>
            </w:pPr>
            <w:r w:rsidRPr="007A3E03">
              <w:rPr>
                <w:sz w:val="20"/>
                <w:szCs w:val="20"/>
              </w:rPr>
              <w:t>КУМИ администрации Бессоновского района</w:t>
            </w:r>
          </w:p>
        </w:tc>
        <w:tc>
          <w:tcPr>
            <w:tcW w:w="1418" w:type="dxa"/>
          </w:tcPr>
          <w:p w14:paraId="65AA547E" w14:textId="77777777" w:rsidR="007F4F34" w:rsidRPr="007A3E03" w:rsidRDefault="007F4F34" w:rsidP="00517DF7">
            <w:pPr>
              <w:jc w:val="center"/>
              <w:rPr>
                <w:sz w:val="20"/>
                <w:szCs w:val="20"/>
              </w:rPr>
            </w:pPr>
            <w:r w:rsidRPr="007A3E03">
              <w:rPr>
                <w:sz w:val="20"/>
                <w:szCs w:val="20"/>
              </w:rPr>
              <w:t>202</w:t>
            </w:r>
            <w:r w:rsidRPr="007A3E03">
              <w:rPr>
                <w:sz w:val="20"/>
                <w:szCs w:val="20"/>
                <w:lang w:val="en-US"/>
              </w:rPr>
              <w:t>5</w:t>
            </w:r>
            <w:r w:rsidRPr="007A3E03">
              <w:rPr>
                <w:sz w:val="20"/>
                <w:szCs w:val="20"/>
              </w:rPr>
              <w:t>-203</w:t>
            </w:r>
            <w:r w:rsidRPr="007A3E03">
              <w:rPr>
                <w:sz w:val="20"/>
                <w:szCs w:val="20"/>
                <w:lang w:val="en-US"/>
              </w:rPr>
              <w:t>1</w:t>
            </w:r>
            <w:r w:rsidRPr="007A3E03">
              <w:rPr>
                <w:sz w:val="20"/>
                <w:szCs w:val="20"/>
              </w:rPr>
              <w:t xml:space="preserve"> годы</w:t>
            </w:r>
          </w:p>
        </w:tc>
        <w:tc>
          <w:tcPr>
            <w:tcW w:w="992" w:type="dxa"/>
          </w:tcPr>
          <w:p w14:paraId="52784322" w14:textId="77777777" w:rsidR="007F4F34" w:rsidRPr="007A3E03" w:rsidRDefault="007F4F34" w:rsidP="00517DF7">
            <w:pPr>
              <w:jc w:val="center"/>
              <w:rPr>
                <w:sz w:val="20"/>
                <w:szCs w:val="20"/>
              </w:rPr>
            </w:pPr>
            <w:r w:rsidRPr="007A3E03">
              <w:rPr>
                <w:sz w:val="20"/>
                <w:szCs w:val="20"/>
              </w:rPr>
              <w:t>103,4</w:t>
            </w:r>
          </w:p>
          <w:p w14:paraId="6AB455A0" w14:textId="77777777" w:rsidR="007F4F34" w:rsidRPr="007A3E03" w:rsidRDefault="007F4F34" w:rsidP="00517DF7">
            <w:pPr>
              <w:jc w:val="center"/>
              <w:rPr>
                <w:sz w:val="20"/>
                <w:szCs w:val="20"/>
              </w:rPr>
            </w:pPr>
          </w:p>
          <w:p w14:paraId="2345D902" w14:textId="77777777" w:rsidR="007F4F34" w:rsidRPr="007A3E03" w:rsidRDefault="007F4F34" w:rsidP="00517DF7">
            <w:pPr>
              <w:jc w:val="center"/>
              <w:rPr>
                <w:sz w:val="20"/>
                <w:szCs w:val="20"/>
              </w:rPr>
            </w:pPr>
          </w:p>
          <w:p w14:paraId="49A2DB32" w14:textId="77777777" w:rsidR="007F4F34" w:rsidRPr="007A3E03" w:rsidRDefault="007F4F34" w:rsidP="00517DF7">
            <w:pPr>
              <w:jc w:val="center"/>
              <w:rPr>
                <w:sz w:val="20"/>
                <w:szCs w:val="20"/>
              </w:rPr>
            </w:pPr>
          </w:p>
          <w:p w14:paraId="07BFF338" w14:textId="77777777" w:rsidR="007F4F34" w:rsidRPr="007A3E03" w:rsidRDefault="007F4F34" w:rsidP="00517DF7">
            <w:pPr>
              <w:jc w:val="center"/>
              <w:rPr>
                <w:sz w:val="20"/>
                <w:szCs w:val="20"/>
              </w:rPr>
            </w:pPr>
          </w:p>
          <w:p w14:paraId="69E26DF4" w14:textId="77777777" w:rsidR="007F4F34" w:rsidRPr="007A3E03" w:rsidRDefault="007F4F34" w:rsidP="00517DF7">
            <w:pPr>
              <w:jc w:val="center"/>
              <w:rPr>
                <w:sz w:val="20"/>
                <w:szCs w:val="20"/>
              </w:rPr>
            </w:pPr>
          </w:p>
          <w:p w14:paraId="2EA115D7" w14:textId="77777777" w:rsidR="007F4F34" w:rsidRPr="007A3E03" w:rsidRDefault="007F4F34" w:rsidP="00517DF7">
            <w:pPr>
              <w:jc w:val="center"/>
              <w:rPr>
                <w:sz w:val="20"/>
                <w:szCs w:val="20"/>
              </w:rPr>
            </w:pPr>
          </w:p>
          <w:p w14:paraId="74CF97AB" w14:textId="77777777" w:rsidR="007F4F34" w:rsidRPr="007A3E03" w:rsidRDefault="007F4F34" w:rsidP="00517DF7">
            <w:pPr>
              <w:jc w:val="center"/>
              <w:rPr>
                <w:sz w:val="20"/>
                <w:szCs w:val="20"/>
              </w:rPr>
            </w:pPr>
          </w:p>
          <w:p w14:paraId="5AFA6EA9" w14:textId="77777777" w:rsidR="007F4F34" w:rsidRPr="007A3E03" w:rsidRDefault="007F4F34" w:rsidP="00517DF7">
            <w:pPr>
              <w:jc w:val="center"/>
              <w:rPr>
                <w:sz w:val="20"/>
                <w:szCs w:val="20"/>
              </w:rPr>
            </w:pPr>
          </w:p>
          <w:p w14:paraId="547426D4" w14:textId="77777777" w:rsidR="007F4F34" w:rsidRPr="007A3E03" w:rsidRDefault="007F4F34" w:rsidP="00517DF7">
            <w:pPr>
              <w:jc w:val="center"/>
              <w:rPr>
                <w:sz w:val="20"/>
                <w:szCs w:val="20"/>
              </w:rPr>
            </w:pPr>
            <w:r w:rsidRPr="007A3E03">
              <w:rPr>
                <w:sz w:val="20"/>
                <w:szCs w:val="20"/>
              </w:rPr>
              <w:t>41,2</w:t>
            </w:r>
          </w:p>
          <w:p w14:paraId="07028044" w14:textId="77777777" w:rsidR="007F4F34" w:rsidRPr="007A3E03" w:rsidRDefault="007F4F34" w:rsidP="00517DF7">
            <w:pPr>
              <w:jc w:val="center"/>
              <w:rPr>
                <w:sz w:val="20"/>
                <w:szCs w:val="20"/>
              </w:rPr>
            </w:pPr>
          </w:p>
          <w:p w14:paraId="05FF5DBD" w14:textId="77777777" w:rsidR="007F4F34" w:rsidRPr="007A3E03" w:rsidRDefault="007F4F34" w:rsidP="00517DF7">
            <w:pPr>
              <w:jc w:val="center"/>
              <w:rPr>
                <w:sz w:val="20"/>
                <w:szCs w:val="20"/>
              </w:rPr>
            </w:pPr>
            <w:r w:rsidRPr="007A3E03">
              <w:rPr>
                <w:sz w:val="20"/>
                <w:szCs w:val="20"/>
              </w:rPr>
              <w:t>62,2</w:t>
            </w:r>
          </w:p>
        </w:tc>
        <w:tc>
          <w:tcPr>
            <w:tcW w:w="851" w:type="dxa"/>
          </w:tcPr>
          <w:p w14:paraId="30BBD582" w14:textId="77777777" w:rsidR="007F4F34" w:rsidRPr="007A3E03" w:rsidRDefault="007F4F34" w:rsidP="00517DF7">
            <w:pPr>
              <w:jc w:val="center"/>
              <w:rPr>
                <w:sz w:val="20"/>
                <w:szCs w:val="20"/>
              </w:rPr>
            </w:pPr>
            <w:r w:rsidRPr="007A3E03">
              <w:rPr>
                <w:sz w:val="20"/>
                <w:szCs w:val="20"/>
              </w:rPr>
              <w:t>85,6</w:t>
            </w:r>
          </w:p>
          <w:p w14:paraId="30FA9865" w14:textId="77777777" w:rsidR="007F4F34" w:rsidRPr="007A3E03" w:rsidRDefault="007F4F34" w:rsidP="00517DF7">
            <w:pPr>
              <w:jc w:val="center"/>
              <w:rPr>
                <w:sz w:val="20"/>
                <w:szCs w:val="20"/>
              </w:rPr>
            </w:pPr>
          </w:p>
          <w:p w14:paraId="18B52F10" w14:textId="77777777" w:rsidR="007F4F34" w:rsidRPr="007A3E03" w:rsidRDefault="007F4F34" w:rsidP="00517DF7">
            <w:pPr>
              <w:jc w:val="center"/>
              <w:rPr>
                <w:sz w:val="20"/>
                <w:szCs w:val="20"/>
              </w:rPr>
            </w:pPr>
          </w:p>
          <w:p w14:paraId="79DB4084" w14:textId="77777777" w:rsidR="007F4F34" w:rsidRPr="007A3E03" w:rsidRDefault="007F4F34" w:rsidP="00517DF7">
            <w:pPr>
              <w:jc w:val="center"/>
              <w:rPr>
                <w:sz w:val="20"/>
                <w:szCs w:val="20"/>
              </w:rPr>
            </w:pPr>
          </w:p>
          <w:p w14:paraId="6B4701A2" w14:textId="77777777" w:rsidR="007F4F34" w:rsidRPr="007A3E03" w:rsidRDefault="007F4F34" w:rsidP="00517DF7">
            <w:pPr>
              <w:jc w:val="center"/>
              <w:rPr>
                <w:sz w:val="20"/>
                <w:szCs w:val="20"/>
              </w:rPr>
            </w:pPr>
          </w:p>
          <w:p w14:paraId="1E16A375" w14:textId="77777777" w:rsidR="007F4F34" w:rsidRPr="007A3E03" w:rsidRDefault="007F4F34" w:rsidP="00517DF7">
            <w:pPr>
              <w:jc w:val="center"/>
              <w:rPr>
                <w:sz w:val="20"/>
                <w:szCs w:val="20"/>
              </w:rPr>
            </w:pPr>
          </w:p>
          <w:p w14:paraId="65897FDE" w14:textId="77777777" w:rsidR="007F4F34" w:rsidRPr="007A3E03" w:rsidRDefault="007F4F34" w:rsidP="00517DF7">
            <w:pPr>
              <w:jc w:val="center"/>
              <w:rPr>
                <w:sz w:val="20"/>
                <w:szCs w:val="20"/>
              </w:rPr>
            </w:pPr>
          </w:p>
          <w:p w14:paraId="66FB429C" w14:textId="77777777" w:rsidR="007F4F34" w:rsidRPr="007A3E03" w:rsidRDefault="007F4F34" w:rsidP="00517DF7">
            <w:pPr>
              <w:jc w:val="center"/>
              <w:rPr>
                <w:sz w:val="20"/>
                <w:szCs w:val="20"/>
              </w:rPr>
            </w:pPr>
          </w:p>
          <w:p w14:paraId="50374824" w14:textId="77777777" w:rsidR="007F4F34" w:rsidRPr="007A3E03" w:rsidRDefault="007F4F34" w:rsidP="00517DF7">
            <w:pPr>
              <w:jc w:val="center"/>
              <w:rPr>
                <w:sz w:val="20"/>
                <w:szCs w:val="20"/>
              </w:rPr>
            </w:pPr>
          </w:p>
          <w:p w14:paraId="73D77560" w14:textId="77777777" w:rsidR="007F4F34" w:rsidRPr="007A3E03" w:rsidRDefault="007F4F34" w:rsidP="00517DF7">
            <w:pPr>
              <w:jc w:val="center"/>
              <w:rPr>
                <w:sz w:val="20"/>
                <w:szCs w:val="20"/>
              </w:rPr>
            </w:pPr>
            <w:r w:rsidRPr="007A3E03">
              <w:rPr>
                <w:sz w:val="20"/>
                <w:szCs w:val="20"/>
              </w:rPr>
              <w:t>42,8</w:t>
            </w:r>
          </w:p>
          <w:p w14:paraId="2BBEDE16" w14:textId="77777777" w:rsidR="007F4F34" w:rsidRPr="007A3E03" w:rsidRDefault="007F4F34" w:rsidP="00517DF7">
            <w:pPr>
              <w:jc w:val="center"/>
              <w:rPr>
                <w:sz w:val="20"/>
                <w:szCs w:val="20"/>
              </w:rPr>
            </w:pPr>
          </w:p>
          <w:p w14:paraId="545AAF5C" w14:textId="77777777" w:rsidR="007F4F34" w:rsidRPr="007A3E03" w:rsidRDefault="007F4F34" w:rsidP="00517DF7">
            <w:pPr>
              <w:jc w:val="center"/>
              <w:rPr>
                <w:sz w:val="20"/>
                <w:szCs w:val="20"/>
              </w:rPr>
            </w:pPr>
            <w:r w:rsidRPr="007A3E03">
              <w:rPr>
                <w:sz w:val="20"/>
                <w:szCs w:val="20"/>
              </w:rPr>
              <w:t>42,8</w:t>
            </w:r>
          </w:p>
        </w:tc>
        <w:tc>
          <w:tcPr>
            <w:tcW w:w="992" w:type="dxa"/>
          </w:tcPr>
          <w:p w14:paraId="36062D32" w14:textId="77777777" w:rsidR="007F4F34" w:rsidRPr="007A3E03" w:rsidRDefault="007F4F34" w:rsidP="00517DF7">
            <w:pPr>
              <w:jc w:val="center"/>
              <w:rPr>
                <w:sz w:val="20"/>
                <w:szCs w:val="20"/>
              </w:rPr>
            </w:pPr>
            <w:r w:rsidRPr="007A3E03">
              <w:rPr>
                <w:sz w:val="20"/>
                <w:szCs w:val="20"/>
              </w:rPr>
              <w:t>98,2</w:t>
            </w:r>
          </w:p>
          <w:p w14:paraId="2600A9A9" w14:textId="77777777" w:rsidR="007F4F34" w:rsidRPr="007A3E03" w:rsidRDefault="007F4F34" w:rsidP="00517DF7">
            <w:pPr>
              <w:jc w:val="center"/>
              <w:rPr>
                <w:sz w:val="20"/>
                <w:szCs w:val="20"/>
              </w:rPr>
            </w:pPr>
          </w:p>
          <w:p w14:paraId="027991B7" w14:textId="77777777" w:rsidR="007F4F34" w:rsidRPr="007A3E03" w:rsidRDefault="007F4F34" w:rsidP="00517DF7">
            <w:pPr>
              <w:jc w:val="center"/>
              <w:rPr>
                <w:sz w:val="20"/>
                <w:szCs w:val="20"/>
              </w:rPr>
            </w:pPr>
          </w:p>
          <w:p w14:paraId="0CD7BA61" w14:textId="77777777" w:rsidR="007F4F34" w:rsidRPr="007A3E03" w:rsidRDefault="007F4F34" w:rsidP="00517DF7">
            <w:pPr>
              <w:jc w:val="center"/>
              <w:rPr>
                <w:sz w:val="20"/>
                <w:szCs w:val="20"/>
              </w:rPr>
            </w:pPr>
          </w:p>
          <w:p w14:paraId="4B15C4C0" w14:textId="77777777" w:rsidR="007F4F34" w:rsidRPr="007A3E03" w:rsidRDefault="007F4F34" w:rsidP="00517DF7">
            <w:pPr>
              <w:jc w:val="center"/>
              <w:rPr>
                <w:sz w:val="20"/>
                <w:szCs w:val="20"/>
              </w:rPr>
            </w:pPr>
          </w:p>
          <w:p w14:paraId="1D29DC59" w14:textId="77777777" w:rsidR="007F4F34" w:rsidRPr="007A3E03" w:rsidRDefault="007F4F34" w:rsidP="00517DF7">
            <w:pPr>
              <w:jc w:val="center"/>
              <w:rPr>
                <w:sz w:val="20"/>
                <w:szCs w:val="20"/>
              </w:rPr>
            </w:pPr>
          </w:p>
          <w:p w14:paraId="69F70E62" w14:textId="77777777" w:rsidR="007F4F34" w:rsidRPr="007A3E03" w:rsidRDefault="007F4F34" w:rsidP="00517DF7">
            <w:pPr>
              <w:jc w:val="center"/>
              <w:rPr>
                <w:sz w:val="20"/>
                <w:szCs w:val="20"/>
              </w:rPr>
            </w:pPr>
          </w:p>
          <w:p w14:paraId="45EFAD74" w14:textId="77777777" w:rsidR="007F4F34" w:rsidRPr="007A3E03" w:rsidRDefault="007F4F34" w:rsidP="00517DF7">
            <w:pPr>
              <w:jc w:val="center"/>
              <w:rPr>
                <w:sz w:val="20"/>
                <w:szCs w:val="20"/>
              </w:rPr>
            </w:pPr>
          </w:p>
          <w:p w14:paraId="16DE0B8B" w14:textId="77777777" w:rsidR="007F4F34" w:rsidRPr="007A3E03" w:rsidRDefault="007F4F34" w:rsidP="00517DF7">
            <w:pPr>
              <w:jc w:val="center"/>
              <w:rPr>
                <w:sz w:val="20"/>
                <w:szCs w:val="20"/>
              </w:rPr>
            </w:pPr>
          </w:p>
          <w:p w14:paraId="5F6D8326" w14:textId="77777777" w:rsidR="007F4F34" w:rsidRPr="007A3E03" w:rsidRDefault="007F4F34" w:rsidP="00517DF7">
            <w:pPr>
              <w:jc w:val="center"/>
              <w:rPr>
                <w:sz w:val="20"/>
                <w:szCs w:val="20"/>
              </w:rPr>
            </w:pPr>
            <w:r w:rsidRPr="007A3E03">
              <w:rPr>
                <w:sz w:val="20"/>
                <w:szCs w:val="20"/>
              </w:rPr>
              <w:t>42,3</w:t>
            </w:r>
          </w:p>
          <w:p w14:paraId="074D36BA" w14:textId="77777777" w:rsidR="007F4F34" w:rsidRPr="007A3E03" w:rsidRDefault="007F4F34" w:rsidP="00517DF7">
            <w:pPr>
              <w:jc w:val="center"/>
              <w:rPr>
                <w:sz w:val="20"/>
                <w:szCs w:val="20"/>
              </w:rPr>
            </w:pPr>
          </w:p>
          <w:p w14:paraId="383942F4" w14:textId="77777777" w:rsidR="007F4F34" w:rsidRPr="007A3E03" w:rsidRDefault="007F4F34" w:rsidP="00517DF7">
            <w:pPr>
              <w:jc w:val="center"/>
              <w:rPr>
                <w:sz w:val="20"/>
                <w:szCs w:val="20"/>
              </w:rPr>
            </w:pPr>
            <w:r w:rsidRPr="007A3E03">
              <w:rPr>
                <w:sz w:val="20"/>
                <w:szCs w:val="20"/>
              </w:rPr>
              <w:t>55,9</w:t>
            </w:r>
          </w:p>
        </w:tc>
        <w:tc>
          <w:tcPr>
            <w:tcW w:w="992" w:type="dxa"/>
          </w:tcPr>
          <w:p w14:paraId="07CA6C20" w14:textId="77777777" w:rsidR="007F4F34" w:rsidRPr="007A3E03" w:rsidRDefault="007F4F34" w:rsidP="00517DF7">
            <w:pPr>
              <w:autoSpaceDE w:val="0"/>
              <w:autoSpaceDN w:val="0"/>
              <w:jc w:val="center"/>
              <w:rPr>
                <w:sz w:val="20"/>
                <w:szCs w:val="20"/>
              </w:rPr>
            </w:pPr>
            <w:r w:rsidRPr="007A3E03">
              <w:rPr>
                <w:sz w:val="20"/>
                <w:szCs w:val="20"/>
              </w:rPr>
              <w:t>100,2</w:t>
            </w:r>
          </w:p>
          <w:p w14:paraId="7BA2C729" w14:textId="77777777" w:rsidR="007F4F34" w:rsidRPr="007A3E03" w:rsidRDefault="007F4F34" w:rsidP="00517DF7">
            <w:pPr>
              <w:autoSpaceDE w:val="0"/>
              <w:autoSpaceDN w:val="0"/>
              <w:jc w:val="center"/>
              <w:rPr>
                <w:sz w:val="20"/>
                <w:szCs w:val="20"/>
              </w:rPr>
            </w:pPr>
          </w:p>
          <w:p w14:paraId="2EBF714C" w14:textId="77777777" w:rsidR="007F4F34" w:rsidRPr="007A3E03" w:rsidRDefault="007F4F34" w:rsidP="00517DF7">
            <w:pPr>
              <w:autoSpaceDE w:val="0"/>
              <w:autoSpaceDN w:val="0"/>
              <w:jc w:val="center"/>
              <w:rPr>
                <w:sz w:val="20"/>
                <w:szCs w:val="20"/>
              </w:rPr>
            </w:pPr>
          </w:p>
          <w:p w14:paraId="016A3EC4" w14:textId="77777777" w:rsidR="007F4F34" w:rsidRPr="007A3E03" w:rsidRDefault="007F4F34" w:rsidP="00517DF7">
            <w:pPr>
              <w:autoSpaceDE w:val="0"/>
              <w:autoSpaceDN w:val="0"/>
              <w:jc w:val="center"/>
              <w:rPr>
                <w:sz w:val="20"/>
                <w:szCs w:val="20"/>
              </w:rPr>
            </w:pPr>
          </w:p>
          <w:p w14:paraId="63F6839F" w14:textId="77777777" w:rsidR="007F4F34" w:rsidRPr="007A3E03" w:rsidRDefault="007F4F34" w:rsidP="00517DF7">
            <w:pPr>
              <w:autoSpaceDE w:val="0"/>
              <w:autoSpaceDN w:val="0"/>
              <w:jc w:val="center"/>
              <w:rPr>
                <w:sz w:val="20"/>
                <w:szCs w:val="20"/>
              </w:rPr>
            </w:pPr>
          </w:p>
          <w:p w14:paraId="0324613B" w14:textId="77777777" w:rsidR="007F4F34" w:rsidRPr="007A3E03" w:rsidRDefault="007F4F34" w:rsidP="00517DF7">
            <w:pPr>
              <w:autoSpaceDE w:val="0"/>
              <w:autoSpaceDN w:val="0"/>
              <w:jc w:val="center"/>
              <w:rPr>
                <w:sz w:val="20"/>
                <w:szCs w:val="20"/>
              </w:rPr>
            </w:pPr>
          </w:p>
          <w:p w14:paraId="25B2B3AE" w14:textId="77777777" w:rsidR="007F4F34" w:rsidRPr="007A3E03" w:rsidRDefault="007F4F34" w:rsidP="00517DF7">
            <w:pPr>
              <w:autoSpaceDE w:val="0"/>
              <w:autoSpaceDN w:val="0"/>
              <w:jc w:val="center"/>
              <w:rPr>
                <w:sz w:val="20"/>
                <w:szCs w:val="20"/>
              </w:rPr>
            </w:pPr>
          </w:p>
          <w:p w14:paraId="53A3EA3C" w14:textId="77777777" w:rsidR="007F4F34" w:rsidRPr="007A3E03" w:rsidRDefault="007F4F34" w:rsidP="00517DF7">
            <w:pPr>
              <w:autoSpaceDE w:val="0"/>
              <w:autoSpaceDN w:val="0"/>
              <w:jc w:val="center"/>
              <w:rPr>
                <w:sz w:val="20"/>
                <w:szCs w:val="20"/>
              </w:rPr>
            </w:pPr>
          </w:p>
          <w:p w14:paraId="525DF057" w14:textId="77777777" w:rsidR="007F4F34" w:rsidRPr="007A3E03" w:rsidRDefault="007F4F34" w:rsidP="00517DF7">
            <w:pPr>
              <w:autoSpaceDE w:val="0"/>
              <w:autoSpaceDN w:val="0"/>
              <w:jc w:val="center"/>
              <w:rPr>
                <w:sz w:val="20"/>
                <w:szCs w:val="20"/>
              </w:rPr>
            </w:pPr>
          </w:p>
          <w:p w14:paraId="78DA0CB3" w14:textId="77777777" w:rsidR="007F4F34" w:rsidRPr="007A3E03" w:rsidRDefault="007F4F34" w:rsidP="00517DF7">
            <w:pPr>
              <w:autoSpaceDE w:val="0"/>
              <w:autoSpaceDN w:val="0"/>
              <w:jc w:val="center"/>
              <w:rPr>
                <w:sz w:val="20"/>
                <w:szCs w:val="20"/>
              </w:rPr>
            </w:pPr>
            <w:r w:rsidRPr="007A3E03">
              <w:rPr>
                <w:sz w:val="20"/>
                <w:szCs w:val="20"/>
              </w:rPr>
              <w:t>42,3</w:t>
            </w:r>
          </w:p>
          <w:p w14:paraId="602619B9" w14:textId="77777777" w:rsidR="007F4F34" w:rsidRPr="007A3E03" w:rsidRDefault="007F4F34" w:rsidP="00517DF7">
            <w:pPr>
              <w:autoSpaceDE w:val="0"/>
              <w:autoSpaceDN w:val="0"/>
              <w:jc w:val="center"/>
              <w:rPr>
                <w:sz w:val="20"/>
                <w:szCs w:val="20"/>
              </w:rPr>
            </w:pPr>
          </w:p>
          <w:p w14:paraId="30B5C139" w14:textId="77777777" w:rsidR="007F4F34" w:rsidRPr="007A3E03" w:rsidRDefault="007F4F34" w:rsidP="00517DF7">
            <w:pPr>
              <w:autoSpaceDE w:val="0"/>
              <w:autoSpaceDN w:val="0"/>
              <w:jc w:val="center"/>
              <w:rPr>
                <w:sz w:val="20"/>
                <w:szCs w:val="20"/>
              </w:rPr>
            </w:pPr>
            <w:r w:rsidRPr="007A3E03">
              <w:rPr>
                <w:sz w:val="20"/>
                <w:szCs w:val="20"/>
              </w:rPr>
              <w:t>57,9</w:t>
            </w:r>
          </w:p>
        </w:tc>
        <w:tc>
          <w:tcPr>
            <w:tcW w:w="992" w:type="dxa"/>
          </w:tcPr>
          <w:p w14:paraId="47C27A94" w14:textId="77777777" w:rsidR="007F4F34" w:rsidRPr="007A3E03" w:rsidRDefault="007F4F34" w:rsidP="00517DF7">
            <w:pPr>
              <w:autoSpaceDE w:val="0"/>
              <w:autoSpaceDN w:val="0"/>
              <w:jc w:val="center"/>
              <w:rPr>
                <w:sz w:val="20"/>
                <w:szCs w:val="20"/>
              </w:rPr>
            </w:pPr>
            <w:r w:rsidRPr="007A3E03">
              <w:rPr>
                <w:sz w:val="20"/>
                <w:szCs w:val="20"/>
              </w:rPr>
              <w:t>100,2</w:t>
            </w:r>
          </w:p>
          <w:p w14:paraId="0AE55590" w14:textId="77777777" w:rsidR="007F4F34" w:rsidRPr="007A3E03" w:rsidRDefault="007F4F34" w:rsidP="00517DF7">
            <w:pPr>
              <w:autoSpaceDE w:val="0"/>
              <w:autoSpaceDN w:val="0"/>
              <w:jc w:val="center"/>
              <w:rPr>
                <w:sz w:val="20"/>
                <w:szCs w:val="20"/>
              </w:rPr>
            </w:pPr>
          </w:p>
          <w:p w14:paraId="1B1027F7" w14:textId="77777777" w:rsidR="007F4F34" w:rsidRPr="007A3E03" w:rsidRDefault="007F4F34" w:rsidP="00517DF7">
            <w:pPr>
              <w:autoSpaceDE w:val="0"/>
              <w:autoSpaceDN w:val="0"/>
              <w:jc w:val="center"/>
              <w:rPr>
                <w:sz w:val="20"/>
                <w:szCs w:val="20"/>
              </w:rPr>
            </w:pPr>
          </w:p>
          <w:p w14:paraId="55DA007A" w14:textId="77777777" w:rsidR="007F4F34" w:rsidRPr="007A3E03" w:rsidRDefault="007F4F34" w:rsidP="00517DF7">
            <w:pPr>
              <w:autoSpaceDE w:val="0"/>
              <w:autoSpaceDN w:val="0"/>
              <w:jc w:val="center"/>
              <w:rPr>
                <w:sz w:val="20"/>
                <w:szCs w:val="20"/>
              </w:rPr>
            </w:pPr>
          </w:p>
          <w:p w14:paraId="275128AE" w14:textId="77777777" w:rsidR="007F4F34" w:rsidRPr="007A3E03" w:rsidRDefault="007F4F34" w:rsidP="00517DF7">
            <w:pPr>
              <w:autoSpaceDE w:val="0"/>
              <w:autoSpaceDN w:val="0"/>
              <w:jc w:val="center"/>
              <w:rPr>
                <w:sz w:val="20"/>
                <w:szCs w:val="20"/>
              </w:rPr>
            </w:pPr>
          </w:p>
          <w:p w14:paraId="6F926550" w14:textId="77777777" w:rsidR="007F4F34" w:rsidRPr="007A3E03" w:rsidRDefault="007F4F34" w:rsidP="00517DF7">
            <w:pPr>
              <w:autoSpaceDE w:val="0"/>
              <w:autoSpaceDN w:val="0"/>
              <w:jc w:val="center"/>
              <w:rPr>
                <w:sz w:val="20"/>
                <w:szCs w:val="20"/>
              </w:rPr>
            </w:pPr>
          </w:p>
          <w:p w14:paraId="5E45A08D" w14:textId="77777777" w:rsidR="007F4F34" w:rsidRPr="007A3E03" w:rsidRDefault="007F4F34" w:rsidP="00517DF7">
            <w:pPr>
              <w:autoSpaceDE w:val="0"/>
              <w:autoSpaceDN w:val="0"/>
              <w:jc w:val="center"/>
              <w:rPr>
                <w:sz w:val="20"/>
                <w:szCs w:val="20"/>
              </w:rPr>
            </w:pPr>
          </w:p>
          <w:p w14:paraId="302D300B" w14:textId="77777777" w:rsidR="007F4F34" w:rsidRPr="007A3E03" w:rsidRDefault="007F4F34" w:rsidP="00517DF7">
            <w:pPr>
              <w:autoSpaceDE w:val="0"/>
              <w:autoSpaceDN w:val="0"/>
              <w:jc w:val="center"/>
              <w:rPr>
                <w:sz w:val="20"/>
                <w:szCs w:val="20"/>
              </w:rPr>
            </w:pPr>
          </w:p>
          <w:p w14:paraId="5098E246" w14:textId="77777777" w:rsidR="007F4F34" w:rsidRPr="007A3E03" w:rsidRDefault="007F4F34" w:rsidP="00517DF7">
            <w:pPr>
              <w:autoSpaceDE w:val="0"/>
              <w:autoSpaceDN w:val="0"/>
              <w:jc w:val="center"/>
              <w:rPr>
                <w:sz w:val="20"/>
                <w:szCs w:val="20"/>
              </w:rPr>
            </w:pPr>
          </w:p>
          <w:p w14:paraId="142D6DD3" w14:textId="77777777" w:rsidR="007F4F34" w:rsidRPr="007A3E03" w:rsidRDefault="007F4F34" w:rsidP="00517DF7">
            <w:pPr>
              <w:autoSpaceDE w:val="0"/>
              <w:autoSpaceDN w:val="0"/>
              <w:jc w:val="center"/>
              <w:rPr>
                <w:sz w:val="20"/>
                <w:szCs w:val="20"/>
              </w:rPr>
            </w:pPr>
            <w:r w:rsidRPr="007A3E03">
              <w:rPr>
                <w:sz w:val="20"/>
                <w:szCs w:val="20"/>
              </w:rPr>
              <w:t>42,3</w:t>
            </w:r>
          </w:p>
          <w:p w14:paraId="2DDAFBB0" w14:textId="77777777" w:rsidR="007F4F34" w:rsidRPr="007A3E03" w:rsidRDefault="007F4F34" w:rsidP="00517DF7">
            <w:pPr>
              <w:autoSpaceDE w:val="0"/>
              <w:autoSpaceDN w:val="0"/>
              <w:jc w:val="center"/>
              <w:rPr>
                <w:sz w:val="20"/>
                <w:szCs w:val="20"/>
              </w:rPr>
            </w:pPr>
          </w:p>
          <w:p w14:paraId="44F66614" w14:textId="77777777" w:rsidR="007F4F34" w:rsidRPr="007A3E03" w:rsidRDefault="007F4F34" w:rsidP="00517DF7">
            <w:pPr>
              <w:autoSpaceDE w:val="0"/>
              <w:autoSpaceDN w:val="0"/>
              <w:jc w:val="center"/>
              <w:rPr>
                <w:sz w:val="20"/>
                <w:szCs w:val="20"/>
              </w:rPr>
            </w:pPr>
            <w:r w:rsidRPr="007A3E03">
              <w:rPr>
                <w:sz w:val="20"/>
                <w:szCs w:val="20"/>
              </w:rPr>
              <w:t>57,9</w:t>
            </w:r>
          </w:p>
        </w:tc>
        <w:tc>
          <w:tcPr>
            <w:tcW w:w="993" w:type="dxa"/>
          </w:tcPr>
          <w:p w14:paraId="3BB6F09F" w14:textId="77777777" w:rsidR="007F4F34" w:rsidRPr="007A3E03" w:rsidRDefault="007F4F34" w:rsidP="00517DF7">
            <w:pPr>
              <w:autoSpaceDE w:val="0"/>
              <w:autoSpaceDN w:val="0"/>
              <w:jc w:val="center"/>
              <w:rPr>
                <w:sz w:val="20"/>
                <w:szCs w:val="20"/>
              </w:rPr>
            </w:pPr>
            <w:r w:rsidRPr="007A3E03">
              <w:rPr>
                <w:sz w:val="20"/>
                <w:szCs w:val="20"/>
              </w:rPr>
              <w:t>100,2</w:t>
            </w:r>
          </w:p>
          <w:p w14:paraId="7439D80E" w14:textId="77777777" w:rsidR="007F4F34" w:rsidRPr="007A3E03" w:rsidRDefault="007F4F34" w:rsidP="00517DF7">
            <w:pPr>
              <w:autoSpaceDE w:val="0"/>
              <w:autoSpaceDN w:val="0"/>
              <w:jc w:val="center"/>
              <w:rPr>
                <w:sz w:val="20"/>
                <w:szCs w:val="20"/>
              </w:rPr>
            </w:pPr>
          </w:p>
          <w:p w14:paraId="6A22782F" w14:textId="77777777" w:rsidR="007F4F34" w:rsidRPr="007A3E03" w:rsidRDefault="007F4F34" w:rsidP="00517DF7">
            <w:pPr>
              <w:autoSpaceDE w:val="0"/>
              <w:autoSpaceDN w:val="0"/>
              <w:jc w:val="center"/>
              <w:rPr>
                <w:sz w:val="20"/>
                <w:szCs w:val="20"/>
              </w:rPr>
            </w:pPr>
          </w:p>
          <w:p w14:paraId="4769A0E1" w14:textId="77777777" w:rsidR="007F4F34" w:rsidRPr="007A3E03" w:rsidRDefault="007F4F34" w:rsidP="00517DF7">
            <w:pPr>
              <w:autoSpaceDE w:val="0"/>
              <w:autoSpaceDN w:val="0"/>
              <w:jc w:val="center"/>
              <w:rPr>
                <w:sz w:val="20"/>
                <w:szCs w:val="20"/>
              </w:rPr>
            </w:pPr>
          </w:p>
          <w:p w14:paraId="3A4DB09B" w14:textId="77777777" w:rsidR="007F4F34" w:rsidRPr="007A3E03" w:rsidRDefault="007F4F34" w:rsidP="00517DF7">
            <w:pPr>
              <w:autoSpaceDE w:val="0"/>
              <w:autoSpaceDN w:val="0"/>
              <w:jc w:val="center"/>
              <w:rPr>
                <w:sz w:val="20"/>
                <w:szCs w:val="20"/>
              </w:rPr>
            </w:pPr>
          </w:p>
          <w:p w14:paraId="517CEE1E" w14:textId="77777777" w:rsidR="007F4F34" w:rsidRPr="007A3E03" w:rsidRDefault="007F4F34" w:rsidP="00517DF7">
            <w:pPr>
              <w:autoSpaceDE w:val="0"/>
              <w:autoSpaceDN w:val="0"/>
              <w:jc w:val="center"/>
              <w:rPr>
                <w:sz w:val="20"/>
                <w:szCs w:val="20"/>
              </w:rPr>
            </w:pPr>
          </w:p>
          <w:p w14:paraId="40C7DD80" w14:textId="77777777" w:rsidR="007F4F34" w:rsidRPr="007A3E03" w:rsidRDefault="007F4F34" w:rsidP="00517DF7">
            <w:pPr>
              <w:autoSpaceDE w:val="0"/>
              <w:autoSpaceDN w:val="0"/>
              <w:jc w:val="center"/>
              <w:rPr>
                <w:sz w:val="20"/>
                <w:szCs w:val="20"/>
              </w:rPr>
            </w:pPr>
          </w:p>
          <w:p w14:paraId="4E8940DB" w14:textId="77777777" w:rsidR="007F4F34" w:rsidRPr="007A3E03" w:rsidRDefault="007F4F34" w:rsidP="00517DF7">
            <w:pPr>
              <w:autoSpaceDE w:val="0"/>
              <w:autoSpaceDN w:val="0"/>
              <w:jc w:val="center"/>
              <w:rPr>
                <w:sz w:val="20"/>
                <w:szCs w:val="20"/>
              </w:rPr>
            </w:pPr>
          </w:p>
          <w:p w14:paraId="0289E4BC" w14:textId="77777777" w:rsidR="007F4F34" w:rsidRPr="007A3E03" w:rsidRDefault="007F4F34" w:rsidP="00517DF7">
            <w:pPr>
              <w:autoSpaceDE w:val="0"/>
              <w:autoSpaceDN w:val="0"/>
              <w:jc w:val="center"/>
              <w:rPr>
                <w:sz w:val="20"/>
                <w:szCs w:val="20"/>
              </w:rPr>
            </w:pPr>
          </w:p>
          <w:p w14:paraId="7F18A53C" w14:textId="77777777" w:rsidR="007F4F34" w:rsidRPr="007A3E03" w:rsidRDefault="007F4F34" w:rsidP="00517DF7">
            <w:pPr>
              <w:autoSpaceDE w:val="0"/>
              <w:autoSpaceDN w:val="0"/>
              <w:jc w:val="center"/>
              <w:rPr>
                <w:sz w:val="20"/>
                <w:szCs w:val="20"/>
              </w:rPr>
            </w:pPr>
            <w:r w:rsidRPr="007A3E03">
              <w:rPr>
                <w:sz w:val="20"/>
                <w:szCs w:val="20"/>
              </w:rPr>
              <w:t>42,3</w:t>
            </w:r>
          </w:p>
          <w:p w14:paraId="6F87DDB1" w14:textId="77777777" w:rsidR="007F4F34" w:rsidRPr="007A3E03" w:rsidRDefault="007F4F34" w:rsidP="00517DF7">
            <w:pPr>
              <w:autoSpaceDE w:val="0"/>
              <w:autoSpaceDN w:val="0"/>
              <w:jc w:val="center"/>
              <w:rPr>
                <w:sz w:val="20"/>
                <w:szCs w:val="20"/>
              </w:rPr>
            </w:pPr>
          </w:p>
          <w:p w14:paraId="4A50B9A0" w14:textId="77777777" w:rsidR="007F4F34" w:rsidRPr="007A3E03" w:rsidRDefault="007F4F34" w:rsidP="00517DF7">
            <w:pPr>
              <w:autoSpaceDE w:val="0"/>
              <w:autoSpaceDN w:val="0"/>
              <w:jc w:val="center"/>
              <w:rPr>
                <w:sz w:val="20"/>
                <w:szCs w:val="20"/>
              </w:rPr>
            </w:pPr>
            <w:r w:rsidRPr="007A3E03">
              <w:rPr>
                <w:sz w:val="20"/>
                <w:szCs w:val="20"/>
              </w:rPr>
              <w:t>57,9</w:t>
            </w:r>
          </w:p>
        </w:tc>
        <w:tc>
          <w:tcPr>
            <w:tcW w:w="850" w:type="dxa"/>
          </w:tcPr>
          <w:p w14:paraId="15EDFF60" w14:textId="77777777" w:rsidR="007F4F34" w:rsidRPr="007A3E03" w:rsidRDefault="007F4F34" w:rsidP="00517DF7">
            <w:pPr>
              <w:autoSpaceDE w:val="0"/>
              <w:autoSpaceDN w:val="0"/>
              <w:jc w:val="center"/>
              <w:rPr>
                <w:sz w:val="20"/>
                <w:szCs w:val="20"/>
              </w:rPr>
            </w:pPr>
            <w:r w:rsidRPr="007A3E03">
              <w:rPr>
                <w:sz w:val="20"/>
                <w:szCs w:val="20"/>
              </w:rPr>
              <w:t>100,2</w:t>
            </w:r>
          </w:p>
          <w:p w14:paraId="666ACDF4" w14:textId="77777777" w:rsidR="007F4F34" w:rsidRPr="007A3E03" w:rsidRDefault="007F4F34" w:rsidP="00517DF7">
            <w:pPr>
              <w:autoSpaceDE w:val="0"/>
              <w:autoSpaceDN w:val="0"/>
              <w:jc w:val="center"/>
              <w:rPr>
                <w:sz w:val="20"/>
                <w:szCs w:val="20"/>
              </w:rPr>
            </w:pPr>
          </w:p>
          <w:p w14:paraId="2A6BFFCE" w14:textId="77777777" w:rsidR="007F4F34" w:rsidRPr="007A3E03" w:rsidRDefault="007F4F34" w:rsidP="00517DF7">
            <w:pPr>
              <w:autoSpaceDE w:val="0"/>
              <w:autoSpaceDN w:val="0"/>
              <w:jc w:val="center"/>
              <w:rPr>
                <w:sz w:val="20"/>
                <w:szCs w:val="20"/>
              </w:rPr>
            </w:pPr>
          </w:p>
          <w:p w14:paraId="0C414679" w14:textId="77777777" w:rsidR="007F4F34" w:rsidRPr="007A3E03" w:rsidRDefault="007F4F34" w:rsidP="00517DF7">
            <w:pPr>
              <w:autoSpaceDE w:val="0"/>
              <w:autoSpaceDN w:val="0"/>
              <w:jc w:val="center"/>
              <w:rPr>
                <w:sz w:val="20"/>
                <w:szCs w:val="20"/>
              </w:rPr>
            </w:pPr>
          </w:p>
          <w:p w14:paraId="3F39521E" w14:textId="77777777" w:rsidR="007F4F34" w:rsidRPr="007A3E03" w:rsidRDefault="007F4F34" w:rsidP="00517DF7">
            <w:pPr>
              <w:autoSpaceDE w:val="0"/>
              <w:autoSpaceDN w:val="0"/>
              <w:jc w:val="center"/>
              <w:rPr>
                <w:sz w:val="20"/>
                <w:szCs w:val="20"/>
              </w:rPr>
            </w:pPr>
          </w:p>
          <w:p w14:paraId="151031A7" w14:textId="77777777" w:rsidR="007F4F34" w:rsidRPr="007A3E03" w:rsidRDefault="007F4F34" w:rsidP="00517DF7">
            <w:pPr>
              <w:autoSpaceDE w:val="0"/>
              <w:autoSpaceDN w:val="0"/>
              <w:jc w:val="center"/>
              <w:rPr>
                <w:sz w:val="20"/>
                <w:szCs w:val="20"/>
              </w:rPr>
            </w:pPr>
          </w:p>
          <w:p w14:paraId="294D8499" w14:textId="77777777" w:rsidR="007F4F34" w:rsidRPr="007A3E03" w:rsidRDefault="007F4F34" w:rsidP="00517DF7">
            <w:pPr>
              <w:autoSpaceDE w:val="0"/>
              <w:autoSpaceDN w:val="0"/>
              <w:jc w:val="center"/>
              <w:rPr>
                <w:sz w:val="20"/>
                <w:szCs w:val="20"/>
              </w:rPr>
            </w:pPr>
          </w:p>
          <w:p w14:paraId="1DE4AC83" w14:textId="77777777" w:rsidR="007F4F34" w:rsidRPr="007A3E03" w:rsidRDefault="007F4F34" w:rsidP="00517DF7">
            <w:pPr>
              <w:autoSpaceDE w:val="0"/>
              <w:autoSpaceDN w:val="0"/>
              <w:jc w:val="center"/>
              <w:rPr>
                <w:sz w:val="20"/>
                <w:szCs w:val="20"/>
              </w:rPr>
            </w:pPr>
          </w:p>
          <w:p w14:paraId="68BAE9A4" w14:textId="77777777" w:rsidR="007F4F34" w:rsidRPr="007A3E03" w:rsidRDefault="007F4F34" w:rsidP="00517DF7">
            <w:pPr>
              <w:autoSpaceDE w:val="0"/>
              <w:autoSpaceDN w:val="0"/>
              <w:jc w:val="center"/>
              <w:rPr>
                <w:sz w:val="20"/>
                <w:szCs w:val="20"/>
              </w:rPr>
            </w:pPr>
          </w:p>
          <w:p w14:paraId="65A2206D" w14:textId="77777777" w:rsidR="007F4F34" w:rsidRPr="007A3E03" w:rsidRDefault="007F4F34" w:rsidP="00517DF7">
            <w:pPr>
              <w:autoSpaceDE w:val="0"/>
              <w:autoSpaceDN w:val="0"/>
              <w:jc w:val="center"/>
              <w:rPr>
                <w:sz w:val="20"/>
                <w:szCs w:val="20"/>
              </w:rPr>
            </w:pPr>
            <w:r w:rsidRPr="007A3E03">
              <w:rPr>
                <w:sz w:val="20"/>
                <w:szCs w:val="20"/>
              </w:rPr>
              <w:t>42,3</w:t>
            </w:r>
          </w:p>
          <w:p w14:paraId="17C2EC5D" w14:textId="77777777" w:rsidR="007F4F34" w:rsidRPr="007A3E03" w:rsidRDefault="007F4F34" w:rsidP="00517DF7">
            <w:pPr>
              <w:autoSpaceDE w:val="0"/>
              <w:autoSpaceDN w:val="0"/>
              <w:jc w:val="center"/>
              <w:rPr>
                <w:sz w:val="20"/>
                <w:szCs w:val="20"/>
              </w:rPr>
            </w:pPr>
          </w:p>
          <w:p w14:paraId="2BF25B71" w14:textId="77777777" w:rsidR="007F4F34" w:rsidRPr="007A3E03" w:rsidRDefault="007F4F34" w:rsidP="00517DF7">
            <w:pPr>
              <w:autoSpaceDE w:val="0"/>
              <w:autoSpaceDN w:val="0"/>
              <w:jc w:val="center"/>
              <w:rPr>
                <w:sz w:val="20"/>
                <w:szCs w:val="20"/>
              </w:rPr>
            </w:pPr>
            <w:r w:rsidRPr="007A3E03">
              <w:rPr>
                <w:sz w:val="20"/>
                <w:szCs w:val="20"/>
              </w:rPr>
              <w:t>57,9</w:t>
            </w:r>
          </w:p>
        </w:tc>
        <w:tc>
          <w:tcPr>
            <w:tcW w:w="851" w:type="dxa"/>
          </w:tcPr>
          <w:p w14:paraId="0BAAC59C" w14:textId="77777777" w:rsidR="007F4F34" w:rsidRPr="007A3E03" w:rsidRDefault="007F4F34" w:rsidP="00517DF7">
            <w:pPr>
              <w:autoSpaceDE w:val="0"/>
              <w:autoSpaceDN w:val="0"/>
              <w:jc w:val="center"/>
              <w:rPr>
                <w:sz w:val="20"/>
                <w:szCs w:val="20"/>
              </w:rPr>
            </w:pPr>
            <w:r w:rsidRPr="007A3E03">
              <w:rPr>
                <w:sz w:val="20"/>
                <w:szCs w:val="20"/>
              </w:rPr>
              <w:t>100,2</w:t>
            </w:r>
          </w:p>
          <w:p w14:paraId="316BB70F" w14:textId="77777777" w:rsidR="007F4F34" w:rsidRPr="007A3E03" w:rsidRDefault="007F4F34" w:rsidP="00517DF7">
            <w:pPr>
              <w:autoSpaceDE w:val="0"/>
              <w:autoSpaceDN w:val="0"/>
              <w:jc w:val="center"/>
              <w:rPr>
                <w:sz w:val="20"/>
                <w:szCs w:val="20"/>
              </w:rPr>
            </w:pPr>
          </w:p>
          <w:p w14:paraId="0C5A7592" w14:textId="77777777" w:rsidR="007F4F34" w:rsidRPr="007A3E03" w:rsidRDefault="007F4F34" w:rsidP="00517DF7">
            <w:pPr>
              <w:autoSpaceDE w:val="0"/>
              <w:autoSpaceDN w:val="0"/>
              <w:jc w:val="center"/>
              <w:rPr>
                <w:sz w:val="20"/>
                <w:szCs w:val="20"/>
              </w:rPr>
            </w:pPr>
          </w:p>
          <w:p w14:paraId="055D2195" w14:textId="77777777" w:rsidR="007F4F34" w:rsidRPr="007A3E03" w:rsidRDefault="007F4F34" w:rsidP="00517DF7">
            <w:pPr>
              <w:autoSpaceDE w:val="0"/>
              <w:autoSpaceDN w:val="0"/>
              <w:jc w:val="center"/>
              <w:rPr>
                <w:sz w:val="20"/>
                <w:szCs w:val="20"/>
              </w:rPr>
            </w:pPr>
          </w:p>
          <w:p w14:paraId="60DE05CD" w14:textId="77777777" w:rsidR="007F4F34" w:rsidRPr="007A3E03" w:rsidRDefault="007F4F34" w:rsidP="00517DF7">
            <w:pPr>
              <w:autoSpaceDE w:val="0"/>
              <w:autoSpaceDN w:val="0"/>
              <w:jc w:val="center"/>
              <w:rPr>
                <w:sz w:val="20"/>
                <w:szCs w:val="20"/>
              </w:rPr>
            </w:pPr>
          </w:p>
          <w:p w14:paraId="40917DE9" w14:textId="77777777" w:rsidR="007F4F34" w:rsidRPr="007A3E03" w:rsidRDefault="007F4F34" w:rsidP="00517DF7">
            <w:pPr>
              <w:autoSpaceDE w:val="0"/>
              <w:autoSpaceDN w:val="0"/>
              <w:jc w:val="center"/>
              <w:rPr>
                <w:sz w:val="20"/>
                <w:szCs w:val="20"/>
              </w:rPr>
            </w:pPr>
          </w:p>
          <w:p w14:paraId="289837D3" w14:textId="77777777" w:rsidR="007F4F34" w:rsidRPr="007A3E03" w:rsidRDefault="007F4F34" w:rsidP="00517DF7">
            <w:pPr>
              <w:autoSpaceDE w:val="0"/>
              <w:autoSpaceDN w:val="0"/>
              <w:jc w:val="center"/>
              <w:rPr>
                <w:sz w:val="20"/>
                <w:szCs w:val="20"/>
              </w:rPr>
            </w:pPr>
          </w:p>
          <w:p w14:paraId="72A26DDE" w14:textId="77777777" w:rsidR="007F4F34" w:rsidRPr="007A3E03" w:rsidRDefault="007F4F34" w:rsidP="00517DF7">
            <w:pPr>
              <w:autoSpaceDE w:val="0"/>
              <w:autoSpaceDN w:val="0"/>
              <w:jc w:val="center"/>
              <w:rPr>
                <w:sz w:val="20"/>
                <w:szCs w:val="20"/>
              </w:rPr>
            </w:pPr>
          </w:p>
          <w:p w14:paraId="5C5DE425" w14:textId="77777777" w:rsidR="007F4F34" w:rsidRPr="007A3E03" w:rsidRDefault="007F4F34" w:rsidP="00517DF7">
            <w:pPr>
              <w:autoSpaceDE w:val="0"/>
              <w:autoSpaceDN w:val="0"/>
              <w:jc w:val="center"/>
              <w:rPr>
                <w:sz w:val="20"/>
                <w:szCs w:val="20"/>
              </w:rPr>
            </w:pPr>
          </w:p>
          <w:p w14:paraId="19063B15" w14:textId="77777777" w:rsidR="007F4F34" w:rsidRPr="007A3E03" w:rsidRDefault="007F4F34" w:rsidP="00517DF7">
            <w:pPr>
              <w:autoSpaceDE w:val="0"/>
              <w:autoSpaceDN w:val="0"/>
              <w:jc w:val="center"/>
              <w:rPr>
                <w:sz w:val="20"/>
                <w:szCs w:val="20"/>
              </w:rPr>
            </w:pPr>
            <w:r w:rsidRPr="007A3E03">
              <w:rPr>
                <w:sz w:val="20"/>
                <w:szCs w:val="20"/>
              </w:rPr>
              <w:t>42,3</w:t>
            </w:r>
          </w:p>
          <w:p w14:paraId="1F154DBA" w14:textId="77777777" w:rsidR="007F4F34" w:rsidRPr="007A3E03" w:rsidRDefault="007F4F34" w:rsidP="00517DF7">
            <w:pPr>
              <w:autoSpaceDE w:val="0"/>
              <w:autoSpaceDN w:val="0"/>
              <w:jc w:val="center"/>
              <w:rPr>
                <w:sz w:val="20"/>
                <w:szCs w:val="20"/>
              </w:rPr>
            </w:pPr>
          </w:p>
          <w:p w14:paraId="0F539BC9" w14:textId="77777777" w:rsidR="007F4F34" w:rsidRPr="007A3E03" w:rsidRDefault="007F4F34" w:rsidP="00517DF7">
            <w:pPr>
              <w:autoSpaceDE w:val="0"/>
              <w:autoSpaceDN w:val="0"/>
              <w:jc w:val="center"/>
              <w:rPr>
                <w:sz w:val="20"/>
                <w:szCs w:val="20"/>
              </w:rPr>
            </w:pPr>
            <w:r w:rsidRPr="007A3E03">
              <w:rPr>
                <w:sz w:val="20"/>
                <w:szCs w:val="20"/>
              </w:rPr>
              <w:t>57,9</w:t>
            </w:r>
          </w:p>
        </w:tc>
      </w:tr>
      <w:tr w:rsidR="007F4F34" w:rsidRPr="007A3E03" w14:paraId="486EF71B" w14:textId="77777777" w:rsidTr="00517DF7">
        <w:trPr>
          <w:trHeight w:val="527"/>
        </w:trPr>
        <w:tc>
          <w:tcPr>
            <w:tcW w:w="673" w:type="dxa"/>
          </w:tcPr>
          <w:p w14:paraId="3B893B56" w14:textId="77777777" w:rsidR="007F4F34" w:rsidRPr="007A3E03" w:rsidRDefault="007F4F34" w:rsidP="00517DF7">
            <w:pPr>
              <w:jc w:val="center"/>
              <w:rPr>
                <w:sz w:val="20"/>
                <w:szCs w:val="20"/>
              </w:rPr>
            </w:pPr>
            <w:r w:rsidRPr="007A3E03">
              <w:rPr>
                <w:sz w:val="20"/>
                <w:szCs w:val="20"/>
              </w:rPr>
              <w:t>6.3</w:t>
            </w:r>
          </w:p>
        </w:tc>
        <w:tc>
          <w:tcPr>
            <w:tcW w:w="4005" w:type="dxa"/>
          </w:tcPr>
          <w:p w14:paraId="1AB6226B" w14:textId="77777777" w:rsidR="007F4F34" w:rsidRPr="007A3E03" w:rsidRDefault="007F4F34" w:rsidP="00517DF7">
            <w:pPr>
              <w:rPr>
                <w:sz w:val="20"/>
                <w:szCs w:val="20"/>
              </w:rPr>
            </w:pPr>
            <w:r w:rsidRPr="007A3E03">
              <w:rPr>
                <w:sz w:val="20"/>
                <w:szCs w:val="20"/>
              </w:rPr>
              <w:t>Сокращение задолженности по неналоговым доходам, зачисляемым в местные бюджеты:</w:t>
            </w:r>
          </w:p>
          <w:p w14:paraId="585323FC" w14:textId="77777777" w:rsidR="007F4F34" w:rsidRPr="007A3E03" w:rsidRDefault="007F4F34" w:rsidP="00517DF7">
            <w:pPr>
              <w:rPr>
                <w:sz w:val="20"/>
                <w:szCs w:val="20"/>
              </w:rPr>
            </w:pPr>
          </w:p>
          <w:p w14:paraId="08984E78" w14:textId="77777777" w:rsidR="007F4F34" w:rsidRPr="007A3E03" w:rsidRDefault="007F4F34" w:rsidP="00517DF7">
            <w:pPr>
              <w:rPr>
                <w:sz w:val="20"/>
                <w:szCs w:val="20"/>
              </w:rPr>
            </w:pPr>
            <w:r w:rsidRPr="007A3E03">
              <w:rPr>
                <w:sz w:val="20"/>
                <w:szCs w:val="20"/>
              </w:rPr>
              <w:t>бюджет Бессоновского района</w:t>
            </w:r>
          </w:p>
          <w:p w14:paraId="560715DA" w14:textId="77777777" w:rsidR="007F4F34" w:rsidRPr="007A3E03" w:rsidRDefault="007F4F34" w:rsidP="00517DF7">
            <w:pPr>
              <w:rPr>
                <w:sz w:val="20"/>
                <w:szCs w:val="20"/>
              </w:rPr>
            </w:pPr>
          </w:p>
          <w:p w14:paraId="68DE383D" w14:textId="77777777" w:rsidR="007F4F34" w:rsidRPr="007A3E03" w:rsidRDefault="007F4F34" w:rsidP="00517DF7">
            <w:pPr>
              <w:rPr>
                <w:sz w:val="20"/>
                <w:szCs w:val="20"/>
              </w:rPr>
            </w:pPr>
            <w:r w:rsidRPr="007A3E03">
              <w:rPr>
                <w:sz w:val="20"/>
                <w:szCs w:val="20"/>
              </w:rPr>
              <w:t>бюджеты поселений</w:t>
            </w:r>
          </w:p>
        </w:tc>
        <w:tc>
          <w:tcPr>
            <w:tcW w:w="2268" w:type="dxa"/>
          </w:tcPr>
          <w:p w14:paraId="30207984" w14:textId="77777777" w:rsidR="007F4F34" w:rsidRPr="007A3E03" w:rsidRDefault="007F4F34" w:rsidP="00517DF7">
            <w:pPr>
              <w:jc w:val="center"/>
              <w:rPr>
                <w:sz w:val="20"/>
                <w:szCs w:val="20"/>
              </w:rPr>
            </w:pPr>
            <w:r w:rsidRPr="007A3E03">
              <w:rPr>
                <w:sz w:val="20"/>
                <w:szCs w:val="20"/>
              </w:rPr>
              <w:t>КУМИ администрации Бессоновского района</w:t>
            </w:r>
          </w:p>
        </w:tc>
        <w:tc>
          <w:tcPr>
            <w:tcW w:w="1418" w:type="dxa"/>
          </w:tcPr>
          <w:p w14:paraId="68E2925F" w14:textId="77777777" w:rsidR="007F4F34" w:rsidRPr="007A3E03" w:rsidRDefault="007F4F34" w:rsidP="00517DF7">
            <w:pPr>
              <w:jc w:val="center"/>
              <w:rPr>
                <w:sz w:val="20"/>
                <w:szCs w:val="20"/>
              </w:rPr>
            </w:pPr>
            <w:r w:rsidRPr="007A3E03">
              <w:rPr>
                <w:sz w:val="20"/>
                <w:szCs w:val="20"/>
              </w:rPr>
              <w:t>202</w:t>
            </w:r>
            <w:r w:rsidRPr="007A3E03">
              <w:rPr>
                <w:sz w:val="20"/>
                <w:szCs w:val="20"/>
                <w:lang w:val="en-US"/>
              </w:rPr>
              <w:t>5</w:t>
            </w:r>
            <w:r w:rsidRPr="007A3E03">
              <w:rPr>
                <w:sz w:val="20"/>
                <w:szCs w:val="20"/>
              </w:rPr>
              <w:t>-203</w:t>
            </w:r>
            <w:r w:rsidRPr="007A3E03">
              <w:rPr>
                <w:sz w:val="20"/>
                <w:szCs w:val="20"/>
                <w:lang w:val="en-US"/>
              </w:rPr>
              <w:t>1</w:t>
            </w:r>
            <w:r w:rsidRPr="007A3E03">
              <w:rPr>
                <w:sz w:val="20"/>
                <w:szCs w:val="20"/>
              </w:rPr>
              <w:t xml:space="preserve"> годы</w:t>
            </w:r>
          </w:p>
        </w:tc>
        <w:tc>
          <w:tcPr>
            <w:tcW w:w="992" w:type="dxa"/>
          </w:tcPr>
          <w:p w14:paraId="5716230C" w14:textId="77777777" w:rsidR="007F4F34" w:rsidRPr="007A3E03" w:rsidRDefault="007F4F34" w:rsidP="00517DF7">
            <w:pPr>
              <w:jc w:val="center"/>
              <w:rPr>
                <w:sz w:val="20"/>
                <w:szCs w:val="20"/>
              </w:rPr>
            </w:pPr>
            <w:r w:rsidRPr="007A3E03">
              <w:rPr>
                <w:sz w:val="20"/>
                <w:szCs w:val="20"/>
              </w:rPr>
              <w:t>968,5</w:t>
            </w:r>
          </w:p>
          <w:p w14:paraId="074B69B7" w14:textId="77777777" w:rsidR="007F4F34" w:rsidRPr="007A3E03" w:rsidRDefault="007F4F34" w:rsidP="00517DF7">
            <w:pPr>
              <w:jc w:val="center"/>
              <w:rPr>
                <w:sz w:val="20"/>
                <w:szCs w:val="20"/>
                <w:highlight w:val="yellow"/>
              </w:rPr>
            </w:pPr>
          </w:p>
          <w:p w14:paraId="73234999" w14:textId="77777777" w:rsidR="007F4F34" w:rsidRPr="007A3E03" w:rsidRDefault="007F4F34" w:rsidP="00517DF7">
            <w:pPr>
              <w:jc w:val="center"/>
              <w:rPr>
                <w:sz w:val="20"/>
                <w:szCs w:val="20"/>
                <w:highlight w:val="yellow"/>
              </w:rPr>
            </w:pPr>
          </w:p>
          <w:p w14:paraId="2BCB74A9" w14:textId="77777777" w:rsidR="007F4F34" w:rsidRPr="007A3E03" w:rsidRDefault="007F4F34" w:rsidP="00517DF7">
            <w:pPr>
              <w:jc w:val="center"/>
              <w:rPr>
                <w:sz w:val="20"/>
                <w:szCs w:val="20"/>
                <w:highlight w:val="yellow"/>
              </w:rPr>
            </w:pPr>
          </w:p>
          <w:p w14:paraId="37473776" w14:textId="77777777" w:rsidR="007F4F34" w:rsidRPr="007A3E03" w:rsidRDefault="007F4F34" w:rsidP="00517DF7">
            <w:pPr>
              <w:jc w:val="center"/>
              <w:rPr>
                <w:sz w:val="20"/>
                <w:szCs w:val="20"/>
                <w:highlight w:val="yellow"/>
              </w:rPr>
            </w:pPr>
          </w:p>
          <w:p w14:paraId="422768F5" w14:textId="77777777" w:rsidR="007F4F34" w:rsidRPr="007A3E03" w:rsidRDefault="007F4F34" w:rsidP="00517DF7">
            <w:pPr>
              <w:jc w:val="center"/>
              <w:rPr>
                <w:sz w:val="20"/>
                <w:szCs w:val="20"/>
              </w:rPr>
            </w:pPr>
            <w:r w:rsidRPr="007A3E03">
              <w:rPr>
                <w:sz w:val="20"/>
                <w:szCs w:val="20"/>
              </w:rPr>
              <w:t>968,5</w:t>
            </w:r>
          </w:p>
          <w:p w14:paraId="7CF25697" w14:textId="77777777" w:rsidR="007F4F34" w:rsidRPr="007A3E03" w:rsidRDefault="007F4F34" w:rsidP="00517DF7">
            <w:pPr>
              <w:jc w:val="center"/>
              <w:rPr>
                <w:sz w:val="20"/>
                <w:szCs w:val="20"/>
              </w:rPr>
            </w:pPr>
          </w:p>
          <w:p w14:paraId="77F0EC04" w14:textId="77777777" w:rsidR="007F4F34" w:rsidRPr="007A3E03" w:rsidRDefault="007F4F34" w:rsidP="00517DF7">
            <w:pPr>
              <w:jc w:val="center"/>
              <w:rPr>
                <w:sz w:val="20"/>
                <w:szCs w:val="20"/>
              </w:rPr>
            </w:pPr>
            <w:r w:rsidRPr="007A3E03">
              <w:rPr>
                <w:sz w:val="20"/>
                <w:szCs w:val="20"/>
              </w:rPr>
              <w:t>-</w:t>
            </w:r>
          </w:p>
        </w:tc>
        <w:tc>
          <w:tcPr>
            <w:tcW w:w="851" w:type="dxa"/>
          </w:tcPr>
          <w:p w14:paraId="709B5DBF" w14:textId="77777777" w:rsidR="007F4F34" w:rsidRPr="007A3E03" w:rsidRDefault="007F4F34" w:rsidP="00517DF7">
            <w:pPr>
              <w:jc w:val="center"/>
              <w:rPr>
                <w:sz w:val="20"/>
                <w:szCs w:val="20"/>
              </w:rPr>
            </w:pPr>
            <w:r w:rsidRPr="007A3E03">
              <w:rPr>
                <w:sz w:val="20"/>
                <w:szCs w:val="20"/>
              </w:rPr>
              <w:t>3801,7</w:t>
            </w:r>
          </w:p>
          <w:p w14:paraId="136851D0" w14:textId="77777777" w:rsidR="007F4F34" w:rsidRPr="007A3E03" w:rsidRDefault="007F4F34" w:rsidP="00517DF7">
            <w:pPr>
              <w:jc w:val="center"/>
              <w:rPr>
                <w:sz w:val="20"/>
                <w:szCs w:val="20"/>
                <w:highlight w:val="yellow"/>
              </w:rPr>
            </w:pPr>
          </w:p>
          <w:p w14:paraId="241761EB" w14:textId="77777777" w:rsidR="007F4F34" w:rsidRPr="007A3E03" w:rsidRDefault="007F4F34" w:rsidP="00517DF7">
            <w:pPr>
              <w:jc w:val="center"/>
              <w:rPr>
                <w:sz w:val="20"/>
                <w:szCs w:val="20"/>
                <w:highlight w:val="yellow"/>
              </w:rPr>
            </w:pPr>
          </w:p>
          <w:p w14:paraId="3014478B" w14:textId="77777777" w:rsidR="007F4F34" w:rsidRPr="007A3E03" w:rsidRDefault="007F4F34" w:rsidP="00517DF7">
            <w:pPr>
              <w:jc w:val="center"/>
              <w:rPr>
                <w:sz w:val="20"/>
                <w:szCs w:val="20"/>
                <w:highlight w:val="yellow"/>
              </w:rPr>
            </w:pPr>
          </w:p>
          <w:p w14:paraId="15096ACD" w14:textId="77777777" w:rsidR="007F4F34" w:rsidRPr="007A3E03" w:rsidRDefault="007F4F34" w:rsidP="00517DF7">
            <w:pPr>
              <w:jc w:val="center"/>
              <w:rPr>
                <w:sz w:val="20"/>
                <w:szCs w:val="20"/>
                <w:highlight w:val="yellow"/>
              </w:rPr>
            </w:pPr>
          </w:p>
          <w:p w14:paraId="25530301" w14:textId="77777777" w:rsidR="007F4F34" w:rsidRPr="007A3E03" w:rsidRDefault="007F4F34" w:rsidP="00517DF7">
            <w:pPr>
              <w:jc w:val="center"/>
              <w:rPr>
                <w:sz w:val="20"/>
                <w:szCs w:val="20"/>
                <w:lang w:val="en-US"/>
              </w:rPr>
            </w:pPr>
            <w:r w:rsidRPr="007A3E03">
              <w:rPr>
                <w:sz w:val="20"/>
                <w:szCs w:val="20"/>
              </w:rPr>
              <w:t>3801,7</w:t>
            </w:r>
          </w:p>
          <w:p w14:paraId="7CA7109B" w14:textId="77777777" w:rsidR="007F4F34" w:rsidRPr="007A3E03" w:rsidRDefault="007F4F34" w:rsidP="00517DF7">
            <w:pPr>
              <w:jc w:val="center"/>
              <w:rPr>
                <w:sz w:val="20"/>
                <w:szCs w:val="20"/>
              </w:rPr>
            </w:pPr>
          </w:p>
          <w:p w14:paraId="303502F2" w14:textId="77777777" w:rsidR="007F4F34" w:rsidRPr="007A3E03" w:rsidRDefault="007F4F34" w:rsidP="00517DF7">
            <w:pPr>
              <w:jc w:val="center"/>
              <w:rPr>
                <w:sz w:val="20"/>
                <w:szCs w:val="20"/>
              </w:rPr>
            </w:pPr>
            <w:r w:rsidRPr="007A3E03">
              <w:rPr>
                <w:sz w:val="20"/>
                <w:szCs w:val="20"/>
              </w:rPr>
              <w:t>-</w:t>
            </w:r>
          </w:p>
        </w:tc>
        <w:tc>
          <w:tcPr>
            <w:tcW w:w="992" w:type="dxa"/>
          </w:tcPr>
          <w:p w14:paraId="7CBEC278" w14:textId="77777777" w:rsidR="007F4F34" w:rsidRPr="007A3E03" w:rsidRDefault="007F4F34" w:rsidP="00517DF7">
            <w:pPr>
              <w:jc w:val="center"/>
              <w:rPr>
                <w:sz w:val="20"/>
                <w:szCs w:val="20"/>
              </w:rPr>
            </w:pPr>
            <w:r w:rsidRPr="007A3E03">
              <w:rPr>
                <w:sz w:val="20"/>
                <w:szCs w:val="20"/>
              </w:rPr>
              <w:t>3700,0</w:t>
            </w:r>
          </w:p>
          <w:p w14:paraId="3D377D84" w14:textId="77777777" w:rsidR="007F4F34" w:rsidRPr="007A3E03" w:rsidRDefault="007F4F34" w:rsidP="00517DF7">
            <w:pPr>
              <w:jc w:val="center"/>
              <w:rPr>
                <w:sz w:val="20"/>
                <w:szCs w:val="20"/>
              </w:rPr>
            </w:pPr>
          </w:p>
          <w:p w14:paraId="14D6F79D" w14:textId="77777777" w:rsidR="007F4F34" w:rsidRPr="007A3E03" w:rsidRDefault="007F4F34" w:rsidP="00517DF7">
            <w:pPr>
              <w:jc w:val="center"/>
              <w:rPr>
                <w:sz w:val="20"/>
                <w:szCs w:val="20"/>
              </w:rPr>
            </w:pPr>
          </w:p>
          <w:p w14:paraId="15E60087" w14:textId="77777777" w:rsidR="007F4F34" w:rsidRPr="007A3E03" w:rsidRDefault="007F4F34" w:rsidP="00517DF7">
            <w:pPr>
              <w:jc w:val="center"/>
              <w:rPr>
                <w:sz w:val="20"/>
                <w:szCs w:val="20"/>
              </w:rPr>
            </w:pPr>
          </w:p>
          <w:p w14:paraId="33AF0140" w14:textId="77777777" w:rsidR="007F4F34" w:rsidRPr="007A3E03" w:rsidRDefault="007F4F34" w:rsidP="00517DF7">
            <w:pPr>
              <w:jc w:val="center"/>
              <w:rPr>
                <w:sz w:val="20"/>
                <w:szCs w:val="20"/>
              </w:rPr>
            </w:pPr>
          </w:p>
          <w:p w14:paraId="5BCFD5A8" w14:textId="77777777" w:rsidR="007F4F34" w:rsidRPr="007A3E03" w:rsidRDefault="007F4F34" w:rsidP="00517DF7">
            <w:pPr>
              <w:jc w:val="center"/>
              <w:rPr>
                <w:sz w:val="20"/>
                <w:szCs w:val="20"/>
              </w:rPr>
            </w:pPr>
            <w:r w:rsidRPr="007A3E03">
              <w:rPr>
                <w:sz w:val="20"/>
                <w:szCs w:val="20"/>
              </w:rPr>
              <w:t>3700,0</w:t>
            </w:r>
          </w:p>
          <w:p w14:paraId="4F446CF7" w14:textId="77777777" w:rsidR="007F4F34" w:rsidRPr="007A3E03" w:rsidRDefault="007F4F34" w:rsidP="00517DF7">
            <w:pPr>
              <w:jc w:val="center"/>
              <w:rPr>
                <w:sz w:val="20"/>
                <w:szCs w:val="20"/>
              </w:rPr>
            </w:pPr>
          </w:p>
          <w:p w14:paraId="0F151EE5" w14:textId="77777777" w:rsidR="007F4F34" w:rsidRPr="007A3E03" w:rsidRDefault="007F4F34" w:rsidP="00517DF7">
            <w:pPr>
              <w:jc w:val="center"/>
              <w:rPr>
                <w:sz w:val="20"/>
                <w:szCs w:val="20"/>
              </w:rPr>
            </w:pPr>
            <w:r w:rsidRPr="007A3E03">
              <w:rPr>
                <w:sz w:val="20"/>
                <w:szCs w:val="20"/>
              </w:rPr>
              <w:t>-</w:t>
            </w:r>
          </w:p>
        </w:tc>
        <w:tc>
          <w:tcPr>
            <w:tcW w:w="992" w:type="dxa"/>
          </w:tcPr>
          <w:p w14:paraId="384EDE88" w14:textId="77777777" w:rsidR="007F4F34" w:rsidRPr="007A3E03" w:rsidRDefault="007F4F34" w:rsidP="00517DF7">
            <w:pPr>
              <w:autoSpaceDE w:val="0"/>
              <w:autoSpaceDN w:val="0"/>
              <w:jc w:val="center"/>
              <w:rPr>
                <w:sz w:val="20"/>
                <w:szCs w:val="20"/>
              </w:rPr>
            </w:pPr>
            <w:r w:rsidRPr="007A3E03">
              <w:rPr>
                <w:sz w:val="20"/>
                <w:szCs w:val="20"/>
              </w:rPr>
              <w:t>3750,0</w:t>
            </w:r>
          </w:p>
          <w:p w14:paraId="44BBC8BE" w14:textId="77777777" w:rsidR="007F4F34" w:rsidRPr="007A3E03" w:rsidRDefault="007F4F34" w:rsidP="00517DF7">
            <w:pPr>
              <w:autoSpaceDE w:val="0"/>
              <w:autoSpaceDN w:val="0"/>
              <w:jc w:val="center"/>
              <w:rPr>
                <w:sz w:val="20"/>
                <w:szCs w:val="20"/>
              </w:rPr>
            </w:pPr>
          </w:p>
          <w:p w14:paraId="731109D8" w14:textId="77777777" w:rsidR="007F4F34" w:rsidRPr="007A3E03" w:rsidRDefault="007F4F34" w:rsidP="00517DF7">
            <w:pPr>
              <w:autoSpaceDE w:val="0"/>
              <w:autoSpaceDN w:val="0"/>
              <w:jc w:val="center"/>
              <w:rPr>
                <w:sz w:val="20"/>
                <w:szCs w:val="20"/>
              </w:rPr>
            </w:pPr>
          </w:p>
          <w:p w14:paraId="6FB3A817" w14:textId="77777777" w:rsidR="007F4F34" w:rsidRPr="007A3E03" w:rsidRDefault="007F4F34" w:rsidP="00517DF7">
            <w:pPr>
              <w:autoSpaceDE w:val="0"/>
              <w:autoSpaceDN w:val="0"/>
              <w:jc w:val="center"/>
              <w:rPr>
                <w:sz w:val="20"/>
                <w:szCs w:val="20"/>
              </w:rPr>
            </w:pPr>
          </w:p>
          <w:p w14:paraId="5A4467AD" w14:textId="77777777" w:rsidR="007F4F34" w:rsidRPr="007A3E03" w:rsidRDefault="007F4F34" w:rsidP="00517DF7">
            <w:pPr>
              <w:autoSpaceDE w:val="0"/>
              <w:autoSpaceDN w:val="0"/>
              <w:jc w:val="center"/>
              <w:rPr>
                <w:sz w:val="20"/>
                <w:szCs w:val="20"/>
              </w:rPr>
            </w:pPr>
          </w:p>
          <w:p w14:paraId="0D4A324A" w14:textId="77777777" w:rsidR="007F4F34" w:rsidRPr="007A3E03" w:rsidRDefault="007F4F34" w:rsidP="00517DF7">
            <w:pPr>
              <w:autoSpaceDE w:val="0"/>
              <w:autoSpaceDN w:val="0"/>
              <w:jc w:val="center"/>
              <w:rPr>
                <w:sz w:val="20"/>
                <w:szCs w:val="20"/>
              </w:rPr>
            </w:pPr>
            <w:r w:rsidRPr="007A3E03">
              <w:rPr>
                <w:sz w:val="20"/>
                <w:szCs w:val="20"/>
              </w:rPr>
              <w:t>3750,0</w:t>
            </w:r>
          </w:p>
          <w:p w14:paraId="7277FD92" w14:textId="77777777" w:rsidR="007F4F34" w:rsidRPr="007A3E03" w:rsidRDefault="007F4F34" w:rsidP="00517DF7">
            <w:pPr>
              <w:autoSpaceDE w:val="0"/>
              <w:autoSpaceDN w:val="0"/>
              <w:jc w:val="center"/>
              <w:rPr>
                <w:sz w:val="20"/>
                <w:szCs w:val="20"/>
              </w:rPr>
            </w:pPr>
          </w:p>
          <w:p w14:paraId="0047CF31" w14:textId="77777777" w:rsidR="007F4F34" w:rsidRPr="007A3E03" w:rsidRDefault="007F4F34" w:rsidP="00517DF7">
            <w:pPr>
              <w:autoSpaceDE w:val="0"/>
              <w:autoSpaceDN w:val="0"/>
              <w:jc w:val="center"/>
              <w:rPr>
                <w:sz w:val="20"/>
                <w:szCs w:val="20"/>
              </w:rPr>
            </w:pPr>
            <w:r w:rsidRPr="007A3E03">
              <w:rPr>
                <w:sz w:val="20"/>
                <w:szCs w:val="20"/>
              </w:rPr>
              <w:t>-</w:t>
            </w:r>
          </w:p>
        </w:tc>
        <w:tc>
          <w:tcPr>
            <w:tcW w:w="992" w:type="dxa"/>
          </w:tcPr>
          <w:p w14:paraId="5DE435BC" w14:textId="77777777" w:rsidR="007F4F34" w:rsidRPr="007A3E03" w:rsidRDefault="007F4F34" w:rsidP="00517DF7">
            <w:pPr>
              <w:autoSpaceDE w:val="0"/>
              <w:autoSpaceDN w:val="0"/>
              <w:jc w:val="center"/>
              <w:rPr>
                <w:sz w:val="20"/>
                <w:szCs w:val="20"/>
              </w:rPr>
            </w:pPr>
            <w:r w:rsidRPr="007A3E03">
              <w:rPr>
                <w:sz w:val="20"/>
                <w:szCs w:val="20"/>
              </w:rPr>
              <w:t>3800,0</w:t>
            </w:r>
          </w:p>
          <w:p w14:paraId="16EE4A36" w14:textId="77777777" w:rsidR="007F4F34" w:rsidRPr="007A3E03" w:rsidRDefault="007F4F34" w:rsidP="00517DF7">
            <w:pPr>
              <w:autoSpaceDE w:val="0"/>
              <w:autoSpaceDN w:val="0"/>
              <w:jc w:val="center"/>
              <w:rPr>
                <w:sz w:val="20"/>
                <w:szCs w:val="20"/>
              </w:rPr>
            </w:pPr>
          </w:p>
          <w:p w14:paraId="4EA1C478" w14:textId="77777777" w:rsidR="007F4F34" w:rsidRPr="007A3E03" w:rsidRDefault="007F4F34" w:rsidP="00517DF7">
            <w:pPr>
              <w:autoSpaceDE w:val="0"/>
              <w:autoSpaceDN w:val="0"/>
              <w:jc w:val="center"/>
              <w:rPr>
                <w:sz w:val="20"/>
                <w:szCs w:val="20"/>
              </w:rPr>
            </w:pPr>
          </w:p>
          <w:p w14:paraId="2EFB1B0B" w14:textId="77777777" w:rsidR="007F4F34" w:rsidRPr="007A3E03" w:rsidRDefault="007F4F34" w:rsidP="00517DF7">
            <w:pPr>
              <w:autoSpaceDE w:val="0"/>
              <w:autoSpaceDN w:val="0"/>
              <w:jc w:val="center"/>
              <w:rPr>
                <w:sz w:val="20"/>
                <w:szCs w:val="20"/>
              </w:rPr>
            </w:pPr>
          </w:p>
          <w:p w14:paraId="72493A9A" w14:textId="77777777" w:rsidR="007F4F34" w:rsidRPr="007A3E03" w:rsidRDefault="007F4F34" w:rsidP="00517DF7">
            <w:pPr>
              <w:autoSpaceDE w:val="0"/>
              <w:autoSpaceDN w:val="0"/>
              <w:jc w:val="center"/>
              <w:rPr>
                <w:sz w:val="20"/>
                <w:szCs w:val="20"/>
              </w:rPr>
            </w:pPr>
          </w:p>
          <w:p w14:paraId="7E5A1C54" w14:textId="77777777" w:rsidR="007F4F34" w:rsidRPr="007A3E03" w:rsidRDefault="007F4F34" w:rsidP="00517DF7">
            <w:pPr>
              <w:autoSpaceDE w:val="0"/>
              <w:autoSpaceDN w:val="0"/>
              <w:jc w:val="center"/>
              <w:rPr>
                <w:sz w:val="20"/>
                <w:szCs w:val="20"/>
              </w:rPr>
            </w:pPr>
            <w:r w:rsidRPr="007A3E03">
              <w:rPr>
                <w:sz w:val="20"/>
                <w:szCs w:val="20"/>
              </w:rPr>
              <w:t>3800,0</w:t>
            </w:r>
          </w:p>
          <w:p w14:paraId="61FDC26B" w14:textId="77777777" w:rsidR="007F4F34" w:rsidRPr="007A3E03" w:rsidRDefault="007F4F34" w:rsidP="00517DF7">
            <w:pPr>
              <w:autoSpaceDE w:val="0"/>
              <w:autoSpaceDN w:val="0"/>
              <w:jc w:val="center"/>
              <w:rPr>
                <w:sz w:val="20"/>
                <w:szCs w:val="20"/>
              </w:rPr>
            </w:pPr>
          </w:p>
          <w:p w14:paraId="5F185F1B" w14:textId="77777777" w:rsidR="007F4F34" w:rsidRPr="007A3E03" w:rsidRDefault="007F4F34" w:rsidP="00517DF7">
            <w:pPr>
              <w:autoSpaceDE w:val="0"/>
              <w:autoSpaceDN w:val="0"/>
              <w:jc w:val="center"/>
              <w:rPr>
                <w:sz w:val="20"/>
                <w:szCs w:val="20"/>
              </w:rPr>
            </w:pPr>
            <w:r w:rsidRPr="007A3E03">
              <w:rPr>
                <w:sz w:val="20"/>
                <w:szCs w:val="20"/>
              </w:rPr>
              <w:t>-</w:t>
            </w:r>
          </w:p>
        </w:tc>
        <w:tc>
          <w:tcPr>
            <w:tcW w:w="993" w:type="dxa"/>
          </w:tcPr>
          <w:p w14:paraId="45057FA7" w14:textId="77777777" w:rsidR="007F4F34" w:rsidRPr="007A3E03" w:rsidRDefault="007F4F34" w:rsidP="00517DF7">
            <w:pPr>
              <w:autoSpaceDE w:val="0"/>
              <w:autoSpaceDN w:val="0"/>
              <w:jc w:val="center"/>
              <w:rPr>
                <w:sz w:val="20"/>
                <w:szCs w:val="20"/>
              </w:rPr>
            </w:pPr>
            <w:r w:rsidRPr="007A3E03">
              <w:rPr>
                <w:sz w:val="20"/>
                <w:szCs w:val="20"/>
              </w:rPr>
              <w:t>3850,0</w:t>
            </w:r>
          </w:p>
          <w:p w14:paraId="7EFEF245" w14:textId="77777777" w:rsidR="007F4F34" w:rsidRPr="007A3E03" w:rsidRDefault="007F4F34" w:rsidP="00517DF7">
            <w:pPr>
              <w:autoSpaceDE w:val="0"/>
              <w:autoSpaceDN w:val="0"/>
              <w:jc w:val="center"/>
              <w:rPr>
                <w:sz w:val="20"/>
                <w:szCs w:val="20"/>
              </w:rPr>
            </w:pPr>
          </w:p>
          <w:p w14:paraId="15A141A5" w14:textId="77777777" w:rsidR="007F4F34" w:rsidRPr="007A3E03" w:rsidRDefault="007F4F34" w:rsidP="00517DF7">
            <w:pPr>
              <w:autoSpaceDE w:val="0"/>
              <w:autoSpaceDN w:val="0"/>
              <w:jc w:val="center"/>
              <w:rPr>
                <w:sz w:val="20"/>
                <w:szCs w:val="20"/>
              </w:rPr>
            </w:pPr>
          </w:p>
          <w:p w14:paraId="66602517" w14:textId="77777777" w:rsidR="007F4F34" w:rsidRPr="007A3E03" w:rsidRDefault="007F4F34" w:rsidP="00517DF7">
            <w:pPr>
              <w:autoSpaceDE w:val="0"/>
              <w:autoSpaceDN w:val="0"/>
              <w:jc w:val="center"/>
              <w:rPr>
                <w:sz w:val="20"/>
                <w:szCs w:val="20"/>
              </w:rPr>
            </w:pPr>
          </w:p>
          <w:p w14:paraId="117BCE82" w14:textId="77777777" w:rsidR="007F4F34" w:rsidRPr="007A3E03" w:rsidRDefault="007F4F34" w:rsidP="00517DF7">
            <w:pPr>
              <w:autoSpaceDE w:val="0"/>
              <w:autoSpaceDN w:val="0"/>
              <w:jc w:val="center"/>
              <w:rPr>
                <w:sz w:val="20"/>
                <w:szCs w:val="20"/>
              </w:rPr>
            </w:pPr>
          </w:p>
          <w:p w14:paraId="55ADFAF6" w14:textId="77777777" w:rsidR="007F4F34" w:rsidRPr="007A3E03" w:rsidRDefault="007F4F34" w:rsidP="00517DF7">
            <w:pPr>
              <w:autoSpaceDE w:val="0"/>
              <w:autoSpaceDN w:val="0"/>
              <w:jc w:val="center"/>
              <w:rPr>
                <w:sz w:val="20"/>
                <w:szCs w:val="20"/>
              </w:rPr>
            </w:pPr>
            <w:r w:rsidRPr="007A3E03">
              <w:rPr>
                <w:sz w:val="20"/>
                <w:szCs w:val="20"/>
              </w:rPr>
              <w:t>3850,0</w:t>
            </w:r>
          </w:p>
          <w:p w14:paraId="0E818FE1" w14:textId="77777777" w:rsidR="007F4F34" w:rsidRPr="007A3E03" w:rsidRDefault="007F4F34" w:rsidP="00517DF7">
            <w:pPr>
              <w:autoSpaceDE w:val="0"/>
              <w:autoSpaceDN w:val="0"/>
              <w:jc w:val="center"/>
              <w:rPr>
                <w:sz w:val="20"/>
                <w:szCs w:val="20"/>
              </w:rPr>
            </w:pPr>
          </w:p>
          <w:p w14:paraId="1B795C6B" w14:textId="77777777" w:rsidR="007F4F34" w:rsidRPr="007A3E03" w:rsidRDefault="007F4F34" w:rsidP="00517DF7">
            <w:pPr>
              <w:autoSpaceDE w:val="0"/>
              <w:autoSpaceDN w:val="0"/>
              <w:jc w:val="center"/>
              <w:rPr>
                <w:sz w:val="20"/>
                <w:szCs w:val="20"/>
              </w:rPr>
            </w:pPr>
            <w:r w:rsidRPr="007A3E03">
              <w:rPr>
                <w:sz w:val="20"/>
                <w:szCs w:val="20"/>
              </w:rPr>
              <w:t>-</w:t>
            </w:r>
          </w:p>
        </w:tc>
        <w:tc>
          <w:tcPr>
            <w:tcW w:w="850" w:type="dxa"/>
          </w:tcPr>
          <w:p w14:paraId="19DB38C2" w14:textId="77777777" w:rsidR="007F4F34" w:rsidRPr="007A3E03" w:rsidRDefault="007F4F34" w:rsidP="00517DF7">
            <w:pPr>
              <w:autoSpaceDE w:val="0"/>
              <w:autoSpaceDN w:val="0"/>
              <w:jc w:val="center"/>
              <w:rPr>
                <w:sz w:val="20"/>
                <w:szCs w:val="20"/>
              </w:rPr>
            </w:pPr>
            <w:r w:rsidRPr="007A3E03">
              <w:rPr>
                <w:sz w:val="20"/>
                <w:szCs w:val="20"/>
              </w:rPr>
              <w:t>3900,0</w:t>
            </w:r>
          </w:p>
          <w:p w14:paraId="0A1D33AF" w14:textId="77777777" w:rsidR="007F4F34" w:rsidRPr="007A3E03" w:rsidRDefault="007F4F34" w:rsidP="00517DF7">
            <w:pPr>
              <w:autoSpaceDE w:val="0"/>
              <w:autoSpaceDN w:val="0"/>
              <w:jc w:val="center"/>
              <w:rPr>
                <w:sz w:val="20"/>
                <w:szCs w:val="20"/>
              </w:rPr>
            </w:pPr>
          </w:p>
          <w:p w14:paraId="1D5485CF" w14:textId="77777777" w:rsidR="007F4F34" w:rsidRPr="007A3E03" w:rsidRDefault="007F4F34" w:rsidP="00517DF7">
            <w:pPr>
              <w:autoSpaceDE w:val="0"/>
              <w:autoSpaceDN w:val="0"/>
              <w:jc w:val="center"/>
              <w:rPr>
                <w:sz w:val="20"/>
                <w:szCs w:val="20"/>
              </w:rPr>
            </w:pPr>
          </w:p>
          <w:p w14:paraId="4E9E29BE" w14:textId="77777777" w:rsidR="007F4F34" w:rsidRPr="007A3E03" w:rsidRDefault="007F4F34" w:rsidP="00517DF7">
            <w:pPr>
              <w:autoSpaceDE w:val="0"/>
              <w:autoSpaceDN w:val="0"/>
              <w:jc w:val="center"/>
              <w:rPr>
                <w:sz w:val="20"/>
                <w:szCs w:val="20"/>
              </w:rPr>
            </w:pPr>
          </w:p>
          <w:p w14:paraId="24B44C2C" w14:textId="77777777" w:rsidR="007F4F34" w:rsidRPr="007A3E03" w:rsidRDefault="007F4F34" w:rsidP="00517DF7">
            <w:pPr>
              <w:autoSpaceDE w:val="0"/>
              <w:autoSpaceDN w:val="0"/>
              <w:jc w:val="center"/>
              <w:rPr>
                <w:sz w:val="20"/>
                <w:szCs w:val="20"/>
              </w:rPr>
            </w:pPr>
          </w:p>
          <w:p w14:paraId="33DAE7E9" w14:textId="77777777" w:rsidR="007F4F34" w:rsidRPr="007A3E03" w:rsidRDefault="007F4F34" w:rsidP="00517DF7">
            <w:pPr>
              <w:autoSpaceDE w:val="0"/>
              <w:autoSpaceDN w:val="0"/>
              <w:jc w:val="center"/>
              <w:rPr>
                <w:sz w:val="20"/>
                <w:szCs w:val="20"/>
              </w:rPr>
            </w:pPr>
            <w:r w:rsidRPr="007A3E03">
              <w:rPr>
                <w:sz w:val="20"/>
                <w:szCs w:val="20"/>
              </w:rPr>
              <w:t>3900,0</w:t>
            </w:r>
          </w:p>
          <w:p w14:paraId="6FFFAAC3" w14:textId="77777777" w:rsidR="007F4F34" w:rsidRPr="007A3E03" w:rsidRDefault="007F4F34" w:rsidP="00517DF7">
            <w:pPr>
              <w:autoSpaceDE w:val="0"/>
              <w:autoSpaceDN w:val="0"/>
              <w:jc w:val="center"/>
              <w:rPr>
                <w:sz w:val="20"/>
                <w:szCs w:val="20"/>
              </w:rPr>
            </w:pPr>
          </w:p>
          <w:p w14:paraId="3E46E1DE" w14:textId="77777777" w:rsidR="007F4F34" w:rsidRPr="007A3E03" w:rsidRDefault="007F4F34" w:rsidP="00517DF7">
            <w:pPr>
              <w:autoSpaceDE w:val="0"/>
              <w:autoSpaceDN w:val="0"/>
              <w:jc w:val="center"/>
              <w:rPr>
                <w:sz w:val="20"/>
                <w:szCs w:val="20"/>
              </w:rPr>
            </w:pPr>
            <w:r w:rsidRPr="007A3E03">
              <w:rPr>
                <w:sz w:val="20"/>
                <w:szCs w:val="20"/>
              </w:rPr>
              <w:t>-</w:t>
            </w:r>
          </w:p>
        </w:tc>
        <w:tc>
          <w:tcPr>
            <w:tcW w:w="851" w:type="dxa"/>
          </w:tcPr>
          <w:p w14:paraId="4053D232" w14:textId="77777777" w:rsidR="007F4F34" w:rsidRPr="007A3E03" w:rsidRDefault="007F4F34" w:rsidP="00517DF7">
            <w:pPr>
              <w:autoSpaceDE w:val="0"/>
              <w:autoSpaceDN w:val="0"/>
              <w:jc w:val="center"/>
              <w:rPr>
                <w:sz w:val="20"/>
                <w:szCs w:val="20"/>
              </w:rPr>
            </w:pPr>
            <w:r w:rsidRPr="007A3E03">
              <w:rPr>
                <w:sz w:val="20"/>
                <w:szCs w:val="20"/>
              </w:rPr>
              <w:t>3950,0</w:t>
            </w:r>
          </w:p>
          <w:p w14:paraId="6AB3AC1E" w14:textId="77777777" w:rsidR="007F4F34" w:rsidRPr="007A3E03" w:rsidRDefault="007F4F34" w:rsidP="00517DF7">
            <w:pPr>
              <w:autoSpaceDE w:val="0"/>
              <w:autoSpaceDN w:val="0"/>
              <w:jc w:val="center"/>
              <w:rPr>
                <w:sz w:val="20"/>
                <w:szCs w:val="20"/>
              </w:rPr>
            </w:pPr>
          </w:p>
          <w:p w14:paraId="09DEE094" w14:textId="77777777" w:rsidR="007F4F34" w:rsidRPr="007A3E03" w:rsidRDefault="007F4F34" w:rsidP="00517DF7">
            <w:pPr>
              <w:autoSpaceDE w:val="0"/>
              <w:autoSpaceDN w:val="0"/>
              <w:jc w:val="center"/>
              <w:rPr>
                <w:sz w:val="20"/>
                <w:szCs w:val="20"/>
              </w:rPr>
            </w:pPr>
          </w:p>
          <w:p w14:paraId="465A53E6" w14:textId="77777777" w:rsidR="007F4F34" w:rsidRPr="007A3E03" w:rsidRDefault="007F4F34" w:rsidP="00517DF7">
            <w:pPr>
              <w:autoSpaceDE w:val="0"/>
              <w:autoSpaceDN w:val="0"/>
              <w:jc w:val="center"/>
              <w:rPr>
                <w:sz w:val="20"/>
                <w:szCs w:val="20"/>
              </w:rPr>
            </w:pPr>
          </w:p>
          <w:p w14:paraId="125178FF" w14:textId="77777777" w:rsidR="007F4F34" w:rsidRPr="007A3E03" w:rsidRDefault="007F4F34" w:rsidP="00517DF7">
            <w:pPr>
              <w:autoSpaceDE w:val="0"/>
              <w:autoSpaceDN w:val="0"/>
              <w:jc w:val="center"/>
              <w:rPr>
                <w:sz w:val="20"/>
                <w:szCs w:val="20"/>
              </w:rPr>
            </w:pPr>
          </w:p>
          <w:p w14:paraId="5A9B8B54" w14:textId="77777777" w:rsidR="007F4F34" w:rsidRPr="007A3E03" w:rsidRDefault="007F4F34" w:rsidP="00517DF7">
            <w:pPr>
              <w:autoSpaceDE w:val="0"/>
              <w:autoSpaceDN w:val="0"/>
              <w:jc w:val="center"/>
              <w:rPr>
                <w:sz w:val="20"/>
                <w:szCs w:val="20"/>
              </w:rPr>
            </w:pPr>
            <w:r w:rsidRPr="007A3E03">
              <w:rPr>
                <w:sz w:val="20"/>
                <w:szCs w:val="20"/>
              </w:rPr>
              <w:t>3950,0</w:t>
            </w:r>
          </w:p>
          <w:p w14:paraId="1C3CF44D" w14:textId="77777777" w:rsidR="007F4F34" w:rsidRPr="007A3E03" w:rsidRDefault="007F4F34" w:rsidP="00517DF7">
            <w:pPr>
              <w:autoSpaceDE w:val="0"/>
              <w:autoSpaceDN w:val="0"/>
              <w:jc w:val="center"/>
              <w:rPr>
                <w:sz w:val="20"/>
                <w:szCs w:val="20"/>
              </w:rPr>
            </w:pPr>
          </w:p>
          <w:p w14:paraId="6974FF31" w14:textId="77777777" w:rsidR="007F4F34" w:rsidRPr="007A3E03" w:rsidRDefault="007F4F34" w:rsidP="00517DF7">
            <w:pPr>
              <w:autoSpaceDE w:val="0"/>
              <w:autoSpaceDN w:val="0"/>
              <w:jc w:val="center"/>
              <w:rPr>
                <w:sz w:val="20"/>
                <w:szCs w:val="20"/>
              </w:rPr>
            </w:pPr>
            <w:r w:rsidRPr="007A3E03">
              <w:rPr>
                <w:sz w:val="20"/>
                <w:szCs w:val="20"/>
              </w:rPr>
              <w:t>-</w:t>
            </w:r>
          </w:p>
        </w:tc>
      </w:tr>
      <w:tr w:rsidR="007F4F34" w:rsidRPr="007A3E03" w14:paraId="6E73D97C" w14:textId="77777777" w:rsidTr="00517DF7">
        <w:trPr>
          <w:trHeight w:val="527"/>
        </w:trPr>
        <w:tc>
          <w:tcPr>
            <w:tcW w:w="673" w:type="dxa"/>
          </w:tcPr>
          <w:p w14:paraId="640AADC2" w14:textId="77777777" w:rsidR="007F4F34" w:rsidRPr="007A3E03" w:rsidRDefault="007F4F34" w:rsidP="00517DF7">
            <w:pPr>
              <w:jc w:val="center"/>
              <w:rPr>
                <w:sz w:val="20"/>
                <w:szCs w:val="20"/>
              </w:rPr>
            </w:pPr>
            <w:r w:rsidRPr="007A3E03">
              <w:rPr>
                <w:sz w:val="20"/>
                <w:szCs w:val="20"/>
              </w:rPr>
              <w:lastRenderedPageBreak/>
              <w:t>6.4</w:t>
            </w:r>
          </w:p>
        </w:tc>
        <w:tc>
          <w:tcPr>
            <w:tcW w:w="4005" w:type="dxa"/>
          </w:tcPr>
          <w:p w14:paraId="08B8DB59" w14:textId="77777777" w:rsidR="007F4F34" w:rsidRPr="007A3E03" w:rsidRDefault="007F4F34" w:rsidP="00517DF7">
            <w:pPr>
              <w:rPr>
                <w:sz w:val="20"/>
                <w:szCs w:val="20"/>
              </w:rPr>
            </w:pPr>
            <w:r w:rsidRPr="007A3E03">
              <w:rPr>
                <w:sz w:val="20"/>
                <w:szCs w:val="20"/>
              </w:rPr>
              <w:t xml:space="preserve">Осуществление систематического контроля за соблюдением законодательства в сфере благоустройства и уборки  территорий населенных пунктов, принятие мер по повышению собираемости штрафов за административные правонарушения в указанной сфере </w:t>
            </w:r>
          </w:p>
        </w:tc>
        <w:tc>
          <w:tcPr>
            <w:tcW w:w="2268" w:type="dxa"/>
          </w:tcPr>
          <w:p w14:paraId="36C3A014" w14:textId="77777777" w:rsidR="007F4F34" w:rsidRPr="007A3E03" w:rsidRDefault="007F4F34" w:rsidP="00517DF7">
            <w:pPr>
              <w:jc w:val="center"/>
              <w:rPr>
                <w:sz w:val="20"/>
                <w:szCs w:val="20"/>
              </w:rPr>
            </w:pPr>
            <w:r w:rsidRPr="007A3E03">
              <w:rPr>
                <w:sz w:val="20"/>
                <w:szCs w:val="20"/>
              </w:rPr>
              <w:t>Административная комиссия администрации Бессоновского района</w:t>
            </w:r>
          </w:p>
        </w:tc>
        <w:tc>
          <w:tcPr>
            <w:tcW w:w="1418" w:type="dxa"/>
          </w:tcPr>
          <w:p w14:paraId="09E0E254" w14:textId="77777777" w:rsidR="007F4F34" w:rsidRPr="007A3E03" w:rsidRDefault="007F4F34" w:rsidP="00517DF7">
            <w:pPr>
              <w:jc w:val="center"/>
              <w:rPr>
                <w:sz w:val="20"/>
                <w:szCs w:val="20"/>
              </w:rPr>
            </w:pPr>
            <w:r w:rsidRPr="007A3E03">
              <w:rPr>
                <w:sz w:val="20"/>
                <w:szCs w:val="20"/>
              </w:rPr>
              <w:t>202</w:t>
            </w:r>
            <w:r w:rsidRPr="007A3E03">
              <w:rPr>
                <w:sz w:val="20"/>
                <w:szCs w:val="20"/>
                <w:lang w:val="en-US"/>
              </w:rPr>
              <w:t>5</w:t>
            </w:r>
            <w:r w:rsidRPr="007A3E03">
              <w:rPr>
                <w:sz w:val="20"/>
                <w:szCs w:val="20"/>
              </w:rPr>
              <w:t>-203</w:t>
            </w:r>
            <w:r w:rsidRPr="007A3E03">
              <w:rPr>
                <w:sz w:val="20"/>
                <w:szCs w:val="20"/>
                <w:lang w:val="en-US"/>
              </w:rPr>
              <w:t>1</w:t>
            </w:r>
            <w:r w:rsidRPr="007A3E03">
              <w:rPr>
                <w:sz w:val="20"/>
                <w:szCs w:val="20"/>
              </w:rPr>
              <w:t xml:space="preserve"> годы</w:t>
            </w:r>
          </w:p>
        </w:tc>
        <w:tc>
          <w:tcPr>
            <w:tcW w:w="992" w:type="dxa"/>
          </w:tcPr>
          <w:p w14:paraId="135779CC" w14:textId="77777777" w:rsidR="007F4F34" w:rsidRPr="007A3E03" w:rsidRDefault="007F4F34" w:rsidP="00517DF7">
            <w:pPr>
              <w:jc w:val="center"/>
              <w:rPr>
                <w:sz w:val="20"/>
                <w:szCs w:val="20"/>
              </w:rPr>
            </w:pPr>
            <w:r w:rsidRPr="007A3E03">
              <w:rPr>
                <w:sz w:val="20"/>
                <w:szCs w:val="20"/>
              </w:rPr>
              <w:t>4</w:t>
            </w:r>
          </w:p>
        </w:tc>
        <w:tc>
          <w:tcPr>
            <w:tcW w:w="851" w:type="dxa"/>
          </w:tcPr>
          <w:p w14:paraId="1DE85350" w14:textId="77777777" w:rsidR="007F4F34" w:rsidRPr="007A3E03" w:rsidRDefault="007F4F34" w:rsidP="00517DF7">
            <w:pPr>
              <w:jc w:val="center"/>
              <w:rPr>
                <w:sz w:val="20"/>
                <w:szCs w:val="20"/>
                <w:lang w:val="en-US"/>
              </w:rPr>
            </w:pPr>
            <w:r w:rsidRPr="007A3E03">
              <w:rPr>
                <w:sz w:val="20"/>
                <w:szCs w:val="20"/>
                <w:lang w:val="en-US"/>
              </w:rPr>
              <w:t>X</w:t>
            </w:r>
          </w:p>
        </w:tc>
        <w:tc>
          <w:tcPr>
            <w:tcW w:w="992" w:type="dxa"/>
          </w:tcPr>
          <w:p w14:paraId="74D0F37C" w14:textId="77777777" w:rsidR="007F4F34" w:rsidRPr="007A3E03" w:rsidRDefault="007F4F34" w:rsidP="00517DF7">
            <w:pPr>
              <w:jc w:val="center"/>
              <w:rPr>
                <w:sz w:val="20"/>
                <w:szCs w:val="20"/>
                <w:lang w:val="en-US"/>
              </w:rPr>
            </w:pPr>
            <w:r w:rsidRPr="007A3E03">
              <w:rPr>
                <w:sz w:val="20"/>
                <w:szCs w:val="20"/>
                <w:lang w:val="en-US"/>
              </w:rPr>
              <w:t>X</w:t>
            </w:r>
          </w:p>
        </w:tc>
        <w:tc>
          <w:tcPr>
            <w:tcW w:w="992" w:type="dxa"/>
          </w:tcPr>
          <w:p w14:paraId="0F19CA92" w14:textId="77777777" w:rsidR="007F4F34" w:rsidRPr="007A3E03" w:rsidRDefault="007F4F34" w:rsidP="00517DF7">
            <w:pPr>
              <w:autoSpaceDE w:val="0"/>
              <w:autoSpaceDN w:val="0"/>
              <w:jc w:val="center"/>
              <w:rPr>
                <w:sz w:val="20"/>
                <w:szCs w:val="20"/>
                <w:lang w:val="en-US"/>
              </w:rPr>
            </w:pPr>
            <w:r w:rsidRPr="007A3E03">
              <w:rPr>
                <w:sz w:val="20"/>
                <w:szCs w:val="20"/>
                <w:lang w:val="en-US"/>
              </w:rPr>
              <w:t>X</w:t>
            </w:r>
          </w:p>
        </w:tc>
        <w:tc>
          <w:tcPr>
            <w:tcW w:w="992" w:type="dxa"/>
          </w:tcPr>
          <w:p w14:paraId="6B7CF384" w14:textId="77777777" w:rsidR="007F4F34" w:rsidRPr="007A3E03" w:rsidRDefault="007F4F34" w:rsidP="00517DF7">
            <w:pPr>
              <w:autoSpaceDE w:val="0"/>
              <w:autoSpaceDN w:val="0"/>
              <w:jc w:val="center"/>
              <w:rPr>
                <w:sz w:val="20"/>
                <w:szCs w:val="20"/>
                <w:lang w:val="en-US"/>
              </w:rPr>
            </w:pPr>
            <w:r w:rsidRPr="007A3E03">
              <w:rPr>
                <w:sz w:val="20"/>
                <w:szCs w:val="20"/>
                <w:lang w:val="en-US"/>
              </w:rPr>
              <w:t>X</w:t>
            </w:r>
          </w:p>
        </w:tc>
        <w:tc>
          <w:tcPr>
            <w:tcW w:w="993" w:type="dxa"/>
          </w:tcPr>
          <w:p w14:paraId="3396FCCD" w14:textId="77777777" w:rsidR="007F4F34" w:rsidRPr="007A3E03" w:rsidRDefault="007F4F34" w:rsidP="00517DF7">
            <w:pPr>
              <w:autoSpaceDE w:val="0"/>
              <w:autoSpaceDN w:val="0"/>
              <w:jc w:val="center"/>
              <w:rPr>
                <w:sz w:val="20"/>
                <w:szCs w:val="20"/>
                <w:lang w:val="en-US"/>
              </w:rPr>
            </w:pPr>
            <w:r w:rsidRPr="007A3E03">
              <w:rPr>
                <w:sz w:val="20"/>
                <w:szCs w:val="20"/>
                <w:lang w:val="en-US"/>
              </w:rPr>
              <w:t>X</w:t>
            </w:r>
          </w:p>
        </w:tc>
        <w:tc>
          <w:tcPr>
            <w:tcW w:w="850" w:type="dxa"/>
          </w:tcPr>
          <w:p w14:paraId="426D030A" w14:textId="77777777" w:rsidR="007F4F34" w:rsidRPr="007A3E03" w:rsidRDefault="007F4F34" w:rsidP="00517DF7">
            <w:pPr>
              <w:autoSpaceDE w:val="0"/>
              <w:autoSpaceDN w:val="0"/>
              <w:jc w:val="center"/>
              <w:rPr>
                <w:sz w:val="20"/>
                <w:szCs w:val="20"/>
                <w:lang w:val="en-US"/>
              </w:rPr>
            </w:pPr>
            <w:r w:rsidRPr="007A3E03">
              <w:rPr>
                <w:sz w:val="20"/>
                <w:szCs w:val="20"/>
                <w:lang w:val="en-US"/>
              </w:rPr>
              <w:t>X</w:t>
            </w:r>
          </w:p>
        </w:tc>
        <w:tc>
          <w:tcPr>
            <w:tcW w:w="851" w:type="dxa"/>
          </w:tcPr>
          <w:p w14:paraId="6B1A63CF" w14:textId="77777777" w:rsidR="007F4F34" w:rsidRPr="007A3E03" w:rsidRDefault="007F4F34" w:rsidP="00517DF7">
            <w:pPr>
              <w:autoSpaceDE w:val="0"/>
              <w:autoSpaceDN w:val="0"/>
              <w:jc w:val="center"/>
              <w:rPr>
                <w:sz w:val="20"/>
                <w:szCs w:val="20"/>
                <w:lang w:val="en-US"/>
              </w:rPr>
            </w:pPr>
            <w:r w:rsidRPr="007A3E03">
              <w:rPr>
                <w:sz w:val="20"/>
                <w:szCs w:val="20"/>
                <w:lang w:val="en-US"/>
              </w:rPr>
              <w:t>X</w:t>
            </w:r>
          </w:p>
        </w:tc>
      </w:tr>
      <w:tr w:rsidR="007F4F34" w:rsidRPr="007A3E03" w14:paraId="2D9DCD6B" w14:textId="77777777" w:rsidTr="00517DF7">
        <w:trPr>
          <w:trHeight w:val="385"/>
        </w:trPr>
        <w:tc>
          <w:tcPr>
            <w:tcW w:w="673" w:type="dxa"/>
          </w:tcPr>
          <w:p w14:paraId="6D6B496E" w14:textId="77777777" w:rsidR="007F4F34" w:rsidRPr="007A3E03" w:rsidRDefault="007F4F34" w:rsidP="00517DF7">
            <w:pPr>
              <w:autoSpaceDE w:val="0"/>
              <w:autoSpaceDN w:val="0"/>
              <w:jc w:val="center"/>
              <w:rPr>
                <w:sz w:val="20"/>
                <w:szCs w:val="20"/>
              </w:rPr>
            </w:pPr>
          </w:p>
        </w:tc>
        <w:tc>
          <w:tcPr>
            <w:tcW w:w="4005" w:type="dxa"/>
          </w:tcPr>
          <w:p w14:paraId="47ECE3A4" w14:textId="77777777" w:rsidR="007F4F34" w:rsidRPr="007A3E03" w:rsidRDefault="007F4F34" w:rsidP="00517DF7">
            <w:pPr>
              <w:autoSpaceDE w:val="0"/>
              <w:autoSpaceDN w:val="0"/>
              <w:rPr>
                <w:b/>
                <w:sz w:val="20"/>
                <w:szCs w:val="20"/>
              </w:rPr>
            </w:pPr>
            <w:r w:rsidRPr="007A3E03">
              <w:rPr>
                <w:b/>
                <w:sz w:val="20"/>
                <w:szCs w:val="20"/>
              </w:rPr>
              <w:t>Итого:</w:t>
            </w:r>
          </w:p>
          <w:p w14:paraId="65E5ECF5" w14:textId="77777777" w:rsidR="007F4F34" w:rsidRPr="007A3E03" w:rsidRDefault="007F4F34" w:rsidP="00517DF7">
            <w:pPr>
              <w:autoSpaceDE w:val="0"/>
              <w:autoSpaceDN w:val="0"/>
              <w:rPr>
                <w:b/>
                <w:sz w:val="20"/>
                <w:szCs w:val="20"/>
              </w:rPr>
            </w:pPr>
          </w:p>
          <w:p w14:paraId="40C05FCD" w14:textId="77777777" w:rsidR="007F4F34" w:rsidRPr="007A3E03" w:rsidRDefault="007F4F34" w:rsidP="00517DF7">
            <w:pPr>
              <w:autoSpaceDE w:val="0"/>
              <w:autoSpaceDN w:val="0"/>
              <w:rPr>
                <w:sz w:val="20"/>
                <w:szCs w:val="20"/>
              </w:rPr>
            </w:pPr>
            <w:r w:rsidRPr="007A3E03">
              <w:rPr>
                <w:sz w:val="20"/>
                <w:szCs w:val="20"/>
              </w:rPr>
              <w:t>бюджет Бессоновского района</w:t>
            </w:r>
          </w:p>
          <w:p w14:paraId="2F280B6C" w14:textId="77777777" w:rsidR="007F4F34" w:rsidRPr="007A3E03" w:rsidRDefault="007F4F34" w:rsidP="00517DF7">
            <w:pPr>
              <w:autoSpaceDE w:val="0"/>
              <w:autoSpaceDN w:val="0"/>
              <w:rPr>
                <w:sz w:val="20"/>
                <w:szCs w:val="20"/>
              </w:rPr>
            </w:pPr>
          </w:p>
          <w:p w14:paraId="2E4B00CF" w14:textId="77777777" w:rsidR="007F4F34" w:rsidRPr="007A3E03" w:rsidRDefault="007F4F34" w:rsidP="00517DF7">
            <w:pPr>
              <w:autoSpaceDE w:val="0"/>
              <w:autoSpaceDN w:val="0"/>
              <w:rPr>
                <w:b/>
                <w:sz w:val="20"/>
                <w:szCs w:val="20"/>
              </w:rPr>
            </w:pPr>
            <w:r w:rsidRPr="007A3E03">
              <w:rPr>
                <w:sz w:val="20"/>
                <w:szCs w:val="20"/>
              </w:rPr>
              <w:t>бюджеты поселений</w:t>
            </w:r>
          </w:p>
        </w:tc>
        <w:tc>
          <w:tcPr>
            <w:tcW w:w="2268" w:type="dxa"/>
          </w:tcPr>
          <w:p w14:paraId="0E6ABF1F" w14:textId="77777777" w:rsidR="007F4F34" w:rsidRPr="007A3E03" w:rsidRDefault="007F4F34" w:rsidP="00517DF7">
            <w:pPr>
              <w:autoSpaceDE w:val="0"/>
              <w:autoSpaceDN w:val="0"/>
              <w:rPr>
                <w:b/>
                <w:sz w:val="20"/>
                <w:szCs w:val="20"/>
              </w:rPr>
            </w:pPr>
          </w:p>
        </w:tc>
        <w:tc>
          <w:tcPr>
            <w:tcW w:w="1418" w:type="dxa"/>
          </w:tcPr>
          <w:p w14:paraId="3032CB66" w14:textId="77777777" w:rsidR="007F4F34" w:rsidRPr="007A3E03" w:rsidRDefault="007F4F34" w:rsidP="00517DF7">
            <w:pPr>
              <w:autoSpaceDE w:val="0"/>
              <w:autoSpaceDN w:val="0"/>
              <w:rPr>
                <w:b/>
                <w:sz w:val="20"/>
                <w:szCs w:val="20"/>
              </w:rPr>
            </w:pPr>
          </w:p>
        </w:tc>
        <w:tc>
          <w:tcPr>
            <w:tcW w:w="992" w:type="dxa"/>
          </w:tcPr>
          <w:p w14:paraId="27B1D84E" w14:textId="77777777" w:rsidR="007F4F34" w:rsidRPr="007A3E03" w:rsidRDefault="007F4F34" w:rsidP="00517DF7">
            <w:pPr>
              <w:jc w:val="center"/>
              <w:rPr>
                <w:b/>
                <w:sz w:val="20"/>
                <w:szCs w:val="20"/>
              </w:rPr>
            </w:pPr>
            <w:r w:rsidRPr="007A3E03">
              <w:rPr>
                <w:b/>
                <w:sz w:val="20"/>
                <w:szCs w:val="20"/>
              </w:rPr>
              <w:t>10403,1</w:t>
            </w:r>
          </w:p>
          <w:p w14:paraId="6CC3F06A" w14:textId="77777777" w:rsidR="007F4F34" w:rsidRPr="007A3E03" w:rsidRDefault="007F4F34" w:rsidP="00517DF7">
            <w:pPr>
              <w:jc w:val="center"/>
              <w:rPr>
                <w:b/>
                <w:sz w:val="20"/>
                <w:szCs w:val="20"/>
              </w:rPr>
            </w:pPr>
          </w:p>
          <w:p w14:paraId="33EB08AC" w14:textId="77777777" w:rsidR="007F4F34" w:rsidRPr="007A3E03" w:rsidRDefault="007F4F34" w:rsidP="00517DF7">
            <w:pPr>
              <w:jc w:val="center"/>
              <w:rPr>
                <w:sz w:val="20"/>
                <w:szCs w:val="20"/>
              </w:rPr>
            </w:pPr>
            <w:r w:rsidRPr="007A3E03">
              <w:rPr>
                <w:sz w:val="20"/>
                <w:szCs w:val="20"/>
              </w:rPr>
              <w:t>3110,9</w:t>
            </w:r>
          </w:p>
          <w:p w14:paraId="5AB87331" w14:textId="77777777" w:rsidR="007F4F34" w:rsidRPr="007A3E03" w:rsidRDefault="007F4F34" w:rsidP="00517DF7">
            <w:pPr>
              <w:jc w:val="center"/>
              <w:rPr>
                <w:b/>
                <w:sz w:val="20"/>
                <w:szCs w:val="20"/>
              </w:rPr>
            </w:pPr>
          </w:p>
          <w:p w14:paraId="71280E4B" w14:textId="77777777" w:rsidR="007F4F34" w:rsidRPr="007A3E03" w:rsidRDefault="007F4F34" w:rsidP="00517DF7">
            <w:pPr>
              <w:jc w:val="center"/>
              <w:rPr>
                <w:sz w:val="20"/>
                <w:szCs w:val="20"/>
              </w:rPr>
            </w:pPr>
            <w:r w:rsidRPr="007A3E03">
              <w:rPr>
                <w:sz w:val="20"/>
                <w:szCs w:val="20"/>
              </w:rPr>
              <w:t>7292,2</w:t>
            </w:r>
          </w:p>
        </w:tc>
        <w:tc>
          <w:tcPr>
            <w:tcW w:w="851" w:type="dxa"/>
          </w:tcPr>
          <w:p w14:paraId="28B937E0" w14:textId="77777777" w:rsidR="007F4F34" w:rsidRPr="007A3E03" w:rsidRDefault="007F4F34" w:rsidP="00517DF7">
            <w:pPr>
              <w:jc w:val="center"/>
              <w:rPr>
                <w:b/>
                <w:sz w:val="20"/>
                <w:szCs w:val="20"/>
              </w:rPr>
            </w:pPr>
            <w:r w:rsidRPr="007A3E03">
              <w:rPr>
                <w:b/>
                <w:sz w:val="20"/>
                <w:szCs w:val="20"/>
              </w:rPr>
              <w:t>19558,8</w:t>
            </w:r>
          </w:p>
          <w:p w14:paraId="64A1641D" w14:textId="77777777" w:rsidR="007F4F34" w:rsidRPr="007A3E03" w:rsidRDefault="007F4F34" w:rsidP="00517DF7">
            <w:pPr>
              <w:jc w:val="center"/>
              <w:rPr>
                <w:b/>
                <w:sz w:val="20"/>
                <w:szCs w:val="20"/>
              </w:rPr>
            </w:pPr>
          </w:p>
          <w:p w14:paraId="1E8AA147" w14:textId="77777777" w:rsidR="007F4F34" w:rsidRPr="007A3E03" w:rsidRDefault="007F4F34" w:rsidP="00517DF7">
            <w:pPr>
              <w:jc w:val="center"/>
              <w:rPr>
                <w:sz w:val="20"/>
                <w:szCs w:val="20"/>
              </w:rPr>
            </w:pPr>
            <w:r w:rsidRPr="007A3E03">
              <w:rPr>
                <w:sz w:val="20"/>
                <w:szCs w:val="20"/>
              </w:rPr>
              <w:t>5620,3</w:t>
            </w:r>
          </w:p>
          <w:p w14:paraId="4759D41E" w14:textId="77777777" w:rsidR="007F4F34" w:rsidRPr="007A3E03" w:rsidRDefault="007F4F34" w:rsidP="00517DF7">
            <w:pPr>
              <w:jc w:val="center"/>
              <w:rPr>
                <w:sz w:val="20"/>
                <w:szCs w:val="20"/>
              </w:rPr>
            </w:pPr>
          </w:p>
          <w:p w14:paraId="5C2B6CFF" w14:textId="77777777" w:rsidR="007F4F34" w:rsidRPr="007A3E03" w:rsidRDefault="007F4F34" w:rsidP="00517DF7">
            <w:pPr>
              <w:jc w:val="center"/>
              <w:rPr>
                <w:sz w:val="20"/>
                <w:szCs w:val="20"/>
              </w:rPr>
            </w:pPr>
            <w:r w:rsidRPr="007A3E03">
              <w:rPr>
                <w:sz w:val="20"/>
                <w:szCs w:val="20"/>
              </w:rPr>
              <w:t>13938,5</w:t>
            </w:r>
          </w:p>
        </w:tc>
        <w:tc>
          <w:tcPr>
            <w:tcW w:w="992" w:type="dxa"/>
          </w:tcPr>
          <w:p w14:paraId="09015446" w14:textId="77777777" w:rsidR="007F4F34" w:rsidRPr="007A3E03" w:rsidRDefault="007F4F34" w:rsidP="00517DF7">
            <w:pPr>
              <w:jc w:val="center"/>
              <w:rPr>
                <w:b/>
                <w:sz w:val="20"/>
                <w:szCs w:val="20"/>
              </w:rPr>
            </w:pPr>
            <w:r w:rsidRPr="007A3E03">
              <w:rPr>
                <w:b/>
                <w:sz w:val="20"/>
                <w:szCs w:val="20"/>
              </w:rPr>
              <w:t>18393,9</w:t>
            </w:r>
          </w:p>
          <w:p w14:paraId="130AA88C" w14:textId="77777777" w:rsidR="007F4F34" w:rsidRPr="007A3E03" w:rsidRDefault="007F4F34" w:rsidP="00517DF7">
            <w:pPr>
              <w:jc w:val="center"/>
              <w:rPr>
                <w:b/>
                <w:sz w:val="20"/>
                <w:szCs w:val="20"/>
              </w:rPr>
            </w:pPr>
          </w:p>
          <w:p w14:paraId="1AF0AF4B" w14:textId="77777777" w:rsidR="007F4F34" w:rsidRPr="007A3E03" w:rsidRDefault="007F4F34" w:rsidP="00517DF7">
            <w:pPr>
              <w:jc w:val="center"/>
              <w:rPr>
                <w:sz w:val="20"/>
                <w:szCs w:val="20"/>
              </w:rPr>
            </w:pPr>
            <w:r w:rsidRPr="007A3E03">
              <w:rPr>
                <w:sz w:val="20"/>
                <w:szCs w:val="20"/>
              </w:rPr>
              <w:t>6184,1</w:t>
            </w:r>
          </w:p>
          <w:p w14:paraId="1E819F13" w14:textId="77777777" w:rsidR="007F4F34" w:rsidRPr="007A3E03" w:rsidRDefault="007F4F34" w:rsidP="00517DF7">
            <w:pPr>
              <w:jc w:val="center"/>
              <w:rPr>
                <w:sz w:val="20"/>
                <w:szCs w:val="20"/>
              </w:rPr>
            </w:pPr>
          </w:p>
          <w:p w14:paraId="6DC052AC" w14:textId="77777777" w:rsidR="007F4F34" w:rsidRPr="007A3E03" w:rsidRDefault="007F4F34" w:rsidP="00517DF7">
            <w:pPr>
              <w:jc w:val="center"/>
              <w:rPr>
                <w:b/>
                <w:sz w:val="20"/>
                <w:szCs w:val="20"/>
              </w:rPr>
            </w:pPr>
            <w:r w:rsidRPr="007A3E03">
              <w:rPr>
                <w:sz w:val="20"/>
                <w:szCs w:val="20"/>
              </w:rPr>
              <w:t>12209,8</w:t>
            </w:r>
          </w:p>
        </w:tc>
        <w:tc>
          <w:tcPr>
            <w:tcW w:w="992" w:type="dxa"/>
          </w:tcPr>
          <w:p w14:paraId="06308839" w14:textId="77777777" w:rsidR="007F4F34" w:rsidRPr="007A3E03" w:rsidRDefault="007F4F34" w:rsidP="00517DF7">
            <w:pPr>
              <w:autoSpaceDE w:val="0"/>
              <w:autoSpaceDN w:val="0"/>
              <w:jc w:val="center"/>
              <w:rPr>
                <w:b/>
                <w:sz w:val="20"/>
                <w:szCs w:val="20"/>
              </w:rPr>
            </w:pPr>
            <w:r w:rsidRPr="007A3E03">
              <w:rPr>
                <w:b/>
                <w:sz w:val="20"/>
                <w:szCs w:val="20"/>
              </w:rPr>
              <w:t>18597,4</w:t>
            </w:r>
          </w:p>
          <w:p w14:paraId="0EE6B060" w14:textId="77777777" w:rsidR="007F4F34" w:rsidRPr="007A3E03" w:rsidRDefault="007F4F34" w:rsidP="00517DF7">
            <w:pPr>
              <w:autoSpaceDE w:val="0"/>
              <w:autoSpaceDN w:val="0"/>
              <w:jc w:val="center"/>
              <w:rPr>
                <w:b/>
                <w:sz w:val="20"/>
                <w:szCs w:val="20"/>
              </w:rPr>
            </w:pPr>
          </w:p>
          <w:p w14:paraId="43091928" w14:textId="77777777" w:rsidR="007F4F34" w:rsidRPr="007A3E03" w:rsidRDefault="007F4F34" w:rsidP="00517DF7">
            <w:pPr>
              <w:autoSpaceDE w:val="0"/>
              <w:autoSpaceDN w:val="0"/>
              <w:jc w:val="center"/>
              <w:rPr>
                <w:sz w:val="20"/>
                <w:szCs w:val="20"/>
              </w:rPr>
            </w:pPr>
            <w:r w:rsidRPr="007A3E03">
              <w:rPr>
                <w:sz w:val="20"/>
                <w:szCs w:val="20"/>
              </w:rPr>
              <w:t>6271,3</w:t>
            </w:r>
          </w:p>
          <w:p w14:paraId="4F16FBE8" w14:textId="77777777" w:rsidR="007F4F34" w:rsidRPr="007A3E03" w:rsidRDefault="007F4F34" w:rsidP="00517DF7">
            <w:pPr>
              <w:autoSpaceDE w:val="0"/>
              <w:autoSpaceDN w:val="0"/>
              <w:jc w:val="center"/>
              <w:rPr>
                <w:sz w:val="20"/>
                <w:szCs w:val="20"/>
              </w:rPr>
            </w:pPr>
          </w:p>
          <w:p w14:paraId="3FCACE18" w14:textId="77777777" w:rsidR="007F4F34" w:rsidRPr="007A3E03" w:rsidRDefault="007F4F34" w:rsidP="00517DF7">
            <w:pPr>
              <w:autoSpaceDE w:val="0"/>
              <w:autoSpaceDN w:val="0"/>
              <w:jc w:val="center"/>
              <w:rPr>
                <w:sz w:val="20"/>
                <w:szCs w:val="20"/>
              </w:rPr>
            </w:pPr>
            <w:r w:rsidRPr="007A3E03">
              <w:rPr>
                <w:sz w:val="20"/>
                <w:szCs w:val="20"/>
              </w:rPr>
              <w:t>12326,1</w:t>
            </w:r>
          </w:p>
        </w:tc>
        <w:tc>
          <w:tcPr>
            <w:tcW w:w="992" w:type="dxa"/>
          </w:tcPr>
          <w:p w14:paraId="62514E40" w14:textId="77777777" w:rsidR="007F4F34" w:rsidRPr="007A3E03" w:rsidRDefault="007F4F34" w:rsidP="00517DF7">
            <w:pPr>
              <w:autoSpaceDE w:val="0"/>
              <w:autoSpaceDN w:val="0"/>
              <w:jc w:val="center"/>
              <w:rPr>
                <w:b/>
                <w:sz w:val="20"/>
                <w:szCs w:val="20"/>
              </w:rPr>
            </w:pPr>
            <w:r w:rsidRPr="007A3E03">
              <w:rPr>
                <w:b/>
                <w:sz w:val="20"/>
                <w:szCs w:val="20"/>
              </w:rPr>
              <w:t>18973,4</w:t>
            </w:r>
          </w:p>
          <w:p w14:paraId="6433DDCA" w14:textId="77777777" w:rsidR="007F4F34" w:rsidRPr="007A3E03" w:rsidRDefault="007F4F34" w:rsidP="00517DF7">
            <w:pPr>
              <w:autoSpaceDE w:val="0"/>
              <w:autoSpaceDN w:val="0"/>
              <w:jc w:val="center"/>
              <w:rPr>
                <w:b/>
                <w:sz w:val="20"/>
                <w:szCs w:val="20"/>
              </w:rPr>
            </w:pPr>
          </w:p>
          <w:p w14:paraId="34D087D8" w14:textId="77777777" w:rsidR="007F4F34" w:rsidRPr="007A3E03" w:rsidRDefault="007F4F34" w:rsidP="00517DF7">
            <w:pPr>
              <w:autoSpaceDE w:val="0"/>
              <w:autoSpaceDN w:val="0"/>
              <w:jc w:val="center"/>
              <w:rPr>
                <w:sz w:val="20"/>
                <w:szCs w:val="20"/>
              </w:rPr>
            </w:pPr>
            <w:r w:rsidRPr="007A3E03">
              <w:rPr>
                <w:sz w:val="20"/>
                <w:szCs w:val="20"/>
              </w:rPr>
              <w:t>6532,3</w:t>
            </w:r>
          </w:p>
          <w:p w14:paraId="3EF82DCE" w14:textId="77777777" w:rsidR="007F4F34" w:rsidRPr="007A3E03" w:rsidRDefault="007F4F34" w:rsidP="00517DF7">
            <w:pPr>
              <w:autoSpaceDE w:val="0"/>
              <w:autoSpaceDN w:val="0"/>
              <w:jc w:val="center"/>
              <w:rPr>
                <w:sz w:val="20"/>
                <w:szCs w:val="20"/>
              </w:rPr>
            </w:pPr>
          </w:p>
          <w:p w14:paraId="5202047D" w14:textId="77777777" w:rsidR="007F4F34" w:rsidRPr="007A3E03" w:rsidRDefault="007F4F34" w:rsidP="00517DF7">
            <w:pPr>
              <w:autoSpaceDE w:val="0"/>
              <w:autoSpaceDN w:val="0"/>
              <w:jc w:val="center"/>
              <w:rPr>
                <w:sz w:val="20"/>
                <w:szCs w:val="20"/>
              </w:rPr>
            </w:pPr>
            <w:r w:rsidRPr="007A3E03">
              <w:rPr>
                <w:sz w:val="20"/>
                <w:szCs w:val="20"/>
              </w:rPr>
              <w:t>12441,1</w:t>
            </w:r>
          </w:p>
        </w:tc>
        <w:tc>
          <w:tcPr>
            <w:tcW w:w="993" w:type="dxa"/>
          </w:tcPr>
          <w:p w14:paraId="32730248" w14:textId="77777777" w:rsidR="007F4F34" w:rsidRPr="007A3E03" w:rsidRDefault="007F4F34" w:rsidP="00517DF7">
            <w:pPr>
              <w:autoSpaceDE w:val="0"/>
              <w:autoSpaceDN w:val="0"/>
              <w:jc w:val="center"/>
              <w:rPr>
                <w:b/>
                <w:sz w:val="20"/>
                <w:szCs w:val="20"/>
              </w:rPr>
            </w:pPr>
            <w:r w:rsidRPr="007A3E03">
              <w:rPr>
                <w:b/>
                <w:sz w:val="20"/>
                <w:szCs w:val="20"/>
              </w:rPr>
              <w:t>19237,6</w:t>
            </w:r>
          </w:p>
          <w:p w14:paraId="012B59F4" w14:textId="77777777" w:rsidR="007F4F34" w:rsidRPr="007A3E03" w:rsidRDefault="007F4F34" w:rsidP="00517DF7">
            <w:pPr>
              <w:autoSpaceDE w:val="0"/>
              <w:autoSpaceDN w:val="0"/>
              <w:jc w:val="center"/>
              <w:rPr>
                <w:b/>
                <w:sz w:val="20"/>
                <w:szCs w:val="20"/>
              </w:rPr>
            </w:pPr>
          </w:p>
          <w:p w14:paraId="7726984A" w14:textId="77777777" w:rsidR="007F4F34" w:rsidRPr="007A3E03" w:rsidRDefault="007F4F34" w:rsidP="00517DF7">
            <w:pPr>
              <w:autoSpaceDE w:val="0"/>
              <w:autoSpaceDN w:val="0"/>
              <w:jc w:val="center"/>
              <w:rPr>
                <w:sz w:val="20"/>
                <w:szCs w:val="20"/>
              </w:rPr>
            </w:pPr>
            <w:r w:rsidRPr="007A3E03">
              <w:rPr>
                <w:sz w:val="20"/>
                <w:szCs w:val="20"/>
              </w:rPr>
              <w:t>6693,3</w:t>
            </w:r>
          </w:p>
          <w:p w14:paraId="1EAD46FF" w14:textId="77777777" w:rsidR="007F4F34" w:rsidRPr="007A3E03" w:rsidRDefault="007F4F34" w:rsidP="00517DF7">
            <w:pPr>
              <w:autoSpaceDE w:val="0"/>
              <w:autoSpaceDN w:val="0"/>
              <w:jc w:val="center"/>
              <w:rPr>
                <w:sz w:val="20"/>
                <w:szCs w:val="20"/>
              </w:rPr>
            </w:pPr>
          </w:p>
          <w:p w14:paraId="78896A3E" w14:textId="77777777" w:rsidR="007F4F34" w:rsidRPr="007A3E03" w:rsidRDefault="007F4F34" w:rsidP="00517DF7">
            <w:pPr>
              <w:autoSpaceDE w:val="0"/>
              <w:autoSpaceDN w:val="0"/>
              <w:jc w:val="center"/>
              <w:rPr>
                <w:b/>
                <w:sz w:val="20"/>
                <w:szCs w:val="20"/>
              </w:rPr>
            </w:pPr>
            <w:r w:rsidRPr="007A3E03">
              <w:rPr>
                <w:sz w:val="20"/>
                <w:szCs w:val="20"/>
              </w:rPr>
              <w:t>12544,3</w:t>
            </w:r>
          </w:p>
        </w:tc>
        <w:tc>
          <w:tcPr>
            <w:tcW w:w="850" w:type="dxa"/>
          </w:tcPr>
          <w:p w14:paraId="4ABDC2E9" w14:textId="77777777" w:rsidR="007F4F34" w:rsidRPr="007A3E03" w:rsidRDefault="007F4F34" w:rsidP="00517DF7">
            <w:pPr>
              <w:autoSpaceDE w:val="0"/>
              <w:autoSpaceDN w:val="0"/>
              <w:jc w:val="center"/>
              <w:rPr>
                <w:b/>
                <w:sz w:val="20"/>
                <w:szCs w:val="20"/>
              </w:rPr>
            </w:pPr>
            <w:r w:rsidRPr="007A3E03">
              <w:rPr>
                <w:b/>
                <w:sz w:val="20"/>
                <w:szCs w:val="20"/>
              </w:rPr>
              <w:t>19501,7</w:t>
            </w:r>
          </w:p>
          <w:p w14:paraId="6CEB3E2E" w14:textId="77777777" w:rsidR="007F4F34" w:rsidRPr="007A3E03" w:rsidRDefault="007F4F34" w:rsidP="00517DF7">
            <w:pPr>
              <w:autoSpaceDE w:val="0"/>
              <w:autoSpaceDN w:val="0"/>
              <w:jc w:val="center"/>
              <w:rPr>
                <w:b/>
                <w:sz w:val="20"/>
                <w:szCs w:val="20"/>
              </w:rPr>
            </w:pPr>
          </w:p>
          <w:p w14:paraId="17BD6D3D" w14:textId="77777777" w:rsidR="007F4F34" w:rsidRPr="007A3E03" w:rsidRDefault="007F4F34" w:rsidP="00517DF7">
            <w:pPr>
              <w:autoSpaceDE w:val="0"/>
              <w:autoSpaceDN w:val="0"/>
              <w:jc w:val="center"/>
              <w:rPr>
                <w:sz w:val="20"/>
                <w:szCs w:val="20"/>
              </w:rPr>
            </w:pPr>
            <w:r w:rsidRPr="007A3E03">
              <w:rPr>
                <w:sz w:val="20"/>
                <w:szCs w:val="20"/>
              </w:rPr>
              <w:t>6854,3</w:t>
            </w:r>
          </w:p>
          <w:p w14:paraId="591480D2" w14:textId="77777777" w:rsidR="007F4F34" w:rsidRPr="007A3E03" w:rsidRDefault="007F4F34" w:rsidP="00517DF7">
            <w:pPr>
              <w:autoSpaceDE w:val="0"/>
              <w:autoSpaceDN w:val="0"/>
              <w:jc w:val="center"/>
              <w:rPr>
                <w:sz w:val="20"/>
                <w:szCs w:val="20"/>
              </w:rPr>
            </w:pPr>
          </w:p>
          <w:p w14:paraId="029ED2F5" w14:textId="77777777" w:rsidR="007F4F34" w:rsidRPr="007A3E03" w:rsidRDefault="007F4F34" w:rsidP="00517DF7">
            <w:pPr>
              <w:autoSpaceDE w:val="0"/>
              <w:autoSpaceDN w:val="0"/>
              <w:jc w:val="center"/>
              <w:rPr>
                <w:sz w:val="20"/>
                <w:szCs w:val="20"/>
              </w:rPr>
            </w:pPr>
            <w:r w:rsidRPr="007A3E03">
              <w:rPr>
                <w:sz w:val="20"/>
                <w:szCs w:val="20"/>
              </w:rPr>
              <w:t>12647,4</w:t>
            </w:r>
          </w:p>
        </w:tc>
        <w:tc>
          <w:tcPr>
            <w:tcW w:w="851" w:type="dxa"/>
          </w:tcPr>
          <w:p w14:paraId="220FAC3D" w14:textId="77777777" w:rsidR="007F4F34" w:rsidRPr="007A3E03" w:rsidRDefault="007F4F34" w:rsidP="00517DF7">
            <w:pPr>
              <w:autoSpaceDE w:val="0"/>
              <w:autoSpaceDN w:val="0"/>
              <w:jc w:val="center"/>
              <w:rPr>
                <w:b/>
                <w:sz w:val="20"/>
                <w:szCs w:val="20"/>
              </w:rPr>
            </w:pPr>
            <w:r w:rsidRPr="007A3E03">
              <w:rPr>
                <w:b/>
                <w:sz w:val="20"/>
                <w:szCs w:val="20"/>
              </w:rPr>
              <w:t>19766,0</w:t>
            </w:r>
          </w:p>
          <w:p w14:paraId="4E4F7295" w14:textId="77777777" w:rsidR="007F4F34" w:rsidRPr="007A3E03" w:rsidRDefault="007F4F34" w:rsidP="00517DF7">
            <w:pPr>
              <w:autoSpaceDE w:val="0"/>
              <w:autoSpaceDN w:val="0"/>
              <w:jc w:val="center"/>
              <w:rPr>
                <w:b/>
                <w:sz w:val="20"/>
                <w:szCs w:val="20"/>
              </w:rPr>
            </w:pPr>
          </w:p>
          <w:p w14:paraId="58EBA77A" w14:textId="77777777" w:rsidR="007F4F34" w:rsidRPr="007A3E03" w:rsidRDefault="007F4F34" w:rsidP="00517DF7">
            <w:pPr>
              <w:autoSpaceDE w:val="0"/>
              <w:autoSpaceDN w:val="0"/>
              <w:jc w:val="center"/>
              <w:rPr>
                <w:sz w:val="20"/>
                <w:szCs w:val="20"/>
              </w:rPr>
            </w:pPr>
            <w:r w:rsidRPr="007A3E03">
              <w:rPr>
                <w:sz w:val="20"/>
                <w:szCs w:val="20"/>
              </w:rPr>
              <w:t>7015,3</w:t>
            </w:r>
          </w:p>
          <w:p w14:paraId="6384DBFE" w14:textId="77777777" w:rsidR="007F4F34" w:rsidRPr="007A3E03" w:rsidRDefault="007F4F34" w:rsidP="00517DF7">
            <w:pPr>
              <w:autoSpaceDE w:val="0"/>
              <w:autoSpaceDN w:val="0"/>
              <w:jc w:val="center"/>
              <w:rPr>
                <w:sz w:val="20"/>
                <w:szCs w:val="20"/>
              </w:rPr>
            </w:pPr>
          </w:p>
          <w:p w14:paraId="7AF895F5" w14:textId="77777777" w:rsidR="007F4F34" w:rsidRPr="007A3E03" w:rsidRDefault="007F4F34" w:rsidP="00517DF7">
            <w:pPr>
              <w:autoSpaceDE w:val="0"/>
              <w:autoSpaceDN w:val="0"/>
              <w:jc w:val="center"/>
              <w:rPr>
                <w:b/>
                <w:sz w:val="20"/>
                <w:szCs w:val="20"/>
              </w:rPr>
            </w:pPr>
            <w:r w:rsidRPr="007A3E03">
              <w:rPr>
                <w:sz w:val="20"/>
                <w:szCs w:val="20"/>
              </w:rPr>
              <w:t>12750,7</w:t>
            </w:r>
          </w:p>
        </w:tc>
      </w:tr>
    </w:tbl>
    <w:p w14:paraId="19DE4DA0" w14:textId="77777777" w:rsidR="007F4F34" w:rsidRPr="007A3E03" w:rsidRDefault="007F4F34" w:rsidP="007F4F34">
      <w:pPr>
        <w:jc w:val="center"/>
        <w:rPr>
          <w:b/>
          <w:sz w:val="20"/>
          <w:szCs w:val="20"/>
        </w:rPr>
      </w:pPr>
    </w:p>
    <w:p w14:paraId="5C2E2AFD" w14:textId="0B0AF00D" w:rsidR="007F4F34" w:rsidRPr="007A3E03" w:rsidRDefault="007F4F34" w:rsidP="007F4F34">
      <w:pPr>
        <w:jc w:val="center"/>
        <w:rPr>
          <w:b/>
          <w:sz w:val="20"/>
          <w:szCs w:val="20"/>
        </w:rPr>
      </w:pPr>
      <w:r w:rsidRPr="007A3E03">
        <w:rPr>
          <w:b/>
          <w:sz w:val="20"/>
          <w:szCs w:val="20"/>
        </w:rPr>
        <w:t xml:space="preserve">Раздел </w:t>
      </w:r>
      <w:r w:rsidR="00FA6530" w:rsidRPr="007A3E03">
        <w:rPr>
          <w:b/>
          <w:sz w:val="20"/>
          <w:szCs w:val="20"/>
        </w:rPr>
        <w:t>2. Мероприятия</w:t>
      </w:r>
      <w:r w:rsidRPr="007A3E03">
        <w:rPr>
          <w:b/>
          <w:sz w:val="20"/>
          <w:szCs w:val="20"/>
        </w:rPr>
        <w:t xml:space="preserve"> по </w:t>
      </w:r>
      <w:r w:rsidR="00FA6530" w:rsidRPr="007A3E03">
        <w:rPr>
          <w:b/>
          <w:sz w:val="20"/>
          <w:szCs w:val="20"/>
        </w:rPr>
        <w:t>оптимизации расходов бюджета</w:t>
      </w:r>
      <w:r w:rsidRPr="007A3E03">
        <w:rPr>
          <w:b/>
          <w:sz w:val="20"/>
          <w:szCs w:val="20"/>
        </w:rPr>
        <w:t xml:space="preserve"> Бессоновского района Пензенской области и бюджетов муниципальных образований Бессоновского района Пензенской области на 2025-2031 годы</w:t>
      </w:r>
    </w:p>
    <w:p w14:paraId="723406CC" w14:textId="77777777" w:rsidR="007F4F34" w:rsidRPr="007A3E03" w:rsidRDefault="007F4F34" w:rsidP="007F4F34">
      <w:pPr>
        <w:jc w:val="center"/>
        <w:rPr>
          <w:b/>
          <w:sz w:val="20"/>
          <w:szCs w:val="20"/>
        </w:rPr>
      </w:pPr>
    </w:p>
    <w:tbl>
      <w:tblPr>
        <w:tblW w:w="15102" w:type="dxa"/>
        <w:tblInd w:w="-6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83"/>
        <w:gridCol w:w="3287"/>
        <w:gridCol w:w="2352"/>
        <w:gridCol w:w="1333"/>
        <w:gridCol w:w="785"/>
        <w:gridCol w:w="992"/>
        <w:gridCol w:w="992"/>
        <w:gridCol w:w="992"/>
        <w:gridCol w:w="993"/>
        <w:gridCol w:w="850"/>
        <w:gridCol w:w="851"/>
        <w:gridCol w:w="992"/>
      </w:tblGrid>
      <w:tr w:rsidR="007F4F34" w:rsidRPr="007A3E03" w14:paraId="076EFB7D" w14:textId="77777777" w:rsidTr="00517DF7">
        <w:tc>
          <w:tcPr>
            <w:tcW w:w="683" w:type="dxa"/>
            <w:vMerge w:val="restart"/>
          </w:tcPr>
          <w:p w14:paraId="50F5A69C" w14:textId="77777777" w:rsidR="007F4F34" w:rsidRPr="007A3E03" w:rsidRDefault="007F4F34" w:rsidP="00517DF7">
            <w:pPr>
              <w:autoSpaceDE w:val="0"/>
              <w:autoSpaceDN w:val="0"/>
              <w:jc w:val="center"/>
              <w:rPr>
                <w:sz w:val="20"/>
                <w:szCs w:val="20"/>
              </w:rPr>
            </w:pPr>
            <w:r w:rsidRPr="007A3E03">
              <w:rPr>
                <w:sz w:val="20"/>
                <w:szCs w:val="20"/>
              </w:rPr>
              <w:t>№ п/п</w:t>
            </w:r>
          </w:p>
        </w:tc>
        <w:tc>
          <w:tcPr>
            <w:tcW w:w="3287" w:type="dxa"/>
            <w:vMerge w:val="restart"/>
          </w:tcPr>
          <w:p w14:paraId="7B059B17" w14:textId="77777777" w:rsidR="007F4F34" w:rsidRPr="007A3E03" w:rsidRDefault="007F4F34" w:rsidP="00517DF7">
            <w:pPr>
              <w:autoSpaceDE w:val="0"/>
              <w:autoSpaceDN w:val="0"/>
              <w:jc w:val="center"/>
              <w:rPr>
                <w:sz w:val="20"/>
                <w:szCs w:val="20"/>
              </w:rPr>
            </w:pPr>
            <w:r w:rsidRPr="007A3E03">
              <w:rPr>
                <w:sz w:val="20"/>
                <w:szCs w:val="20"/>
              </w:rPr>
              <w:t>Наименование мероприятия</w:t>
            </w:r>
          </w:p>
        </w:tc>
        <w:tc>
          <w:tcPr>
            <w:tcW w:w="2352" w:type="dxa"/>
            <w:vMerge w:val="restart"/>
          </w:tcPr>
          <w:p w14:paraId="211BBB31" w14:textId="77777777" w:rsidR="007F4F34" w:rsidRPr="007A3E03" w:rsidRDefault="007F4F34" w:rsidP="00517DF7">
            <w:pPr>
              <w:autoSpaceDE w:val="0"/>
              <w:autoSpaceDN w:val="0"/>
              <w:jc w:val="center"/>
              <w:rPr>
                <w:sz w:val="20"/>
                <w:szCs w:val="20"/>
              </w:rPr>
            </w:pPr>
            <w:r w:rsidRPr="007A3E03">
              <w:rPr>
                <w:sz w:val="20"/>
                <w:szCs w:val="20"/>
              </w:rPr>
              <w:t>Ответственные исполнители</w:t>
            </w:r>
          </w:p>
        </w:tc>
        <w:tc>
          <w:tcPr>
            <w:tcW w:w="1333" w:type="dxa"/>
            <w:vMerge w:val="restart"/>
          </w:tcPr>
          <w:p w14:paraId="3FE907C4" w14:textId="77777777" w:rsidR="007F4F34" w:rsidRPr="007A3E03" w:rsidRDefault="007F4F34" w:rsidP="00517DF7">
            <w:pPr>
              <w:autoSpaceDE w:val="0"/>
              <w:autoSpaceDN w:val="0"/>
              <w:jc w:val="center"/>
              <w:rPr>
                <w:sz w:val="20"/>
                <w:szCs w:val="20"/>
              </w:rPr>
            </w:pPr>
            <w:r w:rsidRPr="007A3E03">
              <w:rPr>
                <w:sz w:val="20"/>
                <w:szCs w:val="20"/>
              </w:rPr>
              <w:t>Срок реализации</w:t>
            </w:r>
          </w:p>
        </w:tc>
        <w:tc>
          <w:tcPr>
            <w:tcW w:w="785" w:type="dxa"/>
            <w:vMerge w:val="restart"/>
          </w:tcPr>
          <w:p w14:paraId="69DBB02F" w14:textId="77777777" w:rsidR="007F4F34" w:rsidRPr="007A3E03" w:rsidRDefault="007F4F34" w:rsidP="00517DF7">
            <w:pPr>
              <w:autoSpaceDE w:val="0"/>
              <w:autoSpaceDN w:val="0"/>
              <w:jc w:val="center"/>
              <w:rPr>
                <w:sz w:val="20"/>
                <w:szCs w:val="20"/>
              </w:rPr>
            </w:pPr>
            <w:r w:rsidRPr="007A3E03">
              <w:rPr>
                <w:sz w:val="20"/>
                <w:szCs w:val="20"/>
              </w:rPr>
              <w:t>Фактическое исполнение за 2024 г</w:t>
            </w:r>
          </w:p>
        </w:tc>
        <w:tc>
          <w:tcPr>
            <w:tcW w:w="6662" w:type="dxa"/>
            <w:gridSpan w:val="7"/>
          </w:tcPr>
          <w:p w14:paraId="2C02EDF1" w14:textId="77777777" w:rsidR="007F4F34" w:rsidRPr="007A3E03" w:rsidRDefault="007F4F34" w:rsidP="00517DF7">
            <w:pPr>
              <w:autoSpaceDE w:val="0"/>
              <w:autoSpaceDN w:val="0"/>
              <w:jc w:val="center"/>
              <w:rPr>
                <w:sz w:val="20"/>
                <w:szCs w:val="20"/>
              </w:rPr>
            </w:pPr>
            <w:r w:rsidRPr="007A3E03">
              <w:rPr>
                <w:sz w:val="20"/>
                <w:szCs w:val="20"/>
              </w:rPr>
              <w:t>Ожидаемый эффект, финансовая оценка (тыс. руб.)</w:t>
            </w:r>
          </w:p>
        </w:tc>
      </w:tr>
      <w:tr w:rsidR="007F4F34" w:rsidRPr="007A3E03" w14:paraId="16933E7E" w14:textId="77777777" w:rsidTr="00517DF7">
        <w:tc>
          <w:tcPr>
            <w:tcW w:w="683" w:type="dxa"/>
            <w:vMerge/>
          </w:tcPr>
          <w:p w14:paraId="47B2A215" w14:textId="77777777" w:rsidR="007F4F34" w:rsidRPr="007A3E03" w:rsidRDefault="007F4F34" w:rsidP="00517DF7">
            <w:pPr>
              <w:autoSpaceDE w:val="0"/>
              <w:autoSpaceDN w:val="0"/>
              <w:jc w:val="center"/>
              <w:rPr>
                <w:sz w:val="20"/>
                <w:szCs w:val="20"/>
              </w:rPr>
            </w:pPr>
          </w:p>
        </w:tc>
        <w:tc>
          <w:tcPr>
            <w:tcW w:w="3287" w:type="dxa"/>
            <w:vMerge/>
          </w:tcPr>
          <w:p w14:paraId="2B00D7E5" w14:textId="77777777" w:rsidR="007F4F34" w:rsidRPr="007A3E03" w:rsidRDefault="007F4F34" w:rsidP="00517DF7">
            <w:pPr>
              <w:autoSpaceDE w:val="0"/>
              <w:autoSpaceDN w:val="0"/>
              <w:jc w:val="center"/>
              <w:rPr>
                <w:sz w:val="20"/>
                <w:szCs w:val="20"/>
              </w:rPr>
            </w:pPr>
          </w:p>
        </w:tc>
        <w:tc>
          <w:tcPr>
            <w:tcW w:w="2352" w:type="dxa"/>
            <w:vMerge/>
          </w:tcPr>
          <w:p w14:paraId="5A6744FB" w14:textId="77777777" w:rsidR="007F4F34" w:rsidRPr="007A3E03" w:rsidRDefault="007F4F34" w:rsidP="00517DF7">
            <w:pPr>
              <w:autoSpaceDE w:val="0"/>
              <w:autoSpaceDN w:val="0"/>
              <w:jc w:val="center"/>
              <w:rPr>
                <w:sz w:val="20"/>
                <w:szCs w:val="20"/>
              </w:rPr>
            </w:pPr>
          </w:p>
        </w:tc>
        <w:tc>
          <w:tcPr>
            <w:tcW w:w="1333" w:type="dxa"/>
            <w:vMerge/>
          </w:tcPr>
          <w:p w14:paraId="46CE3463" w14:textId="77777777" w:rsidR="007F4F34" w:rsidRPr="007A3E03" w:rsidRDefault="007F4F34" w:rsidP="00517DF7">
            <w:pPr>
              <w:autoSpaceDE w:val="0"/>
              <w:autoSpaceDN w:val="0"/>
              <w:jc w:val="center"/>
              <w:rPr>
                <w:sz w:val="20"/>
                <w:szCs w:val="20"/>
              </w:rPr>
            </w:pPr>
          </w:p>
        </w:tc>
        <w:tc>
          <w:tcPr>
            <w:tcW w:w="785" w:type="dxa"/>
            <w:vMerge/>
          </w:tcPr>
          <w:p w14:paraId="6FBCA6AF" w14:textId="77777777" w:rsidR="007F4F34" w:rsidRPr="007A3E03" w:rsidRDefault="007F4F34" w:rsidP="00517DF7">
            <w:pPr>
              <w:autoSpaceDE w:val="0"/>
              <w:autoSpaceDN w:val="0"/>
              <w:rPr>
                <w:sz w:val="20"/>
                <w:szCs w:val="20"/>
              </w:rPr>
            </w:pPr>
          </w:p>
        </w:tc>
        <w:tc>
          <w:tcPr>
            <w:tcW w:w="992" w:type="dxa"/>
          </w:tcPr>
          <w:p w14:paraId="335376EB" w14:textId="77777777" w:rsidR="007F4F34" w:rsidRPr="007A3E03" w:rsidRDefault="007F4F34" w:rsidP="00517DF7">
            <w:pPr>
              <w:autoSpaceDE w:val="0"/>
              <w:autoSpaceDN w:val="0"/>
              <w:jc w:val="center"/>
              <w:rPr>
                <w:sz w:val="20"/>
                <w:szCs w:val="20"/>
              </w:rPr>
            </w:pPr>
            <w:r w:rsidRPr="007A3E03">
              <w:rPr>
                <w:sz w:val="20"/>
                <w:szCs w:val="20"/>
              </w:rPr>
              <w:t>2025 год</w:t>
            </w:r>
          </w:p>
        </w:tc>
        <w:tc>
          <w:tcPr>
            <w:tcW w:w="992" w:type="dxa"/>
          </w:tcPr>
          <w:p w14:paraId="2405EC37" w14:textId="77777777" w:rsidR="007F4F34" w:rsidRPr="007A3E03" w:rsidRDefault="007F4F34" w:rsidP="00517DF7">
            <w:pPr>
              <w:autoSpaceDE w:val="0"/>
              <w:autoSpaceDN w:val="0"/>
              <w:jc w:val="center"/>
              <w:rPr>
                <w:sz w:val="20"/>
                <w:szCs w:val="20"/>
              </w:rPr>
            </w:pPr>
            <w:r w:rsidRPr="007A3E03">
              <w:rPr>
                <w:sz w:val="20"/>
                <w:szCs w:val="20"/>
              </w:rPr>
              <w:t>2026 год</w:t>
            </w:r>
          </w:p>
        </w:tc>
        <w:tc>
          <w:tcPr>
            <w:tcW w:w="992" w:type="dxa"/>
          </w:tcPr>
          <w:p w14:paraId="1243C177" w14:textId="77777777" w:rsidR="007F4F34" w:rsidRPr="007A3E03" w:rsidRDefault="007F4F34" w:rsidP="00517DF7">
            <w:pPr>
              <w:autoSpaceDE w:val="0"/>
              <w:autoSpaceDN w:val="0"/>
              <w:jc w:val="center"/>
              <w:rPr>
                <w:sz w:val="20"/>
                <w:szCs w:val="20"/>
              </w:rPr>
            </w:pPr>
            <w:r w:rsidRPr="007A3E03">
              <w:rPr>
                <w:sz w:val="20"/>
                <w:szCs w:val="20"/>
              </w:rPr>
              <w:t>2027 год</w:t>
            </w:r>
          </w:p>
        </w:tc>
        <w:tc>
          <w:tcPr>
            <w:tcW w:w="993" w:type="dxa"/>
          </w:tcPr>
          <w:p w14:paraId="4C61B0A5" w14:textId="77777777" w:rsidR="007F4F34" w:rsidRPr="007A3E03" w:rsidRDefault="007F4F34" w:rsidP="00517DF7">
            <w:pPr>
              <w:autoSpaceDE w:val="0"/>
              <w:autoSpaceDN w:val="0"/>
              <w:jc w:val="center"/>
              <w:rPr>
                <w:sz w:val="20"/>
                <w:szCs w:val="20"/>
              </w:rPr>
            </w:pPr>
            <w:r w:rsidRPr="007A3E03">
              <w:rPr>
                <w:sz w:val="20"/>
                <w:szCs w:val="20"/>
              </w:rPr>
              <w:t>2028 год</w:t>
            </w:r>
          </w:p>
        </w:tc>
        <w:tc>
          <w:tcPr>
            <w:tcW w:w="850" w:type="dxa"/>
          </w:tcPr>
          <w:p w14:paraId="5AC28F8B" w14:textId="77777777" w:rsidR="007F4F34" w:rsidRPr="007A3E03" w:rsidRDefault="007F4F34" w:rsidP="00517DF7">
            <w:pPr>
              <w:autoSpaceDE w:val="0"/>
              <w:autoSpaceDN w:val="0"/>
              <w:jc w:val="center"/>
              <w:rPr>
                <w:sz w:val="20"/>
                <w:szCs w:val="20"/>
              </w:rPr>
            </w:pPr>
            <w:r w:rsidRPr="007A3E03">
              <w:rPr>
                <w:sz w:val="20"/>
                <w:szCs w:val="20"/>
              </w:rPr>
              <w:t>2029 год</w:t>
            </w:r>
          </w:p>
        </w:tc>
        <w:tc>
          <w:tcPr>
            <w:tcW w:w="851" w:type="dxa"/>
          </w:tcPr>
          <w:p w14:paraId="7509AD05" w14:textId="77777777" w:rsidR="007F4F34" w:rsidRPr="007A3E03" w:rsidRDefault="007F4F34" w:rsidP="00517DF7">
            <w:pPr>
              <w:autoSpaceDE w:val="0"/>
              <w:autoSpaceDN w:val="0"/>
              <w:jc w:val="center"/>
              <w:rPr>
                <w:sz w:val="20"/>
                <w:szCs w:val="20"/>
              </w:rPr>
            </w:pPr>
            <w:r w:rsidRPr="007A3E03">
              <w:rPr>
                <w:sz w:val="20"/>
                <w:szCs w:val="20"/>
              </w:rPr>
              <w:t>2030 год</w:t>
            </w:r>
          </w:p>
        </w:tc>
        <w:tc>
          <w:tcPr>
            <w:tcW w:w="992" w:type="dxa"/>
          </w:tcPr>
          <w:p w14:paraId="0F3F9DBE" w14:textId="77777777" w:rsidR="007F4F34" w:rsidRPr="007A3E03" w:rsidRDefault="007F4F34" w:rsidP="00517DF7">
            <w:pPr>
              <w:autoSpaceDE w:val="0"/>
              <w:autoSpaceDN w:val="0"/>
              <w:jc w:val="center"/>
              <w:rPr>
                <w:sz w:val="20"/>
                <w:szCs w:val="20"/>
              </w:rPr>
            </w:pPr>
            <w:r w:rsidRPr="007A3E03">
              <w:rPr>
                <w:sz w:val="20"/>
                <w:szCs w:val="20"/>
              </w:rPr>
              <w:t>2031 год</w:t>
            </w:r>
          </w:p>
        </w:tc>
      </w:tr>
      <w:tr w:rsidR="007F4F34" w:rsidRPr="007A3E03" w14:paraId="4BA0FB65" w14:textId="77777777" w:rsidTr="00517DF7">
        <w:tc>
          <w:tcPr>
            <w:tcW w:w="683" w:type="dxa"/>
          </w:tcPr>
          <w:p w14:paraId="29D131A8" w14:textId="77777777" w:rsidR="007F4F34" w:rsidRPr="007A3E03" w:rsidRDefault="007F4F34" w:rsidP="00517DF7">
            <w:pPr>
              <w:autoSpaceDE w:val="0"/>
              <w:autoSpaceDN w:val="0"/>
              <w:jc w:val="center"/>
              <w:rPr>
                <w:b/>
                <w:sz w:val="20"/>
                <w:szCs w:val="20"/>
              </w:rPr>
            </w:pPr>
            <w:r w:rsidRPr="007A3E03">
              <w:rPr>
                <w:b/>
                <w:sz w:val="20"/>
                <w:szCs w:val="20"/>
              </w:rPr>
              <w:t>1</w:t>
            </w:r>
          </w:p>
        </w:tc>
        <w:tc>
          <w:tcPr>
            <w:tcW w:w="3287" w:type="dxa"/>
          </w:tcPr>
          <w:p w14:paraId="596AB141" w14:textId="77777777" w:rsidR="007F4F34" w:rsidRPr="007A3E03" w:rsidRDefault="007F4F34" w:rsidP="00517DF7">
            <w:pPr>
              <w:autoSpaceDE w:val="0"/>
              <w:autoSpaceDN w:val="0"/>
              <w:jc w:val="center"/>
              <w:rPr>
                <w:b/>
                <w:sz w:val="20"/>
                <w:szCs w:val="20"/>
              </w:rPr>
            </w:pPr>
            <w:r w:rsidRPr="007A3E03">
              <w:rPr>
                <w:b/>
                <w:sz w:val="20"/>
                <w:szCs w:val="20"/>
              </w:rPr>
              <w:t>Муниципальная служба</w:t>
            </w:r>
          </w:p>
        </w:tc>
        <w:tc>
          <w:tcPr>
            <w:tcW w:w="2352" w:type="dxa"/>
          </w:tcPr>
          <w:p w14:paraId="6D1EDF6E" w14:textId="77777777" w:rsidR="007F4F34" w:rsidRPr="007A3E03" w:rsidRDefault="007F4F34" w:rsidP="00517DF7">
            <w:pPr>
              <w:autoSpaceDE w:val="0"/>
              <w:autoSpaceDN w:val="0"/>
              <w:rPr>
                <w:b/>
                <w:sz w:val="20"/>
                <w:szCs w:val="20"/>
              </w:rPr>
            </w:pPr>
          </w:p>
        </w:tc>
        <w:tc>
          <w:tcPr>
            <w:tcW w:w="1333" w:type="dxa"/>
          </w:tcPr>
          <w:p w14:paraId="546E707A" w14:textId="77777777" w:rsidR="007F4F34" w:rsidRPr="007A3E03" w:rsidRDefault="007F4F34" w:rsidP="00517DF7">
            <w:pPr>
              <w:jc w:val="center"/>
              <w:rPr>
                <w:sz w:val="20"/>
                <w:szCs w:val="20"/>
              </w:rPr>
            </w:pPr>
            <w:r w:rsidRPr="007A3E03">
              <w:rPr>
                <w:sz w:val="20"/>
                <w:szCs w:val="20"/>
              </w:rPr>
              <w:t>2025-2031 годы</w:t>
            </w:r>
          </w:p>
        </w:tc>
        <w:tc>
          <w:tcPr>
            <w:tcW w:w="785" w:type="dxa"/>
          </w:tcPr>
          <w:p w14:paraId="2BDDD95B" w14:textId="77777777" w:rsidR="007F4F34" w:rsidRPr="007A3E03" w:rsidRDefault="007F4F34" w:rsidP="00517DF7">
            <w:pPr>
              <w:autoSpaceDE w:val="0"/>
              <w:autoSpaceDN w:val="0"/>
              <w:jc w:val="center"/>
              <w:rPr>
                <w:b/>
                <w:sz w:val="20"/>
                <w:szCs w:val="20"/>
              </w:rPr>
            </w:pPr>
            <w:r w:rsidRPr="007A3E03">
              <w:rPr>
                <w:b/>
                <w:sz w:val="20"/>
                <w:szCs w:val="20"/>
              </w:rPr>
              <w:t>-</w:t>
            </w:r>
          </w:p>
        </w:tc>
        <w:tc>
          <w:tcPr>
            <w:tcW w:w="992" w:type="dxa"/>
          </w:tcPr>
          <w:p w14:paraId="78E83426" w14:textId="77777777" w:rsidR="007F4F34" w:rsidRPr="007A3E03" w:rsidRDefault="007F4F34" w:rsidP="00517DF7">
            <w:pPr>
              <w:autoSpaceDE w:val="0"/>
              <w:autoSpaceDN w:val="0"/>
              <w:jc w:val="center"/>
              <w:rPr>
                <w:b/>
                <w:sz w:val="20"/>
                <w:szCs w:val="20"/>
              </w:rPr>
            </w:pPr>
            <w:r w:rsidRPr="007A3E03">
              <w:rPr>
                <w:b/>
                <w:sz w:val="20"/>
                <w:szCs w:val="20"/>
              </w:rPr>
              <w:t>-</w:t>
            </w:r>
          </w:p>
          <w:p w14:paraId="7F258991" w14:textId="77777777" w:rsidR="007F4F34" w:rsidRPr="007A3E03" w:rsidRDefault="007F4F34" w:rsidP="00517DF7">
            <w:pPr>
              <w:autoSpaceDE w:val="0"/>
              <w:autoSpaceDN w:val="0"/>
              <w:jc w:val="center"/>
              <w:rPr>
                <w:b/>
                <w:sz w:val="20"/>
                <w:szCs w:val="20"/>
              </w:rPr>
            </w:pPr>
          </w:p>
        </w:tc>
        <w:tc>
          <w:tcPr>
            <w:tcW w:w="992" w:type="dxa"/>
          </w:tcPr>
          <w:p w14:paraId="5E1B71F1" w14:textId="77777777" w:rsidR="007F4F34" w:rsidRPr="007A3E03" w:rsidRDefault="007F4F34" w:rsidP="00517DF7">
            <w:pPr>
              <w:autoSpaceDE w:val="0"/>
              <w:autoSpaceDN w:val="0"/>
              <w:jc w:val="center"/>
              <w:rPr>
                <w:b/>
                <w:sz w:val="20"/>
                <w:szCs w:val="20"/>
              </w:rPr>
            </w:pPr>
            <w:r w:rsidRPr="007A3E03">
              <w:rPr>
                <w:b/>
                <w:sz w:val="20"/>
                <w:szCs w:val="20"/>
              </w:rPr>
              <w:t>-</w:t>
            </w:r>
          </w:p>
        </w:tc>
        <w:tc>
          <w:tcPr>
            <w:tcW w:w="992" w:type="dxa"/>
          </w:tcPr>
          <w:p w14:paraId="5DEF048A" w14:textId="77777777" w:rsidR="007F4F34" w:rsidRPr="007A3E03" w:rsidRDefault="007F4F34" w:rsidP="00517DF7">
            <w:pPr>
              <w:autoSpaceDE w:val="0"/>
              <w:autoSpaceDN w:val="0"/>
              <w:jc w:val="center"/>
              <w:rPr>
                <w:b/>
                <w:sz w:val="20"/>
                <w:szCs w:val="20"/>
              </w:rPr>
            </w:pPr>
            <w:r w:rsidRPr="007A3E03">
              <w:rPr>
                <w:b/>
                <w:sz w:val="20"/>
                <w:szCs w:val="20"/>
              </w:rPr>
              <w:t>-</w:t>
            </w:r>
          </w:p>
        </w:tc>
        <w:tc>
          <w:tcPr>
            <w:tcW w:w="993" w:type="dxa"/>
          </w:tcPr>
          <w:p w14:paraId="358E01BE" w14:textId="77777777" w:rsidR="007F4F34" w:rsidRPr="007A3E03" w:rsidRDefault="007F4F34" w:rsidP="00517DF7">
            <w:pPr>
              <w:autoSpaceDE w:val="0"/>
              <w:autoSpaceDN w:val="0"/>
              <w:jc w:val="center"/>
              <w:rPr>
                <w:b/>
                <w:sz w:val="20"/>
                <w:szCs w:val="20"/>
              </w:rPr>
            </w:pPr>
            <w:r w:rsidRPr="007A3E03">
              <w:rPr>
                <w:b/>
                <w:sz w:val="20"/>
                <w:szCs w:val="20"/>
              </w:rPr>
              <w:t>-</w:t>
            </w:r>
          </w:p>
        </w:tc>
        <w:tc>
          <w:tcPr>
            <w:tcW w:w="850" w:type="dxa"/>
          </w:tcPr>
          <w:p w14:paraId="23E5A72C" w14:textId="77777777" w:rsidR="007F4F34" w:rsidRPr="007A3E03" w:rsidRDefault="007F4F34" w:rsidP="00517DF7">
            <w:pPr>
              <w:autoSpaceDE w:val="0"/>
              <w:autoSpaceDN w:val="0"/>
              <w:jc w:val="center"/>
              <w:rPr>
                <w:b/>
                <w:sz w:val="20"/>
                <w:szCs w:val="20"/>
              </w:rPr>
            </w:pPr>
            <w:r w:rsidRPr="007A3E03">
              <w:rPr>
                <w:b/>
                <w:sz w:val="20"/>
                <w:szCs w:val="20"/>
              </w:rPr>
              <w:t>-</w:t>
            </w:r>
          </w:p>
        </w:tc>
        <w:tc>
          <w:tcPr>
            <w:tcW w:w="851" w:type="dxa"/>
          </w:tcPr>
          <w:p w14:paraId="3C4B11F6" w14:textId="77777777" w:rsidR="007F4F34" w:rsidRPr="007A3E03" w:rsidRDefault="007F4F34" w:rsidP="00517DF7">
            <w:pPr>
              <w:autoSpaceDE w:val="0"/>
              <w:autoSpaceDN w:val="0"/>
              <w:jc w:val="center"/>
              <w:rPr>
                <w:b/>
                <w:sz w:val="20"/>
                <w:szCs w:val="20"/>
              </w:rPr>
            </w:pPr>
            <w:r w:rsidRPr="007A3E03">
              <w:rPr>
                <w:b/>
                <w:sz w:val="20"/>
                <w:szCs w:val="20"/>
              </w:rPr>
              <w:t>-</w:t>
            </w:r>
          </w:p>
        </w:tc>
        <w:tc>
          <w:tcPr>
            <w:tcW w:w="992" w:type="dxa"/>
          </w:tcPr>
          <w:p w14:paraId="26FCCF14" w14:textId="77777777" w:rsidR="007F4F34" w:rsidRPr="007A3E03" w:rsidRDefault="007F4F34" w:rsidP="00517DF7">
            <w:pPr>
              <w:autoSpaceDE w:val="0"/>
              <w:autoSpaceDN w:val="0"/>
              <w:jc w:val="center"/>
              <w:rPr>
                <w:b/>
                <w:sz w:val="20"/>
                <w:szCs w:val="20"/>
              </w:rPr>
            </w:pPr>
            <w:r w:rsidRPr="007A3E03">
              <w:rPr>
                <w:b/>
                <w:sz w:val="20"/>
                <w:szCs w:val="20"/>
              </w:rPr>
              <w:t>-</w:t>
            </w:r>
          </w:p>
        </w:tc>
      </w:tr>
      <w:tr w:rsidR="007F4F34" w:rsidRPr="007A3E03" w14:paraId="4DBA1976" w14:textId="77777777" w:rsidTr="00517DF7">
        <w:tc>
          <w:tcPr>
            <w:tcW w:w="683" w:type="dxa"/>
          </w:tcPr>
          <w:p w14:paraId="79D93651" w14:textId="77777777" w:rsidR="007F4F34" w:rsidRPr="007A3E03" w:rsidRDefault="007F4F34" w:rsidP="002C5D27">
            <w:pPr>
              <w:widowControl w:val="0"/>
              <w:numPr>
                <w:ilvl w:val="1"/>
                <w:numId w:val="7"/>
              </w:numPr>
              <w:autoSpaceDE w:val="0"/>
              <w:autoSpaceDN w:val="0"/>
              <w:jc w:val="center"/>
              <w:rPr>
                <w:sz w:val="20"/>
                <w:szCs w:val="20"/>
              </w:rPr>
            </w:pPr>
          </w:p>
        </w:tc>
        <w:tc>
          <w:tcPr>
            <w:tcW w:w="3287" w:type="dxa"/>
          </w:tcPr>
          <w:p w14:paraId="1D05BF75" w14:textId="77777777" w:rsidR="007F4F34" w:rsidRPr="007A3E03" w:rsidRDefault="007F4F34" w:rsidP="00517DF7">
            <w:pPr>
              <w:autoSpaceDE w:val="0"/>
              <w:autoSpaceDN w:val="0"/>
              <w:jc w:val="center"/>
              <w:rPr>
                <w:sz w:val="20"/>
                <w:szCs w:val="20"/>
              </w:rPr>
            </w:pPr>
            <w:r w:rsidRPr="007A3E03">
              <w:rPr>
                <w:sz w:val="20"/>
                <w:szCs w:val="20"/>
              </w:rPr>
              <w:t>Установить запрет на увеличение численности муниципальных служащих Бессоновского района</w:t>
            </w:r>
          </w:p>
        </w:tc>
        <w:tc>
          <w:tcPr>
            <w:tcW w:w="2352" w:type="dxa"/>
          </w:tcPr>
          <w:p w14:paraId="008EB311" w14:textId="77777777" w:rsidR="007F4F34" w:rsidRPr="007A3E03" w:rsidRDefault="007F4F34" w:rsidP="00517DF7">
            <w:pPr>
              <w:autoSpaceDE w:val="0"/>
              <w:autoSpaceDN w:val="0"/>
              <w:jc w:val="center"/>
              <w:rPr>
                <w:sz w:val="20"/>
                <w:szCs w:val="20"/>
              </w:rPr>
            </w:pPr>
            <w:r w:rsidRPr="007A3E03">
              <w:rPr>
                <w:sz w:val="20"/>
                <w:szCs w:val="20"/>
              </w:rPr>
              <w:t>Органы местного самоуправления муниципальных образований Бессоновского района Пензенской области</w:t>
            </w:r>
          </w:p>
        </w:tc>
        <w:tc>
          <w:tcPr>
            <w:tcW w:w="1333" w:type="dxa"/>
          </w:tcPr>
          <w:p w14:paraId="7D783231" w14:textId="77777777" w:rsidR="007F4F34" w:rsidRPr="007A3E03" w:rsidRDefault="007F4F34" w:rsidP="00517DF7">
            <w:pPr>
              <w:autoSpaceDE w:val="0"/>
              <w:autoSpaceDN w:val="0"/>
              <w:rPr>
                <w:sz w:val="20"/>
                <w:szCs w:val="20"/>
              </w:rPr>
            </w:pPr>
          </w:p>
        </w:tc>
        <w:tc>
          <w:tcPr>
            <w:tcW w:w="785" w:type="dxa"/>
          </w:tcPr>
          <w:p w14:paraId="072A89A7" w14:textId="77777777" w:rsidR="007F4F34" w:rsidRPr="007A3E03" w:rsidRDefault="007F4F34" w:rsidP="00517DF7">
            <w:pPr>
              <w:autoSpaceDE w:val="0"/>
              <w:autoSpaceDN w:val="0"/>
              <w:jc w:val="center"/>
              <w:rPr>
                <w:sz w:val="20"/>
                <w:szCs w:val="20"/>
              </w:rPr>
            </w:pPr>
            <w:r w:rsidRPr="007A3E03">
              <w:rPr>
                <w:sz w:val="20"/>
                <w:szCs w:val="20"/>
              </w:rPr>
              <w:t>Численность не увеличена</w:t>
            </w:r>
          </w:p>
        </w:tc>
        <w:tc>
          <w:tcPr>
            <w:tcW w:w="6662" w:type="dxa"/>
            <w:gridSpan w:val="7"/>
          </w:tcPr>
          <w:p w14:paraId="05EF7076" w14:textId="77777777" w:rsidR="007F4F34" w:rsidRPr="007A3E03" w:rsidRDefault="007F4F34" w:rsidP="00517DF7">
            <w:pPr>
              <w:autoSpaceDE w:val="0"/>
              <w:autoSpaceDN w:val="0"/>
              <w:jc w:val="center"/>
              <w:rPr>
                <w:sz w:val="20"/>
                <w:szCs w:val="20"/>
              </w:rPr>
            </w:pPr>
            <w:r w:rsidRPr="007A3E03">
              <w:rPr>
                <w:sz w:val="20"/>
                <w:szCs w:val="20"/>
              </w:rPr>
              <w:t>Соблюдение требований, установленных Соглашением</w:t>
            </w:r>
          </w:p>
        </w:tc>
      </w:tr>
      <w:tr w:rsidR="007F4F34" w:rsidRPr="007A3E03" w14:paraId="44AE0252" w14:textId="77777777" w:rsidTr="00517DF7">
        <w:trPr>
          <w:trHeight w:val="2809"/>
        </w:trPr>
        <w:tc>
          <w:tcPr>
            <w:tcW w:w="683" w:type="dxa"/>
          </w:tcPr>
          <w:p w14:paraId="776F9F5A" w14:textId="77777777" w:rsidR="007F4F34" w:rsidRPr="007A3E03" w:rsidRDefault="007F4F34" w:rsidP="002C5D27">
            <w:pPr>
              <w:widowControl w:val="0"/>
              <w:numPr>
                <w:ilvl w:val="1"/>
                <w:numId w:val="7"/>
              </w:numPr>
              <w:autoSpaceDE w:val="0"/>
              <w:autoSpaceDN w:val="0"/>
              <w:jc w:val="center"/>
              <w:rPr>
                <w:sz w:val="20"/>
                <w:szCs w:val="20"/>
              </w:rPr>
            </w:pPr>
          </w:p>
        </w:tc>
        <w:tc>
          <w:tcPr>
            <w:tcW w:w="3287" w:type="dxa"/>
          </w:tcPr>
          <w:p w14:paraId="10413795" w14:textId="77777777" w:rsidR="007F4F34" w:rsidRPr="007A3E03" w:rsidRDefault="007F4F34" w:rsidP="00517DF7">
            <w:pPr>
              <w:autoSpaceDE w:val="0"/>
              <w:autoSpaceDN w:val="0"/>
              <w:jc w:val="center"/>
              <w:rPr>
                <w:sz w:val="20"/>
                <w:szCs w:val="20"/>
              </w:rPr>
            </w:pPr>
            <w:r w:rsidRPr="007A3E03">
              <w:rPr>
                <w:sz w:val="20"/>
                <w:szCs w:val="20"/>
              </w:rPr>
              <w:t>Соблюдение нормативов формирования расходов на оплату труда депутатов, выборных должностных лиц местного самоуправления, муниципальных служащих, установленных постановлением Правительства Пензенской области</w:t>
            </w:r>
          </w:p>
        </w:tc>
        <w:tc>
          <w:tcPr>
            <w:tcW w:w="2352" w:type="dxa"/>
          </w:tcPr>
          <w:p w14:paraId="30FE1A95" w14:textId="77777777" w:rsidR="007F4F34" w:rsidRPr="007A3E03" w:rsidRDefault="007F4F34" w:rsidP="00517DF7">
            <w:pPr>
              <w:autoSpaceDE w:val="0"/>
              <w:autoSpaceDN w:val="0"/>
              <w:jc w:val="center"/>
              <w:rPr>
                <w:sz w:val="20"/>
                <w:szCs w:val="20"/>
              </w:rPr>
            </w:pPr>
            <w:r w:rsidRPr="007A3E03">
              <w:rPr>
                <w:sz w:val="20"/>
                <w:szCs w:val="20"/>
              </w:rPr>
              <w:t>Органы местного самоуправления муниципальных образований Бессоновского района Пензенской области</w:t>
            </w:r>
          </w:p>
        </w:tc>
        <w:tc>
          <w:tcPr>
            <w:tcW w:w="1333" w:type="dxa"/>
          </w:tcPr>
          <w:p w14:paraId="1F4E9C99" w14:textId="77777777" w:rsidR="007F4F34" w:rsidRPr="007A3E03" w:rsidRDefault="007F4F34" w:rsidP="00517DF7">
            <w:pPr>
              <w:autoSpaceDE w:val="0"/>
              <w:autoSpaceDN w:val="0"/>
              <w:rPr>
                <w:sz w:val="20"/>
                <w:szCs w:val="20"/>
              </w:rPr>
            </w:pPr>
          </w:p>
        </w:tc>
        <w:tc>
          <w:tcPr>
            <w:tcW w:w="785" w:type="dxa"/>
          </w:tcPr>
          <w:p w14:paraId="25DA6496" w14:textId="77777777" w:rsidR="007F4F34" w:rsidRPr="007A3E03" w:rsidRDefault="007F4F34" w:rsidP="00517DF7">
            <w:pPr>
              <w:autoSpaceDE w:val="0"/>
              <w:autoSpaceDN w:val="0"/>
              <w:jc w:val="center"/>
              <w:rPr>
                <w:sz w:val="20"/>
                <w:szCs w:val="20"/>
              </w:rPr>
            </w:pPr>
            <w:r w:rsidRPr="007A3E03">
              <w:rPr>
                <w:sz w:val="20"/>
                <w:szCs w:val="20"/>
              </w:rPr>
              <w:t>Норматив не превышен</w:t>
            </w:r>
          </w:p>
        </w:tc>
        <w:tc>
          <w:tcPr>
            <w:tcW w:w="6662" w:type="dxa"/>
            <w:gridSpan w:val="7"/>
          </w:tcPr>
          <w:p w14:paraId="4651A183" w14:textId="77777777" w:rsidR="007F4F34" w:rsidRPr="007A3E03" w:rsidRDefault="007F4F34" w:rsidP="00517DF7">
            <w:pPr>
              <w:autoSpaceDE w:val="0"/>
              <w:autoSpaceDN w:val="0"/>
              <w:jc w:val="center"/>
              <w:rPr>
                <w:sz w:val="20"/>
                <w:szCs w:val="20"/>
              </w:rPr>
            </w:pPr>
            <w:r w:rsidRPr="007A3E03">
              <w:rPr>
                <w:sz w:val="20"/>
                <w:szCs w:val="20"/>
              </w:rPr>
              <w:t>Соблюдение установленного норматива</w:t>
            </w:r>
          </w:p>
        </w:tc>
      </w:tr>
      <w:tr w:rsidR="007F4F34" w:rsidRPr="007A3E03" w14:paraId="3E7ABD91" w14:textId="77777777" w:rsidTr="00517DF7">
        <w:trPr>
          <w:trHeight w:val="28"/>
        </w:trPr>
        <w:tc>
          <w:tcPr>
            <w:tcW w:w="683" w:type="dxa"/>
          </w:tcPr>
          <w:p w14:paraId="629BD48F" w14:textId="77777777" w:rsidR="007F4F34" w:rsidRPr="007A3E03" w:rsidRDefault="007F4F34" w:rsidP="00517DF7">
            <w:pPr>
              <w:autoSpaceDE w:val="0"/>
              <w:autoSpaceDN w:val="0"/>
              <w:jc w:val="center"/>
              <w:rPr>
                <w:b/>
                <w:sz w:val="20"/>
                <w:szCs w:val="20"/>
              </w:rPr>
            </w:pPr>
            <w:r w:rsidRPr="007A3E03">
              <w:rPr>
                <w:b/>
                <w:sz w:val="20"/>
                <w:szCs w:val="20"/>
              </w:rPr>
              <w:t>2</w:t>
            </w:r>
          </w:p>
        </w:tc>
        <w:tc>
          <w:tcPr>
            <w:tcW w:w="3287" w:type="dxa"/>
          </w:tcPr>
          <w:p w14:paraId="0F366AD0" w14:textId="77777777" w:rsidR="007F4F34" w:rsidRPr="007A3E03" w:rsidRDefault="007F4F34" w:rsidP="00517DF7">
            <w:pPr>
              <w:autoSpaceDE w:val="0"/>
              <w:autoSpaceDN w:val="0"/>
              <w:jc w:val="center"/>
              <w:rPr>
                <w:b/>
                <w:sz w:val="20"/>
                <w:szCs w:val="20"/>
              </w:rPr>
            </w:pPr>
            <w:r w:rsidRPr="007A3E03">
              <w:rPr>
                <w:b/>
                <w:sz w:val="20"/>
                <w:szCs w:val="20"/>
              </w:rPr>
              <w:t>Оптимизация расходов на содержание бюджетной сети:</w:t>
            </w:r>
          </w:p>
          <w:p w14:paraId="35AC6084" w14:textId="77777777" w:rsidR="007F4F34" w:rsidRPr="007A3E03" w:rsidRDefault="007F4F34" w:rsidP="00517DF7">
            <w:pPr>
              <w:autoSpaceDE w:val="0"/>
              <w:autoSpaceDN w:val="0"/>
              <w:rPr>
                <w:b/>
                <w:sz w:val="20"/>
                <w:szCs w:val="20"/>
              </w:rPr>
            </w:pPr>
          </w:p>
          <w:p w14:paraId="30FF6F36" w14:textId="77777777" w:rsidR="007F4F34" w:rsidRPr="007A3E03" w:rsidRDefault="007F4F34" w:rsidP="00517DF7">
            <w:pPr>
              <w:autoSpaceDE w:val="0"/>
              <w:autoSpaceDN w:val="0"/>
              <w:rPr>
                <w:b/>
                <w:sz w:val="20"/>
                <w:szCs w:val="20"/>
              </w:rPr>
            </w:pPr>
          </w:p>
        </w:tc>
        <w:tc>
          <w:tcPr>
            <w:tcW w:w="2352" w:type="dxa"/>
          </w:tcPr>
          <w:p w14:paraId="525A3A7D" w14:textId="77777777" w:rsidR="007F4F34" w:rsidRPr="007A3E03" w:rsidRDefault="007F4F34" w:rsidP="00517DF7">
            <w:pPr>
              <w:autoSpaceDE w:val="0"/>
              <w:autoSpaceDN w:val="0"/>
              <w:rPr>
                <w:b/>
                <w:sz w:val="20"/>
                <w:szCs w:val="20"/>
              </w:rPr>
            </w:pPr>
          </w:p>
        </w:tc>
        <w:tc>
          <w:tcPr>
            <w:tcW w:w="1333" w:type="dxa"/>
          </w:tcPr>
          <w:p w14:paraId="6A82BF60" w14:textId="77777777" w:rsidR="007F4F34" w:rsidRPr="007A3E03" w:rsidRDefault="007F4F34" w:rsidP="00517DF7">
            <w:pPr>
              <w:jc w:val="center"/>
              <w:rPr>
                <w:sz w:val="20"/>
                <w:szCs w:val="20"/>
              </w:rPr>
            </w:pPr>
            <w:r w:rsidRPr="007A3E03">
              <w:rPr>
                <w:sz w:val="20"/>
                <w:szCs w:val="20"/>
              </w:rPr>
              <w:t>2025-2031 годы</w:t>
            </w:r>
          </w:p>
        </w:tc>
        <w:tc>
          <w:tcPr>
            <w:tcW w:w="785" w:type="dxa"/>
          </w:tcPr>
          <w:p w14:paraId="34F4AA48" w14:textId="77777777" w:rsidR="007F4F34" w:rsidRPr="007A3E03" w:rsidRDefault="007F4F34" w:rsidP="00517DF7">
            <w:pPr>
              <w:autoSpaceDE w:val="0"/>
              <w:autoSpaceDN w:val="0"/>
              <w:jc w:val="center"/>
              <w:rPr>
                <w:b/>
                <w:sz w:val="20"/>
                <w:szCs w:val="20"/>
              </w:rPr>
            </w:pPr>
            <w:r w:rsidRPr="007A3E03">
              <w:rPr>
                <w:b/>
                <w:sz w:val="20"/>
                <w:szCs w:val="20"/>
              </w:rPr>
              <w:t>0,0</w:t>
            </w:r>
          </w:p>
          <w:p w14:paraId="29354EEB" w14:textId="77777777" w:rsidR="007F4F34" w:rsidRPr="007A3E03" w:rsidRDefault="007F4F34" w:rsidP="00517DF7">
            <w:pPr>
              <w:autoSpaceDE w:val="0"/>
              <w:autoSpaceDN w:val="0"/>
              <w:jc w:val="center"/>
              <w:rPr>
                <w:b/>
                <w:sz w:val="20"/>
                <w:szCs w:val="20"/>
              </w:rPr>
            </w:pPr>
          </w:p>
          <w:p w14:paraId="7D216123" w14:textId="77777777" w:rsidR="007F4F34" w:rsidRPr="007A3E03" w:rsidRDefault="007F4F34" w:rsidP="00517DF7">
            <w:pPr>
              <w:autoSpaceDE w:val="0"/>
              <w:autoSpaceDN w:val="0"/>
              <w:jc w:val="center"/>
              <w:rPr>
                <w:b/>
                <w:sz w:val="20"/>
                <w:szCs w:val="20"/>
              </w:rPr>
            </w:pPr>
          </w:p>
          <w:p w14:paraId="04987EC5" w14:textId="77777777" w:rsidR="007F4F34" w:rsidRPr="007A3E03" w:rsidRDefault="007F4F34" w:rsidP="00517DF7">
            <w:pPr>
              <w:autoSpaceDE w:val="0"/>
              <w:autoSpaceDN w:val="0"/>
              <w:jc w:val="center"/>
              <w:rPr>
                <w:b/>
                <w:sz w:val="20"/>
                <w:szCs w:val="20"/>
              </w:rPr>
            </w:pPr>
          </w:p>
        </w:tc>
        <w:tc>
          <w:tcPr>
            <w:tcW w:w="992" w:type="dxa"/>
          </w:tcPr>
          <w:p w14:paraId="6943F334" w14:textId="77777777" w:rsidR="007F4F34" w:rsidRPr="007A3E03" w:rsidRDefault="007F4F34" w:rsidP="00517DF7">
            <w:pPr>
              <w:autoSpaceDE w:val="0"/>
              <w:autoSpaceDN w:val="0"/>
              <w:jc w:val="center"/>
              <w:rPr>
                <w:b/>
                <w:sz w:val="20"/>
                <w:szCs w:val="20"/>
              </w:rPr>
            </w:pPr>
            <w:r w:rsidRPr="007A3E03">
              <w:rPr>
                <w:b/>
                <w:sz w:val="20"/>
                <w:szCs w:val="20"/>
              </w:rPr>
              <w:t>0,0</w:t>
            </w:r>
          </w:p>
          <w:p w14:paraId="6ED5EF19" w14:textId="77777777" w:rsidR="007F4F34" w:rsidRPr="007A3E03" w:rsidRDefault="007F4F34" w:rsidP="00517DF7">
            <w:pPr>
              <w:autoSpaceDE w:val="0"/>
              <w:autoSpaceDN w:val="0"/>
              <w:jc w:val="center"/>
              <w:rPr>
                <w:b/>
                <w:sz w:val="20"/>
                <w:szCs w:val="20"/>
              </w:rPr>
            </w:pPr>
          </w:p>
          <w:p w14:paraId="204290CA" w14:textId="77777777" w:rsidR="007F4F34" w:rsidRPr="007A3E03" w:rsidRDefault="007F4F34" w:rsidP="00517DF7">
            <w:pPr>
              <w:autoSpaceDE w:val="0"/>
              <w:autoSpaceDN w:val="0"/>
              <w:jc w:val="center"/>
              <w:rPr>
                <w:b/>
                <w:sz w:val="20"/>
                <w:szCs w:val="20"/>
              </w:rPr>
            </w:pPr>
          </w:p>
        </w:tc>
        <w:tc>
          <w:tcPr>
            <w:tcW w:w="992" w:type="dxa"/>
          </w:tcPr>
          <w:p w14:paraId="34B94EDB" w14:textId="77777777" w:rsidR="007F4F34" w:rsidRPr="007A3E03" w:rsidRDefault="007F4F34" w:rsidP="00517DF7">
            <w:pPr>
              <w:autoSpaceDE w:val="0"/>
              <w:autoSpaceDN w:val="0"/>
              <w:jc w:val="center"/>
              <w:rPr>
                <w:b/>
                <w:sz w:val="20"/>
                <w:szCs w:val="20"/>
              </w:rPr>
            </w:pPr>
            <w:r w:rsidRPr="007A3E03">
              <w:rPr>
                <w:b/>
                <w:sz w:val="20"/>
                <w:szCs w:val="20"/>
              </w:rPr>
              <w:t>0,0</w:t>
            </w:r>
          </w:p>
          <w:p w14:paraId="4412E73F" w14:textId="77777777" w:rsidR="007F4F34" w:rsidRPr="007A3E03" w:rsidRDefault="007F4F34" w:rsidP="00517DF7">
            <w:pPr>
              <w:autoSpaceDE w:val="0"/>
              <w:autoSpaceDN w:val="0"/>
              <w:jc w:val="center"/>
              <w:rPr>
                <w:b/>
                <w:sz w:val="20"/>
                <w:szCs w:val="20"/>
              </w:rPr>
            </w:pPr>
          </w:p>
          <w:p w14:paraId="243E44DD" w14:textId="77777777" w:rsidR="007F4F34" w:rsidRPr="007A3E03" w:rsidRDefault="007F4F34" w:rsidP="00517DF7">
            <w:pPr>
              <w:autoSpaceDE w:val="0"/>
              <w:autoSpaceDN w:val="0"/>
              <w:jc w:val="center"/>
              <w:rPr>
                <w:b/>
                <w:sz w:val="20"/>
                <w:szCs w:val="20"/>
              </w:rPr>
            </w:pPr>
          </w:p>
          <w:p w14:paraId="03E4981F" w14:textId="77777777" w:rsidR="007F4F34" w:rsidRPr="007A3E03" w:rsidRDefault="007F4F34" w:rsidP="00517DF7">
            <w:pPr>
              <w:autoSpaceDE w:val="0"/>
              <w:autoSpaceDN w:val="0"/>
              <w:jc w:val="center"/>
              <w:rPr>
                <w:b/>
                <w:sz w:val="20"/>
                <w:szCs w:val="20"/>
              </w:rPr>
            </w:pPr>
          </w:p>
        </w:tc>
        <w:tc>
          <w:tcPr>
            <w:tcW w:w="992" w:type="dxa"/>
          </w:tcPr>
          <w:p w14:paraId="73AC9BD3" w14:textId="77777777" w:rsidR="007F4F34" w:rsidRPr="007A3E03" w:rsidRDefault="007F4F34" w:rsidP="00517DF7">
            <w:pPr>
              <w:autoSpaceDE w:val="0"/>
              <w:autoSpaceDN w:val="0"/>
              <w:jc w:val="center"/>
              <w:rPr>
                <w:b/>
                <w:sz w:val="20"/>
                <w:szCs w:val="20"/>
              </w:rPr>
            </w:pPr>
            <w:r w:rsidRPr="007A3E03">
              <w:rPr>
                <w:b/>
                <w:sz w:val="20"/>
                <w:szCs w:val="20"/>
              </w:rPr>
              <w:t>0,0</w:t>
            </w:r>
          </w:p>
          <w:p w14:paraId="3FE2E131" w14:textId="77777777" w:rsidR="007F4F34" w:rsidRPr="007A3E03" w:rsidRDefault="007F4F34" w:rsidP="00517DF7">
            <w:pPr>
              <w:autoSpaceDE w:val="0"/>
              <w:autoSpaceDN w:val="0"/>
              <w:jc w:val="center"/>
              <w:rPr>
                <w:b/>
                <w:sz w:val="20"/>
                <w:szCs w:val="20"/>
              </w:rPr>
            </w:pPr>
          </w:p>
          <w:p w14:paraId="7DE5F23C" w14:textId="77777777" w:rsidR="007F4F34" w:rsidRPr="007A3E03" w:rsidRDefault="007F4F34" w:rsidP="00517DF7">
            <w:pPr>
              <w:autoSpaceDE w:val="0"/>
              <w:autoSpaceDN w:val="0"/>
              <w:jc w:val="center"/>
              <w:rPr>
                <w:b/>
                <w:sz w:val="20"/>
                <w:szCs w:val="20"/>
              </w:rPr>
            </w:pPr>
          </w:p>
          <w:p w14:paraId="798AD50A" w14:textId="77777777" w:rsidR="007F4F34" w:rsidRPr="007A3E03" w:rsidRDefault="007F4F34" w:rsidP="00517DF7">
            <w:pPr>
              <w:autoSpaceDE w:val="0"/>
              <w:autoSpaceDN w:val="0"/>
              <w:jc w:val="center"/>
              <w:rPr>
                <w:b/>
                <w:sz w:val="20"/>
                <w:szCs w:val="20"/>
              </w:rPr>
            </w:pPr>
          </w:p>
        </w:tc>
        <w:tc>
          <w:tcPr>
            <w:tcW w:w="993" w:type="dxa"/>
          </w:tcPr>
          <w:p w14:paraId="5E1BDA8A" w14:textId="77777777" w:rsidR="007F4F34" w:rsidRPr="007A3E03" w:rsidRDefault="007F4F34" w:rsidP="00517DF7">
            <w:pPr>
              <w:autoSpaceDE w:val="0"/>
              <w:autoSpaceDN w:val="0"/>
              <w:jc w:val="center"/>
              <w:rPr>
                <w:b/>
                <w:sz w:val="20"/>
                <w:szCs w:val="20"/>
              </w:rPr>
            </w:pPr>
            <w:r w:rsidRPr="007A3E03">
              <w:rPr>
                <w:b/>
                <w:sz w:val="20"/>
                <w:szCs w:val="20"/>
              </w:rPr>
              <w:t>0,0</w:t>
            </w:r>
          </w:p>
          <w:p w14:paraId="6D9BCE5A" w14:textId="77777777" w:rsidR="007F4F34" w:rsidRPr="007A3E03" w:rsidRDefault="007F4F34" w:rsidP="00517DF7">
            <w:pPr>
              <w:autoSpaceDE w:val="0"/>
              <w:autoSpaceDN w:val="0"/>
              <w:jc w:val="center"/>
              <w:rPr>
                <w:b/>
                <w:sz w:val="20"/>
                <w:szCs w:val="20"/>
              </w:rPr>
            </w:pPr>
          </w:p>
          <w:p w14:paraId="0D4833F5" w14:textId="77777777" w:rsidR="007F4F34" w:rsidRPr="007A3E03" w:rsidRDefault="007F4F34" w:rsidP="00517DF7">
            <w:pPr>
              <w:autoSpaceDE w:val="0"/>
              <w:autoSpaceDN w:val="0"/>
              <w:jc w:val="center"/>
              <w:rPr>
                <w:b/>
                <w:sz w:val="20"/>
                <w:szCs w:val="20"/>
              </w:rPr>
            </w:pPr>
          </w:p>
          <w:p w14:paraId="25FDE8CA" w14:textId="77777777" w:rsidR="007F4F34" w:rsidRPr="007A3E03" w:rsidRDefault="007F4F34" w:rsidP="00517DF7">
            <w:pPr>
              <w:autoSpaceDE w:val="0"/>
              <w:autoSpaceDN w:val="0"/>
              <w:jc w:val="center"/>
              <w:rPr>
                <w:b/>
                <w:sz w:val="20"/>
                <w:szCs w:val="20"/>
              </w:rPr>
            </w:pPr>
          </w:p>
        </w:tc>
        <w:tc>
          <w:tcPr>
            <w:tcW w:w="850" w:type="dxa"/>
          </w:tcPr>
          <w:p w14:paraId="18D85C5C" w14:textId="77777777" w:rsidR="007F4F34" w:rsidRPr="007A3E03" w:rsidRDefault="007F4F34" w:rsidP="00517DF7">
            <w:pPr>
              <w:autoSpaceDE w:val="0"/>
              <w:autoSpaceDN w:val="0"/>
              <w:jc w:val="center"/>
              <w:rPr>
                <w:b/>
                <w:sz w:val="20"/>
                <w:szCs w:val="20"/>
              </w:rPr>
            </w:pPr>
            <w:r w:rsidRPr="007A3E03">
              <w:rPr>
                <w:b/>
                <w:sz w:val="20"/>
                <w:szCs w:val="20"/>
              </w:rPr>
              <w:t>0,0</w:t>
            </w:r>
          </w:p>
          <w:p w14:paraId="3F5BFA22" w14:textId="77777777" w:rsidR="007F4F34" w:rsidRPr="007A3E03" w:rsidRDefault="007F4F34" w:rsidP="00517DF7">
            <w:pPr>
              <w:autoSpaceDE w:val="0"/>
              <w:autoSpaceDN w:val="0"/>
              <w:jc w:val="center"/>
              <w:rPr>
                <w:b/>
                <w:sz w:val="20"/>
                <w:szCs w:val="20"/>
              </w:rPr>
            </w:pPr>
          </w:p>
          <w:p w14:paraId="4697B37B" w14:textId="77777777" w:rsidR="007F4F34" w:rsidRPr="007A3E03" w:rsidRDefault="007F4F34" w:rsidP="00517DF7">
            <w:pPr>
              <w:autoSpaceDE w:val="0"/>
              <w:autoSpaceDN w:val="0"/>
              <w:jc w:val="center"/>
              <w:rPr>
                <w:b/>
                <w:sz w:val="20"/>
                <w:szCs w:val="20"/>
              </w:rPr>
            </w:pPr>
          </w:p>
          <w:p w14:paraId="44CD5A50" w14:textId="77777777" w:rsidR="007F4F34" w:rsidRPr="007A3E03" w:rsidRDefault="007F4F34" w:rsidP="00517DF7">
            <w:pPr>
              <w:autoSpaceDE w:val="0"/>
              <w:autoSpaceDN w:val="0"/>
              <w:jc w:val="center"/>
              <w:rPr>
                <w:b/>
                <w:sz w:val="20"/>
                <w:szCs w:val="20"/>
              </w:rPr>
            </w:pPr>
          </w:p>
        </w:tc>
        <w:tc>
          <w:tcPr>
            <w:tcW w:w="851" w:type="dxa"/>
          </w:tcPr>
          <w:p w14:paraId="150E86BB" w14:textId="77777777" w:rsidR="007F4F34" w:rsidRPr="007A3E03" w:rsidRDefault="007F4F34" w:rsidP="00517DF7">
            <w:pPr>
              <w:autoSpaceDE w:val="0"/>
              <w:autoSpaceDN w:val="0"/>
              <w:jc w:val="center"/>
              <w:rPr>
                <w:b/>
                <w:sz w:val="20"/>
                <w:szCs w:val="20"/>
              </w:rPr>
            </w:pPr>
            <w:r w:rsidRPr="007A3E03">
              <w:rPr>
                <w:b/>
                <w:sz w:val="20"/>
                <w:szCs w:val="20"/>
              </w:rPr>
              <w:t>0,0</w:t>
            </w:r>
          </w:p>
          <w:p w14:paraId="69537B57" w14:textId="77777777" w:rsidR="007F4F34" w:rsidRPr="007A3E03" w:rsidRDefault="007F4F34" w:rsidP="00517DF7">
            <w:pPr>
              <w:autoSpaceDE w:val="0"/>
              <w:autoSpaceDN w:val="0"/>
              <w:jc w:val="center"/>
              <w:rPr>
                <w:b/>
                <w:sz w:val="20"/>
                <w:szCs w:val="20"/>
              </w:rPr>
            </w:pPr>
          </w:p>
          <w:p w14:paraId="42AF966A" w14:textId="77777777" w:rsidR="007F4F34" w:rsidRPr="007A3E03" w:rsidRDefault="007F4F34" w:rsidP="00517DF7">
            <w:pPr>
              <w:autoSpaceDE w:val="0"/>
              <w:autoSpaceDN w:val="0"/>
              <w:jc w:val="center"/>
              <w:rPr>
                <w:b/>
                <w:sz w:val="20"/>
                <w:szCs w:val="20"/>
              </w:rPr>
            </w:pPr>
          </w:p>
          <w:p w14:paraId="652A4A3B" w14:textId="77777777" w:rsidR="007F4F34" w:rsidRPr="007A3E03" w:rsidRDefault="007F4F34" w:rsidP="00517DF7">
            <w:pPr>
              <w:autoSpaceDE w:val="0"/>
              <w:autoSpaceDN w:val="0"/>
              <w:jc w:val="center"/>
              <w:rPr>
                <w:b/>
                <w:sz w:val="20"/>
                <w:szCs w:val="20"/>
              </w:rPr>
            </w:pPr>
          </w:p>
        </w:tc>
        <w:tc>
          <w:tcPr>
            <w:tcW w:w="992" w:type="dxa"/>
          </w:tcPr>
          <w:p w14:paraId="226E9E97" w14:textId="77777777" w:rsidR="007F4F34" w:rsidRPr="007A3E03" w:rsidRDefault="007F4F34" w:rsidP="00517DF7">
            <w:pPr>
              <w:autoSpaceDE w:val="0"/>
              <w:autoSpaceDN w:val="0"/>
              <w:jc w:val="center"/>
              <w:rPr>
                <w:b/>
                <w:sz w:val="20"/>
                <w:szCs w:val="20"/>
              </w:rPr>
            </w:pPr>
            <w:r w:rsidRPr="007A3E03">
              <w:rPr>
                <w:b/>
                <w:sz w:val="20"/>
                <w:szCs w:val="20"/>
              </w:rPr>
              <w:t>0,0</w:t>
            </w:r>
          </w:p>
          <w:p w14:paraId="08C6C294" w14:textId="77777777" w:rsidR="007F4F34" w:rsidRPr="007A3E03" w:rsidRDefault="007F4F34" w:rsidP="00517DF7">
            <w:pPr>
              <w:autoSpaceDE w:val="0"/>
              <w:autoSpaceDN w:val="0"/>
              <w:jc w:val="center"/>
              <w:rPr>
                <w:b/>
                <w:sz w:val="20"/>
                <w:szCs w:val="20"/>
              </w:rPr>
            </w:pPr>
          </w:p>
          <w:p w14:paraId="4C235253" w14:textId="77777777" w:rsidR="007F4F34" w:rsidRPr="007A3E03" w:rsidRDefault="007F4F34" w:rsidP="00517DF7">
            <w:pPr>
              <w:autoSpaceDE w:val="0"/>
              <w:autoSpaceDN w:val="0"/>
              <w:jc w:val="center"/>
              <w:rPr>
                <w:b/>
                <w:sz w:val="20"/>
                <w:szCs w:val="20"/>
              </w:rPr>
            </w:pPr>
          </w:p>
          <w:p w14:paraId="021A1A97" w14:textId="77777777" w:rsidR="007F4F34" w:rsidRPr="007A3E03" w:rsidRDefault="007F4F34" w:rsidP="00517DF7">
            <w:pPr>
              <w:autoSpaceDE w:val="0"/>
              <w:autoSpaceDN w:val="0"/>
              <w:jc w:val="center"/>
              <w:rPr>
                <w:b/>
                <w:sz w:val="20"/>
                <w:szCs w:val="20"/>
              </w:rPr>
            </w:pPr>
          </w:p>
        </w:tc>
      </w:tr>
      <w:tr w:rsidR="007F4F34" w:rsidRPr="007A3E03" w14:paraId="5DDD22EC" w14:textId="77777777" w:rsidTr="00517DF7">
        <w:trPr>
          <w:trHeight w:val="1661"/>
        </w:trPr>
        <w:tc>
          <w:tcPr>
            <w:tcW w:w="683" w:type="dxa"/>
          </w:tcPr>
          <w:p w14:paraId="05C72BB0" w14:textId="77777777" w:rsidR="007F4F34" w:rsidRPr="007A3E03" w:rsidRDefault="007F4F34" w:rsidP="00517DF7">
            <w:pPr>
              <w:autoSpaceDE w:val="0"/>
              <w:autoSpaceDN w:val="0"/>
              <w:jc w:val="center"/>
              <w:rPr>
                <w:sz w:val="20"/>
                <w:szCs w:val="20"/>
              </w:rPr>
            </w:pPr>
            <w:r w:rsidRPr="007A3E03">
              <w:rPr>
                <w:sz w:val="20"/>
                <w:szCs w:val="20"/>
              </w:rPr>
              <w:t>2.1</w:t>
            </w:r>
          </w:p>
        </w:tc>
        <w:tc>
          <w:tcPr>
            <w:tcW w:w="3287" w:type="dxa"/>
          </w:tcPr>
          <w:p w14:paraId="44E3B868" w14:textId="77777777" w:rsidR="007F4F34" w:rsidRPr="007A3E03" w:rsidRDefault="007F4F34" w:rsidP="00517DF7">
            <w:pPr>
              <w:rPr>
                <w:sz w:val="20"/>
                <w:szCs w:val="20"/>
              </w:rPr>
            </w:pPr>
            <w:r w:rsidRPr="007A3E03">
              <w:rPr>
                <w:sz w:val="20"/>
                <w:szCs w:val="20"/>
              </w:rPr>
              <w:t>Сокращение расходов на содержание муниципальных учреждений, в том числе за счет ликвидации, укрупнения или присоединения учреждений, из них:</w:t>
            </w:r>
          </w:p>
        </w:tc>
        <w:tc>
          <w:tcPr>
            <w:tcW w:w="2352" w:type="dxa"/>
          </w:tcPr>
          <w:p w14:paraId="6F2653D5" w14:textId="77777777" w:rsidR="007F4F34" w:rsidRPr="007A3E03" w:rsidRDefault="007F4F34" w:rsidP="00517DF7">
            <w:pPr>
              <w:jc w:val="center"/>
              <w:rPr>
                <w:sz w:val="20"/>
                <w:szCs w:val="20"/>
              </w:rPr>
            </w:pPr>
            <w:r w:rsidRPr="007A3E03">
              <w:rPr>
                <w:sz w:val="20"/>
                <w:szCs w:val="20"/>
              </w:rPr>
              <w:t>Администрация Бессоновского района, Управление образования Бессоновского района (по согласованию)</w:t>
            </w:r>
          </w:p>
        </w:tc>
        <w:tc>
          <w:tcPr>
            <w:tcW w:w="1333" w:type="dxa"/>
          </w:tcPr>
          <w:p w14:paraId="2C6AFB5B" w14:textId="77777777" w:rsidR="007F4F34" w:rsidRPr="007A3E03" w:rsidRDefault="007F4F34" w:rsidP="00517DF7">
            <w:pPr>
              <w:autoSpaceDE w:val="0"/>
              <w:autoSpaceDN w:val="0"/>
              <w:jc w:val="center"/>
              <w:rPr>
                <w:sz w:val="20"/>
                <w:szCs w:val="20"/>
              </w:rPr>
            </w:pPr>
          </w:p>
        </w:tc>
        <w:tc>
          <w:tcPr>
            <w:tcW w:w="785" w:type="dxa"/>
          </w:tcPr>
          <w:p w14:paraId="1F3997F8" w14:textId="77777777" w:rsidR="007F4F34" w:rsidRPr="007A3E03" w:rsidRDefault="007F4F34" w:rsidP="00517DF7">
            <w:pPr>
              <w:autoSpaceDE w:val="0"/>
              <w:autoSpaceDN w:val="0"/>
              <w:jc w:val="center"/>
              <w:rPr>
                <w:sz w:val="20"/>
                <w:szCs w:val="20"/>
              </w:rPr>
            </w:pPr>
            <w:r w:rsidRPr="007A3E03">
              <w:rPr>
                <w:sz w:val="20"/>
                <w:szCs w:val="20"/>
              </w:rPr>
              <w:t>0,0</w:t>
            </w:r>
          </w:p>
          <w:p w14:paraId="7F87CAA0" w14:textId="77777777" w:rsidR="007F4F34" w:rsidRPr="007A3E03" w:rsidRDefault="007F4F34" w:rsidP="00517DF7">
            <w:pPr>
              <w:autoSpaceDE w:val="0"/>
              <w:autoSpaceDN w:val="0"/>
              <w:jc w:val="center"/>
              <w:rPr>
                <w:sz w:val="20"/>
                <w:szCs w:val="20"/>
              </w:rPr>
            </w:pPr>
          </w:p>
          <w:p w14:paraId="17754B8C" w14:textId="77777777" w:rsidR="007F4F34" w:rsidRPr="007A3E03" w:rsidRDefault="007F4F34" w:rsidP="00517DF7">
            <w:pPr>
              <w:autoSpaceDE w:val="0"/>
              <w:autoSpaceDN w:val="0"/>
              <w:jc w:val="center"/>
              <w:rPr>
                <w:sz w:val="20"/>
                <w:szCs w:val="20"/>
              </w:rPr>
            </w:pPr>
          </w:p>
          <w:p w14:paraId="09DFF13C" w14:textId="77777777" w:rsidR="007F4F34" w:rsidRPr="007A3E03" w:rsidRDefault="007F4F34" w:rsidP="00517DF7">
            <w:pPr>
              <w:autoSpaceDE w:val="0"/>
              <w:autoSpaceDN w:val="0"/>
              <w:jc w:val="center"/>
              <w:rPr>
                <w:sz w:val="20"/>
                <w:szCs w:val="20"/>
              </w:rPr>
            </w:pPr>
          </w:p>
        </w:tc>
        <w:tc>
          <w:tcPr>
            <w:tcW w:w="992" w:type="dxa"/>
          </w:tcPr>
          <w:p w14:paraId="6F364730" w14:textId="77777777" w:rsidR="007F4F34" w:rsidRPr="007A3E03" w:rsidRDefault="007F4F34" w:rsidP="00517DF7">
            <w:pPr>
              <w:autoSpaceDE w:val="0"/>
              <w:autoSpaceDN w:val="0"/>
              <w:jc w:val="center"/>
              <w:rPr>
                <w:sz w:val="20"/>
                <w:szCs w:val="20"/>
              </w:rPr>
            </w:pPr>
            <w:r w:rsidRPr="007A3E03">
              <w:rPr>
                <w:sz w:val="20"/>
                <w:szCs w:val="20"/>
              </w:rPr>
              <w:t>0,0</w:t>
            </w:r>
          </w:p>
          <w:p w14:paraId="1055E5B7" w14:textId="77777777" w:rsidR="007F4F34" w:rsidRPr="007A3E03" w:rsidRDefault="007F4F34" w:rsidP="00517DF7">
            <w:pPr>
              <w:autoSpaceDE w:val="0"/>
              <w:autoSpaceDN w:val="0"/>
              <w:jc w:val="center"/>
              <w:rPr>
                <w:sz w:val="20"/>
                <w:szCs w:val="20"/>
              </w:rPr>
            </w:pPr>
          </w:p>
          <w:p w14:paraId="4A5A58E6" w14:textId="77777777" w:rsidR="007F4F34" w:rsidRPr="007A3E03" w:rsidRDefault="007F4F34" w:rsidP="00517DF7">
            <w:pPr>
              <w:autoSpaceDE w:val="0"/>
              <w:autoSpaceDN w:val="0"/>
              <w:jc w:val="center"/>
              <w:rPr>
                <w:sz w:val="20"/>
                <w:szCs w:val="20"/>
              </w:rPr>
            </w:pPr>
          </w:p>
          <w:p w14:paraId="07114AF9" w14:textId="77777777" w:rsidR="007F4F34" w:rsidRPr="007A3E03" w:rsidRDefault="007F4F34" w:rsidP="00517DF7">
            <w:pPr>
              <w:autoSpaceDE w:val="0"/>
              <w:autoSpaceDN w:val="0"/>
              <w:jc w:val="center"/>
              <w:rPr>
                <w:sz w:val="20"/>
                <w:szCs w:val="20"/>
              </w:rPr>
            </w:pPr>
          </w:p>
        </w:tc>
        <w:tc>
          <w:tcPr>
            <w:tcW w:w="992" w:type="dxa"/>
          </w:tcPr>
          <w:p w14:paraId="3D75D6A6" w14:textId="77777777" w:rsidR="007F4F34" w:rsidRPr="007A3E03" w:rsidRDefault="007F4F34" w:rsidP="00517DF7">
            <w:pPr>
              <w:autoSpaceDE w:val="0"/>
              <w:autoSpaceDN w:val="0"/>
              <w:jc w:val="center"/>
              <w:rPr>
                <w:sz w:val="20"/>
                <w:szCs w:val="20"/>
              </w:rPr>
            </w:pPr>
            <w:r w:rsidRPr="007A3E03">
              <w:rPr>
                <w:sz w:val="20"/>
                <w:szCs w:val="20"/>
              </w:rPr>
              <w:t>0,0</w:t>
            </w:r>
          </w:p>
          <w:p w14:paraId="6CB86DE0" w14:textId="77777777" w:rsidR="007F4F34" w:rsidRPr="007A3E03" w:rsidRDefault="007F4F34" w:rsidP="00517DF7">
            <w:pPr>
              <w:autoSpaceDE w:val="0"/>
              <w:autoSpaceDN w:val="0"/>
              <w:jc w:val="center"/>
              <w:rPr>
                <w:sz w:val="20"/>
                <w:szCs w:val="20"/>
              </w:rPr>
            </w:pPr>
          </w:p>
          <w:p w14:paraId="7A5C26D4" w14:textId="77777777" w:rsidR="007F4F34" w:rsidRPr="007A3E03" w:rsidRDefault="007F4F34" w:rsidP="00517DF7">
            <w:pPr>
              <w:autoSpaceDE w:val="0"/>
              <w:autoSpaceDN w:val="0"/>
              <w:jc w:val="center"/>
              <w:rPr>
                <w:sz w:val="20"/>
                <w:szCs w:val="20"/>
              </w:rPr>
            </w:pPr>
          </w:p>
          <w:p w14:paraId="3C4A87FB" w14:textId="77777777" w:rsidR="007F4F34" w:rsidRPr="007A3E03" w:rsidRDefault="007F4F34" w:rsidP="00517DF7">
            <w:pPr>
              <w:autoSpaceDE w:val="0"/>
              <w:autoSpaceDN w:val="0"/>
              <w:jc w:val="center"/>
              <w:rPr>
                <w:sz w:val="20"/>
                <w:szCs w:val="20"/>
              </w:rPr>
            </w:pPr>
          </w:p>
        </w:tc>
        <w:tc>
          <w:tcPr>
            <w:tcW w:w="992" w:type="dxa"/>
          </w:tcPr>
          <w:p w14:paraId="124F707E" w14:textId="77777777" w:rsidR="007F4F34" w:rsidRPr="007A3E03" w:rsidRDefault="007F4F34" w:rsidP="00517DF7">
            <w:pPr>
              <w:autoSpaceDE w:val="0"/>
              <w:autoSpaceDN w:val="0"/>
              <w:jc w:val="center"/>
              <w:rPr>
                <w:sz w:val="20"/>
                <w:szCs w:val="20"/>
              </w:rPr>
            </w:pPr>
            <w:r w:rsidRPr="007A3E03">
              <w:rPr>
                <w:sz w:val="20"/>
                <w:szCs w:val="20"/>
              </w:rPr>
              <w:t>0,0</w:t>
            </w:r>
          </w:p>
          <w:p w14:paraId="0C9B501E" w14:textId="77777777" w:rsidR="007F4F34" w:rsidRPr="007A3E03" w:rsidRDefault="007F4F34" w:rsidP="00517DF7">
            <w:pPr>
              <w:autoSpaceDE w:val="0"/>
              <w:autoSpaceDN w:val="0"/>
              <w:jc w:val="center"/>
              <w:rPr>
                <w:sz w:val="20"/>
                <w:szCs w:val="20"/>
              </w:rPr>
            </w:pPr>
          </w:p>
          <w:p w14:paraId="3D5D472C" w14:textId="77777777" w:rsidR="007F4F34" w:rsidRPr="007A3E03" w:rsidRDefault="007F4F34" w:rsidP="00517DF7">
            <w:pPr>
              <w:autoSpaceDE w:val="0"/>
              <w:autoSpaceDN w:val="0"/>
              <w:jc w:val="center"/>
              <w:rPr>
                <w:sz w:val="20"/>
                <w:szCs w:val="20"/>
              </w:rPr>
            </w:pPr>
          </w:p>
          <w:p w14:paraId="3E802645" w14:textId="77777777" w:rsidR="007F4F34" w:rsidRPr="007A3E03" w:rsidRDefault="007F4F34" w:rsidP="00517DF7">
            <w:pPr>
              <w:autoSpaceDE w:val="0"/>
              <w:autoSpaceDN w:val="0"/>
              <w:jc w:val="center"/>
              <w:rPr>
                <w:sz w:val="20"/>
                <w:szCs w:val="20"/>
              </w:rPr>
            </w:pPr>
          </w:p>
        </w:tc>
        <w:tc>
          <w:tcPr>
            <w:tcW w:w="993" w:type="dxa"/>
          </w:tcPr>
          <w:p w14:paraId="55490340" w14:textId="77777777" w:rsidR="007F4F34" w:rsidRPr="007A3E03" w:rsidRDefault="007F4F34" w:rsidP="00517DF7">
            <w:pPr>
              <w:autoSpaceDE w:val="0"/>
              <w:autoSpaceDN w:val="0"/>
              <w:jc w:val="center"/>
              <w:rPr>
                <w:sz w:val="20"/>
                <w:szCs w:val="20"/>
              </w:rPr>
            </w:pPr>
            <w:r w:rsidRPr="007A3E03">
              <w:rPr>
                <w:sz w:val="20"/>
                <w:szCs w:val="20"/>
              </w:rPr>
              <w:t>0,0</w:t>
            </w:r>
          </w:p>
          <w:p w14:paraId="6D0E9473" w14:textId="77777777" w:rsidR="007F4F34" w:rsidRPr="007A3E03" w:rsidRDefault="007F4F34" w:rsidP="00517DF7">
            <w:pPr>
              <w:autoSpaceDE w:val="0"/>
              <w:autoSpaceDN w:val="0"/>
              <w:jc w:val="center"/>
              <w:rPr>
                <w:sz w:val="20"/>
                <w:szCs w:val="20"/>
              </w:rPr>
            </w:pPr>
          </w:p>
          <w:p w14:paraId="6361F6B0" w14:textId="77777777" w:rsidR="007F4F34" w:rsidRPr="007A3E03" w:rsidRDefault="007F4F34" w:rsidP="00517DF7">
            <w:pPr>
              <w:autoSpaceDE w:val="0"/>
              <w:autoSpaceDN w:val="0"/>
              <w:jc w:val="center"/>
              <w:rPr>
                <w:sz w:val="20"/>
                <w:szCs w:val="20"/>
              </w:rPr>
            </w:pPr>
          </w:p>
          <w:p w14:paraId="4041A1F8" w14:textId="77777777" w:rsidR="007F4F34" w:rsidRPr="007A3E03" w:rsidRDefault="007F4F34" w:rsidP="00517DF7">
            <w:pPr>
              <w:autoSpaceDE w:val="0"/>
              <w:autoSpaceDN w:val="0"/>
              <w:jc w:val="center"/>
              <w:rPr>
                <w:sz w:val="20"/>
                <w:szCs w:val="20"/>
              </w:rPr>
            </w:pPr>
          </w:p>
        </w:tc>
        <w:tc>
          <w:tcPr>
            <w:tcW w:w="850" w:type="dxa"/>
          </w:tcPr>
          <w:p w14:paraId="30EF6D61" w14:textId="77777777" w:rsidR="007F4F34" w:rsidRPr="007A3E03" w:rsidRDefault="007F4F34" w:rsidP="00517DF7">
            <w:pPr>
              <w:autoSpaceDE w:val="0"/>
              <w:autoSpaceDN w:val="0"/>
              <w:jc w:val="center"/>
              <w:rPr>
                <w:sz w:val="20"/>
                <w:szCs w:val="20"/>
              </w:rPr>
            </w:pPr>
            <w:r w:rsidRPr="007A3E03">
              <w:rPr>
                <w:sz w:val="20"/>
                <w:szCs w:val="20"/>
              </w:rPr>
              <w:t>0,0</w:t>
            </w:r>
          </w:p>
          <w:p w14:paraId="6C43E43F" w14:textId="77777777" w:rsidR="007F4F34" w:rsidRPr="007A3E03" w:rsidRDefault="007F4F34" w:rsidP="00517DF7">
            <w:pPr>
              <w:autoSpaceDE w:val="0"/>
              <w:autoSpaceDN w:val="0"/>
              <w:jc w:val="center"/>
              <w:rPr>
                <w:sz w:val="20"/>
                <w:szCs w:val="20"/>
              </w:rPr>
            </w:pPr>
          </w:p>
          <w:p w14:paraId="03984611" w14:textId="77777777" w:rsidR="007F4F34" w:rsidRPr="007A3E03" w:rsidRDefault="007F4F34" w:rsidP="00517DF7">
            <w:pPr>
              <w:autoSpaceDE w:val="0"/>
              <w:autoSpaceDN w:val="0"/>
              <w:jc w:val="center"/>
              <w:rPr>
                <w:sz w:val="20"/>
                <w:szCs w:val="20"/>
              </w:rPr>
            </w:pPr>
          </w:p>
          <w:p w14:paraId="03C4B35A" w14:textId="77777777" w:rsidR="007F4F34" w:rsidRPr="007A3E03" w:rsidRDefault="007F4F34" w:rsidP="00517DF7">
            <w:pPr>
              <w:autoSpaceDE w:val="0"/>
              <w:autoSpaceDN w:val="0"/>
              <w:jc w:val="center"/>
              <w:rPr>
                <w:sz w:val="20"/>
                <w:szCs w:val="20"/>
              </w:rPr>
            </w:pPr>
          </w:p>
        </w:tc>
        <w:tc>
          <w:tcPr>
            <w:tcW w:w="851" w:type="dxa"/>
          </w:tcPr>
          <w:p w14:paraId="2C212783" w14:textId="77777777" w:rsidR="007F4F34" w:rsidRPr="007A3E03" w:rsidRDefault="007F4F34" w:rsidP="00517DF7">
            <w:pPr>
              <w:autoSpaceDE w:val="0"/>
              <w:autoSpaceDN w:val="0"/>
              <w:jc w:val="center"/>
              <w:rPr>
                <w:sz w:val="20"/>
                <w:szCs w:val="20"/>
              </w:rPr>
            </w:pPr>
            <w:r w:rsidRPr="007A3E03">
              <w:rPr>
                <w:sz w:val="20"/>
                <w:szCs w:val="20"/>
              </w:rPr>
              <w:t>0,0</w:t>
            </w:r>
          </w:p>
          <w:p w14:paraId="0EF59FB0" w14:textId="77777777" w:rsidR="007F4F34" w:rsidRPr="007A3E03" w:rsidRDefault="007F4F34" w:rsidP="00517DF7">
            <w:pPr>
              <w:autoSpaceDE w:val="0"/>
              <w:autoSpaceDN w:val="0"/>
              <w:jc w:val="center"/>
              <w:rPr>
                <w:sz w:val="20"/>
                <w:szCs w:val="20"/>
              </w:rPr>
            </w:pPr>
          </w:p>
          <w:p w14:paraId="7FFBE745" w14:textId="77777777" w:rsidR="007F4F34" w:rsidRPr="007A3E03" w:rsidRDefault="007F4F34" w:rsidP="00517DF7">
            <w:pPr>
              <w:autoSpaceDE w:val="0"/>
              <w:autoSpaceDN w:val="0"/>
              <w:jc w:val="center"/>
              <w:rPr>
                <w:sz w:val="20"/>
                <w:szCs w:val="20"/>
              </w:rPr>
            </w:pPr>
          </w:p>
          <w:p w14:paraId="7DE43514" w14:textId="77777777" w:rsidR="007F4F34" w:rsidRPr="007A3E03" w:rsidRDefault="007F4F34" w:rsidP="00517DF7">
            <w:pPr>
              <w:autoSpaceDE w:val="0"/>
              <w:autoSpaceDN w:val="0"/>
              <w:jc w:val="center"/>
              <w:rPr>
                <w:sz w:val="20"/>
                <w:szCs w:val="20"/>
              </w:rPr>
            </w:pPr>
          </w:p>
        </w:tc>
        <w:tc>
          <w:tcPr>
            <w:tcW w:w="992" w:type="dxa"/>
          </w:tcPr>
          <w:p w14:paraId="36D53993" w14:textId="77777777" w:rsidR="007F4F34" w:rsidRPr="007A3E03" w:rsidRDefault="007F4F34" w:rsidP="00517DF7">
            <w:pPr>
              <w:autoSpaceDE w:val="0"/>
              <w:autoSpaceDN w:val="0"/>
              <w:jc w:val="center"/>
              <w:rPr>
                <w:sz w:val="20"/>
                <w:szCs w:val="20"/>
              </w:rPr>
            </w:pPr>
            <w:r w:rsidRPr="007A3E03">
              <w:rPr>
                <w:sz w:val="20"/>
                <w:szCs w:val="20"/>
              </w:rPr>
              <w:t>0,0</w:t>
            </w:r>
          </w:p>
          <w:p w14:paraId="2D0E993D" w14:textId="77777777" w:rsidR="007F4F34" w:rsidRPr="007A3E03" w:rsidRDefault="007F4F34" w:rsidP="00517DF7">
            <w:pPr>
              <w:autoSpaceDE w:val="0"/>
              <w:autoSpaceDN w:val="0"/>
              <w:jc w:val="center"/>
              <w:rPr>
                <w:sz w:val="20"/>
                <w:szCs w:val="20"/>
              </w:rPr>
            </w:pPr>
          </w:p>
          <w:p w14:paraId="24199506" w14:textId="77777777" w:rsidR="007F4F34" w:rsidRPr="007A3E03" w:rsidRDefault="007F4F34" w:rsidP="00517DF7">
            <w:pPr>
              <w:autoSpaceDE w:val="0"/>
              <w:autoSpaceDN w:val="0"/>
              <w:jc w:val="center"/>
              <w:rPr>
                <w:sz w:val="20"/>
                <w:szCs w:val="20"/>
              </w:rPr>
            </w:pPr>
          </w:p>
          <w:p w14:paraId="0476D52F" w14:textId="77777777" w:rsidR="007F4F34" w:rsidRPr="007A3E03" w:rsidRDefault="007F4F34" w:rsidP="00517DF7">
            <w:pPr>
              <w:autoSpaceDE w:val="0"/>
              <w:autoSpaceDN w:val="0"/>
              <w:jc w:val="center"/>
              <w:rPr>
                <w:sz w:val="20"/>
                <w:szCs w:val="20"/>
              </w:rPr>
            </w:pPr>
          </w:p>
        </w:tc>
      </w:tr>
      <w:tr w:rsidR="007F4F34" w:rsidRPr="007A3E03" w14:paraId="025B7FF5" w14:textId="77777777" w:rsidTr="00517DF7">
        <w:tc>
          <w:tcPr>
            <w:tcW w:w="683" w:type="dxa"/>
          </w:tcPr>
          <w:p w14:paraId="07919014" w14:textId="77777777" w:rsidR="007F4F34" w:rsidRPr="007A3E03" w:rsidRDefault="007F4F34" w:rsidP="00517DF7">
            <w:pPr>
              <w:autoSpaceDE w:val="0"/>
              <w:autoSpaceDN w:val="0"/>
              <w:jc w:val="center"/>
              <w:rPr>
                <w:sz w:val="20"/>
                <w:szCs w:val="20"/>
              </w:rPr>
            </w:pPr>
            <w:r w:rsidRPr="007A3E03">
              <w:rPr>
                <w:sz w:val="20"/>
                <w:szCs w:val="20"/>
              </w:rPr>
              <w:t>2.1.1</w:t>
            </w:r>
          </w:p>
        </w:tc>
        <w:tc>
          <w:tcPr>
            <w:tcW w:w="3287" w:type="dxa"/>
          </w:tcPr>
          <w:p w14:paraId="765108A8" w14:textId="77777777" w:rsidR="007F4F34" w:rsidRPr="007A3E03" w:rsidRDefault="007F4F34" w:rsidP="00517DF7">
            <w:pPr>
              <w:rPr>
                <w:sz w:val="20"/>
                <w:szCs w:val="20"/>
              </w:rPr>
            </w:pPr>
            <w:r w:rsidRPr="007A3E03">
              <w:rPr>
                <w:sz w:val="20"/>
                <w:szCs w:val="20"/>
              </w:rPr>
              <w:t>- оптимизация численности и расходов на оплату труда основного персонала учреждений</w:t>
            </w:r>
          </w:p>
        </w:tc>
        <w:tc>
          <w:tcPr>
            <w:tcW w:w="2352" w:type="dxa"/>
          </w:tcPr>
          <w:p w14:paraId="1DC61A7B" w14:textId="77777777" w:rsidR="007F4F34" w:rsidRPr="007A3E03" w:rsidRDefault="007F4F34" w:rsidP="00517DF7">
            <w:pPr>
              <w:jc w:val="center"/>
              <w:rPr>
                <w:sz w:val="20"/>
                <w:szCs w:val="20"/>
              </w:rPr>
            </w:pPr>
          </w:p>
        </w:tc>
        <w:tc>
          <w:tcPr>
            <w:tcW w:w="1333" w:type="dxa"/>
          </w:tcPr>
          <w:p w14:paraId="53F2A77D" w14:textId="77777777" w:rsidR="007F4F34" w:rsidRPr="007A3E03" w:rsidRDefault="007F4F34" w:rsidP="00517DF7">
            <w:pPr>
              <w:autoSpaceDE w:val="0"/>
              <w:autoSpaceDN w:val="0"/>
              <w:jc w:val="center"/>
              <w:rPr>
                <w:sz w:val="20"/>
                <w:szCs w:val="20"/>
              </w:rPr>
            </w:pPr>
          </w:p>
        </w:tc>
        <w:tc>
          <w:tcPr>
            <w:tcW w:w="785" w:type="dxa"/>
          </w:tcPr>
          <w:p w14:paraId="1F105934" w14:textId="77777777" w:rsidR="007F4F34" w:rsidRPr="007A3E03" w:rsidRDefault="007F4F34" w:rsidP="00517DF7">
            <w:pPr>
              <w:autoSpaceDE w:val="0"/>
              <w:autoSpaceDN w:val="0"/>
              <w:jc w:val="center"/>
              <w:rPr>
                <w:sz w:val="20"/>
                <w:szCs w:val="20"/>
              </w:rPr>
            </w:pPr>
            <w:r w:rsidRPr="007A3E03">
              <w:rPr>
                <w:sz w:val="20"/>
                <w:szCs w:val="20"/>
              </w:rPr>
              <w:t>0,0</w:t>
            </w:r>
          </w:p>
          <w:p w14:paraId="513ADDDB" w14:textId="77777777" w:rsidR="007F4F34" w:rsidRPr="007A3E03" w:rsidRDefault="007F4F34" w:rsidP="00517DF7">
            <w:pPr>
              <w:autoSpaceDE w:val="0"/>
              <w:autoSpaceDN w:val="0"/>
              <w:jc w:val="center"/>
              <w:rPr>
                <w:sz w:val="20"/>
                <w:szCs w:val="20"/>
              </w:rPr>
            </w:pPr>
          </w:p>
          <w:p w14:paraId="5A5DFCB7" w14:textId="77777777" w:rsidR="007F4F34" w:rsidRPr="007A3E03" w:rsidRDefault="007F4F34" w:rsidP="00517DF7">
            <w:pPr>
              <w:autoSpaceDE w:val="0"/>
              <w:autoSpaceDN w:val="0"/>
              <w:jc w:val="center"/>
              <w:rPr>
                <w:sz w:val="20"/>
                <w:szCs w:val="20"/>
              </w:rPr>
            </w:pPr>
          </w:p>
          <w:p w14:paraId="62B4D05F" w14:textId="77777777" w:rsidR="007F4F34" w:rsidRPr="007A3E03" w:rsidRDefault="007F4F34" w:rsidP="00517DF7">
            <w:pPr>
              <w:autoSpaceDE w:val="0"/>
              <w:autoSpaceDN w:val="0"/>
              <w:jc w:val="center"/>
              <w:rPr>
                <w:sz w:val="20"/>
                <w:szCs w:val="20"/>
              </w:rPr>
            </w:pPr>
          </w:p>
        </w:tc>
        <w:tc>
          <w:tcPr>
            <w:tcW w:w="992" w:type="dxa"/>
          </w:tcPr>
          <w:p w14:paraId="4DAAA8D3" w14:textId="77777777" w:rsidR="007F4F34" w:rsidRPr="007A3E03" w:rsidRDefault="007F4F34" w:rsidP="00517DF7">
            <w:pPr>
              <w:autoSpaceDE w:val="0"/>
              <w:autoSpaceDN w:val="0"/>
              <w:jc w:val="center"/>
              <w:rPr>
                <w:sz w:val="20"/>
                <w:szCs w:val="20"/>
              </w:rPr>
            </w:pPr>
            <w:r w:rsidRPr="007A3E03">
              <w:rPr>
                <w:sz w:val="20"/>
                <w:szCs w:val="20"/>
              </w:rPr>
              <w:t>0,0</w:t>
            </w:r>
          </w:p>
          <w:p w14:paraId="271B781A" w14:textId="77777777" w:rsidR="007F4F34" w:rsidRPr="007A3E03" w:rsidRDefault="007F4F34" w:rsidP="00517DF7">
            <w:pPr>
              <w:autoSpaceDE w:val="0"/>
              <w:autoSpaceDN w:val="0"/>
              <w:jc w:val="center"/>
              <w:rPr>
                <w:sz w:val="20"/>
                <w:szCs w:val="20"/>
              </w:rPr>
            </w:pPr>
          </w:p>
          <w:p w14:paraId="63DB41EE" w14:textId="77777777" w:rsidR="007F4F34" w:rsidRPr="007A3E03" w:rsidRDefault="007F4F34" w:rsidP="00517DF7">
            <w:pPr>
              <w:autoSpaceDE w:val="0"/>
              <w:autoSpaceDN w:val="0"/>
              <w:jc w:val="center"/>
              <w:rPr>
                <w:sz w:val="20"/>
                <w:szCs w:val="20"/>
              </w:rPr>
            </w:pPr>
          </w:p>
          <w:p w14:paraId="6D7D220C" w14:textId="77777777" w:rsidR="007F4F34" w:rsidRPr="007A3E03" w:rsidRDefault="007F4F34" w:rsidP="00517DF7">
            <w:pPr>
              <w:autoSpaceDE w:val="0"/>
              <w:autoSpaceDN w:val="0"/>
              <w:jc w:val="center"/>
              <w:rPr>
                <w:sz w:val="20"/>
                <w:szCs w:val="20"/>
              </w:rPr>
            </w:pPr>
          </w:p>
        </w:tc>
        <w:tc>
          <w:tcPr>
            <w:tcW w:w="992" w:type="dxa"/>
          </w:tcPr>
          <w:p w14:paraId="74901759" w14:textId="77777777" w:rsidR="007F4F34" w:rsidRPr="007A3E03" w:rsidRDefault="007F4F34" w:rsidP="00517DF7">
            <w:pPr>
              <w:autoSpaceDE w:val="0"/>
              <w:autoSpaceDN w:val="0"/>
              <w:jc w:val="center"/>
              <w:rPr>
                <w:sz w:val="20"/>
                <w:szCs w:val="20"/>
              </w:rPr>
            </w:pPr>
            <w:r w:rsidRPr="007A3E03">
              <w:rPr>
                <w:sz w:val="20"/>
                <w:szCs w:val="20"/>
              </w:rPr>
              <w:t>0,0</w:t>
            </w:r>
          </w:p>
          <w:p w14:paraId="56DCAE3D" w14:textId="77777777" w:rsidR="007F4F34" w:rsidRPr="007A3E03" w:rsidRDefault="007F4F34" w:rsidP="00517DF7">
            <w:pPr>
              <w:autoSpaceDE w:val="0"/>
              <w:autoSpaceDN w:val="0"/>
              <w:jc w:val="center"/>
              <w:rPr>
                <w:sz w:val="20"/>
                <w:szCs w:val="20"/>
              </w:rPr>
            </w:pPr>
          </w:p>
          <w:p w14:paraId="6B152C34" w14:textId="77777777" w:rsidR="007F4F34" w:rsidRPr="007A3E03" w:rsidRDefault="007F4F34" w:rsidP="00517DF7">
            <w:pPr>
              <w:autoSpaceDE w:val="0"/>
              <w:autoSpaceDN w:val="0"/>
              <w:jc w:val="center"/>
              <w:rPr>
                <w:sz w:val="20"/>
                <w:szCs w:val="20"/>
              </w:rPr>
            </w:pPr>
          </w:p>
          <w:p w14:paraId="264DC320" w14:textId="77777777" w:rsidR="007F4F34" w:rsidRPr="007A3E03" w:rsidRDefault="007F4F34" w:rsidP="00517DF7">
            <w:pPr>
              <w:autoSpaceDE w:val="0"/>
              <w:autoSpaceDN w:val="0"/>
              <w:jc w:val="center"/>
              <w:rPr>
                <w:sz w:val="20"/>
                <w:szCs w:val="20"/>
              </w:rPr>
            </w:pPr>
          </w:p>
        </w:tc>
        <w:tc>
          <w:tcPr>
            <w:tcW w:w="992" w:type="dxa"/>
          </w:tcPr>
          <w:p w14:paraId="10435C66" w14:textId="77777777" w:rsidR="007F4F34" w:rsidRPr="007A3E03" w:rsidRDefault="007F4F34" w:rsidP="00517DF7">
            <w:pPr>
              <w:autoSpaceDE w:val="0"/>
              <w:autoSpaceDN w:val="0"/>
              <w:jc w:val="center"/>
              <w:rPr>
                <w:sz w:val="20"/>
                <w:szCs w:val="20"/>
              </w:rPr>
            </w:pPr>
            <w:r w:rsidRPr="007A3E03">
              <w:rPr>
                <w:sz w:val="20"/>
                <w:szCs w:val="20"/>
              </w:rPr>
              <w:t>0,0</w:t>
            </w:r>
          </w:p>
          <w:p w14:paraId="033C6A42" w14:textId="77777777" w:rsidR="007F4F34" w:rsidRPr="007A3E03" w:rsidRDefault="007F4F34" w:rsidP="00517DF7">
            <w:pPr>
              <w:autoSpaceDE w:val="0"/>
              <w:autoSpaceDN w:val="0"/>
              <w:jc w:val="center"/>
              <w:rPr>
                <w:sz w:val="20"/>
                <w:szCs w:val="20"/>
              </w:rPr>
            </w:pPr>
          </w:p>
          <w:p w14:paraId="3FC5181B" w14:textId="77777777" w:rsidR="007F4F34" w:rsidRPr="007A3E03" w:rsidRDefault="007F4F34" w:rsidP="00517DF7">
            <w:pPr>
              <w:autoSpaceDE w:val="0"/>
              <w:autoSpaceDN w:val="0"/>
              <w:jc w:val="center"/>
              <w:rPr>
                <w:sz w:val="20"/>
                <w:szCs w:val="20"/>
              </w:rPr>
            </w:pPr>
          </w:p>
          <w:p w14:paraId="073A8B25" w14:textId="77777777" w:rsidR="007F4F34" w:rsidRPr="007A3E03" w:rsidRDefault="007F4F34" w:rsidP="00517DF7">
            <w:pPr>
              <w:autoSpaceDE w:val="0"/>
              <w:autoSpaceDN w:val="0"/>
              <w:jc w:val="center"/>
              <w:rPr>
                <w:sz w:val="20"/>
                <w:szCs w:val="20"/>
              </w:rPr>
            </w:pPr>
          </w:p>
        </w:tc>
        <w:tc>
          <w:tcPr>
            <w:tcW w:w="993" w:type="dxa"/>
          </w:tcPr>
          <w:p w14:paraId="6BF8D1EC" w14:textId="77777777" w:rsidR="007F4F34" w:rsidRPr="007A3E03" w:rsidRDefault="007F4F34" w:rsidP="00517DF7">
            <w:pPr>
              <w:autoSpaceDE w:val="0"/>
              <w:autoSpaceDN w:val="0"/>
              <w:jc w:val="center"/>
              <w:rPr>
                <w:sz w:val="20"/>
                <w:szCs w:val="20"/>
              </w:rPr>
            </w:pPr>
            <w:r w:rsidRPr="007A3E03">
              <w:rPr>
                <w:sz w:val="20"/>
                <w:szCs w:val="20"/>
              </w:rPr>
              <w:t>0,0</w:t>
            </w:r>
          </w:p>
          <w:p w14:paraId="439A2F83" w14:textId="77777777" w:rsidR="007F4F34" w:rsidRPr="007A3E03" w:rsidRDefault="007F4F34" w:rsidP="00517DF7">
            <w:pPr>
              <w:autoSpaceDE w:val="0"/>
              <w:autoSpaceDN w:val="0"/>
              <w:jc w:val="center"/>
              <w:rPr>
                <w:sz w:val="20"/>
                <w:szCs w:val="20"/>
              </w:rPr>
            </w:pPr>
          </w:p>
          <w:p w14:paraId="0D1D9A45" w14:textId="77777777" w:rsidR="007F4F34" w:rsidRPr="007A3E03" w:rsidRDefault="007F4F34" w:rsidP="00517DF7">
            <w:pPr>
              <w:autoSpaceDE w:val="0"/>
              <w:autoSpaceDN w:val="0"/>
              <w:jc w:val="center"/>
              <w:rPr>
                <w:sz w:val="20"/>
                <w:szCs w:val="20"/>
              </w:rPr>
            </w:pPr>
          </w:p>
          <w:p w14:paraId="43B40F33" w14:textId="77777777" w:rsidR="007F4F34" w:rsidRPr="007A3E03" w:rsidRDefault="007F4F34" w:rsidP="00517DF7">
            <w:pPr>
              <w:autoSpaceDE w:val="0"/>
              <w:autoSpaceDN w:val="0"/>
              <w:jc w:val="center"/>
              <w:rPr>
                <w:sz w:val="20"/>
                <w:szCs w:val="20"/>
              </w:rPr>
            </w:pPr>
          </w:p>
        </w:tc>
        <w:tc>
          <w:tcPr>
            <w:tcW w:w="850" w:type="dxa"/>
          </w:tcPr>
          <w:p w14:paraId="6DB7F1F7" w14:textId="77777777" w:rsidR="007F4F34" w:rsidRPr="007A3E03" w:rsidRDefault="007F4F34" w:rsidP="00517DF7">
            <w:pPr>
              <w:autoSpaceDE w:val="0"/>
              <w:autoSpaceDN w:val="0"/>
              <w:jc w:val="center"/>
              <w:rPr>
                <w:sz w:val="20"/>
                <w:szCs w:val="20"/>
              </w:rPr>
            </w:pPr>
            <w:r w:rsidRPr="007A3E03">
              <w:rPr>
                <w:sz w:val="20"/>
                <w:szCs w:val="20"/>
              </w:rPr>
              <w:t>0,0</w:t>
            </w:r>
          </w:p>
          <w:p w14:paraId="44CA73C9" w14:textId="77777777" w:rsidR="007F4F34" w:rsidRPr="007A3E03" w:rsidRDefault="007F4F34" w:rsidP="00517DF7">
            <w:pPr>
              <w:autoSpaceDE w:val="0"/>
              <w:autoSpaceDN w:val="0"/>
              <w:jc w:val="center"/>
              <w:rPr>
                <w:sz w:val="20"/>
                <w:szCs w:val="20"/>
              </w:rPr>
            </w:pPr>
          </w:p>
          <w:p w14:paraId="25C8C4F5" w14:textId="77777777" w:rsidR="007F4F34" w:rsidRPr="007A3E03" w:rsidRDefault="007F4F34" w:rsidP="00517DF7">
            <w:pPr>
              <w:autoSpaceDE w:val="0"/>
              <w:autoSpaceDN w:val="0"/>
              <w:jc w:val="center"/>
              <w:rPr>
                <w:sz w:val="20"/>
                <w:szCs w:val="20"/>
              </w:rPr>
            </w:pPr>
          </w:p>
          <w:p w14:paraId="2238A3CD" w14:textId="77777777" w:rsidR="007F4F34" w:rsidRPr="007A3E03" w:rsidRDefault="007F4F34" w:rsidP="00517DF7">
            <w:pPr>
              <w:autoSpaceDE w:val="0"/>
              <w:autoSpaceDN w:val="0"/>
              <w:jc w:val="center"/>
              <w:rPr>
                <w:sz w:val="20"/>
                <w:szCs w:val="20"/>
              </w:rPr>
            </w:pPr>
          </w:p>
        </w:tc>
        <w:tc>
          <w:tcPr>
            <w:tcW w:w="851" w:type="dxa"/>
          </w:tcPr>
          <w:p w14:paraId="71F0BD2C" w14:textId="77777777" w:rsidR="007F4F34" w:rsidRPr="007A3E03" w:rsidRDefault="007F4F34" w:rsidP="00517DF7">
            <w:pPr>
              <w:autoSpaceDE w:val="0"/>
              <w:autoSpaceDN w:val="0"/>
              <w:jc w:val="center"/>
              <w:rPr>
                <w:sz w:val="20"/>
                <w:szCs w:val="20"/>
              </w:rPr>
            </w:pPr>
            <w:r w:rsidRPr="007A3E03">
              <w:rPr>
                <w:sz w:val="20"/>
                <w:szCs w:val="20"/>
              </w:rPr>
              <w:t>0,0</w:t>
            </w:r>
          </w:p>
          <w:p w14:paraId="3B9628B0" w14:textId="77777777" w:rsidR="007F4F34" w:rsidRPr="007A3E03" w:rsidRDefault="007F4F34" w:rsidP="00517DF7">
            <w:pPr>
              <w:autoSpaceDE w:val="0"/>
              <w:autoSpaceDN w:val="0"/>
              <w:jc w:val="center"/>
              <w:rPr>
                <w:sz w:val="20"/>
                <w:szCs w:val="20"/>
              </w:rPr>
            </w:pPr>
          </w:p>
          <w:p w14:paraId="0AA3AA67" w14:textId="77777777" w:rsidR="007F4F34" w:rsidRPr="007A3E03" w:rsidRDefault="007F4F34" w:rsidP="00517DF7">
            <w:pPr>
              <w:autoSpaceDE w:val="0"/>
              <w:autoSpaceDN w:val="0"/>
              <w:jc w:val="center"/>
              <w:rPr>
                <w:sz w:val="20"/>
                <w:szCs w:val="20"/>
              </w:rPr>
            </w:pPr>
          </w:p>
          <w:p w14:paraId="43CCE951" w14:textId="77777777" w:rsidR="007F4F34" w:rsidRPr="007A3E03" w:rsidRDefault="007F4F34" w:rsidP="00517DF7">
            <w:pPr>
              <w:autoSpaceDE w:val="0"/>
              <w:autoSpaceDN w:val="0"/>
              <w:jc w:val="center"/>
              <w:rPr>
                <w:sz w:val="20"/>
                <w:szCs w:val="20"/>
              </w:rPr>
            </w:pPr>
          </w:p>
        </w:tc>
        <w:tc>
          <w:tcPr>
            <w:tcW w:w="992" w:type="dxa"/>
          </w:tcPr>
          <w:p w14:paraId="271F8F3C" w14:textId="77777777" w:rsidR="007F4F34" w:rsidRPr="007A3E03" w:rsidRDefault="007F4F34" w:rsidP="00517DF7">
            <w:pPr>
              <w:autoSpaceDE w:val="0"/>
              <w:autoSpaceDN w:val="0"/>
              <w:jc w:val="center"/>
              <w:rPr>
                <w:sz w:val="20"/>
                <w:szCs w:val="20"/>
              </w:rPr>
            </w:pPr>
            <w:r w:rsidRPr="007A3E03">
              <w:rPr>
                <w:sz w:val="20"/>
                <w:szCs w:val="20"/>
              </w:rPr>
              <w:t>0,0</w:t>
            </w:r>
          </w:p>
          <w:p w14:paraId="00C6BD3A" w14:textId="77777777" w:rsidR="007F4F34" w:rsidRPr="007A3E03" w:rsidRDefault="007F4F34" w:rsidP="00517DF7">
            <w:pPr>
              <w:autoSpaceDE w:val="0"/>
              <w:autoSpaceDN w:val="0"/>
              <w:jc w:val="center"/>
              <w:rPr>
                <w:sz w:val="20"/>
                <w:szCs w:val="20"/>
              </w:rPr>
            </w:pPr>
          </w:p>
          <w:p w14:paraId="63561809" w14:textId="77777777" w:rsidR="007F4F34" w:rsidRPr="007A3E03" w:rsidRDefault="007F4F34" w:rsidP="00517DF7">
            <w:pPr>
              <w:autoSpaceDE w:val="0"/>
              <w:autoSpaceDN w:val="0"/>
              <w:jc w:val="center"/>
              <w:rPr>
                <w:sz w:val="20"/>
                <w:szCs w:val="20"/>
              </w:rPr>
            </w:pPr>
          </w:p>
          <w:p w14:paraId="78E4F36C" w14:textId="77777777" w:rsidR="007F4F34" w:rsidRPr="007A3E03" w:rsidRDefault="007F4F34" w:rsidP="00517DF7">
            <w:pPr>
              <w:autoSpaceDE w:val="0"/>
              <w:autoSpaceDN w:val="0"/>
              <w:jc w:val="center"/>
              <w:rPr>
                <w:sz w:val="20"/>
                <w:szCs w:val="20"/>
              </w:rPr>
            </w:pPr>
          </w:p>
        </w:tc>
      </w:tr>
      <w:tr w:rsidR="007F4F34" w:rsidRPr="007A3E03" w14:paraId="62F2AC8F" w14:textId="77777777" w:rsidTr="00517DF7">
        <w:trPr>
          <w:trHeight w:val="2713"/>
        </w:trPr>
        <w:tc>
          <w:tcPr>
            <w:tcW w:w="683" w:type="dxa"/>
          </w:tcPr>
          <w:p w14:paraId="0B488817" w14:textId="77777777" w:rsidR="007F4F34" w:rsidRPr="007A3E03" w:rsidRDefault="007F4F34" w:rsidP="00517DF7">
            <w:pPr>
              <w:autoSpaceDE w:val="0"/>
              <w:autoSpaceDN w:val="0"/>
              <w:jc w:val="center"/>
              <w:rPr>
                <w:sz w:val="20"/>
                <w:szCs w:val="20"/>
              </w:rPr>
            </w:pPr>
            <w:r w:rsidRPr="007A3E03">
              <w:rPr>
                <w:sz w:val="20"/>
                <w:szCs w:val="20"/>
              </w:rPr>
              <w:lastRenderedPageBreak/>
              <w:t>2.1.2</w:t>
            </w:r>
          </w:p>
        </w:tc>
        <w:tc>
          <w:tcPr>
            <w:tcW w:w="3287" w:type="dxa"/>
          </w:tcPr>
          <w:p w14:paraId="789982AB" w14:textId="77777777" w:rsidR="007F4F34" w:rsidRPr="007A3E03" w:rsidRDefault="007F4F34" w:rsidP="00517DF7">
            <w:pPr>
              <w:rPr>
                <w:sz w:val="20"/>
                <w:szCs w:val="20"/>
                <w:highlight w:val="yellow"/>
              </w:rPr>
            </w:pPr>
            <w:r w:rsidRPr="007A3E03">
              <w:rPr>
                <w:sz w:val="20"/>
                <w:szCs w:val="20"/>
              </w:rPr>
              <w:t>- оптимизация расходов на оплату труда административного, обслуживающего персонала и непрофильных специалистов учреждений (сторожа, повара, уборщики помещений, водители, завхозы, электрики, рабочие, слесари, плотники и т.д.)</w:t>
            </w:r>
          </w:p>
        </w:tc>
        <w:tc>
          <w:tcPr>
            <w:tcW w:w="2352" w:type="dxa"/>
          </w:tcPr>
          <w:p w14:paraId="3436C051" w14:textId="77777777" w:rsidR="007F4F34" w:rsidRPr="007A3E03" w:rsidRDefault="007F4F34" w:rsidP="00517DF7">
            <w:pPr>
              <w:jc w:val="center"/>
              <w:rPr>
                <w:sz w:val="20"/>
                <w:szCs w:val="20"/>
              </w:rPr>
            </w:pPr>
          </w:p>
        </w:tc>
        <w:tc>
          <w:tcPr>
            <w:tcW w:w="1333" w:type="dxa"/>
          </w:tcPr>
          <w:p w14:paraId="337CA4D7" w14:textId="77777777" w:rsidR="007F4F34" w:rsidRPr="007A3E03" w:rsidRDefault="007F4F34" w:rsidP="00517DF7">
            <w:pPr>
              <w:autoSpaceDE w:val="0"/>
              <w:autoSpaceDN w:val="0"/>
              <w:jc w:val="center"/>
              <w:rPr>
                <w:sz w:val="20"/>
                <w:szCs w:val="20"/>
              </w:rPr>
            </w:pPr>
          </w:p>
        </w:tc>
        <w:tc>
          <w:tcPr>
            <w:tcW w:w="785" w:type="dxa"/>
          </w:tcPr>
          <w:p w14:paraId="4FCC9589" w14:textId="77777777" w:rsidR="007F4F34" w:rsidRPr="007A3E03" w:rsidRDefault="007F4F34" w:rsidP="00517DF7">
            <w:pPr>
              <w:autoSpaceDE w:val="0"/>
              <w:autoSpaceDN w:val="0"/>
              <w:jc w:val="center"/>
              <w:rPr>
                <w:sz w:val="20"/>
                <w:szCs w:val="20"/>
              </w:rPr>
            </w:pPr>
            <w:r w:rsidRPr="007A3E03">
              <w:rPr>
                <w:sz w:val="20"/>
                <w:szCs w:val="20"/>
              </w:rPr>
              <w:t>0,0</w:t>
            </w:r>
          </w:p>
          <w:p w14:paraId="769182E8" w14:textId="77777777" w:rsidR="007F4F34" w:rsidRPr="007A3E03" w:rsidRDefault="007F4F34" w:rsidP="00517DF7">
            <w:pPr>
              <w:autoSpaceDE w:val="0"/>
              <w:autoSpaceDN w:val="0"/>
              <w:jc w:val="center"/>
              <w:rPr>
                <w:sz w:val="20"/>
                <w:szCs w:val="20"/>
              </w:rPr>
            </w:pPr>
          </w:p>
          <w:p w14:paraId="4757EBD4" w14:textId="77777777" w:rsidR="007F4F34" w:rsidRPr="007A3E03" w:rsidRDefault="007F4F34" w:rsidP="00517DF7">
            <w:pPr>
              <w:autoSpaceDE w:val="0"/>
              <w:autoSpaceDN w:val="0"/>
              <w:jc w:val="center"/>
              <w:rPr>
                <w:sz w:val="20"/>
                <w:szCs w:val="20"/>
              </w:rPr>
            </w:pPr>
          </w:p>
          <w:p w14:paraId="12FEED13" w14:textId="77777777" w:rsidR="007F4F34" w:rsidRPr="007A3E03" w:rsidRDefault="007F4F34" w:rsidP="00517DF7">
            <w:pPr>
              <w:autoSpaceDE w:val="0"/>
              <w:autoSpaceDN w:val="0"/>
              <w:jc w:val="center"/>
              <w:rPr>
                <w:sz w:val="20"/>
                <w:szCs w:val="20"/>
              </w:rPr>
            </w:pPr>
          </w:p>
        </w:tc>
        <w:tc>
          <w:tcPr>
            <w:tcW w:w="992" w:type="dxa"/>
          </w:tcPr>
          <w:p w14:paraId="58D9A933" w14:textId="77777777" w:rsidR="007F4F34" w:rsidRPr="007A3E03" w:rsidRDefault="007F4F34" w:rsidP="00517DF7">
            <w:pPr>
              <w:autoSpaceDE w:val="0"/>
              <w:autoSpaceDN w:val="0"/>
              <w:jc w:val="center"/>
              <w:rPr>
                <w:sz w:val="20"/>
                <w:szCs w:val="20"/>
              </w:rPr>
            </w:pPr>
            <w:r w:rsidRPr="007A3E03">
              <w:rPr>
                <w:sz w:val="20"/>
                <w:szCs w:val="20"/>
              </w:rPr>
              <w:t>0,0</w:t>
            </w:r>
          </w:p>
          <w:p w14:paraId="313CE551" w14:textId="77777777" w:rsidR="007F4F34" w:rsidRPr="007A3E03" w:rsidRDefault="007F4F34" w:rsidP="00517DF7">
            <w:pPr>
              <w:autoSpaceDE w:val="0"/>
              <w:autoSpaceDN w:val="0"/>
              <w:jc w:val="center"/>
              <w:rPr>
                <w:sz w:val="20"/>
                <w:szCs w:val="20"/>
              </w:rPr>
            </w:pPr>
          </w:p>
          <w:p w14:paraId="08361B76" w14:textId="77777777" w:rsidR="007F4F34" w:rsidRPr="007A3E03" w:rsidRDefault="007F4F34" w:rsidP="00517DF7">
            <w:pPr>
              <w:autoSpaceDE w:val="0"/>
              <w:autoSpaceDN w:val="0"/>
              <w:jc w:val="center"/>
              <w:rPr>
                <w:sz w:val="20"/>
                <w:szCs w:val="20"/>
              </w:rPr>
            </w:pPr>
          </w:p>
          <w:p w14:paraId="1EC838D7" w14:textId="77777777" w:rsidR="007F4F34" w:rsidRPr="007A3E03" w:rsidRDefault="007F4F34" w:rsidP="00517DF7">
            <w:pPr>
              <w:autoSpaceDE w:val="0"/>
              <w:autoSpaceDN w:val="0"/>
              <w:jc w:val="center"/>
              <w:rPr>
                <w:sz w:val="20"/>
                <w:szCs w:val="20"/>
              </w:rPr>
            </w:pPr>
          </w:p>
        </w:tc>
        <w:tc>
          <w:tcPr>
            <w:tcW w:w="992" w:type="dxa"/>
          </w:tcPr>
          <w:p w14:paraId="023941B6" w14:textId="77777777" w:rsidR="007F4F34" w:rsidRPr="007A3E03" w:rsidRDefault="007F4F34" w:rsidP="00517DF7">
            <w:pPr>
              <w:autoSpaceDE w:val="0"/>
              <w:autoSpaceDN w:val="0"/>
              <w:jc w:val="center"/>
              <w:rPr>
                <w:sz w:val="20"/>
                <w:szCs w:val="20"/>
              </w:rPr>
            </w:pPr>
            <w:r w:rsidRPr="007A3E03">
              <w:rPr>
                <w:sz w:val="20"/>
                <w:szCs w:val="20"/>
              </w:rPr>
              <w:t>0,0</w:t>
            </w:r>
          </w:p>
          <w:p w14:paraId="699AA008" w14:textId="77777777" w:rsidR="007F4F34" w:rsidRPr="007A3E03" w:rsidRDefault="007F4F34" w:rsidP="00517DF7">
            <w:pPr>
              <w:autoSpaceDE w:val="0"/>
              <w:autoSpaceDN w:val="0"/>
              <w:jc w:val="center"/>
              <w:rPr>
                <w:sz w:val="20"/>
                <w:szCs w:val="20"/>
              </w:rPr>
            </w:pPr>
          </w:p>
          <w:p w14:paraId="6BFA4698" w14:textId="77777777" w:rsidR="007F4F34" w:rsidRPr="007A3E03" w:rsidRDefault="007F4F34" w:rsidP="00517DF7">
            <w:pPr>
              <w:autoSpaceDE w:val="0"/>
              <w:autoSpaceDN w:val="0"/>
              <w:jc w:val="center"/>
              <w:rPr>
                <w:sz w:val="20"/>
                <w:szCs w:val="20"/>
              </w:rPr>
            </w:pPr>
          </w:p>
          <w:p w14:paraId="7B733771" w14:textId="77777777" w:rsidR="007F4F34" w:rsidRPr="007A3E03" w:rsidRDefault="007F4F34" w:rsidP="00517DF7">
            <w:pPr>
              <w:autoSpaceDE w:val="0"/>
              <w:autoSpaceDN w:val="0"/>
              <w:jc w:val="center"/>
              <w:rPr>
                <w:sz w:val="20"/>
                <w:szCs w:val="20"/>
              </w:rPr>
            </w:pPr>
          </w:p>
        </w:tc>
        <w:tc>
          <w:tcPr>
            <w:tcW w:w="992" w:type="dxa"/>
          </w:tcPr>
          <w:p w14:paraId="0E22DE91" w14:textId="77777777" w:rsidR="007F4F34" w:rsidRPr="007A3E03" w:rsidRDefault="007F4F34" w:rsidP="00517DF7">
            <w:pPr>
              <w:autoSpaceDE w:val="0"/>
              <w:autoSpaceDN w:val="0"/>
              <w:jc w:val="center"/>
              <w:rPr>
                <w:sz w:val="20"/>
                <w:szCs w:val="20"/>
              </w:rPr>
            </w:pPr>
            <w:r w:rsidRPr="007A3E03">
              <w:rPr>
                <w:sz w:val="20"/>
                <w:szCs w:val="20"/>
              </w:rPr>
              <w:t>0,0</w:t>
            </w:r>
          </w:p>
          <w:p w14:paraId="6AC12588" w14:textId="77777777" w:rsidR="007F4F34" w:rsidRPr="007A3E03" w:rsidRDefault="007F4F34" w:rsidP="00517DF7">
            <w:pPr>
              <w:autoSpaceDE w:val="0"/>
              <w:autoSpaceDN w:val="0"/>
              <w:jc w:val="center"/>
              <w:rPr>
                <w:sz w:val="20"/>
                <w:szCs w:val="20"/>
              </w:rPr>
            </w:pPr>
          </w:p>
          <w:p w14:paraId="0EC9CFD7" w14:textId="77777777" w:rsidR="007F4F34" w:rsidRPr="007A3E03" w:rsidRDefault="007F4F34" w:rsidP="00517DF7">
            <w:pPr>
              <w:autoSpaceDE w:val="0"/>
              <w:autoSpaceDN w:val="0"/>
              <w:jc w:val="center"/>
              <w:rPr>
                <w:sz w:val="20"/>
                <w:szCs w:val="20"/>
              </w:rPr>
            </w:pPr>
          </w:p>
          <w:p w14:paraId="6F372120" w14:textId="77777777" w:rsidR="007F4F34" w:rsidRPr="007A3E03" w:rsidRDefault="007F4F34" w:rsidP="00517DF7">
            <w:pPr>
              <w:autoSpaceDE w:val="0"/>
              <w:autoSpaceDN w:val="0"/>
              <w:jc w:val="center"/>
              <w:rPr>
                <w:sz w:val="20"/>
                <w:szCs w:val="20"/>
              </w:rPr>
            </w:pPr>
          </w:p>
        </w:tc>
        <w:tc>
          <w:tcPr>
            <w:tcW w:w="993" w:type="dxa"/>
          </w:tcPr>
          <w:p w14:paraId="30FEC768" w14:textId="77777777" w:rsidR="007F4F34" w:rsidRPr="007A3E03" w:rsidRDefault="007F4F34" w:rsidP="00517DF7">
            <w:pPr>
              <w:autoSpaceDE w:val="0"/>
              <w:autoSpaceDN w:val="0"/>
              <w:jc w:val="center"/>
              <w:rPr>
                <w:sz w:val="20"/>
                <w:szCs w:val="20"/>
              </w:rPr>
            </w:pPr>
            <w:r w:rsidRPr="007A3E03">
              <w:rPr>
                <w:sz w:val="20"/>
                <w:szCs w:val="20"/>
              </w:rPr>
              <w:t>0,0</w:t>
            </w:r>
          </w:p>
          <w:p w14:paraId="3934A125" w14:textId="77777777" w:rsidR="007F4F34" w:rsidRPr="007A3E03" w:rsidRDefault="007F4F34" w:rsidP="00517DF7">
            <w:pPr>
              <w:autoSpaceDE w:val="0"/>
              <w:autoSpaceDN w:val="0"/>
              <w:jc w:val="center"/>
              <w:rPr>
                <w:sz w:val="20"/>
                <w:szCs w:val="20"/>
              </w:rPr>
            </w:pPr>
          </w:p>
          <w:p w14:paraId="3316E368" w14:textId="77777777" w:rsidR="007F4F34" w:rsidRPr="007A3E03" w:rsidRDefault="007F4F34" w:rsidP="00517DF7">
            <w:pPr>
              <w:autoSpaceDE w:val="0"/>
              <w:autoSpaceDN w:val="0"/>
              <w:jc w:val="center"/>
              <w:rPr>
                <w:sz w:val="20"/>
                <w:szCs w:val="20"/>
              </w:rPr>
            </w:pPr>
          </w:p>
          <w:p w14:paraId="101ED3E4" w14:textId="77777777" w:rsidR="007F4F34" w:rsidRPr="007A3E03" w:rsidRDefault="007F4F34" w:rsidP="00517DF7">
            <w:pPr>
              <w:autoSpaceDE w:val="0"/>
              <w:autoSpaceDN w:val="0"/>
              <w:jc w:val="center"/>
              <w:rPr>
                <w:sz w:val="20"/>
                <w:szCs w:val="20"/>
              </w:rPr>
            </w:pPr>
          </w:p>
        </w:tc>
        <w:tc>
          <w:tcPr>
            <w:tcW w:w="850" w:type="dxa"/>
          </w:tcPr>
          <w:p w14:paraId="09B393C5" w14:textId="77777777" w:rsidR="007F4F34" w:rsidRPr="007A3E03" w:rsidRDefault="007F4F34" w:rsidP="00517DF7">
            <w:pPr>
              <w:autoSpaceDE w:val="0"/>
              <w:autoSpaceDN w:val="0"/>
              <w:jc w:val="center"/>
              <w:rPr>
                <w:sz w:val="20"/>
                <w:szCs w:val="20"/>
              </w:rPr>
            </w:pPr>
            <w:r w:rsidRPr="007A3E03">
              <w:rPr>
                <w:sz w:val="20"/>
                <w:szCs w:val="20"/>
              </w:rPr>
              <w:t>0,0</w:t>
            </w:r>
          </w:p>
          <w:p w14:paraId="49389A0C" w14:textId="77777777" w:rsidR="007F4F34" w:rsidRPr="007A3E03" w:rsidRDefault="007F4F34" w:rsidP="00517DF7">
            <w:pPr>
              <w:autoSpaceDE w:val="0"/>
              <w:autoSpaceDN w:val="0"/>
              <w:jc w:val="center"/>
              <w:rPr>
                <w:sz w:val="20"/>
                <w:szCs w:val="20"/>
              </w:rPr>
            </w:pPr>
          </w:p>
          <w:p w14:paraId="1B7AA204" w14:textId="77777777" w:rsidR="007F4F34" w:rsidRPr="007A3E03" w:rsidRDefault="007F4F34" w:rsidP="00517DF7">
            <w:pPr>
              <w:autoSpaceDE w:val="0"/>
              <w:autoSpaceDN w:val="0"/>
              <w:jc w:val="center"/>
              <w:rPr>
                <w:sz w:val="20"/>
                <w:szCs w:val="20"/>
              </w:rPr>
            </w:pPr>
          </w:p>
          <w:p w14:paraId="4AA63D42" w14:textId="77777777" w:rsidR="007F4F34" w:rsidRPr="007A3E03" w:rsidRDefault="007F4F34" w:rsidP="00517DF7">
            <w:pPr>
              <w:autoSpaceDE w:val="0"/>
              <w:autoSpaceDN w:val="0"/>
              <w:jc w:val="center"/>
              <w:rPr>
                <w:sz w:val="20"/>
                <w:szCs w:val="20"/>
              </w:rPr>
            </w:pPr>
          </w:p>
        </w:tc>
        <w:tc>
          <w:tcPr>
            <w:tcW w:w="851" w:type="dxa"/>
          </w:tcPr>
          <w:p w14:paraId="6688E397" w14:textId="77777777" w:rsidR="007F4F34" w:rsidRPr="007A3E03" w:rsidRDefault="007F4F34" w:rsidP="00517DF7">
            <w:pPr>
              <w:autoSpaceDE w:val="0"/>
              <w:autoSpaceDN w:val="0"/>
              <w:jc w:val="center"/>
              <w:rPr>
                <w:sz w:val="20"/>
                <w:szCs w:val="20"/>
              </w:rPr>
            </w:pPr>
            <w:r w:rsidRPr="007A3E03">
              <w:rPr>
                <w:sz w:val="20"/>
                <w:szCs w:val="20"/>
              </w:rPr>
              <w:t>0,0</w:t>
            </w:r>
          </w:p>
          <w:p w14:paraId="2C901729" w14:textId="77777777" w:rsidR="007F4F34" w:rsidRPr="007A3E03" w:rsidRDefault="007F4F34" w:rsidP="00517DF7">
            <w:pPr>
              <w:autoSpaceDE w:val="0"/>
              <w:autoSpaceDN w:val="0"/>
              <w:jc w:val="center"/>
              <w:rPr>
                <w:sz w:val="20"/>
                <w:szCs w:val="20"/>
              </w:rPr>
            </w:pPr>
          </w:p>
          <w:p w14:paraId="2ED54AAD" w14:textId="77777777" w:rsidR="007F4F34" w:rsidRPr="007A3E03" w:rsidRDefault="007F4F34" w:rsidP="00517DF7">
            <w:pPr>
              <w:autoSpaceDE w:val="0"/>
              <w:autoSpaceDN w:val="0"/>
              <w:jc w:val="center"/>
              <w:rPr>
                <w:sz w:val="20"/>
                <w:szCs w:val="20"/>
              </w:rPr>
            </w:pPr>
          </w:p>
          <w:p w14:paraId="479E8CF7" w14:textId="77777777" w:rsidR="007F4F34" w:rsidRPr="007A3E03" w:rsidRDefault="007F4F34" w:rsidP="00517DF7">
            <w:pPr>
              <w:autoSpaceDE w:val="0"/>
              <w:autoSpaceDN w:val="0"/>
              <w:jc w:val="center"/>
              <w:rPr>
                <w:sz w:val="20"/>
                <w:szCs w:val="20"/>
              </w:rPr>
            </w:pPr>
          </w:p>
        </w:tc>
        <w:tc>
          <w:tcPr>
            <w:tcW w:w="992" w:type="dxa"/>
          </w:tcPr>
          <w:p w14:paraId="2892A976" w14:textId="77777777" w:rsidR="007F4F34" w:rsidRPr="007A3E03" w:rsidRDefault="007F4F34" w:rsidP="00517DF7">
            <w:pPr>
              <w:autoSpaceDE w:val="0"/>
              <w:autoSpaceDN w:val="0"/>
              <w:jc w:val="center"/>
              <w:rPr>
                <w:sz w:val="20"/>
                <w:szCs w:val="20"/>
              </w:rPr>
            </w:pPr>
            <w:r w:rsidRPr="007A3E03">
              <w:rPr>
                <w:sz w:val="20"/>
                <w:szCs w:val="20"/>
              </w:rPr>
              <w:t>0,0</w:t>
            </w:r>
          </w:p>
          <w:p w14:paraId="1D7BE385" w14:textId="77777777" w:rsidR="007F4F34" w:rsidRPr="007A3E03" w:rsidRDefault="007F4F34" w:rsidP="00517DF7">
            <w:pPr>
              <w:autoSpaceDE w:val="0"/>
              <w:autoSpaceDN w:val="0"/>
              <w:jc w:val="center"/>
              <w:rPr>
                <w:sz w:val="20"/>
                <w:szCs w:val="20"/>
              </w:rPr>
            </w:pPr>
          </w:p>
          <w:p w14:paraId="34D41C04" w14:textId="77777777" w:rsidR="007F4F34" w:rsidRPr="007A3E03" w:rsidRDefault="007F4F34" w:rsidP="00517DF7">
            <w:pPr>
              <w:autoSpaceDE w:val="0"/>
              <w:autoSpaceDN w:val="0"/>
              <w:jc w:val="center"/>
              <w:rPr>
                <w:sz w:val="20"/>
                <w:szCs w:val="20"/>
              </w:rPr>
            </w:pPr>
          </w:p>
          <w:p w14:paraId="48438FDB" w14:textId="77777777" w:rsidR="007F4F34" w:rsidRPr="007A3E03" w:rsidRDefault="007F4F34" w:rsidP="00517DF7">
            <w:pPr>
              <w:autoSpaceDE w:val="0"/>
              <w:autoSpaceDN w:val="0"/>
              <w:jc w:val="center"/>
              <w:rPr>
                <w:sz w:val="20"/>
                <w:szCs w:val="20"/>
              </w:rPr>
            </w:pPr>
          </w:p>
        </w:tc>
      </w:tr>
      <w:tr w:rsidR="007F4F34" w:rsidRPr="007A3E03" w14:paraId="4F551A90" w14:textId="77777777" w:rsidTr="00517DF7">
        <w:trPr>
          <w:trHeight w:val="597"/>
        </w:trPr>
        <w:tc>
          <w:tcPr>
            <w:tcW w:w="683" w:type="dxa"/>
          </w:tcPr>
          <w:p w14:paraId="12D2C849" w14:textId="77777777" w:rsidR="007F4F34" w:rsidRPr="007A3E03" w:rsidRDefault="007F4F34" w:rsidP="00517DF7">
            <w:pPr>
              <w:autoSpaceDE w:val="0"/>
              <w:autoSpaceDN w:val="0"/>
              <w:jc w:val="center"/>
              <w:rPr>
                <w:sz w:val="20"/>
                <w:szCs w:val="20"/>
              </w:rPr>
            </w:pPr>
            <w:r w:rsidRPr="007A3E03">
              <w:rPr>
                <w:sz w:val="20"/>
                <w:szCs w:val="20"/>
              </w:rPr>
              <w:t>2.1.3</w:t>
            </w:r>
          </w:p>
        </w:tc>
        <w:tc>
          <w:tcPr>
            <w:tcW w:w="3287" w:type="dxa"/>
          </w:tcPr>
          <w:p w14:paraId="3B5A664C" w14:textId="77777777" w:rsidR="007F4F34" w:rsidRPr="007A3E03" w:rsidRDefault="007F4F34" w:rsidP="00517DF7">
            <w:pPr>
              <w:rPr>
                <w:sz w:val="20"/>
                <w:szCs w:val="20"/>
              </w:rPr>
            </w:pPr>
            <w:r w:rsidRPr="007A3E03">
              <w:rPr>
                <w:sz w:val="20"/>
                <w:szCs w:val="20"/>
              </w:rPr>
              <w:t>- сокращение других расходов на содержание учреждений</w:t>
            </w:r>
          </w:p>
        </w:tc>
        <w:tc>
          <w:tcPr>
            <w:tcW w:w="2352" w:type="dxa"/>
          </w:tcPr>
          <w:p w14:paraId="161339EB" w14:textId="77777777" w:rsidR="007F4F34" w:rsidRPr="007A3E03" w:rsidRDefault="007F4F34" w:rsidP="00517DF7">
            <w:pPr>
              <w:jc w:val="center"/>
              <w:rPr>
                <w:sz w:val="20"/>
                <w:szCs w:val="20"/>
              </w:rPr>
            </w:pPr>
          </w:p>
        </w:tc>
        <w:tc>
          <w:tcPr>
            <w:tcW w:w="1333" w:type="dxa"/>
          </w:tcPr>
          <w:p w14:paraId="7AA1AAB5" w14:textId="77777777" w:rsidR="007F4F34" w:rsidRPr="007A3E03" w:rsidRDefault="007F4F34" w:rsidP="00517DF7">
            <w:pPr>
              <w:autoSpaceDE w:val="0"/>
              <w:autoSpaceDN w:val="0"/>
              <w:jc w:val="center"/>
              <w:rPr>
                <w:sz w:val="20"/>
                <w:szCs w:val="20"/>
              </w:rPr>
            </w:pPr>
          </w:p>
        </w:tc>
        <w:tc>
          <w:tcPr>
            <w:tcW w:w="785" w:type="dxa"/>
          </w:tcPr>
          <w:p w14:paraId="271EE6C1" w14:textId="77777777" w:rsidR="007F4F34" w:rsidRPr="007A3E03" w:rsidRDefault="007F4F34" w:rsidP="00517DF7">
            <w:pPr>
              <w:autoSpaceDE w:val="0"/>
              <w:autoSpaceDN w:val="0"/>
              <w:jc w:val="center"/>
              <w:rPr>
                <w:sz w:val="20"/>
                <w:szCs w:val="20"/>
              </w:rPr>
            </w:pPr>
            <w:r w:rsidRPr="007A3E03">
              <w:rPr>
                <w:sz w:val="20"/>
                <w:szCs w:val="20"/>
              </w:rPr>
              <w:t>0,0</w:t>
            </w:r>
          </w:p>
          <w:p w14:paraId="67873D79" w14:textId="77777777" w:rsidR="007F4F34" w:rsidRPr="007A3E03" w:rsidRDefault="007F4F34" w:rsidP="00517DF7">
            <w:pPr>
              <w:autoSpaceDE w:val="0"/>
              <w:autoSpaceDN w:val="0"/>
              <w:rPr>
                <w:sz w:val="20"/>
                <w:szCs w:val="20"/>
              </w:rPr>
            </w:pPr>
          </w:p>
        </w:tc>
        <w:tc>
          <w:tcPr>
            <w:tcW w:w="992" w:type="dxa"/>
          </w:tcPr>
          <w:p w14:paraId="4A4E301C" w14:textId="77777777" w:rsidR="007F4F34" w:rsidRPr="007A3E03" w:rsidRDefault="007F4F34" w:rsidP="00517DF7">
            <w:pPr>
              <w:autoSpaceDE w:val="0"/>
              <w:autoSpaceDN w:val="0"/>
              <w:jc w:val="center"/>
              <w:rPr>
                <w:sz w:val="20"/>
                <w:szCs w:val="20"/>
              </w:rPr>
            </w:pPr>
            <w:r w:rsidRPr="007A3E03">
              <w:rPr>
                <w:sz w:val="20"/>
                <w:szCs w:val="20"/>
              </w:rPr>
              <w:t>0,0</w:t>
            </w:r>
          </w:p>
          <w:p w14:paraId="34988441" w14:textId="77777777" w:rsidR="007F4F34" w:rsidRPr="007A3E03" w:rsidRDefault="007F4F34" w:rsidP="00517DF7">
            <w:pPr>
              <w:autoSpaceDE w:val="0"/>
              <w:autoSpaceDN w:val="0"/>
              <w:rPr>
                <w:sz w:val="20"/>
                <w:szCs w:val="20"/>
              </w:rPr>
            </w:pPr>
          </w:p>
        </w:tc>
        <w:tc>
          <w:tcPr>
            <w:tcW w:w="992" w:type="dxa"/>
          </w:tcPr>
          <w:p w14:paraId="5A168289" w14:textId="77777777" w:rsidR="007F4F34" w:rsidRPr="007A3E03" w:rsidRDefault="007F4F34" w:rsidP="00517DF7">
            <w:pPr>
              <w:autoSpaceDE w:val="0"/>
              <w:autoSpaceDN w:val="0"/>
              <w:jc w:val="center"/>
              <w:rPr>
                <w:sz w:val="20"/>
                <w:szCs w:val="20"/>
              </w:rPr>
            </w:pPr>
            <w:r w:rsidRPr="007A3E03">
              <w:rPr>
                <w:sz w:val="20"/>
                <w:szCs w:val="20"/>
              </w:rPr>
              <w:t>0,0</w:t>
            </w:r>
          </w:p>
          <w:p w14:paraId="2C9AA234" w14:textId="77777777" w:rsidR="007F4F34" w:rsidRPr="007A3E03" w:rsidRDefault="007F4F34" w:rsidP="00517DF7">
            <w:pPr>
              <w:autoSpaceDE w:val="0"/>
              <w:autoSpaceDN w:val="0"/>
              <w:rPr>
                <w:sz w:val="20"/>
                <w:szCs w:val="20"/>
              </w:rPr>
            </w:pPr>
          </w:p>
        </w:tc>
        <w:tc>
          <w:tcPr>
            <w:tcW w:w="992" w:type="dxa"/>
          </w:tcPr>
          <w:p w14:paraId="434D75F7" w14:textId="77777777" w:rsidR="007F4F34" w:rsidRPr="007A3E03" w:rsidRDefault="007F4F34" w:rsidP="00517DF7">
            <w:pPr>
              <w:autoSpaceDE w:val="0"/>
              <w:autoSpaceDN w:val="0"/>
              <w:jc w:val="center"/>
              <w:rPr>
                <w:sz w:val="20"/>
                <w:szCs w:val="20"/>
              </w:rPr>
            </w:pPr>
            <w:r w:rsidRPr="007A3E03">
              <w:rPr>
                <w:sz w:val="20"/>
                <w:szCs w:val="20"/>
              </w:rPr>
              <w:t>0,0</w:t>
            </w:r>
          </w:p>
          <w:p w14:paraId="0DB34CBD" w14:textId="77777777" w:rsidR="007F4F34" w:rsidRPr="007A3E03" w:rsidRDefault="007F4F34" w:rsidP="00517DF7">
            <w:pPr>
              <w:autoSpaceDE w:val="0"/>
              <w:autoSpaceDN w:val="0"/>
              <w:rPr>
                <w:sz w:val="20"/>
                <w:szCs w:val="20"/>
              </w:rPr>
            </w:pPr>
          </w:p>
        </w:tc>
        <w:tc>
          <w:tcPr>
            <w:tcW w:w="993" w:type="dxa"/>
          </w:tcPr>
          <w:p w14:paraId="3293B77E" w14:textId="77777777" w:rsidR="007F4F34" w:rsidRPr="007A3E03" w:rsidRDefault="007F4F34" w:rsidP="00517DF7">
            <w:pPr>
              <w:autoSpaceDE w:val="0"/>
              <w:autoSpaceDN w:val="0"/>
              <w:jc w:val="center"/>
              <w:rPr>
                <w:sz w:val="20"/>
                <w:szCs w:val="20"/>
              </w:rPr>
            </w:pPr>
            <w:r w:rsidRPr="007A3E03">
              <w:rPr>
                <w:sz w:val="20"/>
                <w:szCs w:val="20"/>
              </w:rPr>
              <w:t>0,0</w:t>
            </w:r>
          </w:p>
          <w:p w14:paraId="67F32587" w14:textId="77777777" w:rsidR="007F4F34" w:rsidRPr="007A3E03" w:rsidRDefault="007F4F34" w:rsidP="00517DF7">
            <w:pPr>
              <w:autoSpaceDE w:val="0"/>
              <w:autoSpaceDN w:val="0"/>
              <w:rPr>
                <w:sz w:val="20"/>
                <w:szCs w:val="20"/>
              </w:rPr>
            </w:pPr>
          </w:p>
        </w:tc>
        <w:tc>
          <w:tcPr>
            <w:tcW w:w="850" w:type="dxa"/>
          </w:tcPr>
          <w:p w14:paraId="75F39431" w14:textId="77777777" w:rsidR="007F4F34" w:rsidRPr="007A3E03" w:rsidRDefault="007F4F34" w:rsidP="00517DF7">
            <w:pPr>
              <w:autoSpaceDE w:val="0"/>
              <w:autoSpaceDN w:val="0"/>
              <w:jc w:val="center"/>
              <w:rPr>
                <w:sz w:val="20"/>
                <w:szCs w:val="20"/>
              </w:rPr>
            </w:pPr>
            <w:r w:rsidRPr="007A3E03">
              <w:rPr>
                <w:sz w:val="20"/>
                <w:szCs w:val="20"/>
              </w:rPr>
              <w:t>0,0</w:t>
            </w:r>
          </w:p>
          <w:p w14:paraId="1C890813" w14:textId="77777777" w:rsidR="007F4F34" w:rsidRPr="007A3E03" w:rsidRDefault="007F4F34" w:rsidP="00517DF7">
            <w:pPr>
              <w:autoSpaceDE w:val="0"/>
              <w:autoSpaceDN w:val="0"/>
              <w:rPr>
                <w:sz w:val="20"/>
                <w:szCs w:val="20"/>
              </w:rPr>
            </w:pPr>
          </w:p>
        </w:tc>
        <w:tc>
          <w:tcPr>
            <w:tcW w:w="851" w:type="dxa"/>
          </w:tcPr>
          <w:p w14:paraId="50078683" w14:textId="77777777" w:rsidR="007F4F34" w:rsidRPr="007A3E03" w:rsidRDefault="007F4F34" w:rsidP="00517DF7">
            <w:pPr>
              <w:autoSpaceDE w:val="0"/>
              <w:autoSpaceDN w:val="0"/>
              <w:jc w:val="center"/>
              <w:rPr>
                <w:sz w:val="20"/>
                <w:szCs w:val="20"/>
              </w:rPr>
            </w:pPr>
            <w:r w:rsidRPr="007A3E03">
              <w:rPr>
                <w:sz w:val="20"/>
                <w:szCs w:val="20"/>
              </w:rPr>
              <w:t>0,0</w:t>
            </w:r>
          </w:p>
          <w:p w14:paraId="4BC01F9D" w14:textId="77777777" w:rsidR="007F4F34" w:rsidRPr="007A3E03" w:rsidRDefault="007F4F34" w:rsidP="00517DF7">
            <w:pPr>
              <w:autoSpaceDE w:val="0"/>
              <w:autoSpaceDN w:val="0"/>
              <w:rPr>
                <w:sz w:val="20"/>
                <w:szCs w:val="20"/>
              </w:rPr>
            </w:pPr>
          </w:p>
        </w:tc>
        <w:tc>
          <w:tcPr>
            <w:tcW w:w="992" w:type="dxa"/>
          </w:tcPr>
          <w:p w14:paraId="2489A394" w14:textId="77777777" w:rsidR="007F4F34" w:rsidRPr="007A3E03" w:rsidRDefault="007F4F34" w:rsidP="00517DF7">
            <w:pPr>
              <w:autoSpaceDE w:val="0"/>
              <w:autoSpaceDN w:val="0"/>
              <w:jc w:val="center"/>
              <w:rPr>
                <w:sz w:val="20"/>
                <w:szCs w:val="20"/>
              </w:rPr>
            </w:pPr>
            <w:r w:rsidRPr="007A3E03">
              <w:rPr>
                <w:sz w:val="20"/>
                <w:szCs w:val="20"/>
              </w:rPr>
              <w:t>0,0</w:t>
            </w:r>
          </w:p>
        </w:tc>
      </w:tr>
      <w:tr w:rsidR="007F4F34" w:rsidRPr="007A3E03" w14:paraId="2EF3226F" w14:textId="77777777" w:rsidTr="00517DF7">
        <w:tc>
          <w:tcPr>
            <w:tcW w:w="683" w:type="dxa"/>
          </w:tcPr>
          <w:p w14:paraId="0EE8F031" w14:textId="77777777" w:rsidR="007F4F34" w:rsidRPr="007A3E03" w:rsidRDefault="007F4F34" w:rsidP="00517DF7">
            <w:pPr>
              <w:autoSpaceDE w:val="0"/>
              <w:autoSpaceDN w:val="0"/>
              <w:jc w:val="center"/>
              <w:rPr>
                <w:sz w:val="20"/>
                <w:szCs w:val="20"/>
              </w:rPr>
            </w:pPr>
            <w:r w:rsidRPr="007A3E03">
              <w:rPr>
                <w:sz w:val="20"/>
                <w:szCs w:val="20"/>
              </w:rPr>
              <w:t>2.2.</w:t>
            </w:r>
          </w:p>
        </w:tc>
        <w:tc>
          <w:tcPr>
            <w:tcW w:w="3287" w:type="dxa"/>
          </w:tcPr>
          <w:p w14:paraId="19532E2B" w14:textId="77777777" w:rsidR="007F4F34" w:rsidRPr="007A3E03" w:rsidRDefault="007F4F34" w:rsidP="00517DF7">
            <w:pPr>
              <w:rPr>
                <w:sz w:val="20"/>
                <w:szCs w:val="20"/>
              </w:rPr>
            </w:pPr>
            <w:r w:rsidRPr="007A3E03">
              <w:rPr>
                <w:sz w:val="20"/>
                <w:szCs w:val="20"/>
              </w:rPr>
              <w:t>Увеличение объема средств, направляемых на содержание бюджетных и автономных учреждений, за счет дополнительно полученных доходов от приносящей доход деятельности</w:t>
            </w:r>
          </w:p>
        </w:tc>
        <w:tc>
          <w:tcPr>
            <w:tcW w:w="2352" w:type="dxa"/>
          </w:tcPr>
          <w:p w14:paraId="271EDB19" w14:textId="77777777" w:rsidR="007F4F34" w:rsidRPr="007A3E03" w:rsidRDefault="007F4F34" w:rsidP="00517DF7">
            <w:pPr>
              <w:jc w:val="center"/>
              <w:rPr>
                <w:sz w:val="20"/>
                <w:szCs w:val="20"/>
              </w:rPr>
            </w:pPr>
            <w:r w:rsidRPr="007A3E03">
              <w:rPr>
                <w:sz w:val="20"/>
                <w:szCs w:val="20"/>
              </w:rPr>
              <w:t>Администрация Бессоновского района, Управление образования Бессоновского района (по согласованию)</w:t>
            </w:r>
          </w:p>
        </w:tc>
        <w:tc>
          <w:tcPr>
            <w:tcW w:w="1333" w:type="dxa"/>
          </w:tcPr>
          <w:p w14:paraId="65C81FC0" w14:textId="77777777" w:rsidR="007F4F34" w:rsidRPr="007A3E03" w:rsidRDefault="007F4F34" w:rsidP="00517DF7">
            <w:pPr>
              <w:autoSpaceDE w:val="0"/>
              <w:autoSpaceDN w:val="0"/>
              <w:jc w:val="center"/>
              <w:rPr>
                <w:sz w:val="20"/>
                <w:szCs w:val="20"/>
              </w:rPr>
            </w:pPr>
          </w:p>
        </w:tc>
        <w:tc>
          <w:tcPr>
            <w:tcW w:w="785" w:type="dxa"/>
          </w:tcPr>
          <w:p w14:paraId="49770881" w14:textId="77777777" w:rsidR="007F4F34" w:rsidRPr="007A3E03" w:rsidRDefault="007F4F34" w:rsidP="00517DF7">
            <w:pPr>
              <w:autoSpaceDE w:val="0"/>
              <w:autoSpaceDN w:val="0"/>
              <w:jc w:val="center"/>
              <w:rPr>
                <w:sz w:val="20"/>
                <w:szCs w:val="20"/>
              </w:rPr>
            </w:pPr>
          </w:p>
        </w:tc>
        <w:tc>
          <w:tcPr>
            <w:tcW w:w="992" w:type="dxa"/>
          </w:tcPr>
          <w:p w14:paraId="768E0B16" w14:textId="77777777" w:rsidR="007F4F34" w:rsidRPr="007A3E03" w:rsidRDefault="007F4F34" w:rsidP="00517DF7">
            <w:pPr>
              <w:autoSpaceDE w:val="0"/>
              <w:autoSpaceDN w:val="0"/>
              <w:jc w:val="center"/>
              <w:rPr>
                <w:sz w:val="20"/>
                <w:szCs w:val="20"/>
              </w:rPr>
            </w:pPr>
          </w:p>
        </w:tc>
        <w:tc>
          <w:tcPr>
            <w:tcW w:w="992" w:type="dxa"/>
          </w:tcPr>
          <w:p w14:paraId="424C3D1C" w14:textId="77777777" w:rsidR="007F4F34" w:rsidRPr="007A3E03" w:rsidRDefault="007F4F34" w:rsidP="00517DF7">
            <w:pPr>
              <w:autoSpaceDE w:val="0"/>
              <w:autoSpaceDN w:val="0"/>
              <w:jc w:val="center"/>
              <w:rPr>
                <w:sz w:val="20"/>
                <w:szCs w:val="20"/>
              </w:rPr>
            </w:pPr>
          </w:p>
        </w:tc>
        <w:tc>
          <w:tcPr>
            <w:tcW w:w="992" w:type="dxa"/>
          </w:tcPr>
          <w:p w14:paraId="01D1273A" w14:textId="77777777" w:rsidR="007F4F34" w:rsidRPr="007A3E03" w:rsidRDefault="007F4F34" w:rsidP="00517DF7">
            <w:pPr>
              <w:autoSpaceDE w:val="0"/>
              <w:autoSpaceDN w:val="0"/>
              <w:jc w:val="center"/>
              <w:rPr>
                <w:sz w:val="20"/>
                <w:szCs w:val="20"/>
              </w:rPr>
            </w:pPr>
          </w:p>
        </w:tc>
        <w:tc>
          <w:tcPr>
            <w:tcW w:w="993" w:type="dxa"/>
          </w:tcPr>
          <w:p w14:paraId="4FDA9D8F" w14:textId="77777777" w:rsidR="007F4F34" w:rsidRPr="007A3E03" w:rsidRDefault="007F4F34" w:rsidP="00517DF7">
            <w:pPr>
              <w:autoSpaceDE w:val="0"/>
              <w:autoSpaceDN w:val="0"/>
              <w:jc w:val="center"/>
              <w:rPr>
                <w:sz w:val="20"/>
                <w:szCs w:val="20"/>
              </w:rPr>
            </w:pPr>
          </w:p>
        </w:tc>
        <w:tc>
          <w:tcPr>
            <w:tcW w:w="850" w:type="dxa"/>
          </w:tcPr>
          <w:p w14:paraId="10DB475A" w14:textId="77777777" w:rsidR="007F4F34" w:rsidRPr="007A3E03" w:rsidRDefault="007F4F34" w:rsidP="00517DF7">
            <w:pPr>
              <w:autoSpaceDE w:val="0"/>
              <w:autoSpaceDN w:val="0"/>
              <w:rPr>
                <w:sz w:val="20"/>
                <w:szCs w:val="20"/>
              </w:rPr>
            </w:pPr>
          </w:p>
        </w:tc>
        <w:tc>
          <w:tcPr>
            <w:tcW w:w="851" w:type="dxa"/>
          </w:tcPr>
          <w:p w14:paraId="474D0E5A" w14:textId="77777777" w:rsidR="007F4F34" w:rsidRPr="007A3E03" w:rsidRDefault="007F4F34" w:rsidP="00517DF7">
            <w:pPr>
              <w:autoSpaceDE w:val="0"/>
              <w:autoSpaceDN w:val="0"/>
              <w:jc w:val="center"/>
              <w:rPr>
                <w:sz w:val="20"/>
                <w:szCs w:val="20"/>
              </w:rPr>
            </w:pPr>
          </w:p>
        </w:tc>
        <w:tc>
          <w:tcPr>
            <w:tcW w:w="992" w:type="dxa"/>
          </w:tcPr>
          <w:p w14:paraId="722C778C" w14:textId="77777777" w:rsidR="007F4F34" w:rsidRPr="007A3E03" w:rsidRDefault="007F4F34" w:rsidP="00517DF7">
            <w:pPr>
              <w:autoSpaceDE w:val="0"/>
              <w:autoSpaceDN w:val="0"/>
              <w:jc w:val="center"/>
              <w:rPr>
                <w:sz w:val="20"/>
                <w:szCs w:val="20"/>
              </w:rPr>
            </w:pPr>
          </w:p>
        </w:tc>
      </w:tr>
      <w:tr w:rsidR="007F4F34" w:rsidRPr="007A3E03" w14:paraId="0776E27D" w14:textId="77777777" w:rsidTr="00517DF7">
        <w:trPr>
          <w:trHeight w:val="757"/>
        </w:trPr>
        <w:tc>
          <w:tcPr>
            <w:tcW w:w="683" w:type="dxa"/>
          </w:tcPr>
          <w:p w14:paraId="407CB771" w14:textId="77777777" w:rsidR="007F4F34" w:rsidRPr="007A3E03" w:rsidRDefault="007F4F34" w:rsidP="00517DF7">
            <w:pPr>
              <w:autoSpaceDE w:val="0"/>
              <w:autoSpaceDN w:val="0"/>
              <w:jc w:val="center"/>
              <w:rPr>
                <w:b/>
                <w:sz w:val="20"/>
                <w:szCs w:val="20"/>
              </w:rPr>
            </w:pPr>
            <w:r w:rsidRPr="007A3E03">
              <w:rPr>
                <w:b/>
                <w:sz w:val="20"/>
                <w:szCs w:val="20"/>
              </w:rPr>
              <w:t>3</w:t>
            </w:r>
          </w:p>
        </w:tc>
        <w:tc>
          <w:tcPr>
            <w:tcW w:w="3287" w:type="dxa"/>
          </w:tcPr>
          <w:p w14:paraId="0B964FF5" w14:textId="77777777" w:rsidR="007F4F34" w:rsidRPr="007A3E03" w:rsidRDefault="007F4F34" w:rsidP="00517DF7">
            <w:pPr>
              <w:autoSpaceDE w:val="0"/>
              <w:autoSpaceDN w:val="0"/>
              <w:jc w:val="center"/>
              <w:rPr>
                <w:b/>
                <w:sz w:val="20"/>
                <w:szCs w:val="20"/>
              </w:rPr>
            </w:pPr>
            <w:r w:rsidRPr="007A3E03">
              <w:rPr>
                <w:b/>
                <w:sz w:val="20"/>
                <w:szCs w:val="20"/>
              </w:rPr>
              <w:t>Совершенствование системы закупок для муниципальных нужд</w:t>
            </w:r>
          </w:p>
          <w:p w14:paraId="20861EAE" w14:textId="77777777" w:rsidR="007F4F34" w:rsidRPr="007A3E03" w:rsidRDefault="007F4F34" w:rsidP="00517DF7">
            <w:pPr>
              <w:rPr>
                <w:b/>
                <w:sz w:val="20"/>
                <w:szCs w:val="20"/>
              </w:rPr>
            </w:pPr>
          </w:p>
        </w:tc>
        <w:tc>
          <w:tcPr>
            <w:tcW w:w="2352" w:type="dxa"/>
          </w:tcPr>
          <w:p w14:paraId="5453C749" w14:textId="77777777" w:rsidR="007F4F34" w:rsidRPr="007A3E03" w:rsidRDefault="007F4F34" w:rsidP="00517DF7">
            <w:pPr>
              <w:jc w:val="center"/>
              <w:rPr>
                <w:b/>
                <w:sz w:val="20"/>
                <w:szCs w:val="20"/>
              </w:rPr>
            </w:pPr>
          </w:p>
        </w:tc>
        <w:tc>
          <w:tcPr>
            <w:tcW w:w="1333" w:type="dxa"/>
          </w:tcPr>
          <w:p w14:paraId="2D111FB3" w14:textId="77777777" w:rsidR="007F4F34" w:rsidRPr="007A3E03" w:rsidRDefault="007F4F34" w:rsidP="00517DF7">
            <w:pPr>
              <w:jc w:val="center"/>
              <w:rPr>
                <w:sz w:val="20"/>
                <w:szCs w:val="20"/>
              </w:rPr>
            </w:pPr>
            <w:r w:rsidRPr="007A3E03">
              <w:rPr>
                <w:sz w:val="20"/>
                <w:szCs w:val="20"/>
              </w:rPr>
              <w:t>2025-2031 годы</w:t>
            </w:r>
          </w:p>
        </w:tc>
        <w:tc>
          <w:tcPr>
            <w:tcW w:w="785" w:type="dxa"/>
          </w:tcPr>
          <w:p w14:paraId="04F9EA40" w14:textId="77777777" w:rsidR="007F4F34" w:rsidRPr="007A3E03" w:rsidRDefault="007F4F34" w:rsidP="00517DF7">
            <w:pPr>
              <w:autoSpaceDE w:val="0"/>
              <w:autoSpaceDN w:val="0"/>
              <w:jc w:val="center"/>
              <w:rPr>
                <w:b/>
                <w:sz w:val="20"/>
                <w:szCs w:val="20"/>
              </w:rPr>
            </w:pPr>
            <w:r w:rsidRPr="007A3E03">
              <w:rPr>
                <w:b/>
                <w:sz w:val="20"/>
                <w:szCs w:val="20"/>
              </w:rPr>
              <w:t>531,0</w:t>
            </w:r>
          </w:p>
        </w:tc>
        <w:tc>
          <w:tcPr>
            <w:tcW w:w="992" w:type="dxa"/>
          </w:tcPr>
          <w:p w14:paraId="029C5306" w14:textId="77777777" w:rsidR="007F4F34" w:rsidRPr="007A3E03" w:rsidRDefault="007F4F34" w:rsidP="00517DF7">
            <w:pPr>
              <w:autoSpaceDE w:val="0"/>
              <w:autoSpaceDN w:val="0"/>
              <w:jc w:val="center"/>
              <w:rPr>
                <w:b/>
                <w:sz w:val="20"/>
                <w:szCs w:val="20"/>
              </w:rPr>
            </w:pPr>
            <w:r w:rsidRPr="007A3E03">
              <w:rPr>
                <w:b/>
                <w:sz w:val="20"/>
                <w:szCs w:val="20"/>
              </w:rPr>
              <w:t>632,4</w:t>
            </w:r>
          </w:p>
        </w:tc>
        <w:tc>
          <w:tcPr>
            <w:tcW w:w="992" w:type="dxa"/>
          </w:tcPr>
          <w:p w14:paraId="4229C261" w14:textId="77777777" w:rsidR="007F4F34" w:rsidRPr="007A3E03" w:rsidRDefault="007F4F34" w:rsidP="00517DF7">
            <w:pPr>
              <w:autoSpaceDE w:val="0"/>
              <w:autoSpaceDN w:val="0"/>
              <w:jc w:val="center"/>
              <w:rPr>
                <w:b/>
                <w:sz w:val="20"/>
                <w:szCs w:val="20"/>
              </w:rPr>
            </w:pPr>
            <w:r w:rsidRPr="007A3E03">
              <w:rPr>
                <w:b/>
                <w:sz w:val="20"/>
                <w:szCs w:val="20"/>
              </w:rPr>
              <w:t>50,0</w:t>
            </w:r>
          </w:p>
        </w:tc>
        <w:tc>
          <w:tcPr>
            <w:tcW w:w="992" w:type="dxa"/>
          </w:tcPr>
          <w:p w14:paraId="5712DBBB" w14:textId="77777777" w:rsidR="007F4F34" w:rsidRPr="007A3E03" w:rsidRDefault="007F4F34" w:rsidP="00517DF7">
            <w:pPr>
              <w:autoSpaceDE w:val="0"/>
              <w:autoSpaceDN w:val="0"/>
              <w:jc w:val="center"/>
              <w:rPr>
                <w:b/>
                <w:sz w:val="20"/>
                <w:szCs w:val="20"/>
              </w:rPr>
            </w:pPr>
            <w:r w:rsidRPr="007A3E03">
              <w:rPr>
                <w:b/>
                <w:sz w:val="20"/>
                <w:szCs w:val="20"/>
              </w:rPr>
              <w:t>70,0</w:t>
            </w:r>
          </w:p>
        </w:tc>
        <w:tc>
          <w:tcPr>
            <w:tcW w:w="993" w:type="dxa"/>
          </w:tcPr>
          <w:p w14:paraId="09847346" w14:textId="77777777" w:rsidR="007F4F34" w:rsidRPr="007A3E03" w:rsidRDefault="007F4F34" w:rsidP="00517DF7">
            <w:pPr>
              <w:autoSpaceDE w:val="0"/>
              <w:autoSpaceDN w:val="0"/>
              <w:rPr>
                <w:b/>
                <w:sz w:val="20"/>
                <w:szCs w:val="20"/>
              </w:rPr>
            </w:pPr>
            <w:r w:rsidRPr="007A3E03">
              <w:rPr>
                <w:b/>
                <w:sz w:val="20"/>
                <w:szCs w:val="20"/>
              </w:rPr>
              <w:t xml:space="preserve">   70,0</w:t>
            </w:r>
          </w:p>
        </w:tc>
        <w:tc>
          <w:tcPr>
            <w:tcW w:w="850" w:type="dxa"/>
          </w:tcPr>
          <w:p w14:paraId="3946EBD8" w14:textId="77777777" w:rsidR="007F4F34" w:rsidRPr="007A3E03" w:rsidRDefault="007F4F34" w:rsidP="00517DF7">
            <w:pPr>
              <w:autoSpaceDE w:val="0"/>
              <w:autoSpaceDN w:val="0"/>
              <w:jc w:val="center"/>
              <w:rPr>
                <w:b/>
                <w:sz w:val="20"/>
                <w:szCs w:val="20"/>
              </w:rPr>
            </w:pPr>
            <w:r w:rsidRPr="007A3E03">
              <w:rPr>
                <w:b/>
                <w:sz w:val="20"/>
                <w:szCs w:val="20"/>
              </w:rPr>
              <w:t>70,0</w:t>
            </w:r>
          </w:p>
        </w:tc>
        <w:tc>
          <w:tcPr>
            <w:tcW w:w="851" w:type="dxa"/>
          </w:tcPr>
          <w:p w14:paraId="70D285C6" w14:textId="77777777" w:rsidR="007F4F34" w:rsidRPr="007A3E03" w:rsidRDefault="007F4F34" w:rsidP="00517DF7">
            <w:pPr>
              <w:autoSpaceDE w:val="0"/>
              <w:autoSpaceDN w:val="0"/>
              <w:jc w:val="center"/>
              <w:rPr>
                <w:b/>
                <w:sz w:val="20"/>
                <w:szCs w:val="20"/>
              </w:rPr>
            </w:pPr>
            <w:r w:rsidRPr="007A3E03">
              <w:rPr>
                <w:b/>
                <w:sz w:val="20"/>
                <w:szCs w:val="20"/>
              </w:rPr>
              <w:t>70,0</w:t>
            </w:r>
          </w:p>
        </w:tc>
        <w:tc>
          <w:tcPr>
            <w:tcW w:w="992" w:type="dxa"/>
          </w:tcPr>
          <w:p w14:paraId="5762E1A2" w14:textId="77777777" w:rsidR="007F4F34" w:rsidRPr="007A3E03" w:rsidRDefault="007F4F34" w:rsidP="00517DF7">
            <w:pPr>
              <w:autoSpaceDE w:val="0"/>
              <w:autoSpaceDN w:val="0"/>
              <w:jc w:val="center"/>
              <w:rPr>
                <w:b/>
                <w:sz w:val="20"/>
                <w:szCs w:val="20"/>
              </w:rPr>
            </w:pPr>
            <w:r w:rsidRPr="007A3E03">
              <w:rPr>
                <w:b/>
                <w:sz w:val="20"/>
                <w:szCs w:val="20"/>
              </w:rPr>
              <w:t>70,0</w:t>
            </w:r>
          </w:p>
        </w:tc>
      </w:tr>
      <w:tr w:rsidR="007F4F34" w:rsidRPr="007A3E03" w14:paraId="1384CEBE" w14:textId="77777777" w:rsidTr="00517DF7">
        <w:trPr>
          <w:trHeight w:val="2087"/>
        </w:trPr>
        <w:tc>
          <w:tcPr>
            <w:tcW w:w="683" w:type="dxa"/>
          </w:tcPr>
          <w:p w14:paraId="76DB98B1" w14:textId="77777777" w:rsidR="007F4F34" w:rsidRPr="007A3E03" w:rsidRDefault="007F4F34" w:rsidP="00517DF7">
            <w:pPr>
              <w:autoSpaceDE w:val="0"/>
              <w:autoSpaceDN w:val="0"/>
              <w:rPr>
                <w:sz w:val="20"/>
                <w:szCs w:val="20"/>
              </w:rPr>
            </w:pPr>
            <w:r w:rsidRPr="007A3E03">
              <w:rPr>
                <w:sz w:val="20"/>
                <w:szCs w:val="20"/>
              </w:rPr>
              <w:t>3.1.</w:t>
            </w:r>
          </w:p>
        </w:tc>
        <w:tc>
          <w:tcPr>
            <w:tcW w:w="3287" w:type="dxa"/>
          </w:tcPr>
          <w:p w14:paraId="617DC2D9" w14:textId="77777777" w:rsidR="007F4F34" w:rsidRPr="007A3E03" w:rsidRDefault="007F4F34" w:rsidP="00517DF7">
            <w:pPr>
              <w:autoSpaceDE w:val="0"/>
              <w:autoSpaceDN w:val="0"/>
              <w:jc w:val="center"/>
              <w:rPr>
                <w:sz w:val="20"/>
                <w:szCs w:val="20"/>
              </w:rPr>
            </w:pPr>
            <w:r w:rsidRPr="007A3E03">
              <w:rPr>
                <w:sz w:val="20"/>
                <w:szCs w:val="20"/>
              </w:rPr>
              <w:t>Экономия средств бюджета по результатам проведения конкурсных процедур</w:t>
            </w:r>
          </w:p>
          <w:p w14:paraId="30A8E51C" w14:textId="77777777" w:rsidR="007F4F34" w:rsidRPr="007A3E03" w:rsidRDefault="007F4F34" w:rsidP="00517DF7">
            <w:pPr>
              <w:autoSpaceDE w:val="0"/>
              <w:autoSpaceDN w:val="0"/>
              <w:jc w:val="center"/>
              <w:rPr>
                <w:sz w:val="20"/>
                <w:szCs w:val="20"/>
              </w:rPr>
            </w:pPr>
          </w:p>
          <w:p w14:paraId="5A6A3AB0" w14:textId="77777777" w:rsidR="007F4F34" w:rsidRPr="007A3E03" w:rsidRDefault="007F4F34" w:rsidP="00517DF7">
            <w:pPr>
              <w:autoSpaceDE w:val="0"/>
              <w:autoSpaceDN w:val="0"/>
              <w:rPr>
                <w:sz w:val="20"/>
                <w:szCs w:val="20"/>
              </w:rPr>
            </w:pPr>
            <w:r w:rsidRPr="007A3E03">
              <w:rPr>
                <w:sz w:val="20"/>
                <w:szCs w:val="20"/>
              </w:rPr>
              <w:t>бюджет Бессоновского района</w:t>
            </w:r>
          </w:p>
          <w:p w14:paraId="385A51C6" w14:textId="77777777" w:rsidR="007F4F34" w:rsidRPr="007A3E03" w:rsidRDefault="007F4F34" w:rsidP="00517DF7">
            <w:pPr>
              <w:autoSpaceDE w:val="0"/>
              <w:autoSpaceDN w:val="0"/>
              <w:jc w:val="center"/>
              <w:rPr>
                <w:sz w:val="20"/>
                <w:szCs w:val="20"/>
              </w:rPr>
            </w:pPr>
          </w:p>
          <w:p w14:paraId="7BFFD89E" w14:textId="77777777" w:rsidR="007F4F34" w:rsidRPr="007A3E03" w:rsidRDefault="007F4F34" w:rsidP="00517DF7">
            <w:pPr>
              <w:autoSpaceDE w:val="0"/>
              <w:autoSpaceDN w:val="0"/>
              <w:rPr>
                <w:sz w:val="20"/>
                <w:szCs w:val="20"/>
              </w:rPr>
            </w:pPr>
            <w:r w:rsidRPr="007A3E03">
              <w:rPr>
                <w:sz w:val="20"/>
                <w:szCs w:val="20"/>
              </w:rPr>
              <w:t>бюджеты поселений</w:t>
            </w:r>
          </w:p>
        </w:tc>
        <w:tc>
          <w:tcPr>
            <w:tcW w:w="2352" w:type="dxa"/>
          </w:tcPr>
          <w:p w14:paraId="21260E60" w14:textId="77777777" w:rsidR="007F4F34" w:rsidRPr="007A3E03" w:rsidRDefault="007F4F34" w:rsidP="00517DF7">
            <w:pPr>
              <w:autoSpaceDE w:val="0"/>
              <w:autoSpaceDN w:val="0"/>
              <w:jc w:val="center"/>
              <w:rPr>
                <w:sz w:val="20"/>
                <w:szCs w:val="20"/>
              </w:rPr>
            </w:pPr>
            <w:r w:rsidRPr="007A3E03">
              <w:rPr>
                <w:sz w:val="20"/>
                <w:szCs w:val="20"/>
              </w:rPr>
              <w:t>КУМИ администрации Бессоновского района</w:t>
            </w:r>
          </w:p>
          <w:p w14:paraId="4C023EC8" w14:textId="77777777" w:rsidR="007F4F34" w:rsidRPr="007A3E03" w:rsidRDefault="007F4F34" w:rsidP="00517DF7">
            <w:pPr>
              <w:autoSpaceDE w:val="0"/>
              <w:autoSpaceDN w:val="0"/>
              <w:jc w:val="center"/>
              <w:rPr>
                <w:sz w:val="20"/>
                <w:szCs w:val="20"/>
              </w:rPr>
            </w:pPr>
          </w:p>
        </w:tc>
        <w:tc>
          <w:tcPr>
            <w:tcW w:w="1333" w:type="dxa"/>
          </w:tcPr>
          <w:p w14:paraId="0D2F6A8E" w14:textId="77777777" w:rsidR="007F4F34" w:rsidRPr="007A3E03" w:rsidRDefault="007F4F34" w:rsidP="00517DF7">
            <w:pPr>
              <w:autoSpaceDE w:val="0"/>
              <w:autoSpaceDN w:val="0"/>
              <w:rPr>
                <w:sz w:val="20"/>
                <w:szCs w:val="20"/>
              </w:rPr>
            </w:pPr>
          </w:p>
        </w:tc>
        <w:tc>
          <w:tcPr>
            <w:tcW w:w="785" w:type="dxa"/>
          </w:tcPr>
          <w:p w14:paraId="6F1792A3" w14:textId="77777777" w:rsidR="007F4F34" w:rsidRPr="007A3E03" w:rsidRDefault="007F4F34" w:rsidP="00517DF7">
            <w:pPr>
              <w:autoSpaceDE w:val="0"/>
              <w:autoSpaceDN w:val="0"/>
              <w:jc w:val="center"/>
              <w:rPr>
                <w:sz w:val="20"/>
                <w:szCs w:val="20"/>
              </w:rPr>
            </w:pPr>
            <w:r w:rsidRPr="007A3E03">
              <w:rPr>
                <w:sz w:val="20"/>
                <w:szCs w:val="20"/>
              </w:rPr>
              <w:t>531,0</w:t>
            </w:r>
          </w:p>
          <w:p w14:paraId="76617B3C" w14:textId="77777777" w:rsidR="007F4F34" w:rsidRPr="007A3E03" w:rsidRDefault="007F4F34" w:rsidP="00517DF7">
            <w:pPr>
              <w:autoSpaceDE w:val="0"/>
              <w:autoSpaceDN w:val="0"/>
              <w:jc w:val="center"/>
              <w:rPr>
                <w:sz w:val="20"/>
                <w:szCs w:val="20"/>
              </w:rPr>
            </w:pPr>
          </w:p>
          <w:p w14:paraId="14C1AF1A" w14:textId="77777777" w:rsidR="007F4F34" w:rsidRPr="007A3E03" w:rsidRDefault="007F4F34" w:rsidP="00517DF7">
            <w:pPr>
              <w:autoSpaceDE w:val="0"/>
              <w:autoSpaceDN w:val="0"/>
              <w:jc w:val="center"/>
              <w:rPr>
                <w:sz w:val="20"/>
                <w:szCs w:val="20"/>
              </w:rPr>
            </w:pPr>
          </w:p>
          <w:p w14:paraId="65672720" w14:textId="77777777" w:rsidR="007F4F34" w:rsidRPr="007A3E03" w:rsidRDefault="007F4F34" w:rsidP="00517DF7">
            <w:pPr>
              <w:autoSpaceDE w:val="0"/>
              <w:autoSpaceDN w:val="0"/>
              <w:jc w:val="center"/>
              <w:rPr>
                <w:sz w:val="20"/>
                <w:szCs w:val="20"/>
              </w:rPr>
            </w:pPr>
          </w:p>
          <w:p w14:paraId="4154D6AF" w14:textId="77777777" w:rsidR="007F4F34" w:rsidRPr="007A3E03" w:rsidRDefault="007F4F34" w:rsidP="00517DF7">
            <w:pPr>
              <w:autoSpaceDE w:val="0"/>
              <w:autoSpaceDN w:val="0"/>
              <w:jc w:val="center"/>
              <w:rPr>
                <w:sz w:val="20"/>
                <w:szCs w:val="20"/>
              </w:rPr>
            </w:pPr>
            <w:r w:rsidRPr="007A3E03">
              <w:rPr>
                <w:sz w:val="20"/>
                <w:szCs w:val="20"/>
              </w:rPr>
              <w:t>327,0</w:t>
            </w:r>
          </w:p>
          <w:p w14:paraId="6EBCCC2A" w14:textId="77777777" w:rsidR="007F4F34" w:rsidRPr="007A3E03" w:rsidRDefault="007F4F34" w:rsidP="00517DF7">
            <w:pPr>
              <w:rPr>
                <w:sz w:val="20"/>
                <w:szCs w:val="20"/>
              </w:rPr>
            </w:pPr>
          </w:p>
          <w:p w14:paraId="5BF16A3B" w14:textId="77777777" w:rsidR="007F4F34" w:rsidRPr="007A3E03" w:rsidRDefault="007F4F34" w:rsidP="00517DF7">
            <w:pPr>
              <w:rPr>
                <w:sz w:val="20"/>
                <w:szCs w:val="20"/>
              </w:rPr>
            </w:pPr>
            <w:r w:rsidRPr="007A3E03">
              <w:rPr>
                <w:sz w:val="20"/>
                <w:szCs w:val="20"/>
              </w:rPr>
              <w:t xml:space="preserve"> 204,0</w:t>
            </w:r>
          </w:p>
        </w:tc>
        <w:tc>
          <w:tcPr>
            <w:tcW w:w="992" w:type="dxa"/>
          </w:tcPr>
          <w:p w14:paraId="578546C1" w14:textId="77777777" w:rsidR="007F4F34" w:rsidRPr="007A3E03" w:rsidRDefault="007F4F34" w:rsidP="00517DF7">
            <w:pPr>
              <w:autoSpaceDE w:val="0"/>
              <w:autoSpaceDN w:val="0"/>
              <w:jc w:val="center"/>
              <w:rPr>
                <w:sz w:val="20"/>
                <w:szCs w:val="20"/>
              </w:rPr>
            </w:pPr>
            <w:r w:rsidRPr="007A3E03">
              <w:rPr>
                <w:sz w:val="20"/>
                <w:szCs w:val="20"/>
              </w:rPr>
              <w:t>632,4</w:t>
            </w:r>
          </w:p>
          <w:p w14:paraId="2EF8347A" w14:textId="77777777" w:rsidR="007F4F34" w:rsidRPr="007A3E03" w:rsidRDefault="007F4F34" w:rsidP="00517DF7">
            <w:pPr>
              <w:autoSpaceDE w:val="0"/>
              <w:autoSpaceDN w:val="0"/>
              <w:jc w:val="center"/>
              <w:rPr>
                <w:sz w:val="20"/>
                <w:szCs w:val="20"/>
              </w:rPr>
            </w:pPr>
          </w:p>
          <w:p w14:paraId="03020869" w14:textId="77777777" w:rsidR="007F4F34" w:rsidRPr="007A3E03" w:rsidRDefault="007F4F34" w:rsidP="00517DF7">
            <w:pPr>
              <w:autoSpaceDE w:val="0"/>
              <w:autoSpaceDN w:val="0"/>
              <w:jc w:val="center"/>
              <w:rPr>
                <w:sz w:val="20"/>
                <w:szCs w:val="20"/>
              </w:rPr>
            </w:pPr>
          </w:p>
          <w:p w14:paraId="000960B1" w14:textId="77777777" w:rsidR="007F4F34" w:rsidRPr="007A3E03" w:rsidRDefault="007F4F34" w:rsidP="00517DF7">
            <w:pPr>
              <w:autoSpaceDE w:val="0"/>
              <w:autoSpaceDN w:val="0"/>
              <w:jc w:val="center"/>
              <w:rPr>
                <w:sz w:val="20"/>
                <w:szCs w:val="20"/>
              </w:rPr>
            </w:pPr>
          </w:p>
          <w:p w14:paraId="02CF10CB" w14:textId="77777777" w:rsidR="007F4F34" w:rsidRPr="007A3E03" w:rsidRDefault="007F4F34" w:rsidP="00517DF7">
            <w:pPr>
              <w:autoSpaceDE w:val="0"/>
              <w:autoSpaceDN w:val="0"/>
              <w:jc w:val="center"/>
              <w:rPr>
                <w:sz w:val="20"/>
                <w:szCs w:val="20"/>
              </w:rPr>
            </w:pPr>
            <w:r w:rsidRPr="007A3E03">
              <w:rPr>
                <w:sz w:val="20"/>
                <w:szCs w:val="20"/>
              </w:rPr>
              <w:t>31,4</w:t>
            </w:r>
          </w:p>
          <w:p w14:paraId="5CC3DF7B" w14:textId="77777777" w:rsidR="007F4F34" w:rsidRPr="007A3E03" w:rsidRDefault="007F4F34" w:rsidP="00517DF7">
            <w:pPr>
              <w:rPr>
                <w:sz w:val="20"/>
                <w:szCs w:val="20"/>
              </w:rPr>
            </w:pPr>
          </w:p>
          <w:p w14:paraId="61615334" w14:textId="77777777" w:rsidR="007F4F34" w:rsidRPr="007A3E03" w:rsidRDefault="007F4F34" w:rsidP="00517DF7">
            <w:pPr>
              <w:rPr>
                <w:sz w:val="20"/>
                <w:szCs w:val="20"/>
              </w:rPr>
            </w:pPr>
            <w:r w:rsidRPr="007A3E03">
              <w:rPr>
                <w:sz w:val="20"/>
                <w:szCs w:val="20"/>
              </w:rPr>
              <w:t xml:space="preserve">   601,0</w:t>
            </w:r>
          </w:p>
        </w:tc>
        <w:tc>
          <w:tcPr>
            <w:tcW w:w="992" w:type="dxa"/>
          </w:tcPr>
          <w:p w14:paraId="6DC1DF0F" w14:textId="77777777" w:rsidR="007F4F34" w:rsidRPr="007A3E03" w:rsidRDefault="007F4F34" w:rsidP="00517DF7">
            <w:pPr>
              <w:autoSpaceDE w:val="0"/>
              <w:autoSpaceDN w:val="0"/>
              <w:jc w:val="center"/>
              <w:rPr>
                <w:sz w:val="20"/>
                <w:szCs w:val="20"/>
              </w:rPr>
            </w:pPr>
            <w:r w:rsidRPr="007A3E03">
              <w:rPr>
                <w:sz w:val="20"/>
                <w:szCs w:val="20"/>
              </w:rPr>
              <w:t>50,0</w:t>
            </w:r>
          </w:p>
          <w:p w14:paraId="4197353D" w14:textId="77777777" w:rsidR="007F4F34" w:rsidRPr="007A3E03" w:rsidRDefault="007F4F34" w:rsidP="00517DF7">
            <w:pPr>
              <w:rPr>
                <w:sz w:val="20"/>
                <w:szCs w:val="20"/>
              </w:rPr>
            </w:pPr>
          </w:p>
          <w:p w14:paraId="60E2497D" w14:textId="77777777" w:rsidR="007F4F34" w:rsidRPr="007A3E03" w:rsidRDefault="007F4F34" w:rsidP="00517DF7">
            <w:pPr>
              <w:rPr>
                <w:sz w:val="20"/>
                <w:szCs w:val="20"/>
              </w:rPr>
            </w:pPr>
          </w:p>
          <w:p w14:paraId="642A2290" w14:textId="77777777" w:rsidR="007F4F34" w:rsidRPr="007A3E03" w:rsidRDefault="007F4F34" w:rsidP="00517DF7">
            <w:pPr>
              <w:rPr>
                <w:sz w:val="20"/>
                <w:szCs w:val="20"/>
              </w:rPr>
            </w:pPr>
          </w:p>
          <w:p w14:paraId="3F7CEC91" w14:textId="77777777" w:rsidR="007F4F34" w:rsidRPr="007A3E03" w:rsidRDefault="007F4F34" w:rsidP="00517DF7">
            <w:pPr>
              <w:rPr>
                <w:sz w:val="20"/>
                <w:szCs w:val="20"/>
              </w:rPr>
            </w:pPr>
            <w:r w:rsidRPr="007A3E03">
              <w:rPr>
                <w:sz w:val="20"/>
                <w:szCs w:val="20"/>
              </w:rPr>
              <w:t xml:space="preserve">    50,0</w:t>
            </w:r>
          </w:p>
          <w:p w14:paraId="368C52FD" w14:textId="77777777" w:rsidR="007F4F34" w:rsidRPr="007A3E03" w:rsidRDefault="007F4F34" w:rsidP="00517DF7">
            <w:pPr>
              <w:rPr>
                <w:sz w:val="20"/>
                <w:szCs w:val="20"/>
              </w:rPr>
            </w:pPr>
          </w:p>
          <w:p w14:paraId="4058855C" w14:textId="77777777" w:rsidR="007F4F34" w:rsidRPr="007A3E03" w:rsidRDefault="007F4F34" w:rsidP="00517DF7">
            <w:pPr>
              <w:rPr>
                <w:sz w:val="20"/>
                <w:szCs w:val="20"/>
              </w:rPr>
            </w:pPr>
            <w:r w:rsidRPr="007A3E03">
              <w:rPr>
                <w:sz w:val="20"/>
                <w:szCs w:val="20"/>
              </w:rPr>
              <w:t xml:space="preserve">     0,0</w:t>
            </w:r>
          </w:p>
        </w:tc>
        <w:tc>
          <w:tcPr>
            <w:tcW w:w="992" w:type="dxa"/>
          </w:tcPr>
          <w:p w14:paraId="1F00DEE9" w14:textId="77777777" w:rsidR="007F4F34" w:rsidRPr="007A3E03" w:rsidRDefault="007F4F34" w:rsidP="00517DF7">
            <w:pPr>
              <w:autoSpaceDE w:val="0"/>
              <w:autoSpaceDN w:val="0"/>
              <w:jc w:val="center"/>
              <w:rPr>
                <w:sz w:val="20"/>
                <w:szCs w:val="20"/>
              </w:rPr>
            </w:pPr>
            <w:r w:rsidRPr="007A3E03">
              <w:rPr>
                <w:sz w:val="20"/>
                <w:szCs w:val="20"/>
              </w:rPr>
              <w:t>70,0</w:t>
            </w:r>
          </w:p>
          <w:p w14:paraId="7F7444DE" w14:textId="77777777" w:rsidR="007F4F34" w:rsidRPr="007A3E03" w:rsidRDefault="007F4F34" w:rsidP="00517DF7">
            <w:pPr>
              <w:rPr>
                <w:sz w:val="20"/>
                <w:szCs w:val="20"/>
              </w:rPr>
            </w:pPr>
          </w:p>
          <w:p w14:paraId="2A82E9A4" w14:textId="77777777" w:rsidR="007F4F34" w:rsidRPr="007A3E03" w:rsidRDefault="007F4F34" w:rsidP="00517DF7">
            <w:pPr>
              <w:rPr>
                <w:sz w:val="20"/>
                <w:szCs w:val="20"/>
              </w:rPr>
            </w:pPr>
          </w:p>
          <w:p w14:paraId="7B4A0F1E" w14:textId="77777777" w:rsidR="007F4F34" w:rsidRPr="007A3E03" w:rsidRDefault="007F4F34" w:rsidP="00517DF7">
            <w:pPr>
              <w:rPr>
                <w:sz w:val="20"/>
                <w:szCs w:val="20"/>
              </w:rPr>
            </w:pPr>
          </w:p>
          <w:p w14:paraId="6332EA3B" w14:textId="77777777" w:rsidR="007F4F34" w:rsidRPr="007A3E03" w:rsidRDefault="007F4F34" w:rsidP="00517DF7">
            <w:pPr>
              <w:rPr>
                <w:sz w:val="20"/>
                <w:szCs w:val="20"/>
              </w:rPr>
            </w:pPr>
            <w:r w:rsidRPr="007A3E03">
              <w:rPr>
                <w:sz w:val="20"/>
                <w:szCs w:val="20"/>
              </w:rPr>
              <w:t xml:space="preserve">    70,0</w:t>
            </w:r>
          </w:p>
          <w:p w14:paraId="3350CED9" w14:textId="77777777" w:rsidR="007F4F34" w:rsidRPr="007A3E03" w:rsidRDefault="007F4F34" w:rsidP="00517DF7">
            <w:pPr>
              <w:rPr>
                <w:sz w:val="20"/>
                <w:szCs w:val="20"/>
              </w:rPr>
            </w:pPr>
          </w:p>
          <w:p w14:paraId="3E1C2683" w14:textId="77777777" w:rsidR="007F4F34" w:rsidRPr="007A3E03" w:rsidRDefault="007F4F34" w:rsidP="00517DF7">
            <w:pPr>
              <w:rPr>
                <w:sz w:val="20"/>
                <w:szCs w:val="20"/>
              </w:rPr>
            </w:pPr>
            <w:r w:rsidRPr="007A3E03">
              <w:rPr>
                <w:sz w:val="20"/>
                <w:szCs w:val="20"/>
              </w:rPr>
              <w:t xml:space="preserve">     0,0</w:t>
            </w:r>
          </w:p>
        </w:tc>
        <w:tc>
          <w:tcPr>
            <w:tcW w:w="993" w:type="dxa"/>
          </w:tcPr>
          <w:p w14:paraId="58FE3499" w14:textId="77777777" w:rsidR="007F4F34" w:rsidRPr="007A3E03" w:rsidRDefault="007F4F34" w:rsidP="00517DF7">
            <w:pPr>
              <w:autoSpaceDE w:val="0"/>
              <w:autoSpaceDN w:val="0"/>
              <w:jc w:val="center"/>
              <w:rPr>
                <w:sz w:val="20"/>
                <w:szCs w:val="20"/>
              </w:rPr>
            </w:pPr>
            <w:r w:rsidRPr="007A3E03">
              <w:rPr>
                <w:sz w:val="20"/>
                <w:szCs w:val="20"/>
              </w:rPr>
              <w:t>70,0</w:t>
            </w:r>
          </w:p>
          <w:p w14:paraId="2B34B696" w14:textId="77777777" w:rsidR="007F4F34" w:rsidRPr="007A3E03" w:rsidRDefault="007F4F34" w:rsidP="00517DF7">
            <w:pPr>
              <w:rPr>
                <w:sz w:val="20"/>
                <w:szCs w:val="20"/>
              </w:rPr>
            </w:pPr>
          </w:p>
          <w:p w14:paraId="204D6CA4" w14:textId="77777777" w:rsidR="007F4F34" w:rsidRPr="007A3E03" w:rsidRDefault="007F4F34" w:rsidP="00517DF7">
            <w:pPr>
              <w:rPr>
                <w:sz w:val="20"/>
                <w:szCs w:val="20"/>
              </w:rPr>
            </w:pPr>
          </w:p>
          <w:p w14:paraId="554D8261" w14:textId="77777777" w:rsidR="007F4F34" w:rsidRPr="007A3E03" w:rsidRDefault="007F4F34" w:rsidP="00517DF7">
            <w:pPr>
              <w:rPr>
                <w:sz w:val="20"/>
                <w:szCs w:val="20"/>
              </w:rPr>
            </w:pPr>
          </w:p>
          <w:p w14:paraId="198FA2ED" w14:textId="77777777" w:rsidR="007F4F34" w:rsidRPr="007A3E03" w:rsidRDefault="007F4F34" w:rsidP="00517DF7">
            <w:pPr>
              <w:rPr>
                <w:sz w:val="20"/>
                <w:szCs w:val="20"/>
              </w:rPr>
            </w:pPr>
            <w:r w:rsidRPr="007A3E03">
              <w:rPr>
                <w:sz w:val="20"/>
                <w:szCs w:val="20"/>
              </w:rPr>
              <w:t xml:space="preserve">   70,0</w:t>
            </w:r>
          </w:p>
          <w:p w14:paraId="366A0FDA" w14:textId="77777777" w:rsidR="007F4F34" w:rsidRPr="007A3E03" w:rsidRDefault="007F4F34" w:rsidP="00517DF7">
            <w:pPr>
              <w:rPr>
                <w:sz w:val="20"/>
                <w:szCs w:val="20"/>
              </w:rPr>
            </w:pPr>
          </w:p>
          <w:p w14:paraId="1DEEE90D" w14:textId="77777777" w:rsidR="007F4F34" w:rsidRPr="007A3E03" w:rsidRDefault="007F4F34" w:rsidP="00517DF7">
            <w:pPr>
              <w:rPr>
                <w:sz w:val="20"/>
                <w:szCs w:val="20"/>
              </w:rPr>
            </w:pPr>
            <w:r w:rsidRPr="007A3E03">
              <w:rPr>
                <w:sz w:val="20"/>
                <w:szCs w:val="20"/>
              </w:rPr>
              <w:t xml:space="preserve">     0,0</w:t>
            </w:r>
          </w:p>
        </w:tc>
        <w:tc>
          <w:tcPr>
            <w:tcW w:w="850" w:type="dxa"/>
          </w:tcPr>
          <w:p w14:paraId="716F5CCE" w14:textId="77777777" w:rsidR="007F4F34" w:rsidRPr="007A3E03" w:rsidRDefault="007F4F34" w:rsidP="00517DF7">
            <w:pPr>
              <w:autoSpaceDE w:val="0"/>
              <w:autoSpaceDN w:val="0"/>
              <w:jc w:val="center"/>
              <w:rPr>
                <w:sz w:val="20"/>
                <w:szCs w:val="20"/>
              </w:rPr>
            </w:pPr>
            <w:r w:rsidRPr="007A3E03">
              <w:rPr>
                <w:sz w:val="20"/>
                <w:szCs w:val="20"/>
              </w:rPr>
              <w:t>70,0</w:t>
            </w:r>
          </w:p>
          <w:p w14:paraId="584836CE" w14:textId="77777777" w:rsidR="007F4F34" w:rsidRPr="007A3E03" w:rsidRDefault="007F4F34" w:rsidP="00517DF7">
            <w:pPr>
              <w:rPr>
                <w:sz w:val="20"/>
                <w:szCs w:val="20"/>
              </w:rPr>
            </w:pPr>
          </w:p>
          <w:p w14:paraId="656B734C" w14:textId="77777777" w:rsidR="007F4F34" w:rsidRPr="007A3E03" w:rsidRDefault="007F4F34" w:rsidP="00517DF7">
            <w:pPr>
              <w:rPr>
                <w:sz w:val="20"/>
                <w:szCs w:val="20"/>
              </w:rPr>
            </w:pPr>
          </w:p>
          <w:p w14:paraId="66330B1D" w14:textId="77777777" w:rsidR="007F4F34" w:rsidRPr="007A3E03" w:rsidRDefault="007F4F34" w:rsidP="00517DF7">
            <w:pPr>
              <w:rPr>
                <w:sz w:val="20"/>
                <w:szCs w:val="20"/>
              </w:rPr>
            </w:pPr>
          </w:p>
          <w:p w14:paraId="4F3E55F0" w14:textId="77777777" w:rsidR="007F4F34" w:rsidRPr="007A3E03" w:rsidRDefault="007F4F34" w:rsidP="00517DF7">
            <w:pPr>
              <w:rPr>
                <w:sz w:val="20"/>
                <w:szCs w:val="20"/>
              </w:rPr>
            </w:pPr>
            <w:r w:rsidRPr="007A3E03">
              <w:rPr>
                <w:sz w:val="20"/>
                <w:szCs w:val="20"/>
              </w:rPr>
              <w:t xml:space="preserve">    70,0</w:t>
            </w:r>
          </w:p>
          <w:p w14:paraId="2573C270" w14:textId="77777777" w:rsidR="007F4F34" w:rsidRPr="007A3E03" w:rsidRDefault="007F4F34" w:rsidP="00517DF7">
            <w:pPr>
              <w:rPr>
                <w:sz w:val="20"/>
                <w:szCs w:val="20"/>
              </w:rPr>
            </w:pPr>
          </w:p>
          <w:p w14:paraId="64F70BE4" w14:textId="77777777" w:rsidR="007F4F34" w:rsidRPr="007A3E03" w:rsidRDefault="007F4F34" w:rsidP="00517DF7">
            <w:pPr>
              <w:rPr>
                <w:sz w:val="20"/>
                <w:szCs w:val="20"/>
              </w:rPr>
            </w:pPr>
            <w:r w:rsidRPr="007A3E03">
              <w:rPr>
                <w:sz w:val="20"/>
                <w:szCs w:val="20"/>
              </w:rPr>
              <w:t xml:space="preserve">     0,0</w:t>
            </w:r>
          </w:p>
        </w:tc>
        <w:tc>
          <w:tcPr>
            <w:tcW w:w="851" w:type="dxa"/>
          </w:tcPr>
          <w:p w14:paraId="7490156C" w14:textId="77777777" w:rsidR="007F4F34" w:rsidRPr="007A3E03" w:rsidRDefault="007F4F34" w:rsidP="00517DF7">
            <w:pPr>
              <w:autoSpaceDE w:val="0"/>
              <w:autoSpaceDN w:val="0"/>
              <w:rPr>
                <w:sz w:val="20"/>
                <w:szCs w:val="20"/>
              </w:rPr>
            </w:pPr>
            <w:r w:rsidRPr="007A3E03">
              <w:rPr>
                <w:sz w:val="20"/>
                <w:szCs w:val="20"/>
              </w:rPr>
              <w:t xml:space="preserve">   70,0</w:t>
            </w:r>
          </w:p>
          <w:p w14:paraId="5692CA24" w14:textId="77777777" w:rsidR="007F4F34" w:rsidRPr="007A3E03" w:rsidRDefault="007F4F34" w:rsidP="00517DF7">
            <w:pPr>
              <w:rPr>
                <w:sz w:val="20"/>
                <w:szCs w:val="20"/>
              </w:rPr>
            </w:pPr>
          </w:p>
          <w:p w14:paraId="5861B54C" w14:textId="77777777" w:rsidR="007F4F34" w:rsidRPr="007A3E03" w:rsidRDefault="007F4F34" w:rsidP="00517DF7">
            <w:pPr>
              <w:rPr>
                <w:sz w:val="20"/>
                <w:szCs w:val="20"/>
              </w:rPr>
            </w:pPr>
          </w:p>
          <w:p w14:paraId="377505DE" w14:textId="77777777" w:rsidR="007F4F34" w:rsidRPr="007A3E03" w:rsidRDefault="007F4F34" w:rsidP="00517DF7">
            <w:pPr>
              <w:rPr>
                <w:sz w:val="20"/>
                <w:szCs w:val="20"/>
              </w:rPr>
            </w:pPr>
          </w:p>
          <w:p w14:paraId="1F6EE6A6" w14:textId="77777777" w:rsidR="007F4F34" w:rsidRPr="007A3E03" w:rsidRDefault="007F4F34" w:rsidP="00517DF7">
            <w:pPr>
              <w:rPr>
                <w:sz w:val="20"/>
                <w:szCs w:val="20"/>
              </w:rPr>
            </w:pPr>
            <w:r w:rsidRPr="007A3E03">
              <w:rPr>
                <w:sz w:val="20"/>
                <w:szCs w:val="20"/>
              </w:rPr>
              <w:t xml:space="preserve">  70,0</w:t>
            </w:r>
          </w:p>
          <w:p w14:paraId="7C932F57" w14:textId="77777777" w:rsidR="007F4F34" w:rsidRPr="007A3E03" w:rsidRDefault="007F4F34" w:rsidP="00517DF7">
            <w:pPr>
              <w:rPr>
                <w:sz w:val="20"/>
                <w:szCs w:val="20"/>
              </w:rPr>
            </w:pPr>
          </w:p>
          <w:p w14:paraId="358C0FEC" w14:textId="77777777" w:rsidR="007F4F34" w:rsidRPr="007A3E03" w:rsidRDefault="007F4F34" w:rsidP="00517DF7">
            <w:pPr>
              <w:rPr>
                <w:sz w:val="20"/>
                <w:szCs w:val="20"/>
              </w:rPr>
            </w:pPr>
            <w:r w:rsidRPr="007A3E03">
              <w:rPr>
                <w:sz w:val="20"/>
                <w:szCs w:val="20"/>
              </w:rPr>
              <w:t xml:space="preserve">   0,0</w:t>
            </w:r>
          </w:p>
        </w:tc>
        <w:tc>
          <w:tcPr>
            <w:tcW w:w="992" w:type="dxa"/>
          </w:tcPr>
          <w:p w14:paraId="594B9930" w14:textId="77777777" w:rsidR="007F4F34" w:rsidRPr="007A3E03" w:rsidRDefault="007F4F34" w:rsidP="00517DF7">
            <w:pPr>
              <w:autoSpaceDE w:val="0"/>
              <w:autoSpaceDN w:val="0"/>
              <w:jc w:val="center"/>
              <w:rPr>
                <w:sz w:val="20"/>
                <w:szCs w:val="20"/>
              </w:rPr>
            </w:pPr>
            <w:r w:rsidRPr="007A3E03">
              <w:rPr>
                <w:sz w:val="20"/>
                <w:szCs w:val="20"/>
              </w:rPr>
              <w:t>70,0</w:t>
            </w:r>
          </w:p>
          <w:p w14:paraId="4440B914" w14:textId="77777777" w:rsidR="007F4F34" w:rsidRPr="007A3E03" w:rsidRDefault="007F4F34" w:rsidP="00517DF7">
            <w:pPr>
              <w:rPr>
                <w:sz w:val="20"/>
                <w:szCs w:val="20"/>
              </w:rPr>
            </w:pPr>
          </w:p>
          <w:p w14:paraId="02090AA9" w14:textId="77777777" w:rsidR="007F4F34" w:rsidRPr="007A3E03" w:rsidRDefault="007F4F34" w:rsidP="00517DF7">
            <w:pPr>
              <w:rPr>
                <w:sz w:val="20"/>
                <w:szCs w:val="20"/>
              </w:rPr>
            </w:pPr>
          </w:p>
          <w:p w14:paraId="2FEAB96E" w14:textId="77777777" w:rsidR="007F4F34" w:rsidRPr="007A3E03" w:rsidRDefault="007F4F34" w:rsidP="00517DF7">
            <w:pPr>
              <w:rPr>
                <w:sz w:val="20"/>
                <w:szCs w:val="20"/>
              </w:rPr>
            </w:pPr>
          </w:p>
          <w:p w14:paraId="5AD8881B" w14:textId="77777777" w:rsidR="007F4F34" w:rsidRPr="007A3E03" w:rsidRDefault="007F4F34" w:rsidP="00517DF7">
            <w:pPr>
              <w:rPr>
                <w:sz w:val="20"/>
                <w:szCs w:val="20"/>
              </w:rPr>
            </w:pPr>
            <w:r w:rsidRPr="007A3E03">
              <w:rPr>
                <w:sz w:val="20"/>
                <w:szCs w:val="20"/>
              </w:rPr>
              <w:t xml:space="preserve">   70,0 </w:t>
            </w:r>
          </w:p>
          <w:p w14:paraId="3FEA47CE" w14:textId="77777777" w:rsidR="007F4F34" w:rsidRPr="007A3E03" w:rsidRDefault="007F4F34" w:rsidP="00517DF7">
            <w:pPr>
              <w:rPr>
                <w:sz w:val="20"/>
                <w:szCs w:val="20"/>
              </w:rPr>
            </w:pPr>
          </w:p>
          <w:p w14:paraId="19D17511" w14:textId="77777777" w:rsidR="007F4F34" w:rsidRPr="007A3E03" w:rsidRDefault="007F4F34" w:rsidP="00517DF7">
            <w:pPr>
              <w:rPr>
                <w:sz w:val="20"/>
                <w:szCs w:val="20"/>
              </w:rPr>
            </w:pPr>
            <w:r w:rsidRPr="007A3E03">
              <w:rPr>
                <w:sz w:val="20"/>
                <w:szCs w:val="20"/>
              </w:rPr>
              <w:t xml:space="preserve">    0,0</w:t>
            </w:r>
          </w:p>
        </w:tc>
      </w:tr>
      <w:tr w:rsidR="007F4F34" w:rsidRPr="007A3E03" w14:paraId="00BEC2E7" w14:textId="77777777" w:rsidTr="00517DF7">
        <w:tc>
          <w:tcPr>
            <w:tcW w:w="683" w:type="dxa"/>
          </w:tcPr>
          <w:p w14:paraId="68FC0006" w14:textId="77777777" w:rsidR="007F4F34" w:rsidRPr="007A3E03" w:rsidRDefault="007F4F34" w:rsidP="00517DF7">
            <w:pPr>
              <w:autoSpaceDE w:val="0"/>
              <w:autoSpaceDN w:val="0"/>
              <w:rPr>
                <w:b/>
                <w:sz w:val="20"/>
                <w:szCs w:val="20"/>
              </w:rPr>
            </w:pPr>
            <w:r w:rsidRPr="007A3E03">
              <w:rPr>
                <w:b/>
                <w:sz w:val="20"/>
                <w:szCs w:val="20"/>
              </w:rPr>
              <w:t xml:space="preserve">   4</w:t>
            </w:r>
          </w:p>
        </w:tc>
        <w:tc>
          <w:tcPr>
            <w:tcW w:w="3287" w:type="dxa"/>
          </w:tcPr>
          <w:p w14:paraId="2699DE71" w14:textId="77777777" w:rsidR="007F4F34" w:rsidRPr="007A3E03" w:rsidRDefault="007F4F34" w:rsidP="00517DF7">
            <w:pPr>
              <w:autoSpaceDE w:val="0"/>
              <w:autoSpaceDN w:val="0"/>
              <w:rPr>
                <w:b/>
                <w:sz w:val="20"/>
                <w:szCs w:val="20"/>
              </w:rPr>
            </w:pPr>
            <w:r w:rsidRPr="007A3E03">
              <w:rPr>
                <w:b/>
                <w:sz w:val="20"/>
                <w:szCs w:val="20"/>
              </w:rPr>
              <w:t>Оптимизация мер социальной поддержки</w:t>
            </w:r>
          </w:p>
        </w:tc>
        <w:tc>
          <w:tcPr>
            <w:tcW w:w="2352" w:type="dxa"/>
          </w:tcPr>
          <w:p w14:paraId="77F75CFB" w14:textId="77777777" w:rsidR="007F4F34" w:rsidRPr="007A3E03" w:rsidRDefault="007F4F34" w:rsidP="00517DF7">
            <w:pPr>
              <w:autoSpaceDE w:val="0"/>
              <w:autoSpaceDN w:val="0"/>
              <w:jc w:val="center"/>
              <w:rPr>
                <w:b/>
                <w:sz w:val="20"/>
                <w:szCs w:val="20"/>
              </w:rPr>
            </w:pPr>
          </w:p>
        </w:tc>
        <w:tc>
          <w:tcPr>
            <w:tcW w:w="1333" w:type="dxa"/>
          </w:tcPr>
          <w:p w14:paraId="67B6F168" w14:textId="77777777" w:rsidR="007F4F34" w:rsidRPr="007A3E03" w:rsidRDefault="007F4F34" w:rsidP="00517DF7">
            <w:pPr>
              <w:jc w:val="center"/>
              <w:rPr>
                <w:sz w:val="20"/>
                <w:szCs w:val="20"/>
              </w:rPr>
            </w:pPr>
            <w:r w:rsidRPr="007A3E03">
              <w:rPr>
                <w:sz w:val="20"/>
                <w:szCs w:val="20"/>
              </w:rPr>
              <w:t>2025-2031 годы</w:t>
            </w:r>
          </w:p>
        </w:tc>
        <w:tc>
          <w:tcPr>
            <w:tcW w:w="785" w:type="dxa"/>
          </w:tcPr>
          <w:p w14:paraId="70581618" w14:textId="77777777" w:rsidR="007F4F34" w:rsidRPr="007A3E03" w:rsidRDefault="007F4F34" w:rsidP="00517DF7">
            <w:pPr>
              <w:autoSpaceDE w:val="0"/>
              <w:autoSpaceDN w:val="0"/>
              <w:jc w:val="center"/>
              <w:rPr>
                <w:b/>
                <w:sz w:val="20"/>
                <w:szCs w:val="20"/>
              </w:rPr>
            </w:pPr>
            <w:r w:rsidRPr="007A3E03">
              <w:rPr>
                <w:b/>
                <w:sz w:val="20"/>
                <w:szCs w:val="20"/>
              </w:rPr>
              <w:t>0,0</w:t>
            </w:r>
          </w:p>
        </w:tc>
        <w:tc>
          <w:tcPr>
            <w:tcW w:w="992" w:type="dxa"/>
          </w:tcPr>
          <w:p w14:paraId="7E548576" w14:textId="77777777" w:rsidR="007F4F34" w:rsidRPr="007A3E03" w:rsidRDefault="007F4F34" w:rsidP="00517DF7">
            <w:pPr>
              <w:autoSpaceDE w:val="0"/>
              <w:autoSpaceDN w:val="0"/>
              <w:jc w:val="center"/>
              <w:rPr>
                <w:b/>
                <w:sz w:val="20"/>
                <w:szCs w:val="20"/>
              </w:rPr>
            </w:pPr>
            <w:r w:rsidRPr="007A3E03">
              <w:rPr>
                <w:b/>
                <w:sz w:val="20"/>
                <w:szCs w:val="20"/>
              </w:rPr>
              <w:t>0,0</w:t>
            </w:r>
          </w:p>
        </w:tc>
        <w:tc>
          <w:tcPr>
            <w:tcW w:w="992" w:type="dxa"/>
          </w:tcPr>
          <w:p w14:paraId="0B90EBB1" w14:textId="77777777" w:rsidR="007F4F34" w:rsidRPr="007A3E03" w:rsidRDefault="007F4F34" w:rsidP="00517DF7">
            <w:pPr>
              <w:autoSpaceDE w:val="0"/>
              <w:autoSpaceDN w:val="0"/>
              <w:jc w:val="center"/>
              <w:rPr>
                <w:b/>
                <w:sz w:val="20"/>
                <w:szCs w:val="20"/>
              </w:rPr>
            </w:pPr>
            <w:r w:rsidRPr="007A3E03">
              <w:rPr>
                <w:b/>
                <w:sz w:val="20"/>
                <w:szCs w:val="20"/>
              </w:rPr>
              <w:t>0,0</w:t>
            </w:r>
          </w:p>
        </w:tc>
        <w:tc>
          <w:tcPr>
            <w:tcW w:w="992" w:type="dxa"/>
          </w:tcPr>
          <w:p w14:paraId="51AEA776" w14:textId="77777777" w:rsidR="007F4F34" w:rsidRPr="007A3E03" w:rsidRDefault="007F4F34" w:rsidP="00517DF7">
            <w:pPr>
              <w:autoSpaceDE w:val="0"/>
              <w:autoSpaceDN w:val="0"/>
              <w:jc w:val="center"/>
              <w:rPr>
                <w:b/>
                <w:sz w:val="20"/>
                <w:szCs w:val="20"/>
              </w:rPr>
            </w:pPr>
            <w:r w:rsidRPr="007A3E03">
              <w:rPr>
                <w:b/>
                <w:sz w:val="20"/>
                <w:szCs w:val="20"/>
              </w:rPr>
              <w:t>0,0</w:t>
            </w:r>
          </w:p>
        </w:tc>
        <w:tc>
          <w:tcPr>
            <w:tcW w:w="993" w:type="dxa"/>
          </w:tcPr>
          <w:p w14:paraId="345B429E" w14:textId="77777777" w:rsidR="007F4F34" w:rsidRPr="007A3E03" w:rsidRDefault="007F4F34" w:rsidP="00517DF7">
            <w:pPr>
              <w:autoSpaceDE w:val="0"/>
              <w:autoSpaceDN w:val="0"/>
              <w:jc w:val="center"/>
              <w:rPr>
                <w:b/>
                <w:sz w:val="20"/>
                <w:szCs w:val="20"/>
              </w:rPr>
            </w:pPr>
            <w:r w:rsidRPr="007A3E03">
              <w:rPr>
                <w:b/>
                <w:sz w:val="20"/>
                <w:szCs w:val="20"/>
              </w:rPr>
              <w:t>0,0</w:t>
            </w:r>
          </w:p>
        </w:tc>
        <w:tc>
          <w:tcPr>
            <w:tcW w:w="850" w:type="dxa"/>
          </w:tcPr>
          <w:p w14:paraId="2C177EB1" w14:textId="77777777" w:rsidR="007F4F34" w:rsidRPr="007A3E03" w:rsidRDefault="007F4F34" w:rsidP="00517DF7">
            <w:pPr>
              <w:autoSpaceDE w:val="0"/>
              <w:autoSpaceDN w:val="0"/>
              <w:jc w:val="center"/>
              <w:rPr>
                <w:b/>
                <w:sz w:val="20"/>
                <w:szCs w:val="20"/>
              </w:rPr>
            </w:pPr>
            <w:r w:rsidRPr="007A3E03">
              <w:rPr>
                <w:b/>
                <w:sz w:val="20"/>
                <w:szCs w:val="20"/>
              </w:rPr>
              <w:t>0,0</w:t>
            </w:r>
          </w:p>
        </w:tc>
        <w:tc>
          <w:tcPr>
            <w:tcW w:w="851" w:type="dxa"/>
          </w:tcPr>
          <w:p w14:paraId="1C64173B" w14:textId="77777777" w:rsidR="007F4F34" w:rsidRPr="007A3E03" w:rsidRDefault="007F4F34" w:rsidP="00517DF7">
            <w:pPr>
              <w:autoSpaceDE w:val="0"/>
              <w:autoSpaceDN w:val="0"/>
              <w:jc w:val="center"/>
              <w:rPr>
                <w:b/>
                <w:sz w:val="20"/>
                <w:szCs w:val="20"/>
              </w:rPr>
            </w:pPr>
            <w:r w:rsidRPr="007A3E03">
              <w:rPr>
                <w:b/>
                <w:sz w:val="20"/>
                <w:szCs w:val="20"/>
              </w:rPr>
              <w:t>0,0</w:t>
            </w:r>
          </w:p>
        </w:tc>
        <w:tc>
          <w:tcPr>
            <w:tcW w:w="992" w:type="dxa"/>
          </w:tcPr>
          <w:p w14:paraId="46DBFE7C" w14:textId="77777777" w:rsidR="007F4F34" w:rsidRPr="007A3E03" w:rsidRDefault="007F4F34" w:rsidP="00517DF7">
            <w:pPr>
              <w:autoSpaceDE w:val="0"/>
              <w:autoSpaceDN w:val="0"/>
              <w:jc w:val="center"/>
              <w:rPr>
                <w:b/>
                <w:sz w:val="20"/>
                <w:szCs w:val="20"/>
              </w:rPr>
            </w:pPr>
            <w:r w:rsidRPr="007A3E03">
              <w:rPr>
                <w:b/>
                <w:sz w:val="20"/>
                <w:szCs w:val="20"/>
              </w:rPr>
              <w:t>0,0</w:t>
            </w:r>
          </w:p>
        </w:tc>
      </w:tr>
      <w:tr w:rsidR="007F4F34" w:rsidRPr="007A3E03" w14:paraId="277A4156" w14:textId="77777777" w:rsidTr="00517DF7">
        <w:trPr>
          <w:trHeight w:val="2865"/>
        </w:trPr>
        <w:tc>
          <w:tcPr>
            <w:tcW w:w="683" w:type="dxa"/>
          </w:tcPr>
          <w:p w14:paraId="3147C1F4" w14:textId="77777777" w:rsidR="007F4F34" w:rsidRPr="007A3E03" w:rsidRDefault="007F4F34" w:rsidP="00517DF7">
            <w:pPr>
              <w:autoSpaceDE w:val="0"/>
              <w:autoSpaceDN w:val="0"/>
              <w:jc w:val="center"/>
              <w:rPr>
                <w:sz w:val="20"/>
                <w:szCs w:val="20"/>
              </w:rPr>
            </w:pPr>
            <w:r w:rsidRPr="007A3E03">
              <w:rPr>
                <w:sz w:val="20"/>
                <w:szCs w:val="20"/>
              </w:rPr>
              <w:lastRenderedPageBreak/>
              <w:t>4.1.</w:t>
            </w:r>
          </w:p>
        </w:tc>
        <w:tc>
          <w:tcPr>
            <w:tcW w:w="3287" w:type="dxa"/>
          </w:tcPr>
          <w:p w14:paraId="28E883A9" w14:textId="77777777" w:rsidR="007F4F34" w:rsidRPr="007A3E03" w:rsidRDefault="007F4F34" w:rsidP="00517DF7">
            <w:pPr>
              <w:tabs>
                <w:tab w:val="left" w:pos="360"/>
              </w:tabs>
              <w:autoSpaceDE w:val="0"/>
              <w:autoSpaceDN w:val="0"/>
              <w:rPr>
                <w:sz w:val="20"/>
                <w:szCs w:val="20"/>
              </w:rPr>
            </w:pPr>
            <w:r w:rsidRPr="007A3E03">
              <w:rPr>
                <w:sz w:val="20"/>
                <w:szCs w:val="20"/>
              </w:rPr>
              <w:t>Оптимизация мер социальной поддержки, предоставляемых из бюджета Бессоновского района</w:t>
            </w:r>
          </w:p>
          <w:p w14:paraId="7B0FBD73" w14:textId="77777777" w:rsidR="007F4F34" w:rsidRPr="007A3E03" w:rsidRDefault="007F4F34" w:rsidP="00517DF7">
            <w:pPr>
              <w:tabs>
                <w:tab w:val="left" w:pos="360"/>
              </w:tabs>
              <w:autoSpaceDE w:val="0"/>
              <w:autoSpaceDN w:val="0"/>
              <w:rPr>
                <w:sz w:val="20"/>
                <w:szCs w:val="20"/>
              </w:rPr>
            </w:pPr>
          </w:p>
          <w:p w14:paraId="25E3DF2D" w14:textId="77777777" w:rsidR="007F4F34" w:rsidRPr="007A3E03" w:rsidRDefault="007F4F34" w:rsidP="00517DF7">
            <w:pPr>
              <w:tabs>
                <w:tab w:val="left" w:pos="360"/>
              </w:tabs>
              <w:autoSpaceDE w:val="0"/>
              <w:autoSpaceDN w:val="0"/>
              <w:rPr>
                <w:sz w:val="20"/>
                <w:szCs w:val="20"/>
              </w:rPr>
            </w:pPr>
          </w:p>
          <w:p w14:paraId="31F57CEB" w14:textId="77777777" w:rsidR="007F4F34" w:rsidRPr="007A3E03" w:rsidRDefault="007F4F34" w:rsidP="00517DF7">
            <w:pPr>
              <w:tabs>
                <w:tab w:val="left" w:pos="360"/>
              </w:tabs>
              <w:autoSpaceDE w:val="0"/>
              <w:autoSpaceDN w:val="0"/>
              <w:rPr>
                <w:sz w:val="20"/>
                <w:szCs w:val="20"/>
              </w:rPr>
            </w:pPr>
          </w:p>
          <w:p w14:paraId="31C6065C" w14:textId="77777777" w:rsidR="007F4F34" w:rsidRPr="007A3E03" w:rsidRDefault="007F4F34" w:rsidP="00517DF7">
            <w:pPr>
              <w:tabs>
                <w:tab w:val="left" w:pos="360"/>
              </w:tabs>
              <w:autoSpaceDE w:val="0"/>
              <w:autoSpaceDN w:val="0"/>
              <w:rPr>
                <w:sz w:val="20"/>
                <w:szCs w:val="20"/>
              </w:rPr>
            </w:pPr>
          </w:p>
          <w:p w14:paraId="14EEB9BD" w14:textId="77777777" w:rsidR="007F4F34" w:rsidRPr="007A3E03" w:rsidRDefault="007F4F34" w:rsidP="00517DF7">
            <w:pPr>
              <w:autoSpaceDE w:val="0"/>
              <w:autoSpaceDN w:val="0"/>
              <w:rPr>
                <w:sz w:val="20"/>
                <w:szCs w:val="20"/>
              </w:rPr>
            </w:pPr>
            <w:r w:rsidRPr="007A3E03">
              <w:rPr>
                <w:sz w:val="20"/>
                <w:szCs w:val="20"/>
              </w:rPr>
              <w:t>бюджет Бессоновского района</w:t>
            </w:r>
          </w:p>
          <w:p w14:paraId="2558319F" w14:textId="77777777" w:rsidR="007F4F34" w:rsidRPr="007A3E03" w:rsidRDefault="007F4F34" w:rsidP="00517DF7">
            <w:pPr>
              <w:autoSpaceDE w:val="0"/>
              <w:autoSpaceDN w:val="0"/>
              <w:jc w:val="center"/>
              <w:rPr>
                <w:sz w:val="20"/>
                <w:szCs w:val="20"/>
              </w:rPr>
            </w:pPr>
          </w:p>
          <w:p w14:paraId="43746FD0" w14:textId="77777777" w:rsidR="007F4F34" w:rsidRPr="007A3E03" w:rsidRDefault="007F4F34" w:rsidP="00517DF7">
            <w:pPr>
              <w:tabs>
                <w:tab w:val="left" w:pos="360"/>
              </w:tabs>
              <w:autoSpaceDE w:val="0"/>
              <w:autoSpaceDN w:val="0"/>
              <w:rPr>
                <w:sz w:val="20"/>
                <w:szCs w:val="20"/>
              </w:rPr>
            </w:pPr>
            <w:r w:rsidRPr="007A3E03">
              <w:rPr>
                <w:sz w:val="20"/>
                <w:szCs w:val="20"/>
              </w:rPr>
              <w:t>бюджеты поселений</w:t>
            </w:r>
          </w:p>
        </w:tc>
        <w:tc>
          <w:tcPr>
            <w:tcW w:w="2352" w:type="dxa"/>
          </w:tcPr>
          <w:p w14:paraId="64F24A3D" w14:textId="77777777" w:rsidR="007F4F34" w:rsidRPr="007A3E03" w:rsidRDefault="007F4F34" w:rsidP="00517DF7">
            <w:pPr>
              <w:autoSpaceDE w:val="0"/>
              <w:autoSpaceDN w:val="0"/>
              <w:jc w:val="center"/>
              <w:rPr>
                <w:sz w:val="20"/>
                <w:szCs w:val="20"/>
              </w:rPr>
            </w:pPr>
            <w:r w:rsidRPr="007A3E03">
              <w:rPr>
                <w:sz w:val="20"/>
                <w:szCs w:val="20"/>
              </w:rPr>
              <w:t>Администрация Бессоновского района, Управление социальной защиты населения администрации Бессоновского района</w:t>
            </w:r>
          </w:p>
          <w:p w14:paraId="3E16F188" w14:textId="77777777" w:rsidR="007F4F34" w:rsidRPr="007A3E03" w:rsidRDefault="007F4F34" w:rsidP="00517DF7">
            <w:pPr>
              <w:autoSpaceDE w:val="0"/>
              <w:autoSpaceDN w:val="0"/>
              <w:jc w:val="center"/>
              <w:rPr>
                <w:sz w:val="20"/>
                <w:szCs w:val="20"/>
              </w:rPr>
            </w:pPr>
          </w:p>
        </w:tc>
        <w:tc>
          <w:tcPr>
            <w:tcW w:w="1333" w:type="dxa"/>
          </w:tcPr>
          <w:p w14:paraId="113CD36A" w14:textId="77777777" w:rsidR="007F4F34" w:rsidRPr="007A3E03" w:rsidRDefault="007F4F34" w:rsidP="00517DF7">
            <w:pPr>
              <w:autoSpaceDE w:val="0"/>
              <w:autoSpaceDN w:val="0"/>
              <w:rPr>
                <w:sz w:val="20"/>
                <w:szCs w:val="20"/>
              </w:rPr>
            </w:pPr>
          </w:p>
        </w:tc>
        <w:tc>
          <w:tcPr>
            <w:tcW w:w="785" w:type="dxa"/>
          </w:tcPr>
          <w:p w14:paraId="65873749" w14:textId="77777777" w:rsidR="007F4F34" w:rsidRPr="007A3E03" w:rsidRDefault="007F4F34" w:rsidP="00517DF7">
            <w:pPr>
              <w:autoSpaceDE w:val="0"/>
              <w:autoSpaceDN w:val="0"/>
              <w:jc w:val="center"/>
              <w:rPr>
                <w:sz w:val="20"/>
                <w:szCs w:val="20"/>
              </w:rPr>
            </w:pPr>
            <w:r w:rsidRPr="007A3E03">
              <w:rPr>
                <w:sz w:val="20"/>
                <w:szCs w:val="20"/>
              </w:rPr>
              <w:t>0,0</w:t>
            </w:r>
          </w:p>
          <w:p w14:paraId="0F60EB0D" w14:textId="77777777" w:rsidR="007F4F34" w:rsidRPr="007A3E03" w:rsidRDefault="007F4F34" w:rsidP="00517DF7">
            <w:pPr>
              <w:autoSpaceDE w:val="0"/>
              <w:autoSpaceDN w:val="0"/>
              <w:jc w:val="center"/>
              <w:rPr>
                <w:sz w:val="20"/>
                <w:szCs w:val="20"/>
              </w:rPr>
            </w:pPr>
          </w:p>
          <w:p w14:paraId="14260B0C" w14:textId="77777777" w:rsidR="007F4F34" w:rsidRPr="007A3E03" w:rsidRDefault="007F4F34" w:rsidP="00517DF7">
            <w:pPr>
              <w:autoSpaceDE w:val="0"/>
              <w:autoSpaceDN w:val="0"/>
              <w:jc w:val="center"/>
              <w:rPr>
                <w:sz w:val="20"/>
                <w:szCs w:val="20"/>
              </w:rPr>
            </w:pPr>
          </w:p>
          <w:p w14:paraId="12827D1D" w14:textId="77777777" w:rsidR="007F4F34" w:rsidRPr="007A3E03" w:rsidRDefault="007F4F34" w:rsidP="00517DF7">
            <w:pPr>
              <w:autoSpaceDE w:val="0"/>
              <w:autoSpaceDN w:val="0"/>
              <w:jc w:val="center"/>
              <w:rPr>
                <w:sz w:val="20"/>
                <w:szCs w:val="20"/>
              </w:rPr>
            </w:pPr>
          </w:p>
          <w:p w14:paraId="33068C64" w14:textId="77777777" w:rsidR="007F4F34" w:rsidRPr="007A3E03" w:rsidRDefault="007F4F34" w:rsidP="00517DF7">
            <w:pPr>
              <w:autoSpaceDE w:val="0"/>
              <w:autoSpaceDN w:val="0"/>
              <w:jc w:val="center"/>
              <w:rPr>
                <w:sz w:val="20"/>
                <w:szCs w:val="20"/>
              </w:rPr>
            </w:pPr>
          </w:p>
          <w:p w14:paraId="1D449D6A" w14:textId="77777777" w:rsidR="007F4F34" w:rsidRPr="007A3E03" w:rsidRDefault="007F4F34" w:rsidP="00517DF7">
            <w:pPr>
              <w:autoSpaceDE w:val="0"/>
              <w:autoSpaceDN w:val="0"/>
              <w:jc w:val="center"/>
              <w:rPr>
                <w:sz w:val="20"/>
                <w:szCs w:val="20"/>
              </w:rPr>
            </w:pPr>
          </w:p>
          <w:p w14:paraId="6C57B11D" w14:textId="77777777" w:rsidR="007F4F34" w:rsidRPr="007A3E03" w:rsidRDefault="007F4F34" w:rsidP="00517DF7">
            <w:pPr>
              <w:autoSpaceDE w:val="0"/>
              <w:autoSpaceDN w:val="0"/>
              <w:jc w:val="center"/>
              <w:rPr>
                <w:sz w:val="20"/>
                <w:szCs w:val="20"/>
              </w:rPr>
            </w:pPr>
          </w:p>
          <w:p w14:paraId="7B329BEB" w14:textId="77777777" w:rsidR="007F4F34" w:rsidRPr="007A3E03" w:rsidRDefault="007F4F34" w:rsidP="00517DF7">
            <w:pPr>
              <w:autoSpaceDE w:val="0"/>
              <w:autoSpaceDN w:val="0"/>
              <w:jc w:val="center"/>
              <w:rPr>
                <w:sz w:val="20"/>
                <w:szCs w:val="20"/>
              </w:rPr>
            </w:pPr>
          </w:p>
          <w:p w14:paraId="5F948646" w14:textId="77777777" w:rsidR="007F4F34" w:rsidRPr="007A3E03" w:rsidRDefault="007F4F34" w:rsidP="00517DF7">
            <w:pPr>
              <w:autoSpaceDE w:val="0"/>
              <w:autoSpaceDN w:val="0"/>
              <w:jc w:val="center"/>
              <w:rPr>
                <w:sz w:val="20"/>
                <w:szCs w:val="20"/>
              </w:rPr>
            </w:pPr>
          </w:p>
          <w:p w14:paraId="5FF007AA" w14:textId="77777777" w:rsidR="007F4F34" w:rsidRPr="007A3E03" w:rsidRDefault="007F4F34" w:rsidP="00517DF7">
            <w:pPr>
              <w:autoSpaceDE w:val="0"/>
              <w:autoSpaceDN w:val="0"/>
              <w:jc w:val="center"/>
              <w:rPr>
                <w:sz w:val="20"/>
                <w:szCs w:val="20"/>
              </w:rPr>
            </w:pPr>
            <w:r w:rsidRPr="007A3E03">
              <w:rPr>
                <w:sz w:val="20"/>
                <w:szCs w:val="20"/>
              </w:rPr>
              <w:t>-</w:t>
            </w:r>
          </w:p>
          <w:p w14:paraId="1662F59A" w14:textId="77777777" w:rsidR="007F4F34" w:rsidRPr="007A3E03" w:rsidRDefault="007F4F34" w:rsidP="00517DF7">
            <w:pPr>
              <w:autoSpaceDE w:val="0"/>
              <w:autoSpaceDN w:val="0"/>
              <w:jc w:val="center"/>
              <w:rPr>
                <w:sz w:val="20"/>
                <w:szCs w:val="20"/>
              </w:rPr>
            </w:pPr>
          </w:p>
          <w:p w14:paraId="6D74DD8C" w14:textId="77777777" w:rsidR="007F4F34" w:rsidRPr="007A3E03" w:rsidRDefault="007F4F34" w:rsidP="00517DF7">
            <w:pPr>
              <w:autoSpaceDE w:val="0"/>
              <w:autoSpaceDN w:val="0"/>
              <w:jc w:val="center"/>
              <w:rPr>
                <w:sz w:val="20"/>
                <w:szCs w:val="20"/>
              </w:rPr>
            </w:pPr>
            <w:r w:rsidRPr="007A3E03">
              <w:rPr>
                <w:sz w:val="20"/>
                <w:szCs w:val="20"/>
              </w:rPr>
              <w:t>-</w:t>
            </w:r>
          </w:p>
        </w:tc>
        <w:tc>
          <w:tcPr>
            <w:tcW w:w="992" w:type="dxa"/>
          </w:tcPr>
          <w:p w14:paraId="37644470" w14:textId="77777777" w:rsidR="007F4F34" w:rsidRPr="007A3E03" w:rsidRDefault="007F4F34" w:rsidP="00517DF7">
            <w:pPr>
              <w:autoSpaceDE w:val="0"/>
              <w:autoSpaceDN w:val="0"/>
              <w:jc w:val="center"/>
              <w:rPr>
                <w:sz w:val="20"/>
                <w:szCs w:val="20"/>
              </w:rPr>
            </w:pPr>
            <w:r w:rsidRPr="007A3E03">
              <w:rPr>
                <w:sz w:val="20"/>
                <w:szCs w:val="20"/>
              </w:rPr>
              <w:t>0,0</w:t>
            </w:r>
          </w:p>
          <w:p w14:paraId="1CA24AD7" w14:textId="77777777" w:rsidR="007F4F34" w:rsidRPr="007A3E03" w:rsidRDefault="007F4F34" w:rsidP="00517DF7">
            <w:pPr>
              <w:autoSpaceDE w:val="0"/>
              <w:autoSpaceDN w:val="0"/>
              <w:jc w:val="center"/>
              <w:rPr>
                <w:sz w:val="20"/>
                <w:szCs w:val="20"/>
              </w:rPr>
            </w:pPr>
          </w:p>
          <w:p w14:paraId="191DDEE4" w14:textId="77777777" w:rsidR="007F4F34" w:rsidRPr="007A3E03" w:rsidRDefault="007F4F34" w:rsidP="00517DF7">
            <w:pPr>
              <w:autoSpaceDE w:val="0"/>
              <w:autoSpaceDN w:val="0"/>
              <w:jc w:val="center"/>
              <w:rPr>
                <w:sz w:val="20"/>
                <w:szCs w:val="20"/>
              </w:rPr>
            </w:pPr>
          </w:p>
          <w:p w14:paraId="29FCA0EE" w14:textId="77777777" w:rsidR="007F4F34" w:rsidRPr="007A3E03" w:rsidRDefault="007F4F34" w:rsidP="00517DF7">
            <w:pPr>
              <w:autoSpaceDE w:val="0"/>
              <w:autoSpaceDN w:val="0"/>
              <w:jc w:val="center"/>
              <w:rPr>
                <w:sz w:val="20"/>
                <w:szCs w:val="20"/>
              </w:rPr>
            </w:pPr>
          </w:p>
          <w:p w14:paraId="5BB6849B" w14:textId="77777777" w:rsidR="007F4F34" w:rsidRPr="007A3E03" w:rsidRDefault="007F4F34" w:rsidP="00517DF7">
            <w:pPr>
              <w:autoSpaceDE w:val="0"/>
              <w:autoSpaceDN w:val="0"/>
              <w:jc w:val="center"/>
              <w:rPr>
                <w:sz w:val="20"/>
                <w:szCs w:val="20"/>
              </w:rPr>
            </w:pPr>
          </w:p>
          <w:p w14:paraId="040A065A" w14:textId="77777777" w:rsidR="007F4F34" w:rsidRPr="007A3E03" w:rsidRDefault="007F4F34" w:rsidP="00517DF7">
            <w:pPr>
              <w:autoSpaceDE w:val="0"/>
              <w:autoSpaceDN w:val="0"/>
              <w:jc w:val="center"/>
              <w:rPr>
                <w:sz w:val="20"/>
                <w:szCs w:val="20"/>
              </w:rPr>
            </w:pPr>
          </w:p>
          <w:p w14:paraId="0FA26E95" w14:textId="77777777" w:rsidR="007F4F34" w:rsidRPr="007A3E03" w:rsidRDefault="007F4F34" w:rsidP="00517DF7">
            <w:pPr>
              <w:autoSpaceDE w:val="0"/>
              <w:autoSpaceDN w:val="0"/>
              <w:jc w:val="center"/>
              <w:rPr>
                <w:sz w:val="20"/>
                <w:szCs w:val="20"/>
              </w:rPr>
            </w:pPr>
          </w:p>
          <w:p w14:paraId="65791355" w14:textId="77777777" w:rsidR="007F4F34" w:rsidRPr="007A3E03" w:rsidRDefault="007F4F34" w:rsidP="00517DF7">
            <w:pPr>
              <w:autoSpaceDE w:val="0"/>
              <w:autoSpaceDN w:val="0"/>
              <w:jc w:val="center"/>
              <w:rPr>
                <w:sz w:val="20"/>
                <w:szCs w:val="20"/>
              </w:rPr>
            </w:pPr>
          </w:p>
          <w:p w14:paraId="70E78F79" w14:textId="77777777" w:rsidR="007F4F34" w:rsidRPr="007A3E03" w:rsidRDefault="007F4F34" w:rsidP="00517DF7">
            <w:pPr>
              <w:autoSpaceDE w:val="0"/>
              <w:autoSpaceDN w:val="0"/>
              <w:jc w:val="center"/>
              <w:rPr>
                <w:sz w:val="20"/>
                <w:szCs w:val="20"/>
              </w:rPr>
            </w:pPr>
          </w:p>
          <w:p w14:paraId="7E780EDD" w14:textId="77777777" w:rsidR="007F4F34" w:rsidRPr="007A3E03" w:rsidRDefault="007F4F34" w:rsidP="00517DF7">
            <w:pPr>
              <w:autoSpaceDE w:val="0"/>
              <w:autoSpaceDN w:val="0"/>
              <w:jc w:val="center"/>
              <w:rPr>
                <w:sz w:val="20"/>
                <w:szCs w:val="20"/>
              </w:rPr>
            </w:pPr>
            <w:r w:rsidRPr="007A3E03">
              <w:rPr>
                <w:sz w:val="20"/>
                <w:szCs w:val="20"/>
              </w:rPr>
              <w:t>-</w:t>
            </w:r>
          </w:p>
          <w:p w14:paraId="5EDF2281" w14:textId="77777777" w:rsidR="007F4F34" w:rsidRPr="007A3E03" w:rsidRDefault="007F4F34" w:rsidP="00517DF7">
            <w:pPr>
              <w:autoSpaceDE w:val="0"/>
              <w:autoSpaceDN w:val="0"/>
              <w:jc w:val="center"/>
              <w:rPr>
                <w:sz w:val="20"/>
                <w:szCs w:val="20"/>
              </w:rPr>
            </w:pPr>
          </w:p>
          <w:p w14:paraId="313B9032" w14:textId="77777777" w:rsidR="007F4F34" w:rsidRPr="007A3E03" w:rsidRDefault="007F4F34" w:rsidP="00517DF7">
            <w:pPr>
              <w:autoSpaceDE w:val="0"/>
              <w:autoSpaceDN w:val="0"/>
              <w:jc w:val="center"/>
              <w:rPr>
                <w:sz w:val="20"/>
                <w:szCs w:val="20"/>
              </w:rPr>
            </w:pPr>
            <w:r w:rsidRPr="007A3E03">
              <w:rPr>
                <w:sz w:val="20"/>
                <w:szCs w:val="20"/>
              </w:rPr>
              <w:t>-</w:t>
            </w:r>
          </w:p>
        </w:tc>
        <w:tc>
          <w:tcPr>
            <w:tcW w:w="992" w:type="dxa"/>
          </w:tcPr>
          <w:p w14:paraId="5517A621" w14:textId="77777777" w:rsidR="007F4F34" w:rsidRPr="007A3E03" w:rsidRDefault="007F4F34" w:rsidP="00517DF7">
            <w:pPr>
              <w:autoSpaceDE w:val="0"/>
              <w:autoSpaceDN w:val="0"/>
              <w:jc w:val="center"/>
              <w:rPr>
                <w:sz w:val="20"/>
                <w:szCs w:val="20"/>
              </w:rPr>
            </w:pPr>
            <w:r w:rsidRPr="007A3E03">
              <w:rPr>
                <w:sz w:val="20"/>
                <w:szCs w:val="20"/>
              </w:rPr>
              <w:t>0,0</w:t>
            </w:r>
          </w:p>
          <w:p w14:paraId="074D2346" w14:textId="77777777" w:rsidR="007F4F34" w:rsidRPr="007A3E03" w:rsidRDefault="007F4F34" w:rsidP="00517DF7">
            <w:pPr>
              <w:autoSpaceDE w:val="0"/>
              <w:autoSpaceDN w:val="0"/>
              <w:jc w:val="center"/>
              <w:rPr>
                <w:sz w:val="20"/>
                <w:szCs w:val="20"/>
              </w:rPr>
            </w:pPr>
          </w:p>
          <w:p w14:paraId="354EDB65" w14:textId="77777777" w:rsidR="007F4F34" w:rsidRPr="007A3E03" w:rsidRDefault="007F4F34" w:rsidP="00517DF7">
            <w:pPr>
              <w:autoSpaceDE w:val="0"/>
              <w:autoSpaceDN w:val="0"/>
              <w:jc w:val="center"/>
              <w:rPr>
                <w:sz w:val="20"/>
                <w:szCs w:val="20"/>
              </w:rPr>
            </w:pPr>
          </w:p>
          <w:p w14:paraId="2D43768D" w14:textId="77777777" w:rsidR="007F4F34" w:rsidRPr="007A3E03" w:rsidRDefault="007F4F34" w:rsidP="00517DF7">
            <w:pPr>
              <w:autoSpaceDE w:val="0"/>
              <w:autoSpaceDN w:val="0"/>
              <w:jc w:val="center"/>
              <w:rPr>
                <w:sz w:val="20"/>
                <w:szCs w:val="20"/>
              </w:rPr>
            </w:pPr>
          </w:p>
          <w:p w14:paraId="1027D64B" w14:textId="77777777" w:rsidR="007F4F34" w:rsidRPr="007A3E03" w:rsidRDefault="007F4F34" w:rsidP="00517DF7">
            <w:pPr>
              <w:autoSpaceDE w:val="0"/>
              <w:autoSpaceDN w:val="0"/>
              <w:jc w:val="center"/>
              <w:rPr>
                <w:sz w:val="20"/>
                <w:szCs w:val="20"/>
              </w:rPr>
            </w:pPr>
          </w:p>
          <w:p w14:paraId="6354B144" w14:textId="77777777" w:rsidR="007F4F34" w:rsidRPr="007A3E03" w:rsidRDefault="007F4F34" w:rsidP="00517DF7">
            <w:pPr>
              <w:autoSpaceDE w:val="0"/>
              <w:autoSpaceDN w:val="0"/>
              <w:jc w:val="center"/>
              <w:rPr>
                <w:sz w:val="20"/>
                <w:szCs w:val="20"/>
              </w:rPr>
            </w:pPr>
          </w:p>
          <w:p w14:paraId="43217C7B" w14:textId="77777777" w:rsidR="007F4F34" w:rsidRPr="007A3E03" w:rsidRDefault="007F4F34" w:rsidP="00517DF7">
            <w:pPr>
              <w:autoSpaceDE w:val="0"/>
              <w:autoSpaceDN w:val="0"/>
              <w:jc w:val="center"/>
              <w:rPr>
                <w:sz w:val="20"/>
                <w:szCs w:val="20"/>
              </w:rPr>
            </w:pPr>
          </w:p>
          <w:p w14:paraId="76B16168" w14:textId="77777777" w:rsidR="007F4F34" w:rsidRPr="007A3E03" w:rsidRDefault="007F4F34" w:rsidP="00517DF7">
            <w:pPr>
              <w:autoSpaceDE w:val="0"/>
              <w:autoSpaceDN w:val="0"/>
              <w:jc w:val="center"/>
              <w:rPr>
                <w:sz w:val="20"/>
                <w:szCs w:val="20"/>
              </w:rPr>
            </w:pPr>
          </w:p>
          <w:p w14:paraId="0DF2D41C" w14:textId="77777777" w:rsidR="007F4F34" w:rsidRPr="007A3E03" w:rsidRDefault="007F4F34" w:rsidP="00517DF7">
            <w:pPr>
              <w:autoSpaceDE w:val="0"/>
              <w:autoSpaceDN w:val="0"/>
              <w:jc w:val="center"/>
              <w:rPr>
                <w:sz w:val="20"/>
                <w:szCs w:val="20"/>
              </w:rPr>
            </w:pPr>
          </w:p>
          <w:p w14:paraId="37BFFD6E" w14:textId="77777777" w:rsidR="007F4F34" w:rsidRPr="007A3E03" w:rsidRDefault="007F4F34" w:rsidP="00517DF7">
            <w:pPr>
              <w:autoSpaceDE w:val="0"/>
              <w:autoSpaceDN w:val="0"/>
              <w:jc w:val="center"/>
              <w:rPr>
                <w:sz w:val="20"/>
                <w:szCs w:val="20"/>
              </w:rPr>
            </w:pPr>
            <w:r w:rsidRPr="007A3E03">
              <w:rPr>
                <w:sz w:val="20"/>
                <w:szCs w:val="20"/>
              </w:rPr>
              <w:t>-</w:t>
            </w:r>
          </w:p>
          <w:p w14:paraId="5B6A34D5" w14:textId="77777777" w:rsidR="007F4F34" w:rsidRPr="007A3E03" w:rsidRDefault="007F4F34" w:rsidP="00517DF7">
            <w:pPr>
              <w:autoSpaceDE w:val="0"/>
              <w:autoSpaceDN w:val="0"/>
              <w:jc w:val="center"/>
              <w:rPr>
                <w:sz w:val="20"/>
                <w:szCs w:val="20"/>
              </w:rPr>
            </w:pPr>
          </w:p>
          <w:p w14:paraId="1479C159" w14:textId="77777777" w:rsidR="007F4F34" w:rsidRPr="007A3E03" w:rsidRDefault="007F4F34" w:rsidP="00517DF7">
            <w:pPr>
              <w:autoSpaceDE w:val="0"/>
              <w:autoSpaceDN w:val="0"/>
              <w:jc w:val="center"/>
              <w:rPr>
                <w:sz w:val="20"/>
                <w:szCs w:val="20"/>
              </w:rPr>
            </w:pPr>
            <w:r w:rsidRPr="007A3E03">
              <w:rPr>
                <w:sz w:val="20"/>
                <w:szCs w:val="20"/>
              </w:rPr>
              <w:t>-</w:t>
            </w:r>
          </w:p>
        </w:tc>
        <w:tc>
          <w:tcPr>
            <w:tcW w:w="992" w:type="dxa"/>
          </w:tcPr>
          <w:p w14:paraId="1DFB3160" w14:textId="77777777" w:rsidR="007F4F34" w:rsidRPr="007A3E03" w:rsidRDefault="007F4F34" w:rsidP="00517DF7">
            <w:pPr>
              <w:autoSpaceDE w:val="0"/>
              <w:autoSpaceDN w:val="0"/>
              <w:jc w:val="center"/>
              <w:rPr>
                <w:sz w:val="20"/>
                <w:szCs w:val="20"/>
              </w:rPr>
            </w:pPr>
            <w:r w:rsidRPr="007A3E03">
              <w:rPr>
                <w:sz w:val="20"/>
                <w:szCs w:val="20"/>
              </w:rPr>
              <w:t>0,0</w:t>
            </w:r>
          </w:p>
          <w:p w14:paraId="48A1F2A3" w14:textId="77777777" w:rsidR="007F4F34" w:rsidRPr="007A3E03" w:rsidRDefault="007F4F34" w:rsidP="00517DF7">
            <w:pPr>
              <w:autoSpaceDE w:val="0"/>
              <w:autoSpaceDN w:val="0"/>
              <w:jc w:val="center"/>
              <w:rPr>
                <w:sz w:val="20"/>
                <w:szCs w:val="20"/>
              </w:rPr>
            </w:pPr>
          </w:p>
          <w:p w14:paraId="07E62AFD" w14:textId="77777777" w:rsidR="007F4F34" w:rsidRPr="007A3E03" w:rsidRDefault="007F4F34" w:rsidP="00517DF7">
            <w:pPr>
              <w:autoSpaceDE w:val="0"/>
              <w:autoSpaceDN w:val="0"/>
              <w:jc w:val="center"/>
              <w:rPr>
                <w:sz w:val="20"/>
                <w:szCs w:val="20"/>
              </w:rPr>
            </w:pPr>
          </w:p>
          <w:p w14:paraId="240BE23C" w14:textId="77777777" w:rsidR="007F4F34" w:rsidRPr="007A3E03" w:rsidRDefault="007F4F34" w:rsidP="00517DF7">
            <w:pPr>
              <w:autoSpaceDE w:val="0"/>
              <w:autoSpaceDN w:val="0"/>
              <w:jc w:val="center"/>
              <w:rPr>
                <w:sz w:val="20"/>
                <w:szCs w:val="20"/>
              </w:rPr>
            </w:pPr>
          </w:p>
          <w:p w14:paraId="76F2E5B8" w14:textId="77777777" w:rsidR="007F4F34" w:rsidRPr="007A3E03" w:rsidRDefault="007F4F34" w:rsidP="00517DF7">
            <w:pPr>
              <w:autoSpaceDE w:val="0"/>
              <w:autoSpaceDN w:val="0"/>
              <w:jc w:val="center"/>
              <w:rPr>
                <w:sz w:val="20"/>
                <w:szCs w:val="20"/>
              </w:rPr>
            </w:pPr>
          </w:p>
          <w:p w14:paraId="5F63C073" w14:textId="77777777" w:rsidR="007F4F34" w:rsidRPr="007A3E03" w:rsidRDefault="007F4F34" w:rsidP="00517DF7">
            <w:pPr>
              <w:autoSpaceDE w:val="0"/>
              <w:autoSpaceDN w:val="0"/>
              <w:jc w:val="center"/>
              <w:rPr>
                <w:sz w:val="20"/>
                <w:szCs w:val="20"/>
              </w:rPr>
            </w:pPr>
          </w:p>
          <w:p w14:paraId="10DAD851" w14:textId="77777777" w:rsidR="007F4F34" w:rsidRPr="007A3E03" w:rsidRDefault="007F4F34" w:rsidP="00517DF7">
            <w:pPr>
              <w:autoSpaceDE w:val="0"/>
              <w:autoSpaceDN w:val="0"/>
              <w:jc w:val="center"/>
              <w:rPr>
                <w:sz w:val="20"/>
                <w:szCs w:val="20"/>
              </w:rPr>
            </w:pPr>
          </w:p>
          <w:p w14:paraId="36A95B6A" w14:textId="77777777" w:rsidR="007F4F34" w:rsidRPr="007A3E03" w:rsidRDefault="007F4F34" w:rsidP="00517DF7">
            <w:pPr>
              <w:autoSpaceDE w:val="0"/>
              <w:autoSpaceDN w:val="0"/>
              <w:jc w:val="center"/>
              <w:rPr>
                <w:sz w:val="20"/>
                <w:szCs w:val="20"/>
              </w:rPr>
            </w:pPr>
          </w:p>
          <w:p w14:paraId="1A24CFFF" w14:textId="77777777" w:rsidR="007F4F34" w:rsidRPr="007A3E03" w:rsidRDefault="007F4F34" w:rsidP="00517DF7">
            <w:pPr>
              <w:autoSpaceDE w:val="0"/>
              <w:autoSpaceDN w:val="0"/>
              <w:jc w:val="center"/>
              <w:rPr>
                <w:sz w:val="20"/>
                <w:szCs w:val="20"/>
              </w:rPr>
            </w:pPr>
          </w:p>
          <w:p w14:paraId="114C1EFD" w14:textId="77777777" w:rsidR="007F4F34" w:rsidRPr="007A3E03" w:rsidRDefault="007F4F34" w:rsidP="00517DF7">
            <w:pPr>
              <w:autoSpaceDE w:val="0"/>
              <w:autoSpaceDN w:val="0"/>
              <w:jc w:val="center"/>
              <w:rPr>
                <w:sz w:val="20"/>
                <w:szCs w:val="20"/>
              </w:rPr>
            </w:pPr>
            <w:r w:rsidRPr="007A3E03">
              <w:rPr>
                <w:sz w:val="20"/>
                <w:szCs w:val="20"/>
              </w:rPr>
              <w:t>-</w:t>
            </w:r>
          </w:p>
          <w:p w14:paraId="304D8FFA" w14:textId="77777777" w:rsidR="007F4F34" w:rsidRPr="007A3E03" w:rsidRDefault="007F4F34" w:rsidP="00517DF7">
            <w:pPr>
              <w:autoSpaceDE w:val="0"/>
              <w:autoSpaceDN w:val="0"/>
              <w:jc w:val="center"/>
              <w:rPr>
                <w:sz w:val="20"/>
                <w:szCs w:val="20"/>
              </w:rPr>
            </w:pPr>
          </w:p>
          <w:p w14:paraId="2A9928E9" w14:textId="77777777" w:rsidR="007F4F34" w:rsidRPr="007A3E03" w:rsidRDefault="007F4F34" w:rsidP="00517DF7">
            <w:pPr>
              <w:autoSpaceDE w:val="0"/>
              <w:autoSpaceDN w:val="0"/>
              <w:jc w:val="center"/>
              <w:rPr>
                <w:sz w:val="20"/>
                <w:szCs w:val="20"/>
              </w:rPr>
            </w:pPr>
            <w:r w:rsidRPr="007A3E03">
              <w:rPr>
                <w:sz w:val="20"/>
                <w:szCs w:val="20"/>
              </w:rPr>
              <w:t>-</w:t>
            </w:r>
          </w:p>
        </w:tc>
        <w:tc>
          <w:tcPr>
            <w:tcW w:w="993" w:type="dxa"/>
          </w:tcPr>
          <w:p w14:paraId="50C34A3C" w14:textId="77777777" w:rsidR="007F4F34" w:rsidRPr="007A3E03" w:rsidRDefault="007F4F34" w:rsidP="00517DF7">
            <w:pPr>
              <w:autoSpaceDE w:val="0"/>
              <w:autoSpaceDN w:val="0"/>
              <w:jc w:val="center"/>
              <w:rPr>
                <w:sz w:val="20"/>
                <w:szCs w:val="20"/>
              </w:rPr>
            </w:pPr>
            <w:r w:rsidRPr="007A3E03">
              <w:rPr>
                <w:sz w:val="20"/>
                <w:szCs w:val="20"/>
              </w:rPr>
              <w:t>0,0</w:t>
            </w:r>
          </w:p>
          <w:p w14:paraId="6F03C699" w14:textId="77777777" w:rsidR="007F4F34" w:rsidRPr="007A3E03" w:rsidRDefault="007F4F34" w:rsidP="00517DF7">
            <w:pPr>
              <w:autoSpaceDE w:val="0"/>
              <w:autoSpaceDN w:val="0"/>
              <w:jc w:val="center"/>
              <w:rPr>
                <w:sz w:val="20"/>
                <w:szCs w:val="20"/>
              </w:rPr>
            </w:pPr>
          </w:p>
          <w:p w14:paraId="7EE6BD83" w14:textId="77777777" w:rsidR="007F4F34" w:rsidRPr="007A3E03" w:rsidRDefault="007F4F34" w:rsidP="00517DF7">
            <w:pPr>
              <w:autoSpaceDE w:val="0"/>
              <w:autoSpaceDN w:val="0"/>
              <w:jc w:val="center"/>
              <w:rPr>
                <w:sz w:val="20"/>
                <w:szCs w:val="20"/>
              </w:rPr>
            </w:pPr>
          </w:p>
          <w:p w14:paraId="75013403" w14:textId="77777777" w:rsidR="007F4F34" w:rsidRPr="007A3E03" w:rsidRDefault="007F4F34" w:rsidP="00517DF7">
            <w:pPr>
              <w:autoSpaceDE w:val="0"/>
              <w:autoSpaceDN w:val="0"/>
              <w:jc w:val="center"/>
              <w:rPr>
                <w:sz w:val="20"/>
                <w:szCs w:val="20"/>
              </w:rPr>
            </w:pPr>
          </w:p>
          <w:p w14:paraId="4A3546CF" w14:textId="77777777" w:rsidR="007F4F34" w:rsidRPr="007A3E03" w:rsidRDefault="007F4F34" w:rsidP="00517DF7">
            <w:pPr>
              <w:autoSpaceDE w:val="0"/>
              <w:autoSpaceDN w:val="0"/>
              <w:jc w:val="center"/>
              <w:rPr>
                <w:sz w:val="20"/>
                <w:szCs w:val="20"/>
              </w:rPr>
            </w:pPr>
          </w:p>
          <w:p w14:paraId="78EA4671" w14:textId="77777777" w:rsidR="007F4F34" w:rsidRPr="007A3E03" w:rsidRDefault="007F4F34" w:rsidP="00517DF7">
            <w:pPr>
              <w:autoSpaceDE w:val="0"/>
              <w:autoSpaceDN w:val="0"/>
              <w:jc w:val="center"/>
              <w:rPr>
                <w:sz w:val="20"/>
                <w:szCs w:val="20"/>
              </w:rPr>
            </w:pPr>
          </w:p>
          <w:p w14:paraId="4E9D55AF" w14:textId="77777777" w:rsidR="007F4F34" w:rsidRPr="007A3E03" w:rsidRDefault="007F4F34" w:rsidP="00517DF7">
            <w:pPr>
              <w:autoSpaceDE w:val="0"/>
              <w:autoSpaceDN w:val="0"/>
              <w:jc w:val="center"/>
              <w:rPr>
                <w:sz w:val="20"/>
                <w:szCs w:val="20"/>
              </w:rPr>
            </w:pPr>
          </w:p>
          <w:p w14:paraId="04ED0580" w14:textId="77777777" w:rsidR="007F4F34" w:rsidRPr="007A3E03" w:rsidRDefault="007F4F34" w:rsidP="00517DF7">
            <w:pPr>
              <w:autoSpaceDE w:val="0"/>
              <w:autoSpaceDN w:val="0"/>
              <w:jc w:val="center"/>
              <w:rPr>
                <w:sz w:val="20"/>
                <w:szCs w:val="20"/>
              </w:rPr>
            </w:pPr>
          </w:p>
          <w:p w14:paraId="13F8BAB2" w14:textId="77777777" w:rsidR="007F4F34" w:rsidRPr="007A3E03" w:rsidRDefault="007F4F34" w:rsidP="00517DF7">
            <w:pPr>
              <w:autoSpaceDE w:val="0"/>
              <w:autoSpaceDN w:val="0"/>
              <w:jc w:val="center"/>
              <w:rPr>
                <w:sz w:val="20"/>
                <w:szCs w:val="20"/>
              </w:rPr>
            </w:pPr>
          </w:p>
          <w:p w14:paraId="481F052C" w14:textId="77777777" w:rsidR="007F4F34" w:rsidRPr="007A3E03" w:rsidRDefault="007F4F34" w:rsidP="00517DF7">
            <w:pPr>
              <w:autoSpaceDE w:val="0"/>
              <w:autoSpaceDN w:val="0"/>
              <w:jc w:val="center"/>
              <w:rPr>
                <w:sz w:val="20"/>
                <w:szCs w:val="20"/>
              </w:rPr>
            </w:pPr>
            <w:r w:rsidRPr="007A3E03">
              <w:rPr>
                <w:sz w:val="20"/>
                <w:szCs w:val="20"/>
              </w:rPr>
              <w:t>-</w:t>
            </w:r>
          </w:p>
          <w:p w14:paraId="69163FE6" w14:textId="77777777" w:rsidR="007F4F34" w:rsidRPr="007A3E03" w:rsidRDefault="007F4F34" w:rsidP="00517DF7">
            <w:pPr>
              <w:autoSpaceDE w:val="0"/>
              <w:autoSpaceDN w:val="0"/>
              <w:jc w:val="center"/>
              <w:rPr>
                <w:sz w:val="20"/>
                <w:szCs w:val="20"/>
              </w:rPr>
            </w:pPr>
          </w:p>
          <w:p w14:paraId="159E4F5F" w14:textId="77777777" w:rsidR="007F4F34" w:rsidRPr="007A3E03" w:rsidRDefault="007F4F34" w:rsidP="00517DF7">
            <w:pPr>
              <w:autoSpaceDE w:val="0"/>
              <w:autoSpaceDN w:val="0"/>
              <w:jc w:val="center"/>
              <w:rPr>
                <w:sz w:val="20"/>
                <w:szCs w:val="20"/>
              </w:rPr>
            </w:pPr>
            <w:r w:rsidRPr="007A3E03">
              <w:rPr>
                <w:sz w:val="20"/>
                <w:szCs w:val="20"/>
              </w:rPr>
              <w:t>-</w:t>
            </w:r>
          </w:p>
        </w:tc>
        <w:tc>
          <w:tcPr>
            <w:tcW w:w="850" w:type="dxa"/>
          </w:tcPr>
          <w:p w14:paraId="7557A9CE" w14:textId="77777777" w:rsidR="007F4F34" w:rsidRPr="007A3E03" w:rsidRDefault="007F4F34" w:rsidP="00517DF7">
            <w:pPr>
              <w:autoSpaceDE w:val="0"/>
              <w:autoSpaceDN w:val="0"/>
              <w:jc w:val="center"/>
              <w:rPr>
                <w:sz w:val="20"/>
                <w:szCs w:val="20"/>
              </w:rPr>
            </w:pPr>
            <w:r w:rsidRPr="007A3E03">
              <w:rPr>
                <w:sz w:val="20"/>
                <w:szCs w:val="20"/>
              </w:rPr>
              <w:t>0,0</w:t>
            </w:r>
          </w:p>
          <w:p w14:paraId="3F1A29D0" w14:textId="77777777" w:rsidR="007F4F34" w:rsidRPr="007A3E03" w:rsidRDefault="007F4F34" w:rsidP="00517DF7">
            <w:pPr>
              <w:autoSpaceDE w:val="0"/>
              <w:autoSpaceDN w:val="0"/>
              <w:jc w:val="center"/>
              <w:rPr>
                <w:sz w:val="20"/>
                <w:szCs w:val="20"/>
              </w:rPr>
            </w:pPr>
          </w:p>
          <w:p w14:paraId="69C2F2A4" w14:textId="77777777" w:rsidR="007F4F34" w:rsidRPr="007A3E03" w:rsidRDefault="007F4F34" w:rsidP="00517DF7">
            <w:pPr>
              <w:autoSpaceDE w:val="0"/>
              <w:autoSpaceDN w:val="0"/>
              <w:jc w:val="center"/>
              <w:rPr>
                <w:sz w:val="20"/>
                <w:szCs w:val="20"/>
              </w:rPr>
            </w:pPr>
          </w:p>
          <w:p w14:paraId="76E374DC" w14:textId="77777777" w:rsidR="007F4F34" w:rsidRPr="007A3E03" w:rsidRDefault="007F4F34" w:rsidP="00517DF7">
            <w:pPr>
              <w:autoSpaceDE w:val="0"/>
              <w:autoSpaceDN w:val="0"/>
              <w:jc w:val="center"/>
              <w:rPr>
                <w:sz w:val="20"/>
                <w:szCs w:val="20"/>
              </w:rPr>
            </w:pPr>
          </w:p>
          <w:p w14:paraId="0F0722B9" w14:textId="77777777" w:rsidR="007F4F34" w:rsidRPr="007A3E03" w:rsidRDefault="007F4F34" w:rsidP="00517DF7">
            <w:pPr>
              <w:autoSpaceDE w:val="0"/>
              <w:autoSpaceDN w:val="0"/>
              <w:jc w:val="center"/>
              <w:rPr>
                <w:sz w:val="20"/>
                <w:szCs w:val="20"/>
              </w:rPr>
            </w:pPr>
          </w:p>
          <w:p w14:paraId="1FCBBDFE" w14:textId="77777777" w:rsidR="007F4F34" w:rsidRPr="007A3E03" w:rsidRDefault="007F4F34" w:rsidP="00517DF7">
            <w:pPr>
              <w:autoSpaceDE w:val="0"/>
              <w:autoSpaceDN w:val="0"/>
              <w:jc w:val="center"/>
              <w:rPr>
                <w:sz w:val="20"/>
                <w:szCs w:val="20"/>
              </w:rPr>
            </w:pPr>
          </w:p>
          <w:p w14:paraId="6644883F" w14:textId="77777777" w:rsidR="007F4F34" w:rsidRPr="007A3E03" w:rsidRDefault="007F4F34" w:rsidP="00517DF7">
            <w:pPr>
              <w:autoSpaceDE w:val="0"/>
              <w:autoSpaceDN w:val="0"/>
              <w:jc w:val="center"/>
              <w:rPr>
                <w:sz w:val="20"/>
                <w:szCs w:val="20"/>
              </w:rPr>
            </w:pPr>
          </w:p>
          <w:p w14:paraId="6E2BC3F5" w14:textId="77777777" w:rsidR="007F4F34" w:rsidRPr="007A3E03" w:rsidRDefault="007F4F34" w:rsidP="00517DF7">
            <w:pPr>
              <w:autoSpaceDE w:val="0"/>
              <w:autoSpaceDN w:val="0"/>
              <w:jc w:val="center"/>
              <w:rPr>
                <w:sz w:val="20"/>
                <w:szCs w:val="20"/>
              </w:rPr>
            </w:pPr>
          </w:p>
          <w:p w14:paraId="20097D80" w14:textId="77777777" w:rsidR="007F4F34" w:rsidRPr="007A3E03" w:rsidRDefault="007F4F34" w:rsidP="00517DF7">
            <w:pPr>
              <w:autoSpaceDE w:val="0"/>
              <w:autoSpaceDN w:val="0"/>
              <w:jc w:val="center"/>
              <w:rPr>
                <w:sz w:val="20"/>
                <w:szCs w:val="20"/>
              </w:rPr>
            </w:pPr>
          </w:p>
          <w:p w14:paraId="272055C4" w14:textId="77777777" w:rsidR="007F4F34" w:rsidRPr="007A3E03" w:rsidRDefault="007F4F34" w:rsidP="00517DF7">
            <w:pPr>
              <w:autoSpaceDE w:val="0"/>
              <w:autoSpaceDN w:val="0"/>
              <w:jc w:val="center"/>
              <w:rPr>
                <w:sz w:val="20"/>
                <w:szCs w:val="20"/>
              </w:rPr>
            </w:pPr>
            <w:r w:rsidRPr="007A3E03">
              <w:rPr>
                <w:sz w:val="20"/>
                <w:szCs w:val="20"/>
              </w:rPr>
              <w:t>-</w:t>
            </w:r>
          </w:p>
          <w:p w14:paraId="1E8717DF" w14:textId="77777777" w:rsidR="007F4F34" w:rsidRPr="007A3E03" w:rsidRDefault="007F4F34" w:rsidP="00517DF7">
            <w:pPr>
              <w:autoSpaceDE w:val="0"/>
              <w:autoSpaceDN w:val="0"/>
              <w:jc w:val="center"/>
              <w:rPr>
                <w:sz w:val="20"/>
                <w:szCs w:val="20"/>
              </w:rPr>
            </w:pPr>
          </w:p>
          <w:p w14:paraId="3FAB8D6B" w14:textId="77777777" w:rsidR="007F4F34" w:rsidRPr="007A3E03" w:rsidRDefault="007F4F34" w:rsidP="00517DF7">
            <w:pPr>
              <w:autoSpaceDE w:val="0"/>
              <w:autoSpaceDN w:val="0"/>
              <w:jc w:val="center"/>
              <w:rPr>
                <w:sz w:val="20"/>
                <w:szCs w:val="20"/>
              </w:rPr>
            </w:pPr>
            <w:r w:rsidRPr="007A3E03">
              <w:rPr>
                <w:sz w:val="20"/>
                <w:szCs w:val="20"/>
              </w:rPr>
              <w:t>-</w:t>
            </w:r>
          </w:p>
        </w:tc>
        <w:tc>
          <w:tcPr>
            <w:tcW w:w="851" w:type="dxa"/>
          </w:tcPr>
          <w:p w14:paraId="335D1FAF" w14:textId="77777777" w:rsidR="007F4F34" w:rsidRPr="007A3E03" w:rsidRDefault="007F4F34" w:rsidP="00517DF7">
            <w:pPr>
              <w:autoSpaceDE w:val="0"/>
              <w:autoSpaceDN w:val="0"/>
              <w:jc w:val="center"/>
              <w:rPr>
                <w:sz w:val="20"/>
                <w:szCs w:val="20"/>
              </w:rPr>
            </w:pPr>
            <w:r w:rsidRPr="007A3E03">
              <w:rPr>
                <w:sz w:val="20"/>
                <w:szCs w:val="20"/>
              </w:rPr>
              <w:t>0,0</w:t>
            </w:r>
          </w:p>
          <w:p w14:paraId="16953FF0" w14:textId="77777777" w:rsidR="007F4F34" w:rsidRPr="007A3E03" w:rsidRDefault="007F4F34" w:rsidP="00517DF7">
            <w:pPr>
              <w:autoSpaceDE w:val="0"/>
              <w:autoSpaceDN w:val="0"/>
              <w:jc w:val="center"/>
              <w:rPr>
                <w:sz w:val="20"/>
                <w:szCs w:val="20"/>
              </w:rPr>
            </w:pPr>
          </w:p>
          <w:p w14:paraId="76C298F9" w14:textId="77777777" w:rsidR="007F4F34" w:rsidRPr="007A3E03" w:rsidRDefault="007F4F34" w:rsidP="00517DF7">
            <w:pPr>
              <w:autoSpaceDE w:val="0"/>
              <w:autoSpaceDN w:val="0"/>
              <w:jc w:val="center"/>
              <w:rPr>
                <w:sz w:val="20"/>
                <w:szCs w:val="20"/>
              </w:rPr>
            </w:pPr>
          </w:p>
          <w:p w14:paraId="227390E7" w14:textId="77777777" w:rsidR="007F4F34" w:rsidRPr="007A3E03" w:rsidRDefault="007F4F34" w:rsidP="00517DF7">
            <w:pPr>
              <w:autoSpaceDE w:val="0"/>
              <w:autoSpaceDN w:val="0"/>
              <w:jc w:val="center"/>
              <w:rPr>
                <w:sz w:val="20"/>
                <w:szCs w:val="20"/>
              </w:rPr>
            </w:pPr>
          </w:p>
          <w:p w14:paraId="468ABEEA" w14:textId="77777777" w:rsidR="007F4F34" w:rsidRPr="007A3E03" w:rsidRDefault="007F4F34" w:rsidP="00517DF7">
            <w:pPr>
              <w:autoSpaceDE w:val="0"/>
              <w:autoSpaceDN w:val="0"/>
              <w:jc w:val="center"/>
              <w:rPr>
                <w:sz w:val="20"/>
                <w:szCs w:val="20"/>
              </w:rPr>
            </w:pPr>
          </w:p>
          <w:p w14:paraId="53CAFE68" w14:textId="77777777" w:rsidR="007F4F34" w:rsidRPr="007A3E03" w:rsidRDefault="007F4F34" w:rsidP="00517DF7">
            <w:pPr>
              <w:autoSpaceDE w:val="0"/>
              <w:autoSpaceDN w:val="0"/>
              <w:jc w:val="center"/>
              <w:rPr>
                <w:sz w:val="20"/>
                <w:szCs w:val="20"/>
              </w:rPr>
            </w:pPr>
          </w:p>
          <w:p w14:paraId="2D8ECF19" w14:textId="77777777" w:rsidR="007F4F34" w:rsidRPr="007A3E03" w:rsidRDefault="007F4F34" w:rsidP="00517DF7">
            <w:pPr>
              <w:autoSpaceDE w:val="0"/>
              <w:autoSpaceDN w:val="0"/>
              <w:jc w:val="center"/>
              <w:rPr>
                <w:sz w:val="20"/>
                <w:szCs w:val="20"/>
              </w:rPr>
            </w:pPr>
          </w:p>
          <w:p w14:paraId="5AABBA76" w14:textId="77777777" w:rsidR="007F4F34" w:rsidRPr="007A3E03" w:rsidRDefault="007F4F34" w:rsidP="00517DF7">
            <w:pPr>
              <w:autoSpaceDE w:val="0"/>
              <w:autoSpaceDN w:val="0"/>
              <w:jc w:val="center"/>
              <w:rPr>
                <w:sz w:val="20"/>
                <w:szCs w:val="20"/>
              </w:rPr>
            </w:pPr>
          </w:p>
          <w:p w14:paraId="091D2C8B" w14:textId="77777777" w:rsidR="007F4F34" w:rsidRPr="007A3E03" w:rsidRDefault="007F4F34" w:rsidP="00517DF7">
            <w:pPr>
              <w:autoSpaceDE w:val="0"/>
              <w:autoSpaceDN w:val="0"/>
              <w:jc w:val="center"/>
              <w:rPr>
                <w:sz w:val="20"/>
                <w:szCs w:val="20"/>
              </w:rPr>
            </w:pPr>
          </w:p>
          <w:p w14:paraId="3F4284A6" w14:textId="77777777" w:rsidR="007F4F34" w:rsidRPr="007A3E03" w:rsidRDefault="007F4F34" w:rsidP="00517DF7">
            <w:pPr>
              <w:autoSpaceDE w:val="0"/>
              <w:autoSpaceDN w:val="0"/>
              <w:jc w:val="center"/>
              <w:rPr>
                <w:sz w:val="20"/>
                <w:szCs w:val="20"/>
              </w:rPr>
            </w:pPr>
            <w:r w:rsidRPr="007A3E03">
              <w:rPr>
                <w:sz w:val="20"/>
                <w:szCs w:val="20"/>
              </w:rPr>
              <w:t>-</w:t>
            </w:r>
          </w:p>
          <w:p w14:paraId="75E797F6" w14:textId="77777777" w:rsidR="007F4F34" w:rsidRPr="007A3E03" w:rsidRDefault="007F4F34" w:rsidP="00517DF7">
            <w:pPr>
              <w:autoSpaceDE w:val="0"/>
              <w:autoSpaceDN w:val="0"/>
              <w:jc w:val="center"/>
              <w:rPr>
                <w:sz w:val="20"/>
                <w:szCs w:val="20"/>
              </w:rPr>
            </w:pPr>
          </w:p>
          <w:p w14:paraId="50BDB965" w14:textId="77777777" w:rsidR="007F4F34" w:rsidRPr="007A3E03" w:rsidRDefault="007F4F34" w:rsidP="00517DF7">
            <w:pPr>
              <w:autoSpaceDE w:val="0"/>
              <w:autoSpaceDN w:val="0"/>
              <w:jc w:val="center"/>
              <w:rPr>
                <w:sz w:val="20"/>
                <w:szCs w:val="20"/>
              </w:rPr>
            </w:pPr>
            <w:r w:rsidRPr="007A3E03">
              <w:rPr>
                <w:sz w:val="20"/>
                <w:szCs w:val="20"/>
              </w:rPr>
              <w:t>-</w:t>
            </w:r>
          </w:p>
        </w:tc>
        <w:tc>
          <w:tcPr>
            <w:tcW w:w="992" w:type="dxa"/>
          </w:tcPr>
          <w:p w14:paraId="197E2971" w14:textId="77777777" w:rsidR="007F4F34" w:rsidRPr="007A3E03" w:rsidRDefault="007F4F34" w:rsidP="00517DF7">
            <w:pPr>
              <w:autoSpaceDE w:val="0"/>
              <w:autoSpaceDN w:val="0"/>
              <w:jc w:val="center"/>
              <w:rPr>
                <w:sz w:val="20"/>
                <w:szCs w:val="20"/>
              </w:rPr>
            </w:pPr>
            <w:r w:rsidRPr="007A3E03">
              <w:rPr>
                <w:sz w:val="20"/>
                <w:szCs w:val="20"/>
              </w:rPr>
              <w:t>0,0</w:t>
            </w:r>
          </w:p>
          <w:p w14:paraId="18088E0C" w14:textId="77777777" w:rsidR="007F4F34" w:rsidRPr="007A3E03" w:rsidRDefault="007F4F34" w:rsidP="00517DF7">
            <w:pPr>
              <w:autoSpaceDE w:val="0"/>
              <w:autoSpaceDN w:val="0"/>
              <w:jc w:val="center"/>
              <w:rPr>
                <w:sz w:val="20"/>
                <w:szCs w:val="20"/>
              </w:rPr>
            </w:pPr>
          </w:p>
          <w:p w14:paraId="1B3E2C77" w14:textId="77777777" w:rsidR="007F4F34" w:rsidRPr="007A3E03" w:rsidRDefault="007F4F34" w:rsidP="00517DF7">
            <w:pPr>
              <w:autoSpaceDE w:val="0"/>
              <w:autoSpaceDN w:val="0"/>
              <w:jc w:val="center"/>
              <w:rPr>
                <w:sz w:val="20"/>
                <w:szCs w:val="20"/>
              </w:rPr>
            </w:pPr>
          </w:p>
          <w:p w14:paraId="3B3C9D5C" w14:textId="77777777" w:rsidR="007F4F34" w:rsidRPr="007A3E03" w:rsidRDefault="007F4F34" w:rsidP="00517DF7">
            <w:pPr>
              <w:autoSpaceDE w:val="0"/>
              <w:autoSpaceDN w:val="0"/>
              <w:jc w:val="center"/>
              <w:rPr>
                <w:sz w:val="20"/>
                <w:szCs w:val="20"/>
              </w:rPr>
            </w:pPr>
          </w:p>
          <w:p w14:paraId="1F6D9AE1" w14:textId="77777777" w:rsidR="007F4F34" w:rsidRPr="007A3E03" w:rsidRDefault="007F4F34" w:rsidP="00517DF7">
            <w:pPr>
              <w:autoSpaceDE w:val="0"/>
              <w:autoSpaceDN w:val="0"/>
              <w:jc w:val="center"/>
              <w:rPr>
                <w:sz w:val="20"/>
                <w:szCs w:val="20"/>
              </w:rPr>
            </w:pPr>
          </w:p>
          <w:p w14:paraId="4ADB7604" w14:textId="77777777" w:rsidR="007F4F34" w:rsidRPr="007A3E03" w:rsidRDefault="007F4F34" w:rsidP="00517DF7">
            <w:pPr>
              <w:autoSpaceDE w:val="0"/>
              <w:autoSpaceDN w:val="0"/>
              <w:jc w:val="center"/>
              <w:rPr>
                <w:sz w:val="20"/>
                <w:szCs w:val="20"/>
              </w:rPr>
            </w:pPr>
          </w:p>
          <w:p w14:paraId="604B4DD8" w14:textId="77777777" w:rsidR="007F4F34" w:rsidRPr="007A3E03" w:rsidRDefault="007F4F34" w:rsidP="00517DF7">
            <w:pPr>
              <w:autoSpaceDE w:val="0"/>
              <w:autoSpaceDN w:val="0"/>
              <w:jc w:val="center"/>
              <w:rPr>
                <w:sz w:val="20"/>
                <w:szCs w:val="20"/>
              </w:rPr>
            </w:pPr>
          </w:p>
          <w:p w14:paraId="43F641DE" w14:textId="77777777" w:rsidR="007F4F34" w:rsidRPr="007A3E03" w:rsidRDefault="007F4F34" w:rsidP="00517DF7">
            <w:pPr>
              <w:autoSpaceDE w:val="0"/>
              <w:autoSpaceDN w:val="0"/>
              <w:jc w:val="center"/>
              <w:rPr>
                <w:sz w:val="20"/>
                <w:szCs w:val="20"/>
              </w:rPr>
            </w:pPr>
          </w:p>
          <w:p w14:paraId="5949B8CA" w14:textId="77777777" w:rsidR="007F4F34" w:rsidRPr="007A3E03" w:rsidRDefault="007F4F34" w:rsidP="00517DF7">
            <w:pPr>
              <w:autoSpaceDE w:val="0"/>
              <w:autoSpaceDN w:val="0"/>
              <w:jc w:val="center"/>
              <w:rPr>
                <w:sz w:val="20"/>
                <w:szCs w:val="20"/>
              </w:rPr>
            </w:pPr>
          </w:p>
          <w:p w14:paraId="7C4300BC" w14:textId="77777777" w:rsidR="007F4F34" w:rsidRPr="007A3E03" w:rsidRDefault="007F4F34" w:rsidP="00517DF7">
            <w:pPr>
              <w:autoSpaceDE w:val="0"/>
              <w:autoSpaceDN w:val="0"/>
              <w:jc w:val="center"/>
              <w:rPr>
                <w:sz w:val="20"/>
                <w:szCs w:val="20"/>
              </w:rPr>
            </w:pPr>
            <w:r w:rsidRPr="007A3E03">
              <w:rPr>
                <w:sz w:val="20"/>
                <w:szCs w:val="20"/>
              </w:rPr>
              <w:t>-</w:t>
            </w:r>
          </w:p>
          <w:p w14:paraId="318026F5" w14:textId="77777777" w:rsidR="007F4F34" w:rsidRPr="007A3E03" w:rsidRDefault="007F4F34" w:rsidP="00517DF7">
            <w:pPr>
              <w:autoSpaceDE w:val="0"/>
              <w:autoSpaceDN w:val="0"/>
              <w:jc w:val="center"/>
              <w:rPr>
                <w:sz w:val="20"/>
                <w:szCs w:val="20"/>
              </w:rPr>
            </w:pPr>
          </w:p>
          <w:p w14:paraId="1C6345D2" w14:textId="77777777" w:rsidR="007F4F34" w:rsidRPr="007A3E03" w:rsidRDefault="007F4F34" w:rsidP="00517DF7">
            <w:pPr>
              <w:autoSpaceDE w:val="0"/>
              <w:autoSpaceDN w:val="0"/>
              <w:jc w:val="center"/>
              <w:rPr>
                <w:sz w:val="20"/>
                <w:szCs w:val="20"/>
              </w:rPr>
            </w:pPr>
            <w:r w:rsidRPr="007A3E03">
              <w:rPr>
                <w:sz w:val="20"/>
                <w:szCs w:val="20"/>
              </w:rPr>
              <w:t>-</w:t>
            </w:r>
          </w:p>
        </w:tc>
      </w:tr>
      <w:tr w:rsidR="007F4F34" w:rsidRPr="007A3E03" w14:paraId="68D034E8" w14:textId="77777777" w:rsidTr="00517DF7">
        <w:trPr>
          <w:trHeight w:val="3152"/>
        </w:trPr>
        <w:tc>
          <w:tcPr>
            <w:tcW w:w="683" w:type="dxa"/>
          </w:tcPr>
          <w:p w14:paraId="182954FD" w14:textId="77777777" w:rsidR="007F4F34" w:rsidRPr="007A3E03" w:rsidRDefault="007F4F34" w:rsidP="00517DF7">
            <w:pPr>
              <w:autoSpaceDE w:val="0"/>
              <w:autoSpaceDN w:val="0"/>
              <w:rPr>
                <w:b/>
                <w:sz w:val="20"/>
                <w:szCs w:val="20"/>
              </w:rPr>
            </w:pPr>
            <w:r w:rsidRPr="007A3E03">
              <w:rPr>
                <w:b/>
                <w:sz w:val="20"/>
                <w:szCs w:val="20"/>
              </w:rPr>
              <w:t>5</w:t>
            </w:r>
          </w:p>
        </w:tc>
        <w:tc>
          <w:tcPr>
            <w:tcW w:w="3287" w:type="dxa"/>
          </w:tcPr>
          <w:p w14:paraId="04AE3219" w14:textId="77777777" w:rsidR="007F4F34" w:rsidRPr="007A3E03" w:rsidRDefault="007F4F34" w:rsidP="00517DF7">
            <w:pPr>
              <w:autoSpaceDE w:val="0"/>
              <w:autoSpaceDN w:val="0"/>
              <w:jc w:val="center"/>
              <w:rPr>
                <w:b/>
                <w:sz w:val="20"/>
                <w:szCs w:val="20"/>
              </w:rPr>
            </w:pPr>
            <w:r w:rsidRPr="007A3E03">
              <w:rPr>
                <w:b/>
                <w:sz w:val="20"/>
                <w:szCs w:val="20"/>
              </w:rPr>
              <w:t>Сокращение финансирования мероприятий муниципальных программ и других  не первоочередных расходов</w:t>
            </w:r>
          </w:p>
          <w:p w14:paraId="29C4A7CC" w14:textId="77777777" w:rsidR="007F4F34" w:rsidRPr="007A3E03" w:rsidRDefault="007F4F34" w:rsidP="00517DF7">
            <w:pPr>
              <w:autoSpaceDE w:val="0"/>
              <w:autoSpaceDN w:val="0"/>
              <w:jc w:val="center"/>
              <w:rPr>
                <w:sz w:val="20"/>
                <w:szCs w:val="20"/>
              </w:rPr>
            </w:pPr>
          </w:p>
          <w:p w14:paraId="78661838" w14:textId="77777777" w:rsidR="007F4F34" w:rsidRPr="007A3E03" w:rsidRDefault="007F4F34" w:rsidP="00517DF7">
            <w:pPr>
              <w:autoSpaceDE w:val="0"/>
              <w:autoSpaceDN w:val="0"/>
              <w:jc w:val="center"/>
              <w:rPr>
                <w:sz w:val="20"/>
                <w:szCs w:val="20"/>
              </w:rPr>
            </w:pPr>
          </w:p>
          <w:p w14:paraId="7FBC17BF" w14:textId="77777777" w:rsidR="007F4F34" w:rsidRPr="007A3E03" w:rsidRDefault="007F4F34" w:rsidP="00517DF7">
            <w:pPr>
              <w:tabs>
                <w:tab w:val="left" w:pos="2010"/>
              </w:tabs>
              <w:autoSpaceDE w:val="0"/>
              <w:autoSpaceDN w:val="0"/>
              <w:rPr>
                <w:sz w:val="20"/>
                <w:szCs w:val="20"/>
              </w:rPr>
            </w:pPr>
            <w:r w:rsidRPr="007A3E03">
              <w:rPr>
                <w:sz w:val="20"/>
                <w:szCs w:val="20"/>
              </w:rPr>
              <w:t>бюджет Бессоновского района</w:t>
            </w:r>
          </w:p>
          <w:p w14:paraId="6DE800E1" w14:textId="77777777" w:rsidR="007F4F34" w:rsidRPr="007A3E03" w:rsidRDefault="007F4F34" w:rsidP="00517DF7">
            <w:pPr>
              <w:autoSpaceDE w:val="0"/>
              <w:autoSpaceDN w:val="0"/>
              <w:rPr>
                <w:sz w:val="20"/>
                <w:szCs w:val="20"/>
              </w:rPr>
            </w:pPr>
          </w:p>
          <w:p w14:paraId="7876B9BC" w14:textId="77777777" w:rsidR="007F4F34" w:rsidRPr="007A3E03" w:rsidRDefault="007F4F34" w:rsidP="00517DF7">
            <w:pPr>
              <w:autoSpaceDE w:val="0"/>
              <w:autoSpaceDN w:val="0"/>
              <w:rPr>
                <w:sz w:val="20"/>
                <w:szCs w:val="20"/>
              </w:rPr>
            </w:pPr>
            <w:r w:rsidRPr="007A3E03">
              <w:rPr>
                <w:sz w:val="20"/>
                <w:szCs w:val="20"/>
              </w:rPr>
              <w:t xml:space="preserve">бюджеты поселений </w:t>
            </w:r>
          </w:p>
          <w:p w14:paraId="7DC06731" w14:textId="77777777" w:rsidR="007F4F34" w:rsidRPr="007A3E03" w:rsidRDefault="007F4F34" w:rsidP="00517DF7">
            <w:pPr>
              <w:autoSpaceDE w:val="0"/>
              <w:autoSpaceDN w:val="0"/>
              <w:rPr>
                <w:sz w:val="20"/>
                <w:szCs w:val="20"/>
              </w:rPr>
            </w:pPr>
          </w:p>
        </w:tc>
        <w:tc>
          <w:tcPr>
            <w:tcW w:w="2352" w:type="dxa"/>
          </w:tcPr>
          <w:p w14:paraId="5943B36B" w14:textId="77777777" w:rsidR="007F4F34" w:rsidRPr="007A3E03" w:rsidRDefault="007F4F34" w:rsidP="00517DF7">
            <w:pPr>
              <w:autoSpaceDE w:val="0"/>
              <w:autoSpaceDN w:val="0"/>
              <w:jc w:val="center"/>
              <w:rPr>
                <w:sz w:val="20"/>
                <w:szCs w:val="20"/>
              </w:rPr>
            </w:pPr>
            <w:r w:rsidRPr="007A3E03">
              <w:rPr>
                <w:sz w:val="20"/>
                <w:szCs w:val="20"/>
              </w:rPr>
              <w:t>Органы местного самоуправления муниципальных образований Бессоновского района Пензенской области (по согласованию,</w:t>
            </w:r>
          </w:p>
        </w:tc>
        <w:tc>
          <w:tcPr>
            <w:tcW w:w="1333" w:type="dxa"/>
          </w:tcPr>
          <w:p w14:paraId="1546EA03" w14:textId="77777777" w:rsidR="007F4F34" w:rsidRPr="007A3E03" w:rsidRDefault="007F4F34" w:rsidP="00517DF7">
            <w:pPr>
              <w:jc w:val="center"/>
              <w:rPr>
                <w:sz w:val="20"/>
                <w:szCs w:val="20"/>
              </w:rPr>
            </w:pPr>
            <w:r w:rsidRPr="007A3E03">
              <w:rPr>
                <w:sz w:val="20"/>
                <w:szCs w:val="20"/>
              </w:rPr>
              <w:t>2025-2031 годы</w:t>
            </w:r>
          </w:p>
        </w:tc>
        <w:tc>
          <w:tcPr>
            <w:tcW w:w="785" w:type="dxa"/>
          </w:tcPr>
          <w:p w14:paraId="5C8C3C45" w14:textId="77777777" w:rsidR="007F4F34" w:rsidRPr="007A3E03" w:rsidRDefault="007F4F34" w:rsidP="00517DF7">
            <w:pPr>
              <w:autoSpaceDE w:val="0"/>
              <w:autoSpaceDN w:val="0"/>
              <w:jc w:val="center"/>
              <w:rPr>
                <w:b/>
                <w:sz w:val="20"/>
                <w:szCs w:val="20"/>
              </w:rPr>
            </w:pPr>
            <w:r w:rsidRPr="007A3E03">
              <w:rPr>
                <w:b/>
                <w:sz w:val="20"/>
                <w:szCs w:val="20"/>
              </w:rPr>
              <w:t>0,0</w:t>
            </w:r>
          </w:p>
          <w:p w14:paraId="0AF11257" w14:textId="77777777" w:rsidR="007F4F34" w:rsidRPr="007A3E03" w:rsidRDefault="007F4F34" w:rsidP="00517DF7">
            <w:pPr>
              <w:autoSpaceDE w:val="0"/>
              <w:autoSpaceDN w:val="0"/>
              <w:jc w:val="center"/>
              <w:rPr>
                <w:b/>
                <w:sz w:val="20"/>
                <w:szCs w:val="20"/>
              </w:rPr>
            </w:pPr>
          </w:p>
          <w:p w14:paraId="5D593CF7" w14:textId="77777777" w:rsidR="007F4F34" w:rsidRPr="007A3E03" w:rsidRDefault="007F4F34" w:rsidP="00517DF7">
            <w:pPr>
              <w:autoSpaceDE w:val="0"/>
              <w:autoSpaceDN w:val="0"/>
              <w:jc w:val="center"/>
              <w:rPr>
                <w:b/>
                <w:sz w:val="20"/>
                <w:szCs w:val="20"/>
              </w:rPr>
            </w:pPr>
          </w:p>
          <w:p w14:paraId="4384B3C3" w14:textId="77777777" w:rsidR="007F4F34" w:rsidRPr="007A3E03" w:rsidRDefault="007F4F34" w:rsidP="00517DF7">
            <w:pPr>
              <w:autoSpaceDE w:val="0"/>
              <w:autoSpaceDN w:val="0"/>
              <w:jc w:val="center"/>
              <w:rPr>
                <w:b/>
                <w:sz w:val="20"/>
                <w:szCs w:val="20"/>
              </w:rPr>
            </w:pPr>
          </w:p>
          <w:p w14:paraId="54F1061F" w14:textId="77777777" w:rsidR="007F4F34" w:rsidRPr="007A3E03" w:rsidRDefault="007F4F34" w:rsidP="00517DF7">
            <w:pPr>
              <w:autoSpaceDE w:val="0"/>
              <w:autoSpaceDN w:val="0"/>
              <w:jc w:val="center"/>
              <w:rPr>
                <w:b/>
                <w:sz w:val="20"/>
                <w:szCs w:val="20"/>
              </w:rPr>
            </w:pPr>
          </w:p>
          <w:p w14:paraId="3D84BBA3" w14:textId="77777777" w:rsidR="007F4F34" w:rsidRPr="007A3E03" w:rsidRDefault="007F4F34" w:rsidP="00517DF7">
            <w:pPr>
              <w:autoSpaceDE w:val="0"/>
              <w:autoSpaceDN w:val="0"/>
              <w:jc w:val="center"/>
              <w:rPr>
                <w:b/>
                <w:sz w:val="20"/>
                <w:szCs w:val="20"/>
              </w:rPr>
            </w:pPr>
          </w:p>
          <w:p w14:paraId="281F3708" w14:textId="77777777" w:rsidR="007F4F34" w:rsidRPr="007A3E03" w:rsidRDefault="007F4F34" w:rsidP="00517DF7">
            <w:pPr>
              <w:autoSpaceDE w:val="0"/>
              <w:autoSpaceDN w:val="0"/>
              <w:jc w:val="center"/>
              <w:rPr>
                <w:b/>
                <w:sz w:val="20"/>
                <w:szCs w:val="20"/>
              </w:rPr>
            </w:pPr>
          </w:p>
          <w:p w14:paraId="508EE713" w14:textId="77777777" w:rsidR="007F4F34" w:rsidRPr="007A3E03" w:rsidRDefault="007F4F34" w:rsidP="00517DF7">
            <w:pPr>
              <w:autoSpaceDE w:val="0"/>
              <w:autoSpaceDN w:val="0"/>
              <w:jc w:val="center"/>
              <w:rPr>
                <w:b/>
                <w:sz w:val="20"/>
                <w:szCs w:val="20"/>
              </w:rPr>
            </w:pPr>
          </w:p>
          <w:p w14:paraId="1543B473" w14:textId="77777777" w:rsidR="007F4F34" w:rsidRPr="007A3E03" w:rsidRDefault="007F4F34" w:rsidP="00517DF7">
            <w:pPr>
              <w:autoSpaceDE w:val="0"/>
              <w:autoSpaceDN w:val="0"/>
              <w:jc w:val="center"/>
              <w:rPr>
                <w:b/>
                <w:sz w:val="20"/>
                <w:szCs w:val="20"/>
              </w:rPr>
            </w:pPr>
          </w:p>
          <w:p w14:paraId="616E4C82" w14:textId="77777777" w:rsidR="007F4F34" w:rsidRPr="007A3E03" w:rsidRDefault="007F4F34" w:rsidP="00517DF7">
            <w:pPr>
              <w:autoSpaceDE w:val="0"/>
              <w:autoSpaceDN w:val="0"/>
              <w:jc w:val="center"/>
              <w:rPr>
                <w:b/>
                <w:sz w:val="20"/>
                <w:szCs w:val="20"/>
              </w:rPr>
            </w:pPr>
            <w:r w:rsidRPr="007A3E03">
              <w:rPr>
                <w:b/>
                <w:sz w:val="20"/>
                <w:szCs w:val="20"/>
              </w:rPr>
              <w:t>-</w:t>
            </w:r>
          </w:p>
          <w:p w14:paraId="5F7A01EC" w14:textId="77777777" w:rsidR="007F4F34" w:rsidRPr="007A3E03" w:rsidRDefault="007F4F34" w:rsidP="00517DF7">
            <w:pPr>
              <w:autoSpaceDE w:val="0"/>
              <w:autoSpaceDN w:val="0"/>
              <w:jc w:val="center"/>
              <w:rPr>
                <w:b/>
                <w:sz w:val="20"/>
                <w:szCs w:val="20"/>
              </w:rPr>
            </w:pPr>
          </w:p>
          <w:p w14:paraId="66A8ADBF" w14:textId="77777777" w:rsidR="007F4F34" w:rsidRPr="007A3E03" w:rsidRDefault="007F4F34" w:rsidP="00517DF7">
            <w:pPr>
              <w:autoSpaceDE w:val="0"/>
              <w:autoSpaceDN w:val="0"/>
              <w:jc w:val="center"/>
              <w:rPr>
                <w:b/>
                <w:sz w:val="20"/>
                <w:szCs w:val="20"/>
              </w:rPr>
            </w:pPr>
            <w:r w:rsidRPr="007A3E03">
              <w:rPr>
                <w:b/>
                <w:sz w:val="20"/>
                <w:szCs w:val="20"/>
              </w:rPr>
              <w:t>-</w:t>
            </w:r>
          </w:p>
        </w:tc>
        <w:tc>
          <w:tcPr>
            <w:tcW w:w="992" w:type="dxa"/>
          </w:tcPr>
          <w:p w14:paraId="701E719E" w14:textId="77777777" w:rsidR="007F4F34" w:rsidRPr="007A3E03" w:rsidRDefault="007F4F34" w:rsidP="00517DF7">
            <w:pPr>
              <w:autoSpaceDE w:val="0"/>
              <w:autoSpaceDN w:val="0"/>
              <w:jc w:val="center"/>
              <w:rPr>
                <w:b/>
                <w:sz w:val="20"/>
                <w:szCs w:val="20"/>
              </w:rPr>
            </w:pPr>
            <w:r w:rsidRPr="007A3E03">
              <w:rPr>
                <w:b/>
                <w:sz w:val="20"/>
                <w:szCs w:val="20"/>
              </w:rPr>
              <w:t>0,0</w:t>
            </w:r>
          </w:p>
          <w:p w14:paraId="5AF9B68E" w14:textId="77777777" w:rsidR="007F4F34" w:rsidRPr="007A3E03" w:rsidRDefault="007F4F34" w:rsidP="00517DF7">
            <w:pPr>
              <w:autoSpaceDE w:val="0"/>
              <w:autoSpaceDN w:val="0"/>
              <w:jc w:val="center"/>
              <w:rPr>
                <w:b/>
                <w:sz w:val="20"/>
                <w:szCs w:val="20"/>
              </w:rPr>
            </w:pPr>
          </w:p>
          <w:p w14:paraId="38DD3EAD" w14:textId="77777777" w:rsidR="007F4F34" w:rsidRPr="007A3E03" w:rsidRDefault="007F4F34" w:rsidP="00517DF7">
            <w:pPr>
              <w:autoSpaceDE w:val="0"/>
              <w:autoSpaceDN w:val="0"/>
              <w:jc w:val="center"/>
              <w:rPr>
                <w:b/>
                <w:sz w:val="20"/>
                <w:szCs w:val="20"/>
              </w:rPr>
            </w:pPr>
          </w:p>
          <w:p w14:paraId="1ABA4B91" w14:textId="77777777" w:rsidR="007F4F34" w:rsidRPr="007A3E03" w:rsidRDefault="007F4F34" w:rsidP="00517DF7">
            <w:pPr>
              <w:autoSpaceDE w:val="0"/>
              <w:autoSpaceDN w:val="0"/>
              <w:jc w:val="center"/>
              <w:rPr>
                <w:b/>
                <w:sz w:val="20"/>
                <w:szCs w:val="20"/>
              </w:rPr>
            </w:pPr>
          </w:p>
          <w:p w14:paraId="77F1AF8C" w14:textId="77777777" w:rsidR="007F4F34" w:rsidRPr="007A3E03" w:rsidRDefault="007F4F34" w:rsidP="00517DF7">
            <w:pPr>
              <w:autoSpaceDE w:val="0"/>
              <w:autoSpaceDN w:val="0"/>
              <w:jc w:val="center"/>
              <w:rPr>
                <w:b/>
                <w:sz w:val="20"/>
                <w:szCs w:val="20"/>
              </w:rPr>
            </w:pPr>
          </w:p>
          <w:p w14:paraId="0DE87EB4" w14:textId="77777777" w:rsidR="007F4F34" w:rsidRPr="007A3E03" w:rsidRDefault="007F4F34" w:rsidP="00517DF7">
            <w:pPr>
              <w:autoSpaceDE w:val="0"/>
              <w:autoSpaceDN w:val="0"/>
              <w:jc w:val="center"/>
              <w:rPr>
                <w:b/>
                <w:sz w:val="20"/>
                <w:szCs w:val="20"/>
              </w:rPr>
            </w:pPr>
          </w:p>
          <w:p w14:paraId="2B518826" w14:textId="77777777" w:rsidR="007F4F34" w:rsidRPr="007A3E03" w:rsidRDefault="007F4F34" w:rsidP="00517DF7">
            <w:pPr>
              <w:autoSpaceDE w:val="0"/>
              <w:autoSpaceDN w:val="0"/>
              <w:jc w:val="center"/>
              <w:rPr>
                <w:b/>
                <w:sz w:val="20"/>
                <w:szCs w:val="20"/>
              </w:rPr>
            </w:pPr>
          </w:p>
          <w:p w14:paraId="71E0DB97" w14:textId="77777777" w:rsidR="007F4F34" w:rsidRPr="007A3E03" w:rsidRDefault="007F4F34" w:rsidP="00517DF7">
            <w:pPr>
              <w:autoSpaceDE w:val="0"/>
              <w:autoSpaceDN w:val="0"/>
              <w:jc w:val="center"/>
              <w:rPr>
                <w:b/>
                <w:sz w:val="20"/>
                <w:szCs w:val="20"/>
              </w:rPr>
            </w:pPr>
          </w:p>
          <w:p w14:paraId="5A551C20" w14:textId="77777777" w:rsidR="007F4F34" w:rsidRPr="007A3E03" w:rsidRDefault="007F4F34" w:rsidP="00517DF7">
            <w:pPr>
              <w:autoSpaceDE w:val="0"/>
              <w:autoSpaceDN w:val="0"/>
              <w:jc w:val="center"/>
              <w:rPr>
                <w:b/>
                <w:sz w:val="20"/>
                <w:szCs w:val="20"/>
              </w:rPr>
            </w:pPr>
          </w:p>
          <w:p w14:paraId="0E24E39A" w14:textId="77777777" w:rsidR="007F4F34" w:rsidRPr="007A3E03" w:rsidRDefault="007F4F34" w:rsidP="00517DF7">
            <w:pPr>
              <w:autoSpaceDE w:val="0"/>
              <w:autoSpaceDN w:val="0"/>
              <w:jc w:val="center"/>
              <w:rPr>
                <w:b/>
                <w:sz w:val="20"/>
                <w:szCs w:val="20"/>
              </w:rPr>
            </w:pPr>
            <w:r w:rsidRPr="007A3E03">
              <w:rPr>
                <w:b/>
                <w:sz w:val="20"/>
                <w:szCs w:val="20"/>
              </w:rPr>
              <w:t>-</w:t>
            </w:r>
          </w:p>
          <w:p w14:paraId="383C349B" w14:textId="77777777" w:rsidR="007F4F34" w:rsidRPr="007A3E03" w:rsidRDefault="007F4F34" w:rsidP="00517DF7">
            <w:pPr>
              <w:autoSpaceDE w:val="0"/>
              <w:autoSpaceDN w:val="0"/>
              <w:jc w:val="center"/>
              <w:rPr>
                <w:b/>
                <w:sz w:val="20"/>
                <w:szCs w:val="20"/>
              </w:rPr>
            </w:pPr>
          </w:p>
          <w:p w14:paraId="78BAF7D8" w14:textId="77777777" w:rsidR="007F4F34" w:rsidRPr="007A3E03" w:rsidRDefault="007F4F34" w:rsidP="00517DF7">
            <w:pPr>
              <w:autoSpaceDE w:val="0"/>
              <w:autoSpaceDN w:val="0"/>
              <w:jc w:val="center"/>
              <w:rPr>
                <w:b/>
                <w:sz w:val="20"/>
                <w:szCs w:val="20"/>
              </w:rPr>
            </w:pPr>
            <w:r w:rsidRPr="007A3E03">
              <w:rPr>
                <w:b/>
                <w:sz w:val="20"/>
                <w:szCs w:val="20"/>
              </w:rPr>
              <w:t>-</w:t>
            </w:r>
          </w:p>
        </w:tc>
        <w:tc>
          <w:tcPr>
            <w:tcW w:w="992" w:type="dxa"/>
          </w:tcPr>
          <w:p w14:paraId="37C31BFF" w14:textId="77777777" w:rsidR="007F4F34" w:rsidRPr="007A3E03" w:rsidRDefault="007F4F34" w:rsidP="00517DF7">
            <w:pPr>
              <w:autoSpaceDE w:val="0"/>
              <w:autoSpaceDN w:val="0"/>
              <w:jc w:val="center"/>
              <w:rPr>
                <w:b/>
                <w:sz w:val="20"/>
                <w:szCs w:val="20"/>
              </w:rPr>
            </w:pPr>
            <w:r w:rsidRPr="007A3E03">
              <w:rPr>
                <w:b/>
                <w:sz w:val="20"/>
                <w:szCs w:val="20"/>
              </w:rPr>
              <w:t>0,0</w:t>
            </w:r>
          </w:p>
          <w:p w14:paraId="5315C94C" w14:textId="77777777" w:rsidR="007F4F34" w:rsidRPr="007A3E03" w:rsidRDefault="007F4F34" w:rsidP="00517DF7">
            <w:pPr>
              <w:autoSpaceDE w:val="0"/>
              <w:autoSpaceDN w:val="0"/>
              <w:jc w:val="center"/>
              <w:rPr>
                <w:b/>
                <w:sz w:val="20"/>
                <w:szCs w:val="20"/>
              </w:rPr>
            </w:pPr>
          </w:p>
          <w:p w14:paraId="05D84347" w14:textId="77777777" w:rsidR="007F4F34" w:rsidRPr="007A3E03" w:rsidRDefault="007F4F34" w:rsidP="00517DF7">
            <w:pPr>
              <w:autoSpaceDE w:val="0"/>
              <w:autoSpaceDN w:val="0"/>
              <w:jc w:val="center"/>
              <w:rPr>
                <w:b/>
                <w:sz w:val="20"/>
                <w:szCs w:val="20"/>
              </w:rPr>
            </w:pPr>
          </w:p>
          <w:p w14:paraId="5499A607" w14:textId="77777777" w:rsidR="007F4F34" w:rsidRPr="007A3E03" w:rsidRDefault="007F4F34" w:rsidP="00517DF7">
            <w:pPr>
              <w:autoSpaceDE w:val="0"/>
              <w:autoSpaceDN w:val="0"/>
              <w:jc w:val="center"/>
              <w:rPr>
                <w:b/>
                <w:sz w:val="20"/>
                <w:szCs w:val="20"/>
              </w:rPr>
            </w:pPr>
          </w:p>
          <w:p w14:paraId="25832CF7" w14:textId="77777777" w:rsidR="007F4F34" w:rsidRPr="007A3E03" w:rsidRDefault="007F4F34" w:rsidP="00517DF7">
            <w:pPr>
              <w:autoSpaceDE w:val="0"/>
              <w:autoSpaceDN w:val="0"/>
              <w:jc w:val="center"/>
              <w:rPr>
                <w:b/>
                <w:sz w:val="20"/>
                <w:szCs w:val="20"/>
              </w:rPr>
            </w:pPr>
          </w:p>
          <w:p w14:paraId="3460D214" w14:textId="77777777" w:rsidR="007F4F34" w:rsidRPr="007A3E03" w:rsidRDefault="007F4F34" w:rsidP="00517DF7">
            <w:pPr>
              <w:autoSpaceDE w:val="0"/>
              <w:autoSpaceDN w:val="0"/>
              <w:jc w:val="center"/>
              <w:rPr>
                <w:b/>
                <w:sz w:val="20"/>
                <w:szCs w:val="20"/>
              </w:rPr>
            </w:pPr>
          </w:p>
          <w:p w14:paraId="016814A6" w14:textId="77777777" w:rsidR="007F4F34" w:rsidRPr="007A3E03" w:rsidRDefault="007F4F34" w:rsidP="00517DF7">
            <w:pPr>
              <w:autoSpaceDE w:val="0"/>
              <w:autoSpaceDN w:val="0"/>
              <w:jc w:val="center"/>
              <w:rPr>
                <w:b/>
                <w:sz w:val="20"/>
                <w:szCs w:val="20"/>
              </w:rPr>
            </w:pPr>
          </w:p>
          <w:p w14:paraId="10ECCD72" w14:textId="77777777" w:rsidR="007F4F34" w:rsidRPr="007A3E03" w:rsidRDefault="007F4F34" w:rsidP="00517DF7">
            <w:pPr>
              <w:autoSpaceDE w:val="0"/>
              <w:autoSpaceDN w:val="0"/>
              <w:jc w:val="center"/>
              <w:rPr>
                <w:b/>
                <w:sz w:val="20"/>
                <w:szCs w:val="20"/>
              </w:rPr>
            </w:pPr>
          </w:p>
          <w:p w14:paraId="6792372D" w14:textId="77777777" w:rsidR="007F4F34" w:rsidRPr="007A3E03" w:rsidRDefault="007F4F34" w:rsidP="00517DF7">
            <w:pPr>
              <w:autoSpaceDE w:val="0"/>
              <w:autoSpaceDN w:val="0"/>
              <w:jc w:val="center"/>
              <w:rPr>
                <w:b/>
                <w:sz w:val="20"/>
                <w:szCs w:val="20"/>
              </w:rPr>
            </w:pPr>
          </w:p>
          <w:p w14:paraId="6F5B977E" w14:textId="77777777" w:rsidR="007F4F34" w:rsidRPr="007A3E03" w:rsidRDefault="007F4F34" w:rsidP="00517DF7">
            <w:pPr>
              <w:autoSpaceDE w:val="0"/>
              <w:autoSpaceDN w:val="0"/>
              <w:jc w:val="center"/>
              <w:rPr>
                <w:b/>
                <w:sz w:val="20"/>
                <w:szCs w:val="20"/>
              </w:rPr>
            </w:pPr>
            <w:r w:rsidRPr="007A3E03">
              <w:rPr>
                <w:b/>
                <w:sz w:val="20"/>
                <w:szCs w:val="20"/>
              </w:rPr>
              <w:t>-</w:t>
            </w:r>
          </w:p>
          <w:p w14:paraId="27CFB2B6" w14:textId="77777777" w:rsidR="007F4F34" w:rsidRPr="007A3E03" w:rsidRDefault="007F4F34" w:rsidP="00517DF7">
            <w:pPr>
              <w:autoSpaceDE w:val="0"/>
              <w:autoSpaceDN w:val="0"/>
              <w:jc w:val="center"/>
              <w:rPr>
                <w:b/>
                <w:sz w:val="20"/>
                <w:szCs w:val="20"/>
              </w:rPr>
            </w:pPr>
          </w:p>
          <w:p w14:paraId="6607C65C" w14:textId="77777777" w:rsidR="007F4F34" w:rsidRPr="007A3E03" w:rsidRDefault="007F4F34" w:rsidP="00517DF7">
            <w:pPr>
              <w:autoSpaceDE w:val="0"/>
              <w:autoSpaceDN w:val="0"/>
              <w:jc w:val="center"/>
              <w:rPr>
                <w:b/>
                <w:sz w:val="20"/>
                <w:szCs w:val="20"/>
              </w:rPr>
            </w:pPr>
            <w:r w:rsidRPr="007A3E03">
              <w:rPr>
                <w:b/>
                <w:sz w:val="20"/>
                <w:szCs w:val="20"/>
              </w:rPr>
              <w:t>-</w:t>
            </w:r>
          </w:p>
        </w:tc>
        <w:tc>
          <w:tcPr>
            <w:tcW w:w="992" w:type="dxa"/>
          </w:tcPr>
          <w:p w14:paraId="535193E2" w14:textId="77777777" w:rsidR="007F4F34" w:rsidRPr="007A3E03" w:rsidRDefault="007F4F34" w:rsidP="00517DF7">
            <w:pPr>
              <w:autoSpaceDE w:val="0"/>
              <w:autoSpaceDN w:val="0"/>
              <w:jc w:val="center"/>
              <w:rPr>
                <w:b/>
                <w:sz w:val="20"/>
                <w:szCs w:val="20"/>
              </w:rPr>
            </w:pPr>
            <w:r w:rsidRPr="007A3E03">
              <w:rPr>
                <w:b/>
                <w:sz w:val="20"/>
                <w:szCs w:val="20"/>
              </w:rPr>
              <w:t>0,0</w:t>
            </w:r>
          </w:p>
          <w:p w14:paraId="7BA3247B" w14:textId="77777777" w:rsidR="007F4F34" w:rsidRPr="007A3E03" w:rsidRDefault="007F4F34" w:rsidP="00517DF7">
            <w:pPr>
              <w:autoSpaceDE w:val="0"/>
              <w:autoSpaceDN w:val="0"/>
              <w:jc w:val="center"/>
              <w:rPr>
                <w:b/>
                <w:sz w:val="20"/>
                <w:szCs w:val="20"/>
              </w:rPr>
            </w:pPr>
          </w:p>
          <w:p w14:paraId="3CBB8BA7" w14:textId="77777777" w:rsidR="007F4F34" w:rsidRPr="007A3E03" w:rsidRDefault="007F4F34" w:rsidP="00517DF7">
            <w:pPr>
              <w:autoSpaceDE w:val="0"/>
              <w:autoSpaceDN w:val="0"/>
              <w:jc w:val="center"/>
              <w:rPr>
                <w:b/>
                <w:sz w:val="20"/>
                <w:szCs w:val="20"/>
              </w:rPr>
            </w:pPr>
          </w:p>
          <w:p w14:paraId="01E96102" w14:textId="77777777" w:rsidR="007F4F34" w:rsidRPr="007A3E03" w:rsidRDefault="007F4F34" w:rsidP="00517DF7">
            <w:pPr>
              <w:autoSpaceDE w:val="0"/>
              <w:autoSpaceDN w:val="0"/>
              <w:jc w:val="center"/>
              <w:rPr>
                <w:b/>
                <w:sz w:val="20"/>
                <w:szCs w:val="20"/>
              </w:rPr>
            </w:pPr>
          </w:p>
          <w:p w14:paraId="713B4D4F" w14:textId="77777777" w:rsidR="007F4F34" w:rsidRPr="007A3E03" w:rsidRDefault="007F4F34" w:rsidP="00517DF7">
            <w:pPr>
              <w:autoSpaceDE w:val="0"/>
              <w:autoSpaceDN w:val="0"/>
              <w:jc w:val="center"/>
              <w:rPr>
                <w:b/>
                <w:sz w:val="20"/>
                <w:szCs w:val="20"/>
              </w:rPr>
            </w:pPr>
          </w:p>
          <w:p w14:paraId="0B11C9C3" w14:textId="77777777" w:rsidR="007F4F34" w:rsidRPr="007A3E03" w:rsidRDefault="007F4F34" w:rsidP="00517DF7">
            <w:pPr>
              <w:autoSpaceDE w:val="0"/>
              <w:autoSpaceDN w:val="0"/>
              <w:jc w:val="center"/>
              <w:rPr>
                <w:b/>
                <w:sz w:val="20"/>
                <w:szCs w:val="20"/>
              </w:rPr>
            </w:pPr>
          </w:p>
          <w:p w14:paraId="44760433" w14:textId="77777777" w:rsidR="007F4F34" w:rsidRPr="007A3E03" w:rsidRDefault="007F4F34" w:rsidP="00517DF7">
            <w:pPr>
              <w:autoSpaceDE w:val="0"/>
              <w:autoSpaceDN w:val="0"/>
              <w:jc w:val="center"/>
              <w:rPr>
                <w:b/>
                <w:sz w:val="20"/>
                <w:szCs w:val="20"/>
              </w:rPr>
            </w:pPr>
          </w:p>
          <w:p w14:paraId="7E8BE181" w14:textId="77777777" w:rsidR="007F4F34" w:rsidRPr="007A3E03" w:rsidRDefault="007F4F34" w:rsidP="00517DF7">
            <w:pPr>
              <w:autoSpaceDE w:val="0"/>
              <w:autoSpaceDN w:val="0"/>
              <w:jc w:val="center"/>
              <w:rPr>
                <w:b/>
                <w:sz w:val="20"/>
                <w:szCs w:val="20"/>
              </w:rPr>
            </w:pPr>
          </w:p>
          <w:p w14:paraId="57570EEB" w14:textId="77777777" w:rsidR="007F4F34" w:rsidRPr="007A3E03" w:rsidRDefault="007F4F34" w:rsidP="00517DF7">
            <w:pPr>
              <w:autoSpaceDE w:val="0"/>
              <w:autoSpaceDN w:val="0"/>
              <w:jc w:val="center"/>
              <w:rPr>
                <w:b/>
                <w:sz w:val="20"/>
                <w:szCs w:val="20"/>
              </w:rPr>
            </w:pPr>
          </w:p>
          <w:p w14:paraId="41E42D5B" w14:textId="77777777" w:rsidR="007F4F34" w:rsidRPr="007A3E03" w:rsidRDefault="007F4F34" w:rsidP="00517DF7">
            <w:pPr>
              <w:autoSpaceDE w:val="0"/>
              <w:autoSpaceDN w:val="0"/>
              <w:jc w:val="center"/>
              <w:rPr>
                <w:b/>
                <w:sz w:val="20"/>
                <w:szCs w:val="20"/>
              </w:rPr>
            </w:pPr>
            <w:r w:rsidRPr="007A3E03">
              <w:rPr>
                <w:b/>
                <w:sz w:val="20"/>
                <w:szCs w:val="20"/>
              </w:rPr>
              <w:t>-</w:t>
            </w:r>
          </w:p>
          <w:p w14:paraId="69ACC9AF" w14:textId="77777777" w:rsidR="007F4F34" w:rsidRPr="007A3E03" w:rsidRDefault="007F4F34" w:rsidP="00517DF7">
            <w:pPr>
              <w:autoSpaceDE w:val="0"/>
              <w:autoSpaceDN w:val="0"/>
              <w:jc w:val="center"/>
              <w:rPr>
                <w:b/>
                <w:sz w:val="20"/>
                <w:szCs w:val="20"/>
              </w:rPr>
            </w:pPr>
          </w:p>
          <w:p w14:paraId="24C21F4F" w14:textId="77777777" w:rsidR="007F4F34" w:rsidRPr="007A3E03" w:rsidRDefault="007F4F34" w:rsidP="00517DF7">
            <w:pPr>
              <w:autoSpaceDE w:val="0"/>
              <w:autoSpaceDN w:val="0"/>
              <w:jc w:val="center"/>
              <w:rPr>
                <w:b/>
                <w:sz w:val="20"/>
                <w:szCs w:val="20"/>
              </w:rPr>
            </w:pPr>
            <w:r w:rsidRPr="007A3E03">
              <w:rPr>
                <w:b/>
                <w:sz w:val="20"/>
                <w:szCs w:val="20"/>
              </w:rPr>
              <w:t>-</w:t>
            </w:r>
          </w:p>
        </w:tc>
        <w:tc>
          <w:tcPr>
            <w:tcW w:w="993" w:type="dxa"/>
          </w:tcPr>
          <w:p w14:paraId="4637E048" w14:textId="77777777" w:rsidR="007F4F34" w:rsidRPr="007A3E03" w:rsidRDefault="007F4F34" w:rsidP="00517DF7">
            <w:pPr>
              <w:autoSpaceDE w:val="0"/>
              <w:autoSpaceDN w:val="0"/>
              <w:jc w:val="center"/>
              <w:rPr>
                <w:b/>
                <w:sz w:val="20"/>
                <w:szCs w:val="20"/>
              </w:rPr>
            </w:pPr>
            <w:r w:rsidRPr="007A3E03">
              <w:rPr>
                <w:b/>
                <w:sz w:val="20"/>
                <w:szCs w:val="20"/>
              </w:rPr>
              <w:t>0,0</w:t>
            </w:r>
          </w:p>
          <w:p w14:paraId="68A4080A" w14:textId="77777777" w:rsidR="007F4F34" w:rsidRPr="007A3E03" w:rsidRDefault="007F4F34" w:rsidP="00517DF7">
            <w:pPr>
              <w:autoSpaceDE w:val="0"/>
              <w:autoSpaceDN w:val="0"/>
              <w:jc w:val="center"/>
              <w:rPr>
                <w:b/>
                <w:sz w:val="20"/>
                <w:szCs w:val="20"/>
              </w:rPr>
            </w:pPr>
          </w:p>
          <w:p w14:paraId="77D55852" w14:textId="77777777" w:rsidR="007F4F34" w:rsidRPr="007A3E03" w:rsidRDefault="007F4F34" w:rsidP="00517DF7">
            <w:pPr>
              <w:autoSpaceDE w:val="0"/>
              <w:autoSpaceDN w:val="0"/>
              <w:jc w:val="center"/>
              <w:rPr>
                <w:b/>
                <w:sz w:val="20"/>
                <w:szCs w:val="20"/>
              </w:rPr>
            </w:pPr>
          </w:p>
          <w:p w14:paraId="4EAA492F" w14:textId="77777777" w:rsidR="007F4F34" w:rsidRPr="007A3E03" w:rsidRDefault="007F4F34" w:rsidP="00517DF7">
            <w:pPr>
              <w:autoSpaceDE w:val="0"/>
              <w:autoSpaceDN w:val="0"/>
              <w:jc w:val="center"/>
              <w:rPr>
                <w:b/>
                <w:sz w:val="20"/>
                <w:szCs w:val="20"/>
              </w:rPr>
            </w:pPr>
          </w:p>
          <w:p w14:paraId="75C6729A" w14:textId="77777777" w:rsidR="007F4F34" w:rsidRPr="007A3E03" w:rsidRDefault="007F4F34" w:rsidP="00517DF7">
            <w:pPr>
              <w:autoSpaceDE w:val="0"/>
              <w:autoSpaceDN w:val="0"/>
              <w:jc w:val="center"/>
              <w:rPr>
                <w:b/>
                <w:sz w:val="20"/>
                <w:szCs w:val="20"/>
              </w:rPr>
            </w:pPr>
          </w:p>
          <w:p w14:paraId="592778AD" w14:textId="77777777" w:rsidR="007F4F34" w:rsidRPr="007A3E03" w:rsidRDefault="007F4F34" w:rsidP="00517DF7">
            <w:pPr>
              <w:autoSpaceDE w:val="0"/>
              <w:autoSpaceDN w:val="0"/>
              <w:jc w:val="center"/>
              <w:rPr>
                <w:b/>
                <w:sz w:val="20"/>
                <w:szCs w:val="20"/>
              </w:rPr>
            </w:pPr>
          </w:p>
          <w:p w14:paraId="5A4D7311" w14:textId="77777777" w:rsidR="007F4F34" w:rsidRPr="007A3E03" w:rsidRDefault="007F4F34" w:rsidP="00517DF7">
            <w:pPr>
              <w:autoSpaceDE w:val="0"/>
              <w:autoSpaceDN w:val="0"/>
              <w:jc w:val="center"/>
              <w:rPr>
                <w:b/>
                <w:sz w:val="20"/>
                <w:szCs w:val="20"/>
              </w:rPr>
            </w:pPr>
          </w:p>
          <w:p w14:paraId="6844346E" w14:textId="77777777" w:rsidR="007F4F34" w:rsidRPr="007A3E03" w:rsidRDefault="007F4F34" w:rsidP="00517DF7">
            <w:pPr>
              <w:autoSpaceDE w:val="0"/>
              <w:autoSpaceDN w:val="0"/>
              <w:jc w:val="center"/>
              <w:rPr>
                <w:b/>
                <w:sz w:val="20"/>
                <w:szCs w:val="20"/>
              </w:rPr>
            </w:pPr>
          </w:p>
          <w:p w14:paraId="1B9C5753" w14:textId="77777777" w:rsidR="007F4F34" w:rsidRPr="007A3E03" w:rsidRDefault="007F4F34" w:rsidP="00517DF7">
            <w:pPr>
              <w:autoSpaceDE w:val="0"/>
              <w:autoSpaceDN w:val="0"/>
              <w:jc w:val="center"/>
              <w:rPr>
                <w:b/>
                <w:sz w:val="20"/>
                <w:szCs w:val="20"/>
              </w:rPr>
            </w:pPr>
          </w:p>
          <w:p w14:paraId="57CECC30" w14:textId="77777777" w:rsidR="007F4F34" w:rsidRPr="007A3E03" w:rsidRDefault="007F4F34" w:rsidP="00517DF7">
            <w:pPr>
              <w:autoSpaceDE w:val="0"/>
              <w:autoSpaceDN w:val="0"/>
              <w:jc w:val="center"/>
              <w:rPr>
                <w:b/>
                <w:sz w:val="20"/>
                <w:szCs w:val="20"/>
              </w:rPr>
            </w:pPr>
            <w:r w:rsidRPr="007A3E03">
              <w:rPr>
                <w:b/>
                <w:sz w:val="20"/>
                <w:szCs w:val="20"/>
              </w:rPr>
              <w:t>-</w:t>
            </w:r>
          </w:p>
          <w:p w14:paraId="337C40C1" w14:textId="77777777" w:rsidR="007F4F34" w:rsidRPr="007A3E03" w:rsidRDefault="007F4F34" w:rsidP="00517DF7">
            <w:pPr>
              <w:autoSpaceDE w:val="0"/>
              <w:autoSpaceDN w:val="0"/>
              <w:jc w:val="center"/>
              <w:rPr>
                <w:b/>
                <w:sz w:val="20"/>
                <w:szCs w:val="20"/>
              </w:rPr>
            </w:pPr>
          </w:p>
          <w:p w14:paraId="40CCF47F" w14:textId="77777777" w:rsidR="007F4F34" w:rsidRPr="007A3E03" w:rsidRDefault="007F4F34" w:rsidP="00517DF7">
            <w:pPr>
              <w:autoSpaceDE w:val="0"/>
              <w:autoSpaceDN w:val="0"/>
              <w:jc w:val="center"/>
              <w:rPr>
                <w:b/>
                <w:sz w:val="20"/>
                <w:szCs w:val="20"/>
              </w:rPr>
            </w:pPr>
            <w:r w:rsidRPr="007A3E03">
              <w:rPr>
                <w:b/>
                <w:sz w:val="20"/>
                <w:szCs w:val="20"/>
              </w:rPr>
              <w:t>-</w:t>
            </w:r>
          </w:p>
        </w:tc>
        <w:tc>
          <w:tcPr>
            <w:tcW w:w="850" w:type="dxa"/>
          </w:tcPr>
          <w:p w14:paraId="11CC7173" w14:textId="77777777" w:rsidR="007F4F34" w:rsidRPr="007A3E03" w:rsidRDefault="007F4F34" w:rsidP="00517DF7">
            <w:pPr>
              <w:autoSpaceDE w:val="0"/>
              <w:autoSpaceDN w:val="0"/>
              <w:jc w:val="center"/>
              <w:rPr>
                <w:b/>
                <w:sz w:val="20"/>
                <w:szCs w:val="20"/>
              </w:rPr>
            </w:pPr>
            <w:r w:rsidRPr="007A3E03">
              <w:rPr>
                <w:b/>
                <w:sz w:val="20"/>
                <w:szCs w:val="20"/>
              </w:rPr>
              <w:t>0,0</w:t>
            </w:r>
          </w:p>
          <w:p w14:paraId="6B28FCED" w14:textId="77777777" w:rsidR="007F4F34" w:rsidRPr="007A3E03" w:rsidRDefault="007F4F34" w:rsidP="00517DF7">
            <w:pPr>
              <w:autoSpaceDE w:val="0"/>
              <w:autoSpaceDN w:val="0"/>
              <w:jc w:val="center"/>
              <w:rPr>
                <w:b/>
                <w:sz w:val="20"/>
                <w:szCs w:val="20"/>
              </w:rPr>
            </w:pPr>
          </w:p>
          <w:p w14:paraId="1E7BFA20" w14:textId="77777777" w:rsidR="007F4F34" w:rsidRPr="007A3E03" w:rsidRDefault="007F4F34" w:rsidP="00517DF7">
            <w:pPr>
              <w:autoSpaceDE w:val="0"/>
              <w:autoSpaceDN w:val="0"/>
              <w:jc w:val="center"/>
              <w:rPr>
                <w:b/>
                <w:sz w:val="20"/>
                <w:szCs w:val="20"/>
              </w:rPr>
            </w:pPr>
          </w:p>
          <w:p w14:paraId="15375201" w14:textId="77777777" w:rsidR="007F4F34" w:rsidRPr="007A3E03" w:rsidRDefault="007F4F34" w:rsidP="00517DF7">
            <w:pPr>
              <w:autoSpaceDE w:val="0"/>
              <w:autoSpaceDN w:val="0"/>
              <w:jc w:val="center"/>
              <w:rPr>
                <w:b/>
                <w:sz w:val="20"/>
                <w:szCs w:val="20"/>
              </w:rPr>
            </w:pPr>
          </w:p>
          <w:p w14:paraId="0651A292" w14:textId="77777777" w:rsidR="007F4F34" w:rsidRPr="007A3E03" w:rsidRDefault="007F4F34" w:rsidP="00517DF7">
            <w:pPr>
              <w:autoSpaceDE w:val="0"/>
              <w:autoSpaceDN w:val="0"/>
              <w:jc w:val="center"/>
              <w:rPr>
                <w:b/>
                <w:sz w:val="20"/>
                <w:szCs w:val="20"/>
              </w:rPr>
            </w:pPr>
          </w:p>
          <w:p w14:paraId="04D662FB" w14:textId="77777777" w:rsidR="007F4F34" w:rsidRPr="007A3E03" w:rsidRDefault="007F4F34" w:rsidP="00517DF7">
            <w:pPr>
              <w:autoSpaceDE w:val="0"/>
              <w:autoSpaceDN w:val="0"/>
              <w:jc w:val="center"/>
              <w:rPr>
                <w:b/>
                <w:sz w:val="20"/>
                <w:szCs w:val="20"/>
              </w:rPr>
            </w:pPr>
          </w:p>
          <w:p w14:paraId="2F9FE38B" w14:textId="77777777" w:rsidR="007F4F34" w:rsidRPr="007A3E03" w:rsidRDefault="007F4F34" w:rsidP="00517DF7">
            <w:pPr>
              <w:autoSpaceDE w:val="0"/>
              <w:autoSpaceDN w:val="0"/>
              <w:jc w:val="center"/>
              <w:rPr>
                <w:b/>
                <w:sz w:val="20"/>
                <w:szCs w:val="20"/>
              </w:rPr>
            </w:pPr>
          </w:p>
          <w:p w14:paraId="23E9135B" w14:textId="77777777" w:rsidR="007F4F34" w:rsidRPr="007A3E03" w:rsidRDefault="007F4F34" w:rsidP="00517DF7">
            <w:pPr>
              <w:autoSpaceDE w:val="0"/>
              <w:autoSpaceDN w:val="0"/>
              <w:jc w:val="center"/>
              <w:rPr>
                <w:b/>
                <w:sz w:val="20"/>
                <w:szCs w:val="20"/>
              </w:rPr>
            </w:pPr>
          </w:p>
          <w:p w14:paraId="3F9844F4" w14:textId="77777777" w:rsidR="007F4F34" w:rsidRPr="007A3E03" w:rsidRDefault="007F4F34" w:rsidP="00517DF7">
            <w:pPr>
              <w:autoSpaceDE w:val="0"/>
              <w:autoSpaceDN w:val="0"/>
              <w:jc w:val="center"/>
              <w:rPr>
                <w:b/>
                <w:sz w:val="20"/>
                <w:szCs w:val="20"/>
              </w:rPr>
            </w:pPr>
          </w:p>
          <w:p w14:paraId="4F9A15A3" w14:textId="77777777" w:rsidR="007F4F34" w:rsidRPr="007A3E03" w:rsidRDefault="007F4F34" w:rsidP="00517DF7">
            <w:pPr>
              <w:autoSpaceDE w:val="0"/>
              <w:autoSpaceDN w:val="0"/>
              <w:jc w:val="center"/>
              <w:rPr>
                <w:b/>
                <w:sz w:val="20"/>
                <w:szCs w:val="20"/>
              </w:rPr>
            </w:pPr>
            <w:r w:rsidRPr="007A3E03">
              <w:rPr>
                <w:b/>
                <w:sz w:val="20"/>
                <w:szCs w:val="20"/>
              </w:rPr>
              <w:t>-</w:t>
            </w:r>
          </w:p>
          <w:p w14:paraId="653CF59D" w14:textId="77777777" w:rsidR="007F4F34" w:rsidRPr="007A3E03" w:rsidRDefault="007F4F34" w:rsidP="00517DF7">
            <w:pPr>
              <w:autoSpaceDE w:val="0"/>
              <w:autoSpaceDN w:val="0"/>
              <w:jc w:val="center"/>
              <w:rPr>
                <w:b/>
                <w:sz w:val="20"/>
                <w:szCs w:val="20"/>
              </w:rPr>
            </w:pPr>
          </w:p>
          <w:p w14:paraId="6EA77B59" w14:textId="77777777" w:rsidR="007F4F34" w:rsidRPr="007A3E03" w:rsidRDefault="007F4F34" w:rsidP="00517DF7">
            <w:pPr>
              <w:autoSpaceDE w:val="0"/>
              <w:autoSpaceDN w:val="0"/>
              <w:jc w:val="center"/>
              <w:rPr>
                <w:b/>
                <w:sz w:val="20"/>
                <w:szCs w:val="20"/>
              </w:rPr>
            </w:pPr>
            <w:r w:rsidRPr="007A3E03">
              <w:rPr>
                <w:b/>
                <w:sz w:val="20"/>
                <w:szCs w:val="20"/>
              </w:rPr>
              <w:t>-</w:t>
            </w:r>
          </w:p>
        </w:tc>
        <w:tc>
          <w:tcPr>
            <w:tcW w:w="851" w:type="dxa"/>
          </w:tcPr>
          <w:p w14:paraId="2A33F414" w14:textId="77777777" w:rsidR="007F4F34" w:rsidRPr="007A3E03" w:rsidRDefault="007F4F34" w:rsidP="00517DF7">
            <w:pPr>
              <w:autoSpaceDE w:val="0"/>
              <w:autoSpaceDN w:val="0"/>
              <w:jc w:val="center"/>
              <w:rPr>
                <w:b/>
                <w:sz w:val="20"/>
                <w:szCs w:val="20"/>
              </w:rPr>
            </w:pPr>
            <w:r w:rsidRPr="007A3E03">
              <w:rPr>
                <w:b/>
                <w:sz w:val="20"/>
                <w:szCs w:val="20"/>
              </w:rPr>
              <w:t>0,0</w:t>
            </w:r>
          </w:p>
          <w:p w14:paraId="262768BA" w14:textId="77777777" w:rsidR="007F4F34" w:rsidRPr="007A3E03" w:rsidRDefault="007F4F34" w:rsidP="00517DF7">
            <w:pPr>
              <w:autoSpaceDE w:val="0"/>
              <w:autoSpaceDN w:val="0"/>
              <w:jc w:val="center"/>
              <w:rPr>
                <w:b/>
                <w:sz w:val="20"/>
                <w:szCs w:val="20"/>
              </w:rPr>
            </w:pPr>
          </w:p>
          <w:p w14:paraId="50E969A8" w14:textId="77777777" w:rsidR="007F4F34" w:rsidRPr="007A3E03" w:rsidRDefault="007F4F34" w:rsidP="00517DF7">
            <w:pPr>
              <w:autoSpaceDE w:val="0"/>
              <w:autoSpaceDN w:val="0"/>
              <w:jc w:val="center"/>
              <w:rPr>
                <w:b/>
                <w:sz w:val="20"/>
                <w:szCs w:val="20"/>
              </w:rPr>
            </w:pPr>
          </w:p>
          <w:p w14:paraId="258733D1" w14:textId="77777777" w:rsidR="007F4F34" w:rsidRPr="007A3E03" w:rsidRDefault="007F4F34" w:rsidP="00517DF7">
            <w:pPr>
              <w:autoSpaceDE w:val="0"/>
              <w:autoSpaceDN w:val="0"/>
              <w:jc w:val="center"/>
              <w:rPr>
                <w:b/>
                <w:sz w:val="20"/>
                <w:szCs w:val="20"/>
              </w:rPr>
            </w:pPr>
          </w:p>
          <w:p w14:paraId="4EDB8DF9" w14:textId="77777777" w:rsidR="007F4F34" w:rsidRPr="007A3E03" w:rsidRDefault="007F4F34" w:rsidP="00517DF7">
            <w:pPr>
              <w:autoSpaceDE w:val="0"/>
              <w:autoSpaceDN w:val="0"/>
              <w:jc w:val="center"/>
              <w:rPr>
                <w:b/>
                <w:sz w:val="20"/>
                <w:szCs w:val="20"/>
              </w:rPr>
            </w:pPr>
          </w:p>
          <w:p w14:paraId="57E27A5F" w14:textId="77777777" w:rsidR="007F4F34" w:rsidRPr="007A3E03" w:rsidRDefault="007F4F34" w:rsidP="00517DF7">
            <w:pPr>
              <w:autoSpaceDE w:val="0"/>
              <w:autoSpaceDN w:val="0"/>
              <w:jc w:val="center"/>
              <w:rPr>
                <w:b/>
                <w:sz w:val="20"/>
                <w:szCs w:val="20"/>
              </w:rPr>
            </w:pPr>
          </w:p>
          <w:p w14:paraId="267D8473" w14:textId="77777777" w:rsidR="007F4F34" w:rsidRPr="007A3E03" w:rsidRDefault="007F4F34" w:rsidP="00517DF7">
            <w:pPr>
              <w:autoSpaceDE w:val="0"/>
              <w:autoSpaceDN w:val="0"/>
              <w:jc w:val="center"/>
              <w:rPr>
                <w:b/>
                <w:sz w:val="20"/>
                <w:szCs w:val="20"/>
              </w:rPr>
            </w:pPr>
          </w:p>
          <w:p w14:paraId="384F05DF" w14:textId="77777777" w:rsidR="007F4F34" w:rsidRPr="007A3E03" w:rsidRDefault="007F4F34" w:rsidP="00517DF7">
            <w:pPr>
              <w:autoSpaceDE w:val="0"/>
              <w:autoSpaceDN w:val="0"/>
              <w:jc w:val="center"/>
              <w:rPr>
                <w:b/>
                <w:sz w:val="20"/>
                <w:szCs w:val="20"/>
              </w:rPr>
            </w:pPr>
          </w:p>
          <w:p w14:paraId="4AA10A89" w14:textId="77777777" w:rsidR="007F4F34" w:rsidRPr="007A3E03" w:rsidRDefault="007F4F34" w:rsidP="00517DF7">
            <w:pPr>
              <w:autoSpaceDE w:val="0"/>
              <w:autoSpaceDN w:val="0"/>
              <w:jc w:val="center"/>
              <w:rPr>
                <w:b/>
                <w:sz w:val="20"/>
                <w:szCs w:val="20"/>
              </w:rPr>
            </w:pPr>
          </w:p>
          <w:p w14:paraId="1F1E1166" w14:textId="77777777" w:rsidR="007F4F34" w:rsidRPr="007A3E03" w:rsidRDefault="007F4F34" w:rsidP="00517DF7">
            <w:pPr>
              <w:autoSpaceDE w:val="0"/>
              <w:autoSpaceDN w:val="0"/>
              <w:jc w:val="center"/>
              <w:rPr>
                <w:b/>
                <w:sz w:val="20"/>
                <w:szCs w:val="20"/>
              </w:rPr>
            </w:pPr>
            <w:r w:rsidRPr="007A3E03">
              <w:rPr>
                <w:b/>
                <w:sz w:val="20"/>
                <w:szCs w:val="20"/>
              </w:rPr>
              <w:t>-</w:t>
            </w:r>
          </w:p>
          <w:p w14:paraId="5F8E318C" w14:textId="77777777" w:rsidR="007F4F34" w:rsidRPr="007A3E03" w:rsidRDefault="007F4F34" w:rsidP="00517DF7">
            <w:pPr>
              <w:autoSpaceDE w:val="0"/>
              <w:autoSpaceDN w:val="0"/>
              <w:jc w:val="center"/>
              <w:rPr>
                <w:b/>
                <w:sz w:val="20"/>
                <w:szCs w:val="20"/>
              </w:rPr>
            </w:pPr>
          </w:p>
          <w:p w14:paraId="6D0FAA3D" w14:textId="77777777" w:rsidR="007F4F34" w:rsidRPr="007A3E03" w:rsidRDefault="007F4F34" w:rsidP="00517DF7">
            <w:pPr>
              <w:autoSpaceDE w:val="0"/>
              <w:autoSpaceDN w:val="0"/>
              <w:jc w:val="center"/>
              <w:rPr>
                <w:b/>
                <w:sz w:val="20"/>
                <w:szCs w:val="20"/>
              </w:rPr>
            </w:pPr>
            <w:r w:rsidRPr="007A3E03">
              <w:rPr>
                <w:b/>
                <w:sz w:val="20"/>
                <w:szCs w:val="20"/>
              </w:rPr>
              <w:t>-</w:t>
            </w:r>
          </w:p>
        </w:tc>
        <w:tc>
          <w:tcPr>
            <w:tcW w:w="992" w:type="dxa"/>
          </w:tcPr>
          <w:p w14:paraId="0D02D2F6" w14:textId="77777777" w:rsidR="007F4F34" w:rsidRPr="007A3E03" w:rsidRDefault="007F4F34" w:rsidP="00517DF7">
            <w:pPr>
              <w:autoSpaceDE w:val="0"/>
              <w:autoSpaceDN w:val="0"/>
              <w:jc w:val="center"/>
              <w:rPr>
                <w:b/>
                <w:sz w:val="20"/>
                <w:szCs w:val="20"/>
              </w:rPr>
            </w:pPr>
            <w:r w:rsidRPr="007A3E03">
              <w:rPr>
                <w:b/>
                <w:sz w:val="20"/>
                <w:szCs w:val="20"/>
              </w:rPr>
              <w:t>0,0</w:t>
            </w:r>
          </w:p>
          <w:p w14:paraId="4063D0F4" w14:textId="77777777" w:rsidR="007F4F34" w:rsidRPr="007A3E03" w:rsidRDefault="007F4F34" w:rsidP="00517DF7">
            <w:pPr>
              <w:autoSpaceDE w:val="0"/>
              <w:autoSpaceDN w:val="0"/>
              <w:jc w:val="center"/>
              <w:rPr>
                <w:b/>
                <w:sz w:val="20"/>
                <w:szCs w:val="20"/>
              </w:rPr>
            </w:pPr>
          </w:p>
          <w:p w14:paraId="5053F336" w14:textId="77777777" w:rsidR="007F4F34" w:rsidRPr="007A3E03" w:rsidRDefault="007F4F34" w:rsidP="00517DF7">
            <w:pPr>
              <w:autoSpaceDE w:val="0"/>
              <w:autoSpaceDN w:val="0"/>
              <w:jc w:val="center"/>
              <w:rPr>
                <w:b/>
                <w:sz w:val="20"/>
                <w:szCs w:val="20"/>
              </w:rPr>
            </w:pPr>
          </w:p>
          <w:p w14:paraId="3FA63EE6" w14:textId="77777777" w:rsidR="007F4F34" w:rsidRPr="007A3E03" w:rsidRDefault="007F4F34" w:rsidP="00517DF7">
            <w:pPr>
              <w:autoSpaceDE w:val="0"/>
              <w:autoSpaceDN w:val="0"/>
              <w:jc w:val="center"/>
              <w:rPr>
                <w:b/>
                <w:sz w:val="20"/>
                <w:szCs w:val="20"/>
              </w:rPr>
            </w:pPr>
          </w:p>
          <w:p w14:paraId="67C7E70D" w14:textId="77777777" w:rsidR="007F4F34" w:rsidRPr="007A3E03" w:rsidRDefault="007F4F34" w:rsidP="00517DF7">
            <w:pPr>
              <w:autoSpaceDE w:val="0"/>
              <w:autoSpaceDN w:val="0"/>
              <w:jc w:val="center"/>
              <w:rPr>
                <w:b/>
                <w:sz w:val="20"/>
                <w:szCs w:val="20"/>
              </w:rPr>
            </w:pPr>
          </w:p>
          <w:p w14:paraId="7AF7D455" w14:textId="77777777" w:rsidR="007F4F34" w:rsidRPr="007A3E03" w:rsidRDefault="007F4F34" w:rsidP="00517DF7">
            <w:pPr>
              <w:autoSpaceDE w:val="0"/>
              <w:autoSpaceDN w:val="0"/>
              <w:jc w:val="center"/>
              <w:rPr>
                <w:b/>
                <w:sz w:val="20"/>
                <w:szCs w:val="20"/>
              </w:rPr>
            </w:pPr>
          </w:p>
          <w:p w14:paraId="1099AF54" w14:textId="77777777" w:rsidR="007F4F34" w:rsidRPr="007A3E03" w:rsidRDefault="007F4F34" w:rsidP="00517DF7">
            <w:pPr>
              <w:autoSpaceDE w:val="0"/>
              <w:autoSpaceDN w:val="0"/>
              <w:jc w:val="center"/>
              <w:rPr>
                <w:b/>
                <w:sz w:val="20"/>
                <w:szCs w:val="20"/>
              </w:rPr>
            </w:pPr>
          </w:p>
          <w:p w14:paraId="72E7D319" w14:textId="77777777" w:rsidR="007F4F34" w:rsidRPr="007A3E03" w:rsidRDefault="007F4F34" w:rsidP="00517DF7">
            <w:pPr>
              <w:autoSpaceDE w:val="0"/>
              <w:autoSpaceDN w:val="0"/>
              <w:jc w:val="center"/>
              <w:rPr>
                <w:b/>
                <w:sz w:val="20"/>
                <w:szCs w:val="20"/>
              </w:rPr>
            </w:pPr>
          </w:p>
          <w:p w14:paraId="429A5F04" w14:textId="77777777" w:rsidR="007F4F34" w:rsidRPr="007A3E03" w:rsidRDefault="007F4F34" w:rsidP="00517DF7">
            <w:pPr>
              <w:autoSpaceDE w:val="0"/>
              <w:autoSpaceDN w:val="0"/>
              <w:jc w:val="center"/>
              <w:rPr>
                <w:b/>
                <w:sz w:val="20"/>
                <w:szCs w:val="20"/>
              </w:rPr>
            </w:pPr>
          </w:p>
          <w:p w14:paraId="373BFCE3" w14:textId="77777777" w:rsidR="007F4F34" w:rsidRPr="007A3E03" w:rsidRDefault="007F4F34" w:rsidP="00517DF7">
            <w:pPr>
              <w:autoSpaceDE w:val="0"/>
              <w:autoSpaceDN w:val="0"/>
              <w:jc w:val="center"/>
              <w:rPr>
                <w:b/>
                <w:sz w:val="20"/>
                <w:szCs w:val="20"/>
              </w:rPr>
            </w:pPr>
            <w:r w:rsidRPr="007A3E03">
              <w:rPr>
                <w:b/>
                <w:sz w:val="20"/>
                <w:szCs w:val="20"/>
              </w:rPr>
              <w:t>-</w:t>
            </w:r>
          </w:p>
          <w:p w14:paraId="1361618A" w14:textId="77777777" w:rsidR="007F4F34" w:rsidRPr="007A3E03" w:rsidRDefault="007F4F34" w:rsidP="00517DF7">
            <w:pPr>
              <w:autoSpaceDE w:val="0"/>
              <w:autoSpaceDN w:val="0"/>
              <w:jc w:val="center"/>
              <w:rPr>
                <w:b/>
                <w:sz w:val="20"/>
                <w:szCs w:val="20"/>
              </w:rPr>
            </w:pPr>
          </w:p>
          <w:p w14:paraId="19E7B324" w14:textId="77777777" w:rsidR="007F4F34" w:rsidRPr="007A3E03" w:rsidRDefault="007F4F34" w:rsidP="00517DF7">
            <w:pPr>
              <w:autoSpaceDE w:val="0"/>
              <w:autoSpaceDN w:val="0"/>
              <w:jc w:val="center"/>
              <w:rPr>
                <w:b/>
                <w:sz w:val="20"/>
                <w:szCs w:val="20"/>
              </w:rPr>
            </w:pPr>
            <w:r w:rsidRPr="007A3E03">
              <w:rPr>
                <w:b/>
                <w:sz w:val="20"/>
                <w:szCs w:val="20"/>
              </w:rPr>
              <w:t>-</w:t>
            </w:r>
          </w:p>
        </w:tc>
      </w:tr>
      <w:tr w:rsidR="007F4F34" w:rsidRPr="007A3E03" w14:paraId="4A4C1C3D" w14:textId="77777777" w:rsidTr="00517DF7">
        <w:trPr>
          <w:trHeight w:val="244"/>
        </w:trPr>
        <w:tc>
          <w:tcPr>
            <w:tcW w:w="683" w:type="dxa"/>
          </w:tcPr>
          <w:p w14:paraId="168A9767" w14:textId="77777777" w:rsidR="007F4F34" w:rsidRPr="007A3E03" w:rsidRDefault="007F4F34" w:rsidP="00517DF7">
            <w:pPr>
              <w:autoSpaceDE w:val="0"/>
              <w:autoSpaceDN w:val="0"/>
              <w:rPr>
                <w:sz w:val="20"/>
                <w:szCs w:val="20"/>
              </w:rPr>
            </w:pPr>
          </w:p>
        </w:tc>
        <w:tc>
          <w:tcPr>
            <w:tcW w:w="3287" w:type="dxa"/>
          </w:tcPr>
          <w:p w14:paraId="5DDF0C34" w14:textId="77777777" w:rsidR="007F4F34" w:rsidRPr="007A3E03" w:rsidRDefault="007F4F34" w:rsidP="00517DF7">
            <w:pPr>
              <w:autoSpaceDE w:val="0"/>
              <w:autoSpaceDN w:val="0"/>
              <w:jc w:val="center"/>
              <w:rPr>
                <w:b/>
                <w:sz w:val="20"/>
                <w:szCs w:val="20"/>
              </w:rPr>
            </w:pPr>
            <w:r w:rsidRPr="007A3E03">
              <w:rPr>
                <w:b/>
                <w:sz w:val="20"/>
                <w:szCs w:val="20"/>
              </w:rPr>
              <w:t>Итого оптимизация расходов:</w:t>
            </w:r>
          </w:p>
          <w:p w14:paraId="50E41329" w14:textId="77777777" w:rsidR="007F4F34" w:rsidRPr="007A3E03" w:rsidRDefault="007F4F34" w:rsidP="00517DF7">
            <w:pPr>
              <w:autoSpaceDE w:val="0"/>
              <w:autoSpaceDN w:val="0"/>
              <w:rPr>
                <w:sz w:val="20"/>
                <w:szCs w:val="20"/>
              </w:rPr>
            </w:pPr>
            <w:r w:rsidRPr="007A3E03">
              <w:rPr>
                <w:sz w:val="20"/>
                <w:szCs w:val="20"/>
              </w:rPr>
              <w:t>бюджет Бессоновского района</w:t>
            </w:r>
          </w:p>
          <w:p w14:paraId="58BFF7CA" w14:textId="77777777" w:rsidR="007F4F34" w:rsidRPr="007A3E03" w:rsidRDefault="007F4F34" w:rsidP="00517DF7">
            <w:pPr>
              <w:autoSpaceDE w:val="0"/>
              <w:autoSpaceDN w:val="0"/>
              <w:rPr>
                <w:sz w:val="20"/>
                <w:szCs w:val="20"/>
              </w:rPr>
            </w:pPr>
          </w:p>
          <w:p w14:paraId="5791EFCD" w14:textId="77777777" w:rsidR="007F4F34" w:rsidRPr="007A3E03" w:rsidRDefault="007F4F34" w:rsidP="00517DF7">
            <w:pPr>
              <w:autoSpaceDE w:val="0"/>
              <w:autoSpaceDN w:val="0"/>
              <w:rPr>
                <w:sz w:val="20"/>
                <w:szCs w:val="20"/>
              </w:rPr>
            </w:pPr>
            <w:r w:rsidRPr="007A3E03">
              <w:rPr>
                <w:sz w:val="20"/>
                <w:szCs w:val="20"/>
              </w:rPr>
              <w:t>бюджеты поселений</w:t>
            </w:r>
          </w:p>
          <w:p w14:paraId="14A96923" w14:textId="77777777" w:rsidR="007F4F34" w:rsidRPr="007A3E03" w:rsidRDefault="007F4F34" w:rsidP="00517DF7">
            <w:pPr>
              <w:autoSpaceDE w:val="0"/>
              <w:autoSpaceDN w:val="0"/>
              <w:jc w:val="both"/>
              <w:rPr>
                <w:b/>
                <w:sz w:val="20"/>
                <w:szCs w:val="20"/>
              </w:rPr>
            </w:pPr>
            <w:r w:rsidRPr="007A3E03">
              <w:rPr>
                <w:sz w:val="20"/>
                <w:szCs w:val="20"/>
              </w:rPr>
              <w:t xml:space="preserve"> </w:t>
            </w:r>
          </w:p>
        </w:tc>
        <w:tc>
          <w:tcPr>
            <w:tcW w:w="2352" w:type="dxa"/>
          </w:tcPr>
          <w:p w14:paraId="42331924" w14:textId="77777777" w:rsidR="007F4F34" w:rsidRPr="007A3E03" w:rsidRDefault="007F4F34" w:rsidP="00517DF7">
            <w:pPr>
              <w:autoSpaceDE w:val="0"/>
              <w:autoSpaceDN w:val="0"/>
              <w:rPr>
                <w:b/>
                <w:sz w:val="20"/>
                <w:szCs w:val="20"/>
              </w:rPr>
            </w:pPr>
          </w:p>
        </w:tc>
        <w:tc>
          <w:tcPr>
            <w:tcW w:w="1333" w:type="dxa"/>
          </w:tcPr>
          <w:p w14:paraId="3D58411C" w14:textId="77777777" w:rsidR="007F4F34" w:rsidRPr="007A3E03" w:rsidRDefault="007F4F34" w:rsidP="00517DF7">
            <w:pPr>
              <w:jc w:val="center"/>
              <w:rPr>
                <w:sz w:val="20"/>
                <w:szCs w:val="20"/>
              </w:rPr>
            </w:pPr>
            <w:r w:rsidRPr="007A3E03">
              <w:rPr>
                <w:sz w:val="20"/>
                <w:szCs w:val="20"/>
              </w:rPr>
              <w:t>2025-2031 годы</w:t>
            </w:r>
          </w:p>
        </w:tc>
        <w:tc>
          <w:tcPr>
            <w:tcW w:w="785" w:type="dxa"/>
          </w:tcPr>
          <w:p w14:paraId="7DC6B080" w14:textId="77777777" w:rsidR="007F4F34" w:rsidRPr="007A3E03" w:rsidRDefault="007F4F34" w:rsidP="00517DF7">
            <w:pPr>
              <w:autoSpaceDE w:val="0"/>
              <w:autoSpaceDN w:val="0"/>
              <w:jc w:val="center"/>
              <w:rPr>
                <w:sz w:val="20"/>
                <w:szCs w:val="20"/>
              </w:rPr>
            </w:pPr>
            <w:r w:rsidRPr="007A3E03">
              <w:rPr>
                <w:sz w:val="20"/>
                <w:szCs w:val="20"/>
              </w:rPr>
              <w:t>531,0</w:t>
            </w:r>
          </w:p>
          <w:p w14:paraId="4A6E1CD4" w14:textId="77777777" w:rsidR="007F4F34" w:rsidRPr="007A3E03" w:rsidRDefault="007F4F34" w:rsidP="00517DF7">
            <w:pPr>
              <w:autoSpaceDE w:val="0"/>
              <w:autoSpaceDN w:val="0"/>
              <w:jc w:val="center"/>
              <w:rPr>
                <w:sz w:val="20"/>
                <w:szCs w:val="20"/>
              </w:rPr>
            </w:pPr>
          </w:p>
          <w:p w14:paraId="7D54D471" w14:textId="77777777" w:rsidR="007F4F34" w:rsidRPr="007A3E03" w:rsidRDefault="007F4F34" w:rsidP="00517DF7">
            <w:pPr>
              <w:autoSpaceDE w:val="0"/>
              <w:autoSpaceDN w:val="0"/>
              <w:jc w:val="center"/>
              <w:rPr>
                <w:sz w:val="20"/>
                <w:szCs w:val="20"/>
              </w:rPr>
            </w:pPr>
          </w:p>
          <w:p w14:paraId="3A66F4AD" w14:textId="77777777" w:rsidR="007F4F34" w:rsidRPr="007A3E03" w:rsidRDefault="007F4F34" w:rsidP="00517DF7">
            <w:pPr>
              <w:autoSpaceDE w:val="0"/>
              <w:autoSpaceDN w:val="0"/>
              <w:jc w:val="center"/>
              <w:rPr>
                <w:sz w:val="20"/>
                <w:szCs w:val="20"/>
              </w:rPr>
            </w:pPr>
          </w:p>
          <w:p w14:paraId="1AC573FB" w14:textId="77777777" w:rsidR="007F4F34" w:rsidRPr="007A3E03" w:rsidRDefault="007F4F34" w:rsidP="00517DF7">
            <w:pPr>
              <w:autoSpaceDE w:val="0"/>
              <w:autoSpaceDN w:val="0"/>
              <w:jc w:val="center"/>
              <w:rPr>
                <w:sz w:val="20"/>
                <w:szCs w:val="20"/>
              </w:rPr>
            </w:pPr>
            <w:r w:rsidRPr="007A3E03">
              <w:rPr>
                <w:sz w:val="20"/>
                <w:szCs w:val="20"/>
              </w:rPr>
              <w:t>327,0</w:t>
            </w:r>
          </w:p>
          <w:p w14:paraId="23FF2393" w14:textId="77777777" w:rsidR="007F4F34" w:rsidRPr="007A3E03" w:rsidRDefault="007F4F34" w:rsidP="00517DF7">
            <w:pPr>
              <w:rPr>
                <w:sz w:val="20"/>
                <w:szCs w:val="20"/>
              </w:rPr>
            </w:pPr>
          </w:p>
          <w:p w14:paraId="0E048B82" w14:textId="77777777" w:rsidR="007F4F34" w:rsidRPr="007A3E03" w:rsidRDefault="007F4F34" w:rsidP="00517DF7">
            <w:pPr>
              <w:rPr>
                <w:sz w:val="20"/>
                <w:szCs w:val="20"/>
              </w:rPr>
            </w:pPr>
            <w:r w:rsidRPr="007A3E03">
              <w:rPr>
                <w:sz w:val="20"/>
                <w:szCs w:val="20"/>
              </w:rPr>
              <w:t xml:space="preserve"> 204,0</w:t>
            </w:r>
          </w:p>
        </w:tc>
        <w:tc>
          <w:tcPr>
            <w:tcW w:w="992" w:type="dxa"/>
          </w:tcPr>
          <w:p w14:paraId="5F68AA2E" w14:textId="77777777" w:rsidR="007F4F34" w:rsidRPr="007A3E03" w:rsidRDefault="007F4F34" w:rsidP="00517DF7">
            <w:pPr>
              <w:autoSpaceDE w:val="0"/>
              <w:autoSpaceDN w:val="0"/>
              <w:jc w:val="center"/>
              <w:rPr>
                <w:sz w:val="20"/>
                <w:szCs w:val="20"/>
              </w:rPr>
            </w:pPr>
            <w:r w:rsidRPr="007A3E03">
              <w:rPr>
                <w:sz w:val="20"/>
                <w:szCs w:val="20"/>
              </w:rPr>
              <w:t>632,4</w:t>
            </w:r>
          </w:p>
          <w:p w14:paraId="4D558A24" w14:textId="77777777" w:rsidR="007F4F34" w:rsidRPr="007A3E03" w:rsidRDefault="007F4F34" w:rsidP="00517DF7">
            <w:pPr>
              <w:autoSpaceDE w:val="0"/>
              <w:autoSpaceDN w:val="0"/>
              <w:jc w:val="center"/>
              <w:rPr>
                <w:sz w:val="20"/>
                <w:szCs w:val="20"/>
              </w:rPr>
            </w:pPr>
          </w:p>
          <w:p w14:paraId="65A16257" w14:textId="77777777" w:rsidR="007F4F34" w:rsidRPr="007A3E03" w:rsidRDefault="007F4F34" w:rsidP="00517DF7">
            <w:pPr>
              <w:autoSpaceDE w:val="0"/>
              <w:autoSpaceDN w:val="0"/>
              <w:jc w:val="center"/>
              <w:rPr>
                <w:sz w:val="20"/>
                <w:szCs w:val="20"/>
              </w:rPr>
            </w:pPr>
          </w:p>
          <w:p w14:paraId="7B468695" w14:textId="77777777" w:rsidR="007F4F34" w:rsidRPr="007A3E03" w:rsidRDefault="007F4F34" w:rsidP="00517DF7">
            <w:pPr>
              <w:autoSpaceDE w:val="0"/>
              <w:autoSpaceDN w:val="0"/>
              <w:jc w:val="center"/>
              <w:rPr>
                <w:sz w:val="20"/>
                <w:szCs w:val="20"/>
              </w:rPr>
            </w:pPr>
          </w:p>
          <w:p w14:paraId="5BA6004F" w14:textId="77777777" w:rsidR="007F4F34" w:rsidRPr="007A3E03" w:rsidRDefault="007F4F34" w:rsidP="00517DF7">
            <w:pPr>
              <w:autoSpaceDE w:val="0"/>
              <w:autoSpaceDN w:val="0"/>
              <w:jc w:val="center"/>
              <w:rPr>
                <w:sz w:val="20"/>
                <w:szCs w:val="20"/>
              </w:rPr>
            </w:pPr>
            <w:r w:rsidRPr="007A3E03">
              <w:rPr>
                <w:sz w:val="20"/>
                <w:szCs w:val="20"/>
              </w:rPr>
              <w:t>31,4</w:t>
            </w:r>
          </w:p>
          <w:p w14:paraId="0A66AC0C" w14:textId="77777777" w:rsidR="007F4F34" w:rsidRPr="007A3E03" w:rsidRDefault="007F4F34" w:rsidP="00517DF7">
            <w:pPr>
              <w:rPr>
                <w:sz w:val="20"/>
                <w:szCs w:val="20"/>
              </w:rPr>
            </w:pPr>
          </w:p>
          <w:p w14:paraId="1FE2F791" w14:textId="77777777" w:rsidR="007F4F34" w:rsidRPr="007A3E03" w:rsidRDefault="007F4F34" w:rsidP="00517DF7">
            <w:pPr>
              <w:rPr>
                <w:sz w:val="20"/>
                <w:szCs w:val="20"/>
              </w:rPr>
            </w:pPr>
            <w:r w:rsidRPr="007A3E03">
              <w:rPr>
                <w:sz w:val="20"/>
                <w:szCs w:val="20"/>
              </w:rPr>
              <w:t xml:space="preserve">   601,0</w:t>
            </w:r>
          </w:p>
        </w:tc>
        <w:tc>
          <w:tcPr>
            <w:tcW w:w="992" w:type="dxa"/>
          </w:tcPr>
          <w:p w14:paraId="614039C9" w14:textId="77777777" w:rsidR="007F4F34" w:rsidRPr="007A3E03" w:rsidRDefault="007F4F34" w:rsidP="00517DF7">
            <w:pPr>
              <w:autoSpaceDE w:val="0"/>
              <w:autoSpaceDN w:val="0"/>
              <w:jc w:val="center"/>
              <w:rPr>
                <w:sz w:val="20"/>
                <w:szCs w:val="20"/>
              </w:rPr>
            </w:pPr>
            <w:r w:rsidRPr="007A3E03">
              <w:rPr>
                <w:sz w:val="20"/>
                <w:szCs w:val="20"/>
              </w:rPr>
              <w:t>50,0</w:t>
            </w:r>
          </w:p>
          <w:p w14:paraId="77F5B220" w14:textId="77777777" w:rsidR="007F4F34" w:rsidRPr="007A3E03" w:rsidRDefault="007F4F34" w:rsidP="00517DF7">
            <w:pPr>
              <w:rPr>
                <w:sz w:val="20"/>
                <w:szCs w:val="20"/>
              </w:rPr>
            </w:pPr>
          </w:p>
          <w:p w14:paraId="27BF7B39" w14:textId="77777777" w:rsidR="007F4F34" w:rsidRPr="007A3E03" w:rsidRDefault="007F4F34" w:rsidP="00517DF7">
            <w:pPr>
              <w:rPr>
                <w:sz w:val="20"/>
                <w:szCs w:val="20"/>
              </w:rPr>
            </w:pPr>
          </w:p>
          <w:p w14:paraId="77E70E73" w14:textId="77777777" w:rsidR="007F4F34" w:rsidRPr="007A3E03" w:rsidRDefault="007F4F34" w:rsidP="00517DF7">
            <w:pPr>
              <w:rPr>
                <w:sz w:val="20"/>
                <w:szCs w:val="20"/>
              </w:rPr>
            </w:pPr>
          </w:p>
          <w:p w14:paraId="76223C53" w14:textId="77777777" w:rsidR="007F4F34" w:rsidRPr="007A3E03" w:rsidRDefault="007F4F34" w:rsidP="00517DF7">
            <w:pPr>
              <w:rPr>
                <w:sz w:val="20"/>
                <w:szCs w:val="20"/>
              </w:rPr>
            </w:pPr>
            <w:r w:rsidRPr="007A3E03">
              <w:rPr>
                <w:sz w:val="20"/>
                <w:szCs w:val="20"/>
              </w:rPr>
              <w:t xml:space="preserve">    50,0</w:t>
            </w:r>
          </w:p>
          <w:p w14:paraId="1A712162" w14:textId="77777777" w:rsidR="007F4F34" w:rsidRPr="007A3E03" w:rsidRDefault="007F4F34" w:rsidP="00517DF7">
            <w:pPr>
              <w:rPr>
                <w:sz w:val="20"/>
                <w:szCs w:val="20"/>
              </w:rPr>
            </w:pPr>
          </w:p>
          <w:p w14:paraId="011A6F5E" w14:textId="77777777" w:rsidR="007F4F34" w:rsidRPr="007A3E03" w:rsidRDefault="007F4F34" w:rsidP="00517DF7">
            <w:pPr>
              <w:rPr>
                <w:sz w:val="20"/>
                <w:szCs w:val="20"/>
              </w:rPr>
            </w:pPr>
            <w:r w:rsidRPr="007A3E03">
              <w:rPr>
                <w:sz w:val="20"/>
                <w:szCs w:val="20"/>
              </w:rPr>
              <w:t xml:space="preserve">     0,0</w:t>
            </w:r>
          </w:p>
        </w:tc>
        <w:tc>
          <w:tcPr>
            <w:tcW w:w="992" w:type="dxa"/>
          </w:tcPr>
          <w:p w14:paraId="6E2F168D" w14:textId="77777777" w:rsidR="007F4F34" w:rsidRPr="007A3E03" w:rsidRDefault="007F4F34" w:rsidP="00517DF7">
            <w:pPr>
              <w:autoSpaceDE w:val="0"/>
              <w:autoSpaceDN w:val="0"/>
              <w:jc w:val="center"/>
              <w:rPr>
                <w:sz w:val="20"/>
                <w:szCs w:val="20"/>
              </w:rPr>
            </w:pPr>
            <w:r w:rsidRPr="007A3E03">
              <w:rPr>
                <w:sz w:val="20"/>
                <w:szCs w:val="20"/>
              </w:rPr>
              <w:t>70,0</w:t>
            </w:r>
          </w:p>
          <w:p w14:paraId="1F812247" w14:textId="77777777" w:rsidR="007F4F34" w:rsidRPr="007A3E03" w:rsidRDefault="007F4F34" w:rsidP="00517DF7">
            <w:pPr>
              <w:rPr>
                <w:sz w:val="20"/>
                <w:szCs w:val="20"/>
              </w:rPr>
            </w:pPr>
          </w:p>
          <w:p w14:paraId="380CB0F8" w14:textId="77777777" w:rsidR="007F4F34" w:rsidRPr="007A3E03" w:rsidRDefault="007F4F34" w:rsidP="00517DF7">
            <w:pPr>
              <w:rPr>
                <w:sz w:val="20"/>
                <w:szCs w:val="20"/>
              </w:rPr>
            </w:pPr>
          </w:p>
          <w:p w14:paraId="59EDF641" w14:textId="77777777" w:rsidR="007F4F34" w:rsidRPr="007A3E03" w:rsidRDefault="007F4F34" w:rsidP="00517DF7">
            <w:pPr>
              <w:rPr>
                <w:sz w:val="20"/>
                <w:szCs w:val="20"/>
              </w:rPr>
            </w:pPr>
          </w:p>
          <w:p w14:paraId="190D057D" w14:textId="77777777" w:rsidR="007F4F34" w:rsidRPr="007A3E03" w:rsidRDefault="007F4F34" w:rsidP="00517DF7">
            <w:pPr>
              <w:rPr>
                <w:sz w:val="20"/>
                <w:szCs w:val="20"/>
              </w:rPr>
            </w:pPr>
            <w:r w:rsidRPr="007A3E03">
              <w:rPr>
                <w:sz w:val="20"/>
                <w:szCs w:val="20"/>
              </w:rPr>
              <w:t xml:space="preserve">    70,0</w:t>
            </w:r>
          </w:p>
          <w:p w14:paraId="23985924" w14:textId="77777777" w:rsidR="007F4F34" w:rsidRPr="007A3E03" w:rsidRDefault="007F4F34" w:rsidP="00517DF7">
            <w:pPr>
              <w:rPr>
                <w:sz w:val="20"/>
                <w:szCs w:val="20"/>
              </w:rPr>
            </w:pPr>
          </w:p>
          <w:p w14:paraId="26A06D8E" w14:textId="77777777" w:rsidR="007F4F34" w:rsidRPr="007A3E03" w:rsidRDefault="007F4F34" w:rsidP="00517DF7">
            <w:pPr>
              <w:rPr>
                <w:sz w:val="20"/>
                <w:szCs w:val="20"/>
              </w:rPr>
            </w:pPr>
            <w:r w:rsidRPr="007A3E03">
              <w:rPr>
                <w:sz w:val="20"/>
                <w:szCs w:val="20"/>
              </w:rPr>
              <w:t xml:space="preserve">     0,0</w:t>
            </w:r>
          </w:p>
        </w:tc>
        <w:tc>
          <w:tcPr>
            <w:tcW w:w="993" w:type="dxa"/>
          </w:tcPr>
          <w:p w14:paraId="7397B241" w14:textId="77777777" w:rsidR="007F4F34" w:rsidRPr="007A3E03" w:rsidRDefault="007F4F34" w:rsidP="00517DF7">
            <w:pPr>
              <w:autoSpaceDE w:val="0"/>
              <w:autoSpaceDN w:val="0"/>
              <w:jc w:val="center"/>
              <w:rPr>
                <w:sz w:val="20"/>
                <w:szCs w:val="20"/>
              </w:rPr>
            </w:pPr>
            <w:r w:rsidRPr="007A3E03">
              <w:rPr>
                <w:sz w:val="20"/>
                <w:szCs w:val="20"/>
              </w:rPr>
              <w:t>70,0</w:t>
            </w:r>
          </w:p>
          <w:p w14:paraId="1D9E675E" w14:textId="77777777" w:rsidR="007F4F34" w:rsidRPr="007A3E03" w:rsidRDefault="007F4F34" w:rsidP="00517DF7">
            <w:pPr>
              <w:rPr>
                <w:sz w:val="20"/>
                <w:szCs w:val="20"/>
              </w:rPr>
            </w:pPr>
          </w:p>
          <w:p w14:paraId="60F04F72" w14:textId="77777777" w:rsidR="007F4F34" w:rsidRPr="007A3E03" w:rsidRDefault="007F4F34" w:rsidP="00517DF7">
            <w:pPr>
              <w:rPr>
                <w:sz w:val="20"/>
                <w:szCs w:val="20"/>
              </w:rPr>
            </w:pPr>
          </w:p>
          <w:p w14:paraId="7E24C17F" w14:textId="77777777" w:rsidR="007F4F34" w:rsidRPr="007A3E03" w:rsidRDefault="007F4F34" w:rsidP="00517DF7">
            <w:pPr>
              <w:rPr>
                <w:sz w:val="20"/>
                <w:szCs w:val="20"/>
              </w:rPr>
            </w:pPr>
          </w:p>
          <w:p w14:paraId="6320135B" w14:textId="77777777" w:rsidR="007F4F34" w:rsidRPr="007A3E03" w:rsidRDefault="007F4F34" w:rsidP="00517DF7">
            <w:pPr>
              <w:rPr>
                <w:sz w:val="20"/>
                <w:szCs w:val="20"/>
              </w:rPr>
            </w:pPr>
            <w:r w:rsidRPr="007A3E03">
              <w:rPr>
                <w:sz w:val="20"/>
                <w:szCs w:val="20"/>
              </w:rPr>
              <w:t xml:space="preserve">   70,0</w:t>
            </w:r>
          </w:p>
          <w:p w14:paraId="60936B64" w14:textId="77777777" w:rsidR="007F4F34" w:rsidRPr="007A3E03" w:rsidRDefault="007F4F34" w:rsidP="00517DF7">
            <w:pPr>
              <w:rPr>
                <w:sz w:val="20"/>
                <w:szCs w:val="20"/>
              </w:rPr>
            </w:pPr>
          </w:p>
          <w:p w14:paraId="128BB34C" w14:textId="77777777" w:rsidR="007F4F34" w:rsidRPr="007A3E03" w:rsidRDefault="007F4F34" w:rsidP="00517DF7">
            <w:pPr>
              <w:rPr>
                <w:sz w:val="20"/>
                <w:szCs w:val="20"/>
              </w:rPr>
            </w:pPr>
            <w:r w:rsidRPr="007A3E03">
              <w:rPr>
                <w:sz w:val="20"/>
                <w:szCs w:val="20"/>
              </w:rPr>
              <w:t xml:space="preserve">     0,0</w:t>
            </w:r>
          </w:p>
        </w:tc>
        <w:tc>
          <w:tcPr>
            <w:tcW w:w="850" w:type="dxa"/>
          </w:tcPr>
          <w:p w14:paraId="146A2787" w14:textId="77777777" w:rsidR="007F4F34" w:rsidRPr="007A3E03" w:rsidRDefault="007F4F34" w:rsidP="00517DF7">
            <w:pPr>
              <w:autoSpaceDE w:val="0"/>
              <w:autoSpaceDN w:val="0"/>
              <w:jc w:val="center"/>
              <w:rPr>
                <w:sz w:val="20"/>
                <w:szCs w:val="20"/>
              </w:rPr>
            </w:pPr>
            <w:r w:rsidRPr="007A3E03">
              <w:rPr>
                <w:sz w:val="20"/>
                <w:szCs w:val="20"/>
              </w:rPr>
              <w:t>70,0</w:t>
            </w:r>
          </w:p>
          <w:p w14:paraId="477B335E" w14:textId="77777777" w:rsidR="007F4F34" w:rsidRPr="007A3E03" w:rsidRDefault="007F4F34" w:rsidP="00517DF7">
            <w:pPr>
              <w:rPr>
                <w:sz w:val="20"/>
                <w:szCs w:val="20"/>
              </w:rPr>
            </w:pPr>
          </w:p>
          <w:p w14:paraId="5C6E885F" w14:textId="77777777" w:rsidR="007F4F34" w:rsidRPr="007A3E03" w:rsidRDefault="007F4F34" w:rsidP="00517DF7">
            <w:pPr>
              <w:rPr>
                <w:sz w:val="20"/>
                <w:szCs w:val="20"/>
              </w:rPr>
            </w:pPr>
          </w:p>
          <w:p w14:paraId="17727B95" w14:textId="77777777" w:rsidR="007F4F34" w:rsidRPr="007A3E03" w:rsidRDefault="007F4F34" w:rsidP="00517DF7">
            <w:pPr>
              <w:rPr>
                <w:sz w:val="20"/>
                <w:szCs w:val="20"/>
              </w:rPr>
            </w:pPr>
          </w:p>
          <w:p w14:paraId="1DFBB928" w14:textId="77777777" w:rsidR="007F4F34" w:rsidRPr="007A3E03" w:rsidRDefault="007F4F34" w:rsidP="00517DF7">
            <w:pPr>
              <w:rPr>
                <w:sz w:val="20"/>
                <w:szCs w:val="20"/>
              </w:rPr>
            </w:pPr>
            <w:r w:rsidRPr="007A3E03">
              <w:rPr>
                <w:sz w:val="20"/>
                <w:szCs w:val="20"/>
              </w:rPr>
              <w:t xml:space="preserve">    70,0</w:t>
            </w:r>
          </w:p>
          <w:p w14:paraId="5CFAE595" w14:textId="77777777" w:rsidR="007F4F34" w:rsidRPr="007A3E03" w:rsidRDefault="007F4F34" w:rsidP="00517DF7">
            <w:pPr>
              <w:rPr>
                <w:sz w:val="20"/>
                <w:szCs w:val="20"/>
              </w:rPr>
            </w:pPr>
          </w:p>
          <w:p w14:paraId="20466BDC" w14:textId="77777777" w:rsidR="007F4F34" w:rsidRPr="007A3E03" w:rsidRDefault="007F4F34" w:rsidP="00517DF7">
            <w:pPr>
              <w:rPr>
                <w:sz w:val="20"/>
                <w:szCs w:val="20"/>
              </w:rPr>
            </w:pPr>
            <w:r w:rsidRPr="007A3E03">
              <w:rPr>
                <w:sz w:val="20"/>
                <w:szCs w:val="20"/>
              </w:rPr>
              <w:t xml:space="preserve">     0,0</w:t>
            </w:r>
          </w:p>
        </w:tc>
        <w:tc>
          <w:tcPr>
            <w:tcW w:w="851" w:type="dxa"/>
          </w:tcPr>
          <w:p w14:paraId="48A48B85" w14:textId="77777777" w:rsidR="007F4F34" w:rsidRPr="007A3E03" w:rsidRDefault="007F4F34" w:rsidP="00517DF7">
            <w:pPr>
              <w:autoSpaceDE w:val="0"/>
              <w:autoSpaceDN w:val="0"/>
              <w:rPr>
                <w:sz w:val="20"/>
                <w:szCs w:val="20"/>
              </w:rPr>
            </w:pPr>
            <w:r w:rsidRPr="007A3E03">
              <w:rPr>
                <w:sz w:val="20"/>
                <w:szCs w:val="20"/>
              </w:rPr>
              <w:t xml:space="preserve">   70,0</w:t>
            </w:r>
          </w:p>
          <w:p w14:paraId="6B895AC9" w14:textId="77777777" w:rsidR="007F4F34" w:rsidRPr="007A3E03" w:rsidRDefault="007F4F34" w:rsidP="00517DF7">
            <w:pPr>
              <w:rPr>
                <w:sz w:val="20"/>
                <w:szCs w:val="20"/>
              </w:rPr>
            </w:pPr>
          </w:p>
          <w:p w14:paraId="0F6CB953" w14:textId="77777777" w:rsidR="007F4F34" w:rsidRPr="007A3E03" w:rsidRDefault="007F4F34" w:rsidP="00517DF7">
            <w:pPr>
              <w:rPr>
                <w:sz w:val="20"/>
                <w:szCs w:val="20"/>
              </w:rPr>
            </w:pPr>
          </w:p>
          <w:p w14:paraId="590E52A2" w14:textId="77777777" w:rsidR="007F4F34" w:rsidRPr="007A3E03" w:rsidRDefault="007F4F34" w:rsidP="00517DF7">
            <w:pPr>
              <w:rPr>
                <w:sz w:val="20"/>
                <w:szCs w:val="20"/>
              </w:rPr>
            </w:pPr>
          </w:p>
          <w:p w14:paraId="1584F482" w14:textId="77777777" w:rsidR="007F4F34" w:rsidRPr="007A3E03" w:rsidRDefault="007F4F34" w:rsidP="00517DF7">
            <w:pPr>
              <w:rPr>
                <w:sz w:val="20"/>
                <w:szCs w:val="20"/>
              </w:rPr>
            </w:pPr>
            <w:r w:rsidRPr="007A3E03">
              <w:rPr>
                <w:sz w:val="20"/>
                <w:szCs w:val="20"/>
              </w:rPr>
              <w:t xml:space="preserve">  70,0</w:t>
            </w:r>
          </w:p>
          <w:p w14:paraId="28A4E908" w14:textId="77777777" w:rsidR="007F4F34" w:rsidRPr="007A3E03" w:rsidRDefault="007F4F34" w:rsidP="00517DF7">
            <w:pPr>
              <w:rPr>
                <w:sz w:val="20"/>
                <w:szCs w:val="20"/>
              </w:rPr>
            </w:pPr>
          </w:p>
          <w:p w14:paraId="598CAE86" w14:textId="77777777" w:rsidR="007F4F34" w:rsidRPr="007A3E03" w:rsidRDefault="007F4F34" w:rsidP="00517DF7">
            <w:pPr>
              <w:rPr>
                <w:sz w:val="20"/>
                <w:szCs w:val="20"/>
              </w:rPr>
            </w:pPr>
            <w:r w:rsidRPr="007A3E03">
              <w:rPr>
                <w:sz w:val="20"/>
                <w:szCs w:val="20"/>
              </w:rPr>
              <w:t xml:space="preserve">   0,0</w:t>
            </w:r>
          </w:p>
        </w:tc>
        <w:tc>
          <w:tcPr>
            <w:tcW w:w="992" w:type="dxa"/>
          </w:tcPr>
          <w:p w14:paraId="051023A0" w14:textId="77777777" w:rsidR="007F4F34" w:rsidRPr="007A3E03" w:rsidRDefault="007F4F34" w:rsidP="00517DF7">
            <w:pPr>
              <w:autoSpaceDE w:val="0"/>
              <w:autoSpaceDN w:val="0"/>
              <w:jc w:val="center"/>
              <w:rPr>
                <w:sz w:val="20"/>
                <w:szCs w:val="20"/>
              </w:rPr>
            </w:pPr>
            <w:r w:rsidRPr="007A3E03">
              <w:rPr>
                <w:sz w:val="20"/>
                <w:szCs w:val="20"/>
              </w:rPr>
              <w:t>70,0</w:t>
            </w:r>
          </w:p>
          <w:p w14:paraId="5733558A" w14:textId="77777777" w:rsidR="007F4F34" w:rsidRPr="007A3E03" w:rsidRDefault="007F4F34" w:rsidP="00517DF7">
            <w:pPr>
              <w:rPr>
                <w:sz w:val="20"/>
                <w:szCs w:val="20"/>
              </w:rPr>
            </w:pPr>
          </w:p>
          <w:p w14:paraId="6765739C" w14:textId="77777777" w:rsidR="007F4F34" w:rsidRPr="007A3E03" w:rsidRDefault="007F4F34" w:rsidP="00517DF7">
            <w:pPr>
              <w:rPr>
                <w:sz w:val="20"/>
                <w:szCs w:val="20"/>
              </w:rPr>
            </w:pPr>
          </w:p>
          <w:p w14:paraId="3A1117C4" w14:textId="77777777" w:rsidR="007F4F34" w:rsidRPr="007A3E03" w:rsidRDefault="007F4F34" w:rsidP="00517DF7">
            <w:pPr>
              <w:rPr>
                <w:sz w:val="20"/>
                <w:szCs w:val="20"/>
              </w:rPr>
            </w:pPr>
          </w:p>
          <w:p w14:paraId="3CC989DA" w14:textId="77777777" w:rsidR="007F4F34" w:rsidRPr="007A3E03" w:rsidRDefault="007F4F34" w:rsidP="00517DF7">
            <w:pPr>
              <w:rPr>
                <w:sz w:val="20"/>
                <w:szCs w:val="20"/>
              </w:rPr>
            </w:pPr>
            <w:r w:rsidRPr="007A3E03">
              <w:rPr>
                <w:sz w:val="20"/>
                <w:szCs w:val="20"/>
              </w:rPr>
              <w:t xml:space="preserve">   70,0 </w:t>
            </w:r>
          </w:p>
          <w:p w14:paraId="1ABA4D42" w14:textId="77777777" w:rsidR="007F4F34" w:rsidRPr="007A3E03" w:rsidRDefault="007F4F34" w:rsidP="00517DF7">
            <w:pPr>
              <w:rPr>
                <w:sz w:val="20"/>
                <w:szCs w:val="20"/>
              </w:rPr>
            </w:pPr>
          </w:p>
          <w:p w14:paraId="7832A761" w14:textId="77777777" w:rsidR="007F4F34" w:rsidRPr="007A3E03" w:rsidRDefault="007F4F34" w:rsidP="00517DF7">
            <w:pPr>
              <w:rPr>
                <w:sz w:val="20"/>
                <w:szCs w:val="20"/>
              </w:rPr>
            </w:pPr>
            <w:r w:rsidRPr="007A3E03">
              <w:rPr>
                <w:sz w:val="20"/>
                <w:szCs w:val="20"/>
              </w:rPr>
              <w:t xml:space="preserve">    0,0</w:t>
            </w:r>
          </w:p>
        </w:tc>
      </w:tr>
    </w:tbl>
    <w:p w14:paraId="20D88BEA" w14:textId="77777777" w:rsidR="007F4F34" w:rsidRPr="007A3E03" w:rsidRDefault="007F4F34" w:rsidP="007F4F34">
      <w:pPr>
        <w:spacing w:line="216" w:lineRule="auto"/>
        <w:rPr>
          <w:b/>
          <w:sz w:val="20"/>
          <w:szCs w:val="20"/>
        </w:rPr>
      </w:pPr>
    </w:p>
    <w:p w14:paraId="3A85A41D" w14:textId="77777777" w:rsidR="007F4F34" w:rsidRPr="007A3E03" w:rsidRDefault="007F4F34" w:rsidP="007F4F34">
      <w:pPr>
        <w:spacing w:line="216" w:lineRule="auto"/>
        <w:jc w:val="center"/>
        <w:rPr>
          <w:b/>
          <w:sz w:val="20"/>
          <w:szCs w:val="20"/>
        </w:rPr>
      </w:pPr>
      <w:r w:rsidRPr="007A3E03">
        <w:rPr>
          <w:b/>
          <w:sz w:val="20"/>
          <w:szCs w:val="20"/>
        </w:rPr>
        <w:t>Раздел 3. Мероприятия по сокращению консолидированного муниципального долга Бессоновского района Пензенской области на 2025 - 2031 годы,</w:t>
      </w:r>
    </w:p>
    <w:p w14:paraId="33F5B48B" w14:textId="77777777" w:rsidR="007F4F34" w:rsidRPr="007A3E03" w:rsidRDefault="007F4F34" w:rsidP="007F4F34">
      <w:pPr>
        <w:spacing w:line="216" w:lineRule="auto"/>
        <w:jc w:val="center"/>
        <w:rPr>
          <w:b/>
          <w:sz w:val="20"/>
          <w:szCs w:val="20"/>
        </w:rPr>
      </w:pPr>
      <w:r w:rsidRPr="007A3E03">
        <w:rPr>
          <w:b/>
          <w:sz w:val="20"/>
          <w:szCs w:val="20"/>
        </w:rPr>
        <w:t>а также мониторинг консолидированного муниципального долга.</w:t>
      </w:r>
    </w:p>
    <w:p w14:paraId="716BBC45" w14:textId="77777777" w:rsidR="007F4F34" w:rsidRPr="007A3E03" w:rsidRDefault="007F4F34" w:rsidP="007F4F34">
      <w:pPr>
        <w:spacing w:line="216" w:lineRule="auto"/>
        <w:jc w:val="center"/>
        <w:rPr>
          <w:b/>
          <w:sz w:val="20"/>
          <w:szCs w:val="20"/>
        </w:rPr>
      </w:pPr>
    </w:p>
    <w:p w14:paraId="4D228B4B" w14:textId="77777777" w:rsidR="007F4F34" w:rsidRPr="007A3E03" w:rsidRDefault="007F4F34" w:rsidP="007F4F34">
      <w:pPr>
        <w:spacing w:line="216" w:lineRule="auto"/>
        <w:jc w:val="center"/>
        <w:rPr>
          <w:b/>
          <w:sz w:val="20"/>
          <w:szCs w:val="20"/>
        </w:rPr>
      </w:pPr>
    </w:p>
    <w:tbl>
      <w:tblPr>
        <w:tblW w:w="474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88"/>
        <w:gridCol w:w="7655"/>
        <w:gridCol w:w="2792"/>
        <w:gridCol w:w="2687"/>
      </w:tblGrid>
      <w:tr w:rsidR="007F4F34" w:rsidRPr="007A3E03" w14:paraId="352675D4" w14:textId="77777777" w:rsidTr="00517DF7">
        <w:trPr>
          <w:trHeight w:val="20"/>
        </w:trPr>
        <w:tc>
          <w:tcPr>
            <w:tcW w:w="249" w:type="pct"/>
            <w:shd w:val="clear" w:color="auto" w:fill="auto"/>
          </w:tcPr>
          <w:p w14:paraId="41468933" w14:textId="77777777" w:rsidR="007F4F34" w:rsidRPr="007A3E03" w:rsidRDefault="007F4F34" w:rsidP="00517DF7">
            <w:pPr>
              <w:autoSpaceDE w:val="0"/>
              <w:autoSpaceDN w:val="0"/>
              <w:adjustRightInd w:val="0"/>
              <w:spacing w:line="216" w:lineRule="auto"/>
              <w:jc w:val="center"/>
              <w:rPr>
                <w:b/>
                <w:bCs/>
                <w:sz w:val="20"/>
                <w:szCs w:val="20"/>
              </w:rPr>
            </w:pPr>
            <w:r w:rsidRPr="007A3E03">
              <w:rPr>
                <w:b/>
                <w:bCs/>
                <w:sz w:val="20"/>
                <w:szCs w:val="20"/>
              </w:rPr>
              <w:lastRenderedPageBreak/>
              <w:t>№ п/п</w:t>
            </w:r>
          </w:p>
        </w:tc>
        <w:tc>
          <w:tcPr>
            <w:tcW w:w="2769" w:type="pct"/>
            <w:shd w:val="clear" w:color="auto" w:fill="auto"/>
          </w:tcPr>
          <w:p w14:paraId="4A0A31E8" w14:textId="77777777" w:rsidR="007F4F34" w:rsidRPr="007A3E03" w:rsidRDefault="007F4F34" w:rsidP="00517DF7">
            <w:pPr>
              <w:autoSpaceDE w:val="0"/>
              <w:autoSpaceDN w:val="0"/>
              <w:adjustRightInd w:val="0"/>
              <w:spacing w:line="216" w:lineRule="auto"/>
              <w:jc w:val="center"/>
              <w:rPr>
                <w:b/>
                <w:bCs/>
                <w:sz w:val="20"/>
                <w:szCs w:val="20"/>
              </w:rPr>
            </w:pPr>
            <w:r w:rsidRPr="007A3E03">
              <w:rPr>
                <w:b/>
                <w:bCs/>
                <w:sz w:val="20"/>
                <w:szCs w:val="20"/>
              </w:rPr>
              <w:t>Наименование мероприятия</w:t>
            </w:r>
          </w:p>
          <w:p w14:paraId="04297CF5" w14:textId="77777777" w:rsidR="007F4F34" w:rsidRPr="007A3E03" w:rsidRDefault="007F4F34" w:rsidP="00517DF7">
            <w:pPr>
              <w:autoSpaceDE w:val="0"/>
              <w:autoSpaceDN w:val="0"/>
              <w:adjustRightInd w:val="0"/>
              <w:spacing w:line="216" w:lineRule="auto"/>
              <w:jc w:val="center"/>
              <w:rPr>
                <w:b/>
                <w:bCs/>
                <w:sz w:val="20"/>
                <w:szCs w:val="20"/>
              </w:rPr>
            </w:pPr>
          </w:p>
          <w:p w14:paraId="46AB7727" w14:textId="77777777" w:rsidR="007F4F34" w:rsidRPr="007A3E03" w:rsidRDefault="007F4F34" w:rsidP="00517DF7">
            <w:pPr>
              <w:autoSpaceDE w:val="0"/>
              <w:autoSpaceDN w:val="0"/>
              <w:adjustRightInd w:val="0"/>
              <w:spacing w:line="216" w:lineRule="auto"/>
              <w:jc w:val="center"/>
              <w:rPr>
                <w:b/>
                <w:bCs/>
                <w:sz w:val="20"/>
                <w:szCs w:val="20"/>
              </w:rPr>
            </w:pPr>
          </w:p>
        </w:tc>
        <w:tc>
          <w:tcPr>
            <w:tcW w:w="1010" w:type="pct"/>
            <w:shd w:val="clear" w:color="auto" w:fill="auto"/>
          </w:tcPr>
          <w:p w14:paraId="3B06FD31" w14:textId="77777777" w:rsidR="007F4F34" w:rsidRPr="007A3E03" w:rsidRDefault="007F4F34" w:rsidP="00517DF7">
            <w:pPr>
              <w:autoSpaceDE w:val="0"/>
              <w:autoSpaceDN w:val="0"/>
              <w:adjustRightInd w:val="0"/>
              <w:spacing w:line="216" w:lineRule="auto"/>
              <w:jc w:val="center"/>
              <w:rPr>
                <w:b/>
                <w:bCs/>
                <w:sz w:val="20"/>
                <w:szCs w:val="20"/>
              </w:rPr>
            </w:pPr>
            <w:r w:rsidRPr="007A3E03">
              <w:rPr>
                <w:b/>
                <w:bCs/>
                <w:sz w:val="20"/>
                <w:szCs w:val="20"/>
              </w:rPr>
              <w:t>Срок исполнения</w:t>
            </w:r>
          </w:p>
        </w:tc>
        <w:tc>
          <w:tcPr>
            <w:tcW w:w="972" w:type="pct"/>
            <w:shd w:val="clear" w:color="auto" w:fill="auto"/>
          </w:tcPr>
          <w:p w14:paraId="162C1B78" w14:textId="77777777" w:rsidR="007F4F34" w:rsidRPr="007A3E03" w:rsidRDefault="007F4F34" w:rsidP="00517DF7">
            <w:pPr>
              <w:autoSpaceDE w:val="0"/>
              <w:autoSpaceDN w:val="0"/>
              <w:adjustRightInd w:val="0"/>
              <w:spacing w:line="216" w:lineRule="auto"/>
              <w:jc w:val="center"/>
              <w:rPr>
                <w:b/>
                <w:bCs/>
                <w:sz w:val="20"/>
                <w:szCs w:val="20"/>
              </w:rPr>
            </w:pPr>
            <w:r w:rsidRPr="007A3E03">
              <w:rPr>
                <w:b/>
                <w:bCs/>
                <w:sz w:val="20"/>
                <w:szCs w:val="20"/>
              </w:rPr>
              <w:t>Ответственный исполнитель</w:t>
            </w:r>
          </w:p>
        </w:tc>
      </w:tr>
    </w:tbl>
    <w:p w14:paraId="1F831870" w14:textId="77777777" w:rsidR="007F4F34" w:rsidRPr="007A3E03" w:rsidRDefault="007F4F34" w:rsidP="007F4F34">
      <w:pPr>
        <w:spacing w:line="216" w:lineRule="auto"/>
        <w:rPr>
          <w:sz w:val="20"/>
          <w:szCs w:val="20"/>
        </w:rPr>
      </w:pPr>
    </w:p>
    <w:tbl>
      <w:tblPr>
        <w:tblW w:w="474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88"/>
        <w:gridCol w:w="7655"/>
        <w:gridCol w:w="2792"/>
        <w:gridCol w:w="2687"/>
      </w:tblGrid>
      <w:tr w:rsidR="007F4F34" w:rsidRPr="007A3E03" w14:paraId="1AE5DF50" w14:textId="77777777" w:rsidTr="00517DF7">
        <w:trPr>
          <w:trHeight w:val="20"/>
        </w:trPr>
        <w:tc>
          <w:tcPr>
            <w:tcW w:w="249" w:type="pct"/>
            <w:shd w:val="clear" w:color="auto" w:fill="auto"/>
          </w:tcPr>
          <w:p w14:paraId="034D530A" w14:textId="77777777" w:rsidR="007F4F34" w:rsidRPr="007A3E03" w:rsidRDefault="007F4F34" w:rsidP="00517DF7">
            <w:pPr>
              <w:autoSpaceDE w:val="0"/>
              <w:autoSpaceDN w:val="0"/>
              <w:adjustRightInd w:val="0"/>
              <w:spacing w:line="216" w:lineRule="auto"/>
              <w:jc w:val="center"/>
              <w:rPr>
                <w:bCs/>
                <w:sz w:val="20"/>
                <w:szCs w:val="20"/>
              </w:rPr>
            </w:pPr>
            <w:r w:rsidRPr="007A3E03">
              <w:rPr>
                <w:bCs/>
                <w:sz w:val="20"/>
                <w:szCs w:val="20"/>
              </w:rPr>
              <w:t>1</w:t>
            </w:r>
          </w:p>
        </w:tc>
        <w:tc>
          <w:tcPr>
            <w:tcW w:w="2769" w:type="pct"/>
            <w:shd w:val="clear" w:color="auto" w:fill="auto"/>
          </w:tcPr>
          <w:p w14:paraId="48774BA6" w14:textId="77777777" w:rsidR="007F4F34" w:rsidRPr="007A3E03" w:rsidRDefault="007F4F34" w:rsidP="00517DF7">
            <w:pPr>
              <w:autoSpaceDE w:val="0"/>
              <w:autoSpaceDN w:val="0"/>
              <w:adjustRightInd w:val="0"/>
              <w:spacing w:line="216" w:lineRule="auto"/>
              <w:jc w:val="center"/>
              <w:rPr>
                <w:bCs/>
                <w:sz w:val="20"/>
                <w:szCs w:val="20"/>
              </w:rPr>
            </w:pPr>
            <w:r w:rsidRPr="007A3E03">
              <w:rPr>
                <w:bCs/>
                <w:sz w:val="20"/>
                <w:szCs w:val="20"/>
              </w:rPr>
              <w:t>2</w:t>
            </w:r>
          </w:p>
        </w:tc>
        <w:tc>
          <w:tcPr>
            <w:tcW w:w="1010" w:type="pct"/>
            <w:shd w:val="clear" w:color="auto" w:fill="auto"/>
          </w:tcPr>
          <w:p w14:paraId="239DEECF" w14:textId="77777777" w:rsidR="007F4F34" w:rsidRPr="007A3E03" w:rsidRDefault="007F4F34" w:rsidP="00517DF7">
            <w:pPr>
              <w:autoSpaceDE w:val="0"/>
              <w:autoSpaceDN w:val="0"/>
              <w:adjustRightInd w:val="0"/>
              <w:spacing w:line="216" w:lineRule="auto"/>
              <w:jc w:val="center"/>
              <w:rPr>
                <w:bCs/>
                <w:sz w:val="20"/>
                <w:szCs w:val="20"/>
              </w:rPr>
            </w:pPr>
            <w:r w:rsidRPr="007A3E03">
              <w:rPr>
                <w:bCs/>
                <w:sz w:val="20"/>
                <w:szCs w:val="20"/>
              </w:rPr>
              <w:t>3</w:t>
            </w:r>
          </w:p>
        </w:tc>
        <w:tc>
          <w:tcPr>
            <w:tcW w:w="972" w:type="pct"/>
            <w:shd w:val="clear" w:color="auto" w:fill="auto"/>
          </w:tcPr>
          <w:p w14:paraId="7CDF3AF6" w14:textId="77777777" w:rsidR="007F4F34" w:rsidRPr="007A3E03" w:rsidRDefault="007F4F34" w:rsidP="00517DF7">
            <w:pPr>
              <w:autoSpaceDE w:val="0"/>
              <w:autoSpaceDN w:val="0"/>
              <w:adjustRightInd w:val="0"/>
              <w:spacing w:line="216" w:lineRule="auto"/>
              <w:jc w:val="center"/>
              <w:rPr>
                <w:bCs/>
                <w:sz w:val="20"/>
                <w:szCs w:val="20"/>
              </w:rPr>
            </w:pPr>
            <w:r w:rsidRPr="007A3E03">
              <w:rPr>
                <w:bCs/>
                <w:sz w:val="20"/>
                <w:szCs w:val="20"/>
              </w:rPr>
              <w:t>4</w:t>
            </w:r>
          </w:p>
        </w:tc>
      </w:tr>
      <w:tr w:rsidR="007F4F34" w:rsidRPr="007A3E03" w14:paraId="1285C2FE" w14:textId="77777777" w:rsidTr="00517DF7">
        <w:trPr>
          <w:trHeight w:val="20"/>
        </w:trPr>
        <w:tc>
          <w:tcPr>
            <w:tcW w:w="249" w:type="pct"/>
            <w:shd w:val="clear" w:color="auto" w:fill="auto"/>
          </w:tcPr>
          <w:p w14:paraId="7FB4C1EC" w14:textId="77777777" w:rsidR="007F4F34" w:rsidRPr="007A3E03" w:rsidRDefault="007F4F34" w:rsidP="00517DF7">
            <w:pPr>
              <w:autoSpaceDE w:val="0"/>
              <w:autoSpaceDN w:val="0"/>
              <w:adjustRightInd w:val="0"/>
              <w:spacing w:line="216" w:lineRule="auto"/>
              <w:jc w:val="center"/>
              <w:rPr>
                <w:sz w:val="20"/>
                <w:szCs w:val="20"/>
              </w:rPr>
            </w:pPr>
            <w:r w:rsidRPr="007A3E03">
              <w:rPr>
                <w:sz w:val="20"/>
                <w:szCs w:val="20"/>
              </w:rPr>
              <w:t>1</w:t>
            </w:r>
          </w:p>
        </w:tc>
        <w:tc>
          <w:tcPr>
            <w:tcW w:w="2769" w:type="pct"/>
            <w:shd w:val="clear" w:color="auto" w:fill="auto"/>
          </w:tcPr>
          <w:p w14:paraId="54806DF9" w14:textId="77777777" w:rsidR="007F4F34" w:rsidRPr="007A3E03" w:rsidRDefault="007F4F34" w:rsidP="00517DF7">
            <w:pPr>
              <w:autoSpaceDE w:val="0"/>
              <w:autoSpaceDN w:val="0"/>
              <w:adjustRightInd w:val="0"/>
              <w:spacing w:line="216" w:lineRule="auto"/>
              <w:jc w:val="center"/>
              <w:rPr>
                <w:sz w:val="20"/>
                <w:szCs w:val="20"/>
              </w:rPr>
            </w:pPr>
            <w:r w:rsidRPr="007A3E03">
              <w:rPr>
                <w:sz w:val="20"/>
                <w:szCs w:val="20"/>
              </w:rPr>
              <w:t xml:space="preserve">Мониторинг соблюдения бюджетного законодательства при привлечении заимствований и исполнении обязательств </w:t>
            </w:r>
            <w:r w:rsidRPr="007A3E03">
              <w:rPr>
                <w:sz w:val="20"/>
                <w:szCs w:val="20"/>
              </w:rPr>
              <w:br/>
              <w:t>по консолидированному муниципальному долгу Бессоновского района Пензенской области</w:t>
            </w:r>
          </w:p>
        </w:tc>
        <w:tc>
          <w:tcPr>
            <w:tcW w:w="1010" w:type="pct"/>
            <w:shd w:val="clear" w:color="auto" w:fill="auto"/>
          </w:tcPr>
          <w:p w14:paraId="5E07D162" w14:textId="77777777" w:rsidR="007F4F34" w:rsidRPr="007A3E03" w:rsidRDefault="007F4F34" w:rsidP="00517DF7">
            <w:pPr>
              <w:autoSpaceDE w:val="0"/>
              <w:autoSpaceDN w:val="0"/>
              <w:adjustRightInd w:val="0"/>
              <w:spacing w:line="216" w:lineRule="auto"/>
              <w:jc w:val="center"/>
              <w:rPr>
                <w:sz w:val="20"/>
                <w:szCs w:val="20"/>
              </w:rPr>
            </w:pPr>
            <w:r w:rsidRPr="007A3E03">
              <w:rPr>
                <w:sz w:val="20"/>
                <w:szCs w:val="20"/>
              </w:rPr>
              <w:t>Ежемесячно</w:t>
            </w:r>
          </w:p>
        </w:tc>
        <w:tc>
          <w:tcPr>
            <w:tcW w:w="972" w:type="pct"/>
            <w:shd w:val="clear" w:color="auto" w:fill="auto"/>
          </w:tcPr>
          <w:p w14:paraId="6CF873F7" w14:textId="77777777" w:rsidR="007F4F34" w:rsidRPr="007A3E03" w:rsidRDefault="007F4F34" w:rsidP="00517DF7">
            <w:pPr>
              <w:autoSpaceDE w:val="0"/>
              <w:autoSpaceDN w:val="0"/>
              <w:adjustRightInd w:val="0"/>
              <w:spacing w:line="216" w:lineRule="auto"/>
              <w:jc w:val="center"/>
              <w:rPr>
                <w:sz w:val="20"/>
                <w:szCs w:val="20"/>
              </w:rPr>
            </w:pPr>
            <w:r w:rsidRPr="007A3E03">
              <w:rPr>
                <w:sz w:val="20"/>
                <w:szCs w:val="20"/>
              </w:rPr>
              <w:t>Финансовое управление администрации Бессоновского района Пензенской области</w:t>
            </w:r>
          </w:p>
        </w:tc>
      </w:tr>
      <w:tr w:rsidR="007F4F34" w:rsidRPr="007A3E03" w14:paraId="6DFB7B8D" w14:textId="77777777" w:rsidTr="00517DF7">
        <w:trPr>
          <w:trHeight w:val="20"/>
        </w:trPr>
        <w:tc>
          <w:tcPr>
            <w:tcW w:w="249" w:type="pct"/>
            <w:shd w:val="clear" w:color="auto" w:fill="auto"/>
          </w:tcPr>
          <w:p w14:paraId="30965248" w14:textId="77777777" w:rsidR="007F4F34" w:rsidRPr="007A3E03" w:rsidRDefault="007F4F34" w:rsidP="00517DF7">
            <w:pPr>
              <w:autoSpaceDE w:val="0"/>
              <w:autoSpaceDN w:val="0"/>
              <w:adjustRightInd w:val="0"/>
              <w:spacing w:line="216" w:lineRule="auto"/>
              <w:jc w:val="center"/>
              <w:rPr>
                <w:sz w:val="20"/>
                <w:szCs w:val="20"/>
              </w:rPr>
            </w:pPr>
            <w:r w:rsidRPr="007A3E03">
              <w:rPr>
                <w:sz w:val="20"/>
                <w:szCs w:val="20"/>
              </w:rPr>
              <w:t>2</w:t>
            </w:r>
          </w:p>
        </w:tc>
        <w:tc>
          <w:tcPr>
            <w:tcW w:w="2769" w:type="pct"/>
            <w:shd w:val="clear" w:color="auto" w:fill="auto"/>
          </w:tcPr>
          <w:p w14:paraId="11DF5CFD" w14:textId="77777777" w:rsidR="007F4F34" w:rsidRPr="007A3E03" w:rsidRDefault="007F4F34" w:rsidP="00517DF7">
            <w:pPr>
              <w:autoSpaceDE w:val="0"/>
              <w:autoSpaceDN w:val="0"/>
              <w:adjustRightInd w:val="0"/>
              <w:spacing w:line="216" w:lineRule="auto"/>
              <w:jc w:val="center"/>
              <w:rPr>
                <w:sz w:val="20"/>
                <w:szCs w:val="20"/>
              </w:rPr>
            </w:pPr>
            <w:r w:rsidRPr="007A3E03">
              <w:rPr>
                <w:sz w:val="20"/>
                <w:szCs w:val="20"/>
              </w:rPr>
              <w:t xml:space="preserve">Анализ исполнения обязательств по муниципальному долгу </w:t>
            </w:r>
            <w:r w:rsidRPr="007A3E03">
              <w:rPr>
                <w:sz w:val="20"/>
                <w:szCs w:val="20"/>
              </w:rPr>
              <w:br/>
              <w:t xml:space="preserve">с учетом требований, установленных соглашениями, заключенными между Министерством финансов Пензенской области и </w:t>
            </w:r>
            <w:r w:rsidRPr="007A3E03">
              <w:rPr>
                <w:sz w:val="20"/>
                <w:szCs w:val="20"/>
              </w:rPr>
              <w:br/>
              <w:t>администрацией Бессоновского района Пензенской области</w:t>
            </w:r>
          </w:p>
        </w:tc>
        <w:tc>
          <w:tcPr>
            <w:tcW w:w="1010" w:type="pct"/>
            <w:shd w:val="clear" w:color="auto" w:fill="auto"/>
          </w:tcPr>
          <w:p w14:paraId="40FF1EAA" w14:textId="77777777" w:rsidR="007F4F34" w:rsidRPr="007A3E03" w:rsidRDefault="007F4F34" w:rsidP="00517DF7">
            <w:pPr>
              <w:autoSpaceDE w:val="0"/>
              <w:autoSpaceDN w:val="0"/>
              <w:adjustRightInd w:val="0"/>
              <w:spacing w:line="216" w:lineRule="auto"/>
              <w:jc w:val="center"/>
              <w:rPr>
                <w:sz w:val="20"/>
                <w:szCs w:val="20"/>
              </w:rPr>
            </w:pPr>
            <w:r w:rsidRPr="007A3E03">
              <w:rPr>
                <w:sz w:val="20"/>
                <w:szCs w:val="20"/>
              </w:rPr>
              <w:t>Ежеквартально</w:t>
            </w:r>
          </w:p>
        </w:tc>
        <w:tc>
          <w:tcPr>
            <w:tcW w:w="972" w:type="pct"/>
            <w:shd w:val="clear" w:color="auto" w:fill="auto"/>
          </w:tcPr>
          <w:p w14:paraId="164847E9" w14:textId="77777777" w:rsidR="007F4F34" w:rsidRPr="007A3E03" w:rsidRDefault="007F4F34" w:rsidP="00517DF7">
            <w:pPr>
              <w:autoSpaceDE w:val="0"/>
              <w:autoSpaceDN w:val="0"/>
              <w:adjustRightInd w:val="0"/>
              <w:spacing w:line="216" w:lineRule="auto"/>
              <w:jc w:val="center"/>
              <w:rPr>
                <w:sz w:val="20"/>
                <w:szCs w:val="20"/>
              </w:rPr>
            </w:pPr>
            <w:r w:rsidRPr="007A3E03">
              <w:rPr>
                <w:sz w:val="20"/>
                <w:szCs w:val="20"/>
              </w:rPr>
              <w:t>Финансовое управление администрации Бессоновского района Пензенской области</w:t>
            </w:r>
          </w:p>
        </w:tc>
      </w:tr>
      <w:tr w:rsidR="007F4F34" w:rsidRPr="007A3E03" w14:paraId="34A555B0" w14:textId="77777777" w:rsidTr="00517DF7">
        <w:trPr>
          <w:trHeight w:val="20"/>
        </w:trPr>
        <w:tc>
          <w:tcPr>
            <w:tcW w:w="249" w:type="pct"/>
            <w:shd w:val="clear" w:color="auto" w:fill="auto"/>
          </w:tcPr>
          <w:p w14:paraId="63BFBC1E" w14:textId="77777777" w:rsidR="007F4F34" w:rsidRPr="007A3E03" w:rsidRDefault="007F4F34" w:rsidP="00517DF7">
            <w:pPr>
              <w:autoSpaceDE w:val="0"/>
              <w:autoSpaceDN w:val="0"/>
              <w:adjustRightInd w:val="0"/>
              <w:spacing w:line="216" w:lineRule="auto"/>
              <w:jc w:val="center"/>
              <w:rPr>
                <w:sz w:val="20"/>
                <w:szCs w:val="20"/>
              </w:rPr>
            </w:pPr>
            <w:r w:rsidRPr="007A3E03">
              <w:rPr>
                <w:sz w:val="20"/>
                <w:szCs w:val="20"/>
              </w:rPr>
              <w:t>3</w:t>
            </w:r>
          </w:p>
        </w:tc>
        <w:tc>
          <w:tcPr>
            <w:tcW w:w="2769" w:type="pct"/>
            <w:shd w:val="clear" w:color="auto" w:fill="auto"/>
          </w:tcPr>
          <w:p w14:paraId="4DA0BA51" w14:textId="4AADBDBB" w:rsidR="007F4F34" w:rsidRPr="007A3E03" w:rsidRDefault="007F4F34" w:rsidP="00517DF7">
            <w:pPr>
              <w:autoSpaceDE w:val="0"/>
              <w:autoSpaceDN w:val="0"/>
              <w:adjustRightInd w:val="0"/>
              <w:spacing w:line="216" w:lineRule="auto"/>
              <w:jc w:val="center"/>
              <w:rPr>
                <w:sz w:val="20"/>
                <w:szCs w:val="20"/>
              </w:rPr>
            </w:pPr>
            <w:r w:rsidRPr="007A3E03">
              <w:rPr>
                <w:sz w:val="20"/>
                <w:szCs w:val="20"/>
              </w:rPr>
              <w:t xml:space="preserve">Оптимизация объема и </w:t>
            </w:r>
            <w:r w:rsidR="00FA6530" w:rsidRPr="007A3E03">
              <w:rPr>
                <w:sz w:val="20"/>
                <w:szCs w:val="20"/>
              </w:rPr>
              <w:t>структуры консолидированного</w:t>
            </w:r>
            <w:r w:rsidRPr="007A3E03">
              <w:rPr>
                <w:sz w:val="20"/>
                <w:szCs w:val="20"/>
              </w:rPr>
              <w:t xml:space="preserve"> муниципального </w:t>
            </w:r>
            <w:r w:rsidR="00FA6530" w:rsidRPr="007A3E03">
              <w:rPr>
                <w:sz w:val="20"/>
                <w:szCs w:val="20"/>
              </w:rPr>
              <w:t>долга Бессоновского</w:t>
            </w:r>
            <w:r w:rsidRPr="007A3E03">
              <w:rPr>
                <w:sz w:val="20"/>
                <w:szCs w:val="20"/>
              </w:rPr>
              <w:t xml:space="preserve"> района Пензенской области</w:t>
            </w:r>
          </w:p>
        </w:tc>
        <w:tc>
          <w:tcPr>
            <w:tcW w:w="1010" w:type="pct"/>
            <w:shd w:val="clear" w:color="auto" w:fill="auto"/>
          </w:tcPr>
          <w:p w14:paraId="2A189316" w14:textId="77777777" w:rsidR="007F4F34" w:rsidRPr="007A3E03" w:rsidRDefault="007F4F34" w:rsidP="00517DF7">
            <w:pPr>
              <w:autoSpaceDE w:val="0"/>
              <w:autoSpaceDN w:val="0"/>
              <w:adjustRightInd w:val="0"/>
              <w:spacing w:line="216" w:lineRule="auto"/>
              <w:jc w:val="center"/>
              <w:rPr>
                <w:sz w:val="20"/>
                <w:szCs w:val="20"/>
              </w:rPr>
            </w:pPr>
            <w:r w:rsidRPr="007A3E03">
              <w:rPr>
                <w:sz w:val="20"/>
                <w:szCs w:val="20"/>
              </w:rPr>
              <w:t>2025 - 2031 годы</w:t>
            </w:r>
          </w:p>
        </w:tc>
        <w:tc>
          <w:tcPr>
            <w:tcW w:w="972" w:type="pct"/>
            <w:shd w:val="clear" w:color="auto" w:fill="auto"/>
          </w:tcPr>
          <w:p w14:paraId="0BCF8EC8" w14:textId="77777777" w:rsidR="007F4F34" w:rsidRPr="007A3E03" w:rsidRDefault="007F4F34" w:rsidP="00517DF7">
            <w:pPr>
              <w:autoSpaceDE w:val="0"/>
              <w:autoSpaceDN w:val="0"/>
              <w:adjustRightInd w:val="0"/>
              <w:spacing w:line="216" w:lineRule="auto"/>
              <w:jc w:val="center"/>
              <w:rPr>
                <w:sz w:val="20"/>
                <w:szCs w:val="20"/>
              </w:rPr>
            </w:pPr>
            <w:r w:rsidRPr="007A3E03">
              <w:rPr>
                <w:sz w:val="20"/>
                <w:szCs w:val="20"/>
              </w:rPr>
              <w:t>Финансовое управление администрации Бессоновского района Пензенской области</w:t>
            </w:r>
          </w:p>
        </w:tc>
      </w:tr>
      <w:tr w:rsidR="007F4F34" w:rsidRPr="007A3E03" w14:paraId="058405E2" w14:textId="77777777" w:rsidTr="00517DF7">
        <w:trPr>
          <w:trHeight w:val="20"/>
        </w:trPr>
        <w:tc>
          <w:tcPr>
            <w:tcW w:w="249" w:type="pct"/>
            <w:shd w:val="clear" w:color="auto" w:fill="auto"/>
          </w:tcPr>
          <w:p w14:paraId="45D52245" w14:textId="77777777" w:rsidR="007F4F34" w:rsidRPr="007A3E03" w:rsidRDefault="007F4F34" w:rsidP="00517DF7">
            <w:pPr>
              <w:autoSpaceDE w:val="0"/>
              <w:autoSpaceDN w:val="0"/>
              <w:adjustRightInd w:val="0"/>
              <w:spacing w:line="216" w:lineRule="auto"/>
              <w:jc w:val="center"/>
              <w:rPr>
                <w:sz w:val="20"/>
                <w:szCs w:val="20"/>
              </w:rPr>
            </w:pPr>
            <w:r w:rsidRPr="007A3E03">
              <w:rPr>
                <w:sz w:val="20"/>
                <w:szCs w:val="20"/>
              </w:rPr>
              <w:t>4</w:t>
            </w:r>
          </w:p>
        </w:tc>
        <w:tc>
          <w:tcPr>
            <w:tcW w:w="2769" w:type="pct"/>
            <w:shd w:val="clear" w:color="auto" w:fill="auto"/>
          </w:tcPr>
          <w:p w14:paraId="1C908909" w14:textId="77777777" w:rsidR="007F4F34" w:rsidRPr="007A3E03" w:rsidRDefault="007F4F34" w:rsidP="00517DF7">
            <w:pPr>
              <w:autoSpaceDE w:val="0"/>
              <w:autoSpaceDN w:val="0"/>
              <w:adjustRightInd w:val="0"/>
              <w:spacing w:line="216" w:lineRule="auto"/>
              <w:jc w:val="center"/>
              <w:rPr>
                <w:sz w:val="20"/>
                <w:szCs w:val="20"/>
              </w:rPr>
            </w:pPr>
            <w:r w:rsidRPr="007A3E03">
              <w:rPr>
                <w:sz w:val="20"/>
                <w:szCs w:val="20"/>
              </w:rPr>
              <w:t>Своевременное погашение долговых обязательств Бессоновского района Пензенской области по привлеченным коммерческим кредитам от кредитных организаций.</w:t>
            </w:r>
          </w:p>
        </w:tc>
        <w:tc>
          <w:tcPr>
            <w:tcW w:w="1010" w:type="pct"/>
            <w:shd w:val="clear" w:color="auto" w:fill="auto"/>
          </w:tcPr>
          <w:p w14:paraId="6FE5DB2F" w14:textId="77777777" w:rsidR="007F4F34" w:rsidRPr="007A3E03" w:rsidRDefault="007F4F34" w:rsidP="00517DF7">
            <w:pPr>
              <w:autoSpaceDE w:val="0"/>
              <w:autoSpaceDN w:val="0"/>
              <w:adjustRightInd w:val="0"/>
              <w:spacing w:line="216" w:lineRule="auto"/>
              <w:jc w:val="center"/>
              <w:rPr>
                <w:sz w:val="20"/>
                <w:szCs w:val="20"/>
              </w:rPr>
            </w:pPr>
            <w:r w:rsidRPr="007A3E03">
              <w:rPr>
                <w:sz w:val="20"/>
                <w:szCs w:val="20"/>
              </w:rPr>
              <w:t>Согласно установленным графикам платежей</w:t>
            </w:r>
          </w:p>
        </w:tc>
        <w:tc>
          <w:tcPr>
            <w:tcW w:w="972" w:type="pct"/>
            <w:shd w:val="clear" w:color="auto" w:fill="auto"/>
          </w:tcPr>
          <w:p w14:paraId="60168DC3" w14:textId="77777777" w:rsidR="007F4F34" w:rsidRPr="007A3E03" w:rsidRDefault="007F4F34" w:rsidP="00517DF7">
            <w:pPr>
              <w:autoSpaceDE w:val="0"/>
              <w:autoSpaceDN w:val="0"/>
              <w:adjustRightInd w:val="0"/>
              <w:spacing w:line="216" w:lineRule="auto"/>
              <w:jc w:val="center"/>
              <w:rPr>
                <w:sz w:val="20"/>
                <w:szCs w:val="20"/>
              </w:rPr>
            </w:pPr>
            <w:r w:rsidRPr="007A3E03">
              <w:rPr>
                <w:sz w:val="20"/>
                <w:szCs w:val="20"/>
              </w:rPr>
              <w:t xml:space="preserve">Финансовое управление администрации </w:t>
            </w:r>
          </w:p>
          <w:p w14:paraId="5C495D10" w14:textId="77777777" w:rsidR="007F4F34" w:rsidRPr="007A3E03" w:rsidRDefault="007F4F34" w:rsidP="00517DF7">
            <w:pPr>
              <w:autoSpaceDE w:val="0"/>
              <w:autoSpaceDN w:val="0"/>
              <w:adjustRightInd w:val="0"/>
              <w:spacing w:line="216" w:lineRule="auto"/>
              <w:jc w:val="center"/>
              <w:rPr>
                <w:sz w:val="20"/>
                <w:szCs w:val="20"/>
              </w:rPr>
            </w:pPr>
            <w:r w:rsidRPr="007A3E03">
              <w:rPr>
                <w:sz w:val="20"/>
                <w:szCs w:val="20"/>
              </w:rPr>
              <w:t>Бессоновского района Пензенской области</w:t>
            </w:r>
          </w:p>
        </w:tc>
      </w:tr>
    </w:tbl>
    <w:p w14:paraId="34E26520" w14:textId="77777777" w:rsidR="007F4F34" w:rsidRPr="007A3E03" w:rsidRDefault="007F4F34" w:rsidP="007F4F34">
      <w:pPr>
        <w:spacing w:line="216" w:lineRule="auto"/>
        <w:jc w:val="both"/>
        <w:rPr>
          <w:sz w:val="20"/>
          <w:szCs w:val="20"/>
        </w:rPr>
      </w:pPr>
    </w:p>
    <w:p w14:paraId="6C4E550A" w14:textId="77777777" w:rsidR="007F4F34" w:rsidRPr="007A3E03" w:rsidRDefault="007F4F34" w:rsidP="007F4F34">
      <w:pPr>
        <w:autoSpaceDE w:val="0"/>
        <w:autoSpaceDN w:val="0"/>
        <w:jc w:val="center"/>
        <w:rPr>
          <w:b/>
          <w:sz w:val="20"/>
          <w:szCs w:val="20"/>
        </w:rPr>
      </w:pPr>
      <w:r w:rsidRPr="007A3E03">
        <w:rPr>
          <w:b/>
          <w:sz w:val="20"/>
          <w:szCs w:val="20"/>
        </w:rPr>
        <w:t>Раздел 4. Бюджетный эффект реализации Плана мероприятий по оздоровлению муниципальных финансов Бессоновского района Пензенской области на 2025-2031 годы.</w:t>
      </w:r>
    </w:p>
    <w:p w14:paraId="1421475D" w14:textId="77777777" w:rsidR="007F4F34" w:rsidRPr="007A3E03" w:rsidRDefault="007F4F34" w:rsidP="007F4F34">
      <w:pPr>
        <w:autoSpaceDE w:val="0"/>
        <w:autoSpaceDN w:val="0"/>
        <w:jc w:val="both"/>
        <w:rPr>
          <w:b/>
          <w:sz w:val="20"/>
          <w:szCs w:val="20"/>
        </w:rPr>
      </w:pPr>
    </w:p>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6"/>
        <w:gridCol w:w="2964"/>
        <w:gridCol w:w="851"/>
        <w:gridCol w:w="1559"/>
        <w:gridCol w:w="1134"/>
        <w:gridCol w:w="1134"/>
        <w:gridCol w:w="1276"/>
        <w:gridCol w:w="1134"/>
        <w:gridCol w:w="1134"/>
        <w:gridCol w:w="1238"/>
        <w:gridCol w:w="1172"/>
      </w:tblGrid>
      <w:tr w:rsidR="007F4F34" w:rsidRPr="007A3E03" w14:paraId="44D1B4AC" w14:textId="77777777" w:rsidTr="00517DF7">
        <w:tc>
          <w:tcPr>
            <w:tcW w:w="546" w:type="dxa"/>
            <w:vMerge w:val="restart"/>
          </w:tcPr>
          <w:p w14:paraId="5BBB6F75" w14:textId="77777777" w:rsidR="007F4F34" w:rsidRPr="007A3E03" w:rsidRDefault="007F4F34" w:rsidP="00517DF7">
            <w:pPr>
              <w:autoSpaceDE w:val="0"/>
              <w:autoSpaceDN w:val="0"/>
              <w:jc w:val="both"/>
              <w:rPr>
                <w:sz w:val="20"/>
                <w:szCs w:val="20"/>
              </w:rPr>
            </w:pPr>
          </w:p>
        </w:tc>
        <w:tc>
          <w:tcPr>
            <w:tcW w:w="2964" w:type="dxa"/>
            <w:vMerge w:val="restart"/>
          </w:tcPr>
          <w:p w14:paraId="40AFCFF1" w14:textId="77777777" w:rsidR="007F4F34" w:rsidRPr="007A3E03" w:rsidRDefault="007F4F34" w:rsidP="00517DF7">
            <w:pPr>
              <w:autoSpaceDE w:val="0"/>
              <w:autoSpaceDN w:val="0"/>
              <w:jc w:val="both"/>
              <w:rPr>
                <w:sz w:val="20"/>
                <w:szCs w:val="20"/>
              </w:rPr>
            </w:pPr>
            <w:r w:rsidRPr="007A3E03">
              <w:rPr>
                <w:sz w:val="20"/>
                <w:szCs w:val="20"/>
              </w:rPr>
              <w:t>Наименование целевых показателей</w:t>
            </w:r>
          </w:p>
        </w:tc>
        <w:tc>
          <w:tcPr>
            <w:tcW w:w="851" w:type="dxa"/>
            <w:vMerge w:val="restart"/>
          </w:tcPr>
          <w:p w14:paraId="33C934BB" w14:textId="77777777" w:rsidR="007F4F34" w:rsidRPr="007A3E03" w:rsidRDefault="007F4F34" w:rsidP="00517DF7">
            <w:pPr>
              <w:autoSpaceDE w:val="0"/>
              <w:autoSpaceDN w:val="0"/>
              <w:jc w:val="both"/>
              <w:rPr>
                <w:sz w:val="20"/>
                <w:szCs w:val="20"/>
              </w:rPr>
            </w:pPr>
            <w:r w:rsidRPr="007A3E03">
              <w:rPr>
                <w:sz w:val="20"/>
                <w:szCs w:val="20"/>
              </w:rPr>
              <w:t>Единица измерения</w:t>
            </w:r>
          </w:p>
        </w:tc>
        <w:tc>
          <w:tcPr>
            <w:tcW w:w="1559" w:type="dxa"/>
            <w:vMerge w:val="restart"/>
          </w:tcPr>
          <w:p w14:paraId="48F8BE27" w14:textId="77777777" w:rsidR="007F4F34" w:rsidRPr="007A3E03" w:rsidRDefault="007F4F34" w:rsidP="00517DF7">
            <w:pPr>
              <w:autoSpaceDE w:val="0"/>
              <w:autoSpaceDN w:val="0"/>
              <w:jc w:val="center"/>
              <w:rPr>
                <w:sz w:val="20"/>
                <w:szCs w:val="20"/>
              </w:rPr>
            </w:pPr>
          </w:p>
          <w:p w14:paraId="09A3BE4E" w14:textId="77777777" w:rsidR="007F4F34" w:rsidRPr="007A3E03" w:rsidRDefault="007F4F34" w:rsidP="00517DF7">
            <w:pPr>
              <w:autoSpaceDE w:val="0"/>
              <w:autoSpaceDN w:val="0"/>
              <w:jc w:val="center"/>
              <w:rPr>
                <w:sz w:val="20"/>
                <w:szCs w:val="20"/>
                <w:lang w:val="en-US"/>
              </w:rPr>
            </w:pPr>
            <w:r w:rsidRPr="007A3E03">
              <w:rPr>
                <w:sz w:val="20"/>
                <w:szCs w:val="20"/>
              </w:rPr>
              <w:t>2024</w:t>
            </w:r>
          </w:p>
          <w:p w14:paraId="69C86B88" w14:textId="77777777" w:rsidR="007F4F34" w:rsidRPr="007A3E03" w:rsidRDefault="007F4F34" w:rsidP="00517DF7">
            <w:pPr>
              <w:autoSpaceDE w:val="0"/>
              <w:autoSpaceDN w:val="0"/>
              <w:jc w:val="center"/>
              <w:rPr>
                <w:sz w:val="20"/>
                <w:szCs w:val="20"/>
              </w:rPr>
            </w:pPr>
            <w:r w:rsidRPr="007A3E03">
              <w:rPr>
                <w:sz w:val="20"/>
                <w:szCs w:val="20"/>
              </w:rPr>
              <w:t>(исполнено)</w:t>
            </w:r>
          </w:p>
        </w:tc>
        <w:tc>
          <w:tcPr>
            <w:tcW w:w="8222" w:type="dxa"/>
            <w:gridSpan w:val="7"/>
          </w:tcPr>
          <w:p w14:paraId="48D23F42" w14:textId="77777777" w:rsidR="007F4F34" w:rsidRPr="007A3E03" w:rsidRDefault="007F4F34" w:rsidP="00517DF7">
            <w:pPr>
              <w:autoSpaceDE w:val="0"/>
              <w:autoSpaceDN w:val="0"/>
              <w:jc w:val="center"/>
              <w:rPr>
                <w:sz w:val="20"/>
                <w:szCs w:val="20"/>
              </w:rPr>
            </w:pPr>
            <w:r w:rsidRPr="007A3E03">
              <w:rPr>
                <w:sz w:val="20"/>
                <w:szCs w:val="20"/>
              </w:rPr>
              <w:t>Ожидаемые значения целевых показателей</w:t>
            </w:r>
          </w:p>
        </w:tc>
      </w:tr>
      <w:tr w:rsidR="007F4F34" w:rsidRPr="007A3E03" w14:paraId="65867765" w14:textId="77777777" w:rsidTr="00517DF7">
        <w:tc>
          <w:tcPr>
            <w:tcW w:w="546" w:type="dxa"/>
            <w:vMerge/>
          </w:tcPr>
          <w:p w14:paraId="3C0D0154" w14:textId="77777777" w:rsidR="007F4F34" w:rsidRPr="007A3E03" w:rsidRDefault="007F4F34" w:rsidP="00517DF7">
            <w:pPr>
              <w:autoSpaceDE w:val="0"/>
              <w:autoSpaceDN w:val="0"/>
              <w:jc w:val="both"/>
              <w:rPr>
                <w:sz w:val="20"/>
                <w:szCs w:val="20"/>
              </w:rPr>
            </w:pPr>
          </w:p>
        </w:tc>
        <w:tc>
          <w:tcPr>
            <w:tcW w:w="2964" w:type="dxa"/>
            <w:vMerge/>
          </w:tcPr>
          <w:p w14:paraId="59F8BAFF" w14:textId="77777777" w:rsidR="007F4F34" w:rsidRPr="007A3E03" w:rsidRDefault="007F4F34" w:rsidP="00517DF7">
            <w:pPr>
              <w:autoSpaceDE w:val="0"/>
              <w:autoSpaceDN w:val="0"/>
              <w:jc w:val="both"/>
              <w:rPr>
                <w:sz w:val="20"/>
                <w:szCs w:val="20"/>
              </w:rPr>
            </w:pPr>
          </w:p>
        </w:tc>
        <w:tc>
          <w:tcPr>
            <w:tcW w:w="851" w:type="dxa"/>
            <w:vMerge/>
          </w:tcPr>
          <w:p w14:paraId="362AAD6B" w14:textId="77777777" w:rsidR="007F4F34" w:rsidRPr="007A3E03" w:rsidRDefault="007F4F34" w:rsidP="00517DF7">
            <w:pPr>
              <w:autoSpaceDE w:val="0"/>
              <w:autoSpaceDN w:val="0"/>
              <w:jc w:val="both"/>
              <w:rPr>
                <w:sz w:val="20"/>
                <w:szCs w:val="20"/>
              </w:rPr>
            </w:pPr>
          </w:p>
        </w:tc>
        <w:tc>
          <w:tcPr>
            <w:tcW w:w="1559" w:type="dxa"/>
            <w:vMerge/>
          </w:tcPr>
          <w:p w14:paraId="1E4BA11D" w14:textId="77777777" w:rsidR="007F4F34" w:rsidRPr="007A3E03" w:rsidRDefault="007F4F34" w:rsidP="00517DF7">
            <w:pPr>
              <w:autoSpaceDE w:val="0"/>
              <w:autoSpaceDN w:val="0"/>
              <w:jc w:val="center"/>
              <w:rPr>
                <w:sz w:val="20"/>
                <w:szCs w:val="20"/>
              </w:rPr>
            </w:pPr>
          </w:p>
        </w:tc>
        <w:tc>
          <w:tcPr>
            <w:tcW w:w="1134" w:type="dxa"/>
          </w:tcPr>
          <w:p w14:paraId="567094B3" w14:textId="77777777" w:rsidR="007F4F34" w:rsidRPr="007A3E03" w:rsidRDefault="007F4F34" w:rsidP="00517DF7">
            <w:pPr>
              <w:autoSpaceDE w:val="0"/>
              <w:autoSpaceDN w:val="0"/>
              <w:jc w:val="center"/>
              <w:rPr>
                <w:sz w:val="20"/>
                <w:szCs w:val="20"/>
                <w:lang w:val="en-US"/>
              </w:rPr>
            </w:pPr>
            <w:r w:rsidRPr="007A3E03">
              <w:rPr>
                <w:sz w:val="20"/>
                <w:szCs w:val="20"/>
              </w:rPr>
              <w:t>2025</w:t>
            </w:r>
          </w:p>
        </w:tc>
        <w:tc>
          <w:tcPr>
            <w:tcW w:w="1134" w:type="dxa"/>
          </w:tcPr>
          <w:p w14:paraId="38057596" w14:textId="77777777" w:rsidR="007F4F34" w:rsidRPr="007A3E03" w:rsidRDefault="007F4F34" w:rsidP="00517DF7">
            <w:pPr>
              <w:autoSpaceDE w:val="0"/>
              <w:autoSpaceDN w:val="0"/>
              <w:jc w:val="center"/>
              <w:rPr>
                <w:sz w:val="20"/>
                <w:szCs w:val="20"/>
                <w:lang w:val="en-US"/>
              </w:rPr>
            </w:pPr>
            <w:r w:rsidRPr="007A3E03">
              <w:rPr>
                <w:sz w:val="20"/>
                <w:szCs w:val="20"/>
              </w:rPr>
              <w:t>2026</w:t>
            </w:r>
          </w:p>
        </w:tc>
        <w:tc>
          <w:tcPr>
            <w:tcW w:w="1276" w:type="dxa"/>
          </w:tcPr>
          <w:p w14:paraId="447CDE2C" w14:textId="77777777" w:rsidR="007F4F34" w:rsidRPr="007A3E03" w:rsidRDefault="007F4F34" w:rsidP="00517DF7">
            <w:pPr>
              <w:autoSpaceDE w:val="0"/>
              <w:autoSpaceDN w:val="0"/>
              <w:jc w:val="center"/>
              <w:rPr>
                <w:sz w:val="20"/>
                <w:szCs w:val="20"/>
                <w:lang w:val="en-US"/>
              </w:rPr>
            </w:pPr>
            <w:r w:rsidRPr="007A3E03">
              <w:rPr>
                <w:sz w:val="20"/>
                <w:szCs w:val="20"/>
              </w:rPr>
              <w:t>2027</w:t>
            </w:r>
          </w:p>
        </w:tc>
        <w:tc>
          <w:tcPr>
            <w:tcW w:w="1134" w:type="dxa"/>
          </w:tcPr>
          <w:p w14:paraId="0564204B" w14:textId="77777777" w:rsidR="007F4F34" w:rsidRPr="007A3E03" w:rsidRDefault="007F4F34" w:rsidP="00517DF7">
            <w:pPr>
              <w:autoSpaceDE w:val="0"/>
              <w:autoSpaceDN w:val="0"/>
              <w:jc w:val="center"/>
              <w:rPr>
                <w:sz w:val="20"/>
                <w:szCs w:val="20"/>
                <w:lang w:val="en-US"/>
              </w:rPr>
            </w:pPr>
            <w:r w:rsidRPr="007A3E03">
              <w:rPr>
                <w:sz w:val="20"/>
                <w:szCs w:val="20"/>
              </w:rPr>
              <w:t>2028</w:t>
            </w:r>
          </w:p>
        </w:tc>
        <w:tc>
          <w:tcPr>
            <w:tcW w:w="1134" w:type="dxa"/>
          </w:tcPr>
          <w:p w14:paraId="6D379CB5" w14:textId="77777777" w:rsidR="007F4F34" w:rsidRPr="007A3E03" w:rsidRDefault="007F4F34" w:rsidP="00517DF7">
            <w:pPr>
              <w:autoSpaceDE w:val="0"/>
              <w:autoSpaceDN w:val="0"/>
              <w:jc w:val="center"/>
              <w:rPr>
                <w:sz w:val="20"/>
                <w:szCs w:val="20"/>
                <w:lang w:val="en-US"/>
              </w:rPr>
            </w:pPr>
            <w:r w:rsidRPr="007A3E03">
              <w:rPr>
                <w:sz w:val="20"/>
                <w:szCs w:val="20"/>
              </w:rPr>
              <w:t>2029</w:t>
            </w:r>
          </w:p>
        </w:tc>
        <w:tc>
          <w:tcPr>
            <w:tcW w:w="1238" w:type="dxa"/>
          </w:tcPr>
          <w:p w14:paraId="0983C631" w14:textId="77777777" w:rsidR="007F4F34" w:rsidRPr="007A3E03" w:rsidRDefault="007F4F34" w:rsidP="00517DF7">
            <w:pPr>
              <w:autoSpaceDE w:val="0"/>
              <w:autoSpaceDN w:val="0"/>
              <w:jc w:val="center"/>
              <w:rPr>
                <w:sz w:val="20"/>
                <w:szCs w:val="20"/>
                <w:lang w:val="en-US"/>
              </w:rPr>
            </w:pPr>
            <w:r w:rsidRPr="007A3E03">
              <w:rPr>
                <w:sz w:val="20"/>
                <w:szCs w:val="20"/>
              </w:rPr>
              <w:t>2030</w:t>
            </w:r>
          </w:p>
        </w:tc>
        <w:tc>
          <w:tcPr>
            <w:tcW w:w="1172" w:type="dxa"/>
          </w:tcPr>
          <w:p w14:paraId="1F56F1C9" w14:textId="77777777" w:rsidR="007F4F34" w:rsidRPr="007A3E03" w:rsidRDefault="007F4F34" w:rsidP="00517DF7">
            <w:pPr>
              <w:autoSpaceDE w:val="0"/>
              <w:autoSpaceDN w:val="0"/>
              <w:jc w:val="center"/>
              <w:rPr>
                <w:sz w:val="20"/>
                <w:szCs w:val="20"/>
              </w:rPr>
            </w:pPr>
            <w:r w:rsidRPr="007A3E03">
              <w:rPr>
                <w:sz w:val="20"/>
                <w:szCs w:val="20"/>
              </w:rPr>
              <w:t>20</w:t>
            </w:r>
            <w:r w:rsidRPr="007A3E03">
              <w:rPr>
                <w:sz w:val="20"/>
                <w:szCs w:val="20"/>
                <w:lang w:val="en-US"/>
              </w:rPr>
              <w:t>3</w:t>
            </w:r>
            <w:r w:rsidRPr="007A3E03">
              <w:rPr>
                <w:sz w:val="20"/>
                <w:szCs w:val="20"/>
              </w:rPr>
              <w:t>1</w:t>
            </w:r>
          </w:p>
        </w:tc>
      </w:tr>
      <w:tr w:rsidR="007F4F34" w:rsidRPr="007A3E03" w14:paraId="617B7ED1" w14:textId="77777777" w:rsidTr="00517DF7">
        <w:tc>
          <w:tcPr>
            <w:tcW w:w="546" w:type="dxa"/>
          </w:tcPr>
          <w:p w14:paraId="729F538D" w14:textId="77777777" w:rsidR="007F4F34" w:rsidRPr="007A3E03" w:rsidRDefault="007F4F34" w:rsidP="00517DF7">
            <w:pPr>
              <w:autoSpaceDE w:val="0"/>
              <w:autoSpaceDN w:val="0"/>
              <w:jc w:val="both"/>
              <w:rPr>
                <w:sz w:val="20"/>
                <w:szCs w:val="20"/>
              </w:rPr>
            </w:pPr>
            <w:r w:rsidRPr="007A3E03">
              <w:rPr>
                <w:sz w:val="20"/>
                <w:szCs w:val="20"/>
              </w:rPr>
              <w:t>1</w:t>
            </w:r>
          </w:p>
        </w:tc>
        <w:tc>
          <w:tcPr>
            <w:tcW w:w="2964" w:type="dxa"/>
          </w:tcPr>
          <w:p w14:paraId="65553DB5" w14:textId="77777777" w:rsidR="007F4F34" w:rsidRPr="007A3E03" w:rsidRDefault="007F4F34" w:rsidP="00517DF7">
            <w:pPr>
              <w:autoSpaceDE w:val="0"/>
              <w:autoSpaceDN w:val="0"/>
              <w:jc w:val="both"/>
              <w:rPr>
                <w:sz w:val="20"/>
                <w:szCs w:val="20"/>
              </w:rPr>
            </w:pPr>
            <w:r w:rsidRPr="007A3E03">
              <w:rPr>
                <w:sz w:val="20"/>
                <w:szCs w:val="20"/>
              </w:rPr>
              <w:t>Сумма налоговых и неналоговых доходов бюджета Бессоновского района  Пензенской области</w:t>
            </w:r>
          </w:p>
        </w:tc>
        <w:tc>
          <w:tcPr>
            <w:tcW w:w="851" w:type="dxa"/>
          </w:tcPr>
          <w:p w14:paraId="122D41C4" w14:textId="77777777" w:rsidR="007F4F34" w:rsidRPr="007A3E03" w:rsidRDefault="007F4F34" w:rsidP="00517DF7">
            <w:pPr>
              <w:autoSpaceDE w:val="0"/>
              <w:autoSpaceDN w:val="0"/>
              <w:jc w:val="both"/>
              <w:rPr>
                <w:sz w:val="20"/>
                <w:szCs w:val="20"/>
              </w:rPr>
            </w:pPr>
            <w:r w:rsidRPr="007A3E03">
              <w:rPr>
                <w:sz w:val="20"/>
                <w:szCs w:val="20"/>
              </w:rPr>
              <w:t>тыс. руб.</w:t>
            </w:r>
          </w:p>
        </w:tc>
        <w:tc>
          <w:tcPr>
            <w:tcW w:w="1559" w:type="dxa"/>
          </w:tcPr>
          <w:p w14:paraId="6D40BD17" w14:textId="77777777" w:rsidR="007F4F34" w:rsidRPr="007A3E03" w:rsidRDefault="007F4F34" w:rsidP="00517DF7">
            <w:pPr>
              <w:autoSpaceDE w:val="0"/>
              <w:autoSpaceDN w:val="0"/>
              <w:jc w:val="center"/>
              <w:rPr>
                <w:sz w:val="20"/>
                <w:szCs w:val="20"/>
              </w:rPr>
            </w:pPr>
            <w:r w:rsidRPr="007A3E03">
              <w:rPr>
                <w:sz w:val="20"/>
                <w:szCs w:val="20"/>
              </w:rPr>
              <w:t>285588,2</w:t>
            </w:r>
          </w:p>
        </w:tc>
        <w:tc>
          <w:tcPr>
            <w:tcW w:w="1134" w:type="dxa"/>
          </w:tcPr>
          <w:p w14:paraId="67A300BB" w14:textId="77777777" w:rsidR="007F4F34" w:rsidRPr="007A3E03" w:rsidRDefault="007F4F34" w:rsidP="00517DF7">
            <w:pPr>
              <w:autoSpaceDE w:val="0"/>
              <w:autoSpaceDN w:val="0"/>
              <w:jc w:val="center"/>
              <w:rPr>
                <w:sz w:val="20"/>
                <w:szCs w:val="20"/>
              </w:rPr>
            </w:pPr>
            <w:r w:rsidRPr="007A3E03">
              <w:rPr>
                <w:sz w:val="20"/>
                <w:szCs w:val="20"/>
                <w:lang w:val="en-US"/>
              </w:rPr>
              <w:t>328287</w:t>
            </w:r>
            <w:r w:rsidRPr="007A3E03">
              <w:rPr>
                <w:sz w:val="20"/>
                <w:szCs w:val="20"/>
              </w:rPr>
              <w:t>,6</w:t>
            </w:r>
          </w:p>
        </w:tc>
        <w:tc>
          <w:tcPr>
            <w:tcW w:w="1134" w:type="dxa"/>
          </w:tcPr>
          <w:p w14:paraId="735FFCFE" w14:textId="77777777" w:rsidR="007F4F34" w:rsidRPr="007A3E03" w:rsidRDefault="007F4F34" w:rsidP="00517DF7">
            <w:pPr>
              <w:autoSpaceDE w:val="0"/>
              <w:autoSpaceDN w:val="0"/>
              <w:jc w:val="center"/>
              <w:rPr>
                <w:sz w:val="20"/>
                <w:szCs w:val="20"/>
              </w:rPr>
            </w:pPr>
            <w:r w:rsidRPr="007A3E03">
              <w:rPr>
                <w:sz w:val="20"/>
                <w:szCs w:val="20"/>
              </w:rPr>
              <w:t>316537,5</w:t>
            </w:r>
          </w:p>
        </w:tc>
        <w:tc>
          <w:tcPr>
            <w:tcW w:w="1276" w:type="dxa"/>
          </w:tcPr>
          <w:p w14:paraId="44798E2A" w14:textId="77777777" w:rsidR="007F4F34" w:rsidRPr="007A3E03" w:rsidRDefault="007F4F34" w:rsidP="00517DF7">
            <w:pPr>
              <w:autoSpaceDE w:val="0"/>
              <w:autoSpaceDN w:val="0"/>
              <w:jc w:val="center"/>
              <w:rPr>
                <w:sz w:val="20"/>
                <w:szCs w:val="20"/>
              </w:rPr>
            </w:pPr>
            <w:r w:rsidRPr="007A3E03">
              <w:rPr>
                <w:sz w:val="20"/>
                <w:szCs w:val="20"/>
              </w:rPr>
              <w:t>330185,7</w:t>
            </w:r>
          </w:p>
        </w:tc>
        <w:tc>
          <w:tcPr>
            <w:tcW w:w="1134" w:type="dxa"/>
          </w:tcPr>
          <w:p w14:paraId="064FBEB2" w14:textId="77777777" w:rsidR="007F4F34" w:rsidRPr="007A3E03" w:rsidRDefault="007F4F34" w:rsidP="00517DF7">
            <w:pPr>
              <w:autoSpaceDE w:val="0"/>
              <w:autoSpaceDN w:val="0"/>
              <w:jc w:val="center"/>
              <w:rPr>
                <w:sz w:val="20"/>
                <w:szCs w:val="20"/>
              </w:rPr>
            </w:pPr>
            <w:r w:rsidRPr="007A3E03">
              <w:rPr>
                <w:sz w:val="20"/>
                <w:szCs w:val="20"/>
              </w:rPr>
              <w:t>342103,1</w:t>
            </w:r>
          </w:p>
        </w:tc>
        <w:tc>
          <w:tcPr>
            <w:tcW w:w="1134" w:type="dxa"/>
          </w:tcPr>
          <w:p w14:paraId="3C53798C" w14:textId="77777777" w:rsidR="007F4F34" w:rsidRPr="007A3E03" w:rsidRDefault="007F4F34" w:rsidP="00517DF7">
            <w:pPr>
              <w:autoSpaceDE w:val="0"/>
              <w:autoSpaceDN w:val="0"/>
              <w:jc w:val="center"/>
              <w:rPr>
                <w:sz w:val="20"/>
                <w:szCs w:val="20"/>
              </w:rPr>
            </w:pPr>
            <w:r w:rsidRPr="007A3E03">
              <w:rPr>
                <w:sz w:val="20"/>
                <w:szCs w:val="20"/>
              </w:rPr>
              <w:t>348945,2</w:t>
            </w:r>
          </w:p>
        </w:tc>
        <w:tc>
          <w:tcPr>
            <w:tcW w:w="1238" w:type="dxa"/>
          </w:tcPr>
          <w:p w14:paraId="696AC341" w14:textId="77777777" w:rsidR="007F4F34" w:rsidRPr="007A3E03" w:rsidRDefault="007F4F34" w:rsidP="00517DF7">
            <w:pPr>
              <w:autoSpaceDE w:val="0"/>
              <w:autoSpaceDN w:val="0"/>
              <w:jc w:val="center"/>
              <w:rPr>
                <w:sz w:val="20"/>
                <w:szCs w:val="20"/>
              </w:rPr>
            </w:pPr>
            <w:r w:rsidRPr="007A3E03">
              <w:rPr>
                <w:sz w:val="20"/>
                <w:szCs w:val="20"/>
              </w:rPr>
              <w:t>355924,1</w:t>
            </w:r>
          </w:p>
        </w:tc>
        <w:tc>
          <w:tcPr>
            <w:tcW w:w="1172" w:type="dxa"/>
          </w:tcPr>
          <w:p w14:paraId="3FD174D2" w14:textId="77777777" w:rsidR="007F4F34" w:rsidRPr="007A3E03" w:rsidRDefault="007F4F34" w:rsidP="00517DF7">
            <w:pPr>
              <w:autoSpaceDE w:val="0"/>
              <w:autoSpaceDN w:val="0"/>
              <w:jc w:val="both"/>
              <w:rPr>
                <w:sz w:val="20"/>
                <w:szCs w:val="20"/>
              </w:rPr>
            </w:pPr>
            <w:r w:rsidRPr="007A3E03">
              <w:rPr>
                <w:sz w:val="20"/>
                <w:szCs w:val="20"/>
              </w:rPr>
              <w:t>363042,5</w:t>
            </w:r>
          </w:p>
        </w:tc>
      </w:tr>
      <w:tr w:rsidR="007F4F34" w:rsidRPr="007A3E03" w14:paraId="244DBB42" w14:textId="77777777" w:rsidTr="00517DF7">
        <w:tc>
          <w:tcPr>
            <w:tcW w:w="546" w:type="dxa"/>
          </w:tcPr>
          <w:p w14:paraId="59BD12A8" w14:textId="77777777" w:rsidR="007F4F34" w:rsidRPr="007A3E03" w:rsidRDefault="007F4F34" w:rsidP="00517DF7">
            <w:pPr>
              <w:autoSpaceDE w:val="0"/>
              <w:autoSpaceDN w:val="0"/>
              <w:jc w:val="both"/>
              <w:rPr>
                <w:sz w:val="20"/>
                <w:szCs w:val="20"/>
              </w:rPr>
            </w:pPr>
            <w:r w:rsidRPr="007A3E03">
              <w:rPr>
                <w:sz w:val="20"/>
                <w:szCs w:val="20"/>
              </w:rPr>
              <w:t>2</w:t>
            </w:r>
          </w:p>
        </w:tc>
        <w:tc>
          <w:tcPr>
            <w:tcW w:w="2964" w:type="dxa"/>
          </w:tcPr>
          <w:p w14:paraId="4581A51A" w14:textId="77777777" w:rsidR="007F4F34" w:rsidRPr="007A3E03" w:rsidRDefault="007F4F34" w:rsidP="00517DF7">
            <w:pPr>
              <w:autoSpaceDE w:val="0"/>
              <w:autoSpaceDN w:val="0"/>
              <w:jc w:val="both"/>
              <w:rPr>
                <w:sz w:val="20"/>
                <w:szCs w:val="20"/>
              </w:rPr>
            </w:pPr>
            <w:r w:rsidRPr="007A3E03">
              <w:rPr>
                <w:sz w:val="20"/>
                <w:szCs w:val="20"/>
              </w:rPr>
              <w:t>Объем муниципального долга Бессоновского района  Пензенской области</w:t>
            </w:r>
          </w:p>
        </w:tc>
        <w:tc>
          <w:tcPr>
            <w:tcW w:w="851" w:type="dxa"/>
          </w:tcPr>
          <w:p w14:paraId="19A7A9C5" w14:textId="77777777" w:rsidR="007F4F34" w:rsidRPr="007A3E03" w:rsidRDefault="007F4F34" w:rsidP="00517DF7">
            <w:pPr>
              <w:autoSpaceDE w:val="0"/>
              <w:autoSpaceDN w:val="0"/>
              <w:jc w:val="both"/>
              <w:rPr>
                <w:sz w:val="20"/>
                <w:szCs w:val="20"/>
              </w:rPr>
            </w:pPr>
            <w:r w:rsidRPr="007A3E03">
              <w:rPr>
                <w:sz w:val="20"/>
                <w:szCs w:val="20"/>
              </w:rPr>
              <w:t>тыс. руб.</w:t>
            </w:r>
          </w:p>
        </w:tc>
        <w:tc>
          <w:tcPr>
            <w:tcW w:w="1559" w:type="dxa"/>
          </w:tcPr>
          <w:p w14:paraId="50289D71" w14:textId="77777777" w:rsidR="007F4F34" w:rsidRPr="007A3E03" w:rsidRDefault="007F4F34" w:rsidP="00517DF7">
            <w:pPr>
              <w:autoSpaceDE w:val="0"/>
              <w:autoSpaceDN w:val="0"/>
              <w:jc w:val="center"/>
              <w:rPr>
                <w:sz w:val="20"/>
                <w:szCs w:val="20"/>
              </w:rPr>
            </w:pPr>
            <w:r w:rsidRPr="007A3E03">
              <w:rPr>
                <w:sz w:val="20"/>
                <w:szCs w:val="20"/>
              </w:rPr>
              <w:t>40000,0</w:t>
            </w:r>
          </w:p>
        </w:tc>
        <w:tc>
          <w:tcPr>
            <w:tcW w:w="1134" w:type="dxa"/>
          </w:tcPr>
          <w:p w14:paraId="412CDEB4" w14:textId="77777777" w:rsidR="007F4F34" w:rsidRPr="007A3E03" w:rsidRDefault="007F4F34" w:rsidP="00517DF7">
            <w:pPr>
              <w:autoSpaceDE w:val="0"/>
              <w:autoSpaceDN w:val="0"/>
              <w:jc w:val="center"/>
              <w:rPr>
                <w:sz w:val="20"/>
                <w:szCs w:val="20"/>
                <w:lang w:val="en-US"/>
              </w:rPr>
            </w:pPr>
            <w:r w:rsidRPr="007A3E03">
              <w:rPr>
                <w:sz w:val="20"/>
                <w:szCs w:val="20"/>
                <w:lang w:val="en-US"/>
              </w:rPr>
              <w:t>0</w:t>
            </w:r>
          </w:p>
        </w:tc>
        <w:tc>
          <w:tcPr>
            <w:tcW w:w="1134" w:type="dxa"/>
          </w:tcPr>
          <w:p w14:paraId="71687362" w14:textId="77777777" w:rsidR="007F4F34" w:rsidRPr="007A3E03" w:rsidRDefault="007F4F34" w:rsidP="00517DF7">
            <w:pPr>
              <w:autoSpaceDE w:val="0"/>
              <w:autoSpaceDN w:val="0"/>
              <w:jc w:val="center"/>
              <w:rPr>
                <w:sz w:val="20"/>
                <w:szCs w:val="20"/>
                <w:lang w:val="en-US"/>
              </w:rPr>
            </w:pPr>
            <w:r w:rsidRPr="007A3E03">
              <w:rPr>
                <w:sz w:val="20"/>
                <w:szCs w:val="20"/>
                <w:lang w:val="en-US"/>
              </w:rPr>
              <w:t>0</w:t>
            </w:r>
          </w:p>
        </w:tc>
        <w:tc>
          <w:tcPr>
            <w:tcW w:w="1276" w:type="dxa"/>
          </w:tcPr>
          <w:p w14:paraId="4F1F6831" w14:textId="77777777" w:rsidR="007F4F34" w:rsidRPr="007A3E03" w:rsidRDefault="007F4F34" w:rsidP="00517DF7">
            <w:pPr>
              <w:autoSpaceDE w:val="0"/>
              <w:autoSpaceDN w:val="0"/>
              <w:jc w:val="center"/>
              <w:rPr>
                <w:sz w:val="20"/>
                <w:szCs w:val="20"/>
                <w:lang w:val="en-US"/>
              </w:rPr>
            </w:pPr>
            <w:r w:rsidRPr="007A3E03">
              <w:rPr>
                <w:sz w:val="20"/>
                <w:szCs w:val="20"/>
                <w:lang w:val="en-US"/>
              </w:rPr>
              <w:t>0</w:t>
            </w:r>
          </w:p>
        </w:tc>
        <w:tc>
          <w:tcPr>
            <w:tcW w:w="1134" w:type="dxa"/>
          </w:tcPr>
          <w:p w14:paraId="02ED07BB" w14:textId="77777777" w:rsidR="007F4F34" w:rsidRPr="007A3E03" w:rsidRDefault="007F4F34" w:rsidP="00517DF7">
            <w:pPr>
              <w:autoSpaceDE w:val="0"/>
              <w:autoSpaceDN w:val="0"/>
              <w:jc w:val="center"/>
              <w:rPr>
                <w:sz w:val="20"/>
                <w:szCs w:val="20"/>
              </w:rPr>
            </w:pPr>
            <w:r w:rsidRPr="007A3E03">
              <w:rPr>
                <w:sz w:val="20"/>
                <w:szCs w:val="20"/>
              </w:rPr>
              <w:t>0</w:t>
            </w:r>
          </w:p>
        </w:tc>
        <w:tc>
          <w:tcPr>
            <w:tcW w:w="1134" w:type="dxa"/>
          </w:tcPr>
          <w:p w14:paraId="5A4E41EF" w14:textId="77777777" w:rsidR="007F4F34" w:rsidRPr="007A3E03" w:rsidRDefault="007F4F34" w:rsidP="00517DF7">
            <w:pPr>
              <w:autoSpaceDE w:val="0"/>
              <w:autoSpaceDN w:val="0"/>
              <w:jc w:val="center"/>
              <w:rPr>
                <w:sz w:val="20"/>
                <w:szCs w:val="20"/>
              </w:rPr>
            </w:pPr>
            <w:r w:rsidRPr="007A3E03">
              <w:rPr>
                <w:sz w:val="20"/>
                <w:szCs w:val="20"/>
              </w:rPr>
              <w:t>0</w:t>
            </w:r>
          </w:p>
        </w:tc>
        <w:tc>
          <w:tcPr>
            <w:tcW w:w="1238" w:type="dxa"/>
          </w:tcPr>
          <w:p w14:paraId="07446617" w14:textId="77777777" w:rsidR="007F4F34" w:rsidRPr="007A3E03" w:rsidRDefault="007F4F34" w:rsidP="00517DF7">
            <w:pPr>
              <w:autoSpaceDE w:val="0"/>
              <w:autoSpaceDN w:val="0"/>
              <w:jc w:val="center"/>
              <w:rPr>
                <w:sz w:val="20"/>
                <w:szCs w:val="20"/>
              </w:rPr>
            </w:pPr>
            <w:r w:rsidRPr="007A3E03">
              <w:rPr>
                <w:sz w:val="20"/>
                <w:szCs w:val="20"/>
              </w:rPr>
              <w:t>0</w:t>
            </w:r>
          </w:p>
        </w:tc>
        <w:tc>
          <w:tcPr>
            <w:tcW w:w="1172" w:type="dxa"/>
          </w:tcPr>
          <w:p w14:paraId="660D38ED" w14:textId="77777777" w:rsidR="007F4F34" w:rsidRPr="007A3E03" w:rsidRDefault="007F4F34" w:rsidP="00517DF7">
            <w:pPr>
              <w:autoSpaceDE w:val="0"/>
              <w:autoSpaceDN w:val="0"/>
              <w:jc w:val="center"/>
              <w:rPr>
                <w:sz w:val="20"/>
                <w:szCs w:val="20"/>
              </w:rPr>
            </w:pPr>
            <w:r w:rsidRPr="007A3E03">
              <w:rPr>
                <w:sz w:val="20"/>
                <w:szCs w:val="20"/>
              </w:rPr>
              <w:t>0</w:t>
            </w:r>
          </w:p>
        </w:tc>
      </w:tr>
      <w:tr w:rsidR="007F4F34" w:rsidRPr="007A3E03" w14:paraId="37BF4B3C" w14:textId="77777777" w:rsidTr="00517DF7">
        <w:tc>
          <w:tcPr>
            <w:tcW w:w="546" w:type="dxa"/>
          </w:tcPr>
          <w:p w14:paraId="5515A0AD" w14:textId="77777777" w:rsidR="007F4F34" w:rsidRPr="007A3E03" w:rsidRDefault="007F4F34" w:rsidP="00517DF7">
            <w:pPr>
              <w:autoSpaceDE w:val="0"/>
              <w:autoSpaceDN w:val="0"/>
              <w:jc w:val="both"/>
              <w:rPr>
                <w:sz w:val="20"/>
                <w:szCs w:val="20"/>
              </w:rPr>
            </w:pPr>
            <w:r w:rsidRPr="007A3E03">
              <w:rPr>
                <w:sz w:val="20"/>
                <w:szCs w:val="20"/>
              </w:rPr>
              <w:t>3</w:t>
            </w:r>
          </w:p>
        </w:tc>
        <w:tc>
          <w:tcPr>
            <w:tcW w:w="2964" w:type="dxa"/>
          </w:tcPr>
          <w:p w14:paraId="39C1F48D" w14:textId="77777777" w:rsidR="007F4F34" w:rsidRPr="007A3E03" w:rsidRDefault="007F4F34" w:rsidP="00517DF7">
            <w:pPr>
              <w:autoSpaceDE w:val="0"/>
              <w:autoSpaceDN w:val="0"/>
              <w:jc w:val="both"/>
              <w:rPr>
                <w:sz w:val="20"/>
                <w:szCs w:val="20"/>
              </w:rPr>
            </w:pPr>
            <w:r w:rsidRPr="007A3E03">
              <w:rPr>
                <w:sz w:val="20"/>
                <w:szCs w:val="20"/>
              </w:rPr>
              <w:t>Отношение муниципального долга Бессоновского района  Пензенской области к доходам бюджета без учета безвозмездных поступлений</w:t>
            </w:r>
          </w:p>
        </w:tc>
        <w:tc>
          <w:tcPr>
            <w:tcW w:w="851" w:type="dxa"/>
          </w:tcPr>
          <w:p w14:paraId="60CF87AF" w14:textId="77777777" w:rsidR="007F4F34" w:rsidRPr="007A3E03" w:rsidRDefault="007F4F34" w:rsidP="00517DF7">
            <w:pPr>
              <w:autoSpaceDE w:val="0"/>
              <w:autoSpaceDN w:val="0"/>
              <w:jc w:val="center"/>
              <w:rPr>
                <w:sz w:val="20"/>
                <w:szCs w:val="20"/>
              </w:rPr>
            </w:pPr>
            <w:r w:rsidRPr="007A3E03">
              <w:rPr>
                <w:sz w:val="20"/>
                <w:szCs w:val="20"/>
              </w:rPr>
              <w:t>%</w:t>
            </w:r>
          </w:p>
        </w:tc>
        <w:tc>
          <w:tcPr>
            <w:tcW w:w="1559" w:type="dxa"/>
          </w:tcPr>
          <w:p w14:paraId="149522D6" w14:textId="77777777" w:rsidR="007F4F34" w:rsidRPr="007A3E03" w:rsidRDefault="007F4F34" w:rsidP="00517DF7">
            <w:pPr>
              <w:autoSpaceDE w:val="0"/>
              <w:autoSpaceDN w:val="0"/>
              <w:jc w:val="center"/>
              <w:rPr>
                <w:sz w:val="20"/>
                <w:szCs w:val="20"/>
              </w:rPr>
            </w:pPr>
            <w:r w:rsidRPr="007A3E03">
              <w:rPr>
                <w:sz w:val="20"/>
                <w:szCs w:val="20"/>
              </w:rPr>
              <w:t>14,0</w:t>
            </w:r>
          </w:p>
        </w:tc>
        <w:tc>
          <w:tcPr>
            <w:tcW w:w="1134" w:type="dxa"/>
          </w:tcPr>
          <w:p w14:paraId="3866328D" w14:textId="77777777" w:rsidR="007F4F34" w:rsidRPr="007A3E03" w:rsidRDefault="007F4F34" w:rsidP="00517DF7">
            <w:pPr>
              <w:autoSpaceDE w:val="0"/>
              <w:autoSpaceDN w:val="0"/>
              <w:jc w:val="center"/>
              <w:rPr>
                <w:sz w:val="20"/>
                <w:szCs w:val="20"/>
                <w:lang w:val="en-US"/>
              </w:rPr>
            </w:pPr>
            <w:r w:rsidRPr="007A3E03">
              <w:rPr>
                <w:sz w:val="20"/>
                <w:szCs w:val="20"/>
                <w:lang w:val="en-US"/>
              </w:rPr>
              <w:t>0</w:t>
            </w:r>
          </w:p>
        </w:tc>
        <w:tc>
          <w:tcPr>
            <w:tcW w:w="1134" w:type="dxa"/>
          </w:tcPr>
          <w:p w14:paraId="43AE17A6" w14:textId="77777777" w:rsidR="007F4F34" w:rsidRPr="007A3E03" w:rsidRDefault="007F4F34" w:rsidP="00517DF7">
            <w:pPr>
              <w:autoSpaceDE w:val="0"/>
              <w:autoSpaceDN w:val="0"/>
              <w:jc w:val="center"/>
              <w:rPr>
                <w:sz w:val="20"/>
                <w:szCs w:val="20"/>
                <w:lang w:val="en-US"/>
              </w:rPr>
            </w:pPr>
            <w:r w:rsidRPr="007A3E03">
              <w:rPr>
                <w:sz w:val="20"/>
                <w:szCs w:val="20"/>
                <w:lang w:val="en-US"/>
              </w:rPr>
              <w:t>0</w:t>
            </w:r>
          </w:p>
        </w:tc>
        <w:tc>
          <w:tcPr>
            <w:tcW w:w="1276" w:type="dxa"/>
          </w:tcPr>
          <w:p w14:paraId="08CE1FA3" w14:textId="77777777" w:rsidR="007F4F34" w:rsidRPr="007A3E03" w:rsidRDefault="007F4F34" w:rsidP="00517DF7">
            <w:pPr>
              <w:autoSpaceDE w:val="0"/>
              <w:autoSpaceDN w:val="0"/>
              <w:jc w:val="center"/>
              <w:rPr>
                <w:sz w:val="20"/>
                <w:szCs w:val="20"/>
                <w:lang w:val="en-US"/>
              </w:rPr>
            </w:pPr>
            <w:r w:rsidRPr="007A3E03">
              <w:rPr>
                <w:sz w:val="20"/>
                <w:szCs w:val="20"/>
                <w:lang w:val="en-US"/>
              </w:rPr>
              <w:t>0</w:t>
            </w:r>
          </w:p>
        </w:tc>
        <w:tc>
          <w:tcPr>
            <w:tcW w:w="1134" w:type="dxa"/>
          </w:tcPr>
          <w:p w14:paraId="66A06C01" w14:textId="77777777" w:rsidR="007F4F34" w:rsidRPr="007A3E03" w:rsidRDefault="007F4F34" w:rsidP="00517DF7">
            <w:pPr>
              <w:autoSpaceDE w:val="0"/>
              <w:autoSpaceDN w:val="0"/>
              <w:jc w:val="center"/>
              <w:rPr>
                <w:sz w:val="20"/>
                <w:szCs w:val="20"/>
              </w:rPr>
            </w:pPr>
            <w:r w:rsidRPr="007A3E03">
              <w:rPr>
                <w:sz w:val="20"/>
                <w:szCs w:val="20"/>
              </w:rPr>
              <w:t>0</w:t>
            </w:r>
          </w:p>
        </w:tc>
        <w:tc>
          <w:tcPr>
            <w:tcW w:w="1134" w:type="dxa"/>
          </w:tcPr>
          <w:p w14:paraId="335C609E" w14:textId="77777777" w:rsidR="007F4F34" w:rsidRPr="007A3E03" w:rsidRDefault="007F4F34" w:rsidP="00517DF7">
            <w:pPr>
              <w:autoSpaceDE w:val="0"/>
              <w:autoSpaceDN w:val="0"/>
              <w:jc w:val="center"/>
              <w:rPr>
                <w:sz w:val="20"/>
                <w:szCs w:val="20"/>
              </w:rPr>
            </w:pPr>
            <w:r w:rsidRPr="007A3E03">
              <w:rPr>
                <w:sz w:val="20"/>
                <w:szCs w:val="20"/>
              </w:rPr>
              <w:t>0</w:t>
            </w:r>
          </w:p>
        </w:tc>
        <w:tc>
          <w:tcPr>
            <w:tcW w:w="1238" w:type="dxa"/>
          </w:tcPr>
          <w:p w14:paraId="79F369B5" w14:textId="77777777" w:rsidR="007F4F34" w:rsidRPr="007A3E03" w:rsidRDefault="007F4F34" w:rsidP="00517DF7">
            <w:pPr>
              <w:autoSpaceDE w:val="0"/>
              <w:autoSpaceDN w:val="0"/>
              <w:jc w:val="center"/>
              <w:rPr>
                <w:sz w:val="20"/>
                <w:szCs w:val="20"/>
              </w:rPr>
            </w:pPr>
            <w:r w:rsidRPr="007A3E03">
              <w:rPr>
                <w:sz w:val="20"/>
                <w:szCs w:val="20"/>
              </w:rPr>
              <w:t>0</w:t>
            </w:r>
          </w:p>
        </w:tc>
        <w:tc>
          <w:tcPr>
            <w:tcW w:w="1172" w:type="dxa"/>
          </w:tcPr>
          <w:p w14:paraId="0A2B3C91" w14:textId="77777777" w:rsidR="007F4F34" w:rsidRPr="007A3E03" w:rsidRDefault="007F4F34" w:rsidP="00517DF7">
            <w:pPr>
              <w:autoSpaceDE w:val="0"/>
              <w:autoSpaceDN w:val="0"/>
              <w:jc w:val="center"/>
              <w:rPr>
                <w:sz w:val="20"/>
                <w:szCs w:val="20"/>
              </w:rPr>
            </w:pPr>
            <w:r w:rsidRPr="007A3E03">
              <w:rPr>
                <w:sz w:val="20"/>
                <w:szCs w:val="20"/>
              </w:rPr>
              <w:t>0</w:t>
            </w:r>
          </w:p>
        </w:tc>
      </w:tr>
      <w:tr w:rsidR="007F4F34" w:rsidRPr="007A3E03" w14:paraId="7EB4F9E5" w14:textId="77777777" w:rsidTr="00517DF7">
        <w:tc>
          <w:tcPr>
            <w:tcW w:w="546" w:type="dxa"/>
          </w:tcPr>
          <w:p w14:paraId="40B61E5B" w14:textId="77777777" w:rsidR="007F4F34" w:rsidRPr="007A3E03" w:rsidRDefault="007F4F34" w:rsidP="00517DF7">
            <w:pPr>
              <w:autoSpaceDE w:val="0"/>
              <w:autoSpaceDN w:val="0"/>
              <w:jc w:val="both"/>
              <w:rPr>
                <w:sz w:val="20"/>
                <w:szCs w:val="20"/>
                <w:lang w:val="en-US"/>
              </w:rPr>
            </w:pPr>
            <w:r w:rsidRPr="007A3E03">
              <w:rPr>
                <w:sz w:val="20"/>
                <w:szCs w:val="20"/>
                <w:lang w:val="en-US"/>
              </w:rPr>
              <w:lastRenderedPageBreak/>
              <w:t>4</w:t>
            </w:r>
          </w:p>
        </w:tc>
        <w:tc>
          <w:tcPr>
            <w:tcW w:w="2964" w:type="dxa"/>
          </w:tcPr>
          <w:p w14:paraId="25B74F91" w14:textId="77777777" w:rsidR="007F4F34" w:rsidRPr="007A3E03" w:rsidRDefault="007F4F34" w:rsidP="00517DF7">
            <w:pPr>
              <w:autoSpaceDE w:val="0"/>
              <w:autoSpaceDN w:val="0"/>
              <w:jc w:val="both"/>
              <w:rPr>
                <w:sz w:val="20"/>
                <w:szCs w:val="20"/>
              </w:rPr>
            </w:pPr>
            <w:r w:rsidRPr="007A3E03">
              <w:rPr>
                <w:sz w:val="20"/>
                <w:szCs w:val="20"/>
              </w:rPr>
              <w:t>Объем коммерческого долга муниципального образования Бессоновский район  Пензенской области</w:t>
            </w:r>
          </w:p>
        </w:tc>
        <w:tc>
          <w:tcPr>
            <w:tcW w:w="851" w:type="dxa"/>
          </w:tcPr>
          <w:p w14:paraId="04744499" w14:textId="77777777" w:rsidR="007F4F34" w:rsidRPr="007A3E03" w:rsidRDefault="007F4F34" w:rsidP="00517DF7">
            <w:pPr>
              <w:autoSpaceDE w:val="0"/>
              <w:autoSpaceDN w:val="0"/>
              <w:jc w:val="center"/>
              <w:rPr>
                <w:sz w:val="20"/>
                <w:szCs w:val="20"/>
              </w:rPr>
            </w:pPr>
            <w:r w:rsidRPr="007A3E03">
              <w:rPr>
                <w:sz w:val="20"/>
                <w:szCs w:val="20"/>
              </w:rPr>
              <w:t>тыс. руб.</w:t>
            </w:r>
          </w:p>
        </w:tc>
        <w:tc>
          <w:tcPr>
            <w:tcW w:w="1559" w:type="dxa"/>
          </w:tcPr>
          <w:p w14:paraId="7B7849AA" w14:textId="77777777" w:rsidR="007F4F34" w:rsidRPr="007A3E03" w:rsidRDefault="007F4F34" w:rsidP="00517DF7">
            <w:pPr>
              <w:autoSpaceDE w:val="0"/>
              <w:autoSpaceDN w:val="0"/>
              <w:jc w:val="center"/>
              <w:rPr>
                <w:sz w:val="20"/>
                <w:szCs w:val="20"/>
              </w:rPr>
            </w:pPr>
            <w:r w:rsidRPr="007A3E03">
              <w:rPr>
                <w:sz w:val="20"/>
                <w:szCs w:val="20"/>
              </w:rPr>
              <w:t>40000,0</w:t>
            </w:r>
          </w:p>
        </w:tc>
        <w:tc>
          <w:tcPr>
            <w:tcW w:w="1134" w:type="dxa"/>
          </w:tcPr>
          <w:p w14:paraId="50AF05C7" w14:textId="77777777" w:rsidR="007F4F34" w:rsidRPr="007A3E03" w:rsidRDefault="007F4F34" w:rsidP="00517DF7">
            <w:pPr>
              <w:autoSpaceDE w:val="0"/>
              <w:autoSpaceDN w:val="0"/>
              <w:jc w:val="center"/>
              <w:rPr>
                <w:sz w:val="20"/>
                <w:szCs w:val="20"/>
              </w:rPr>
            </w:pPr>
            <w:r w:rsidRPr="007A3E03">
              <w:rPr>
                <w:sz w:val="20"/>
                <w:szCs w:val="20"/>
              </w:rPr>
              <w:t>0</w:t>
            </w:r>
          </w:p>
        </w:tc>
        <w:tc>
          <w:tcPr>
            <w:tcW w:w="1134" w:type="dxa"/>
          </w:tcPr>
          <w:p w14:paraId="657D896B" w14:textId="77777777" w:rsidR="007F4F34" w:rsidRPr="007A3E03" w:rsidRDefault="007F4F34" w:rsidP="00517DF7">
            <w:pPr>
              <w:autoSpaceDE w:val="0"/>
              <w:autoSpaceDN w:val="0"/>
              <w:jc w:val="center"/>
              <w:rPr>
                <w:sz w:val="20"/>
                <w:szCs w:val="20"/>
              </w:rPr>
            </w:pPr>
            <w:r w:rsidRPr="007A3E03">
              <w:rPr>
                <w:sz w:val="20"/>
                <w:szCs w:val="20"/>
              </w:rPr>
              <w:t>0</w:t>
            </w:r>
          </w:p>
        </w:tc>
        <w:tc>
          <w:tcPr>
            <w:tcW w:w="1276" w:type="dxa"/>
          </w:tcPr>
          <w:p w14:paraId="1C0DBDD1" w14:textId="77777777" w:rsidR="007F4F34" w:rsidRPr="007A3E03" w:rsidRDefault="007F4F34" w:rsidP="00517DF7">
            <w:pPr>
              <w:autoSpaceDE w:val="0"/>
              <w:autoSpaceDN w:val="0"/>
              <w:jc w:val="center"/>
              <w:rPr>
                <w:sz w:val="20"/>
                <w:szCs w:val="20"/>
              </w:rPr>
            </w:pPr>
            <w:r w:rsidRPr="007A3E03">
              <w:rPr>
                <w:sz w:val="20"/>
                <w:szCs w:val="20"/>
              </w:rPr>
              <w:t>0</w:t>
            </w:r>
          </w:p>
        </w:tc>
        <w:tc>
          <w:tcPr>
            <w:tcW w:w="1134" w:type="dxa"/>
          </w:tcPr>
          <w:p w14:paraId="5637BCA3" w14:textId="77777777" w:rsidR="007F4F34" w:rsidRPr="007A3E03" w:rsidRDefault="007F4F34" w:rsidP="00517DF7">
            <w:pPr>
              <w:autoSpaceDE w:val="0"/>
              <w:autoSpaceDN w:val="0"/>
              <w:jc w:val="center"/>
              <w:rPr>
                <w:sz w:val="20"/>
                <w:szCs w:val="20"/>
              </w:rPr>
            </w:pPr>
            <w:r w:rsidRPr="007A3E03">
              <w:rPr>
                <w:sz w:val="20"/>
                <w:szCs w:val="20"/>
              </w:rPr>
              <w:t>0</w:t>
            </w:r>
          </w:p>
        </w:tc>
        <w:tc>
          <w:tcPr>
            <w:tcW w:w="1134" w:type="dxa"/>
          </w:tcPr>
          <w:p w14:paraId="334C9E85" w14:textId="77777777" w:rsidR="007F4F34" w:rsidRPr="007A3E03" w:rsidRDefault="007F4F34" w:rsidP="00517DF7">
            <w:pPr>
              <w:autoSpaceDE w:val="0"/>
              <w:autoSpaceDN w:val="0"/>
              <w:jc w:val="center"/>
              <w:rPr>
                <w:sz w:val="20"/>
                <w:szCs w:val="20"/>
              </w:rPr>
            </w:pPr>
            <w:r w:rsidRPr="007A3E03">
              <w:rPr>
                <w:sz w:val="20"/>
                <w:szCs w:val="20"/>
              </w:rPr>
              <w:t>0</w:t>
            </w:r>
          </w:p>
        </w:tc>
        <w:tc>
          <w:tcPr>
            <w:tcW w:w="1238" w:type="dxa"/>
          </w:tcPr>
          <w:p w14:paraId="1D6A1DF9" w14:textId="77777777" w:rsidR="007F4F34" w:rsidRPr="007A3E03" w:rsidRDefault="007F4F34" w:rsidP="00517DF7">
            <w:pPr>
              <w:autoSpaceDE w:val="0"/>
              <w:autoSpaceDN w:val="0"/>
              <w:jc w:val="center"/>
              <w:rPr>
                <w:sz w:val="20"/>
                <w:szCs w:val="20"/>
              </w:rPr>
            </w:pPr>
            <w:r w:rsidRPr="007A3E03">
              <w:rPr>
                <w:sz w:val="20"/>
                <w:szCs w:val="20"/>
              </w:rPr>
              <w:t>0</w:t>
            </w:r>
          </w:p>
        </w:tc>
        <w:tc>
          <w:tcPr>
            <w:tcW w:w="1172" w:type="dxa"/>
          </w:tcPr>
          <w:p w14:paraId="0B0CA224" w14:textId="77777777" w:rsidR="007F4F34" w:rsidRPr="007A3E03" w:rsidRDefault="007F4F34" w:rsidP="00517DF7">
            <w:pPr>
              <w:autoSpaceDE w:val="0"/>
              <w:autoSpaceDN w:val="0"/>
              <w:jc w:val="center"/>
              <w:rPr>
                <w:sz w:val="20"/>
                <w:szCs w:val="20"/>
              </w:rPr>
            </w:pPr>
            <w:r w:rsidRPr="007A3E03">
              <w:rPr>
                <w:sz w:val="20"/>
                <w:szCs w:val="20"/>
              </w:rPr>
              <w:t>0</w:t>
            </w:r>
          </w:p>
        </w:tc>
      </w:tr>
      <w:tr w:rsidR="007F4F34" w:rsidRPr="007A3E03" w14:paraId="5E771F5F" w14:textId="77777777" w:rsidTr="00517DF7">
        <w:tc>
          <w:tcPr>
            <w:tcW w:w="546" w:type="dxa"/>
          </w:tcPr>
          <w:p w14:paraId="7FE3B695" w14:textId="77777777" w:rsidR="007F4F34" w:rsidRPr="007A3E03" w:rsidRDefault="007F4F34" w:rsidP="00517DF7">
            <w:pPr>
              <w:autoSpaceDE w:val="0"/>
              <w:autoSpaceDN w:val="0"/>
              <w:jc w:val="both"/>
              <w:rPr>
                <w:sz w:val="20"/>
                <w:szCs w:val="20"/>
                <w:lang w:val="en-US"/>
              </w:rPr>
            </w:pPr>
            <w:r w:rsidRPr="007A3E03">
              <w:rPr>
                <w:sz w:val="20"/>
                <w:szCs w:val="20"/>
                <w:lang w:val="en-US"/>
              </w:rPr>
              <w:t>5</w:t>
            </w:r>
          </w:p>
        </w:tc>
        <w:tc>
          <w:tcPr>
            <w:tcW w:w="2964" w:type="dxa"/>
          </w:tcPr>
          <w:p w14:paraId="5DE05DA6" w14:textId="77777777" w:rsidR="007F4F34" w:rsidRPr="007A3E03" w:rsidRDefault="007F4F34" w:rsidP="00517DF7">
            <w:pPr>
              <w:autoSpaceDE w:val="0"/>
              <w:autoSpaceDN w:val="0"/>
              <w:jc w:val="both"/>
              <w:rPr>
                <w:sz w:val="20"/>
                <w:szCs w:val="20"/>
              </w:rPr>
            </w:pPr>
            <w:r w:rsidRPr="007A3E03">
              <w:rPr>
                <w:sz w:val="20"/>
                <w:szCs w:val="20"/>
              </w:rPr>
              <w:t>Отношение  коммерческого долга муниципального района к доходам бюджета без учета безвозмездных поступлений</w:t>
            </w:r>
          </w:p>
        </w:tc>
        <w:tc>
          <w:tcPr>
            <w:tcW w:w="851" w:type="dxa"/>
          </w:tcPr>
          <w:p w14:paraId="03759C53" w14:textId="77777777" w:rsidR="007F4F34" w:rsidRPr="007A3E03" w:rsidRDefault="007F4F34" w:rsidP="00517DF7">
            <w:pPr>
              <w:autoSpaceDE w:val="0"/>
              <w:autoSpaceDN w:val="0"/>
              <w:jc w:val="center"/>
              <w:rPr>
                <w:sz w:val="20"/>
                <w:szCs w:val="20"/>
              </w:rPr>
            </w:pPr>
            <w:r w:rsidRPr="007A3E03">
              <w:rPr>
                <w:sz w:val="20"/>
                <w:szCs w:val="20"/>
              </w:rPr>
              <w:t>%</w:t>
            </w:r>
          </w:p>
        </w:tc>
        <w:tc>
          <w:tcPr>
            <w:tcW w:w="1559" w:type="dxa"/>
          </w:tcPr>
          <w:p w14:paraId="51FAC8A9" w14:textId="77777777" w:rsidR="007F4F34" w:rsidRPr="007A3E03" w:rsidRDefault="007F4F34" w:rsidP="00517DF7">
            <w:pPr>
              <w:autoSpaceDE w:val="0"/>
              <w:autoSpaceDN w:val="0"/>
              <w:jc w:val="center"/>
              <w:rPr>
                <w:sz w:val="20"/>
                <w:szCs w:val="20"/>
              </w:rPr>
            </w:pPr>
            <w:r w:rsidRPr="007A3E03">
              <w:rPr>
                <w:sz w:val="20"/>
                <w:szCs w:val="20"/>
              </w:rPr>
              <w:t>14,0</w:t>
            </w:r>
          </w:p>
        </w:tc>
        <w:tc>
          <w:tcPr>
            <w:tcW w:w="1134" w:type="dxa"/>
          </w:tcPr>
          <w:p w14:paraId="1CF0D131" w14:textId="77777777" w:rsidR="007F4F34" w:rsidRPr="007A3E03" w:rsidRDefault="007F4F34" w:rsidP="00517DF7">
            <w:pPr>
              <w:autoSpaceDE w:val="0"/>
              <w:autoSpaceDN w:val="0"/>
              <w:jc w:val="center"/>
              <w:rPr>
                <w:sz w:val="20"/>
                <w:szCs w:val="20"/>
              </w:rPr>
            </w:pPr>
            <w:r w:rsidRPr="007A3E03">
              <w:rPr>
                <w:sz w:val="20"/>
                <w:szCs w:val="20"/>
              </w:rPr>
              <w:t>0</w:t>
            </w:r>
          </w:p>
        </w:tc>
        <w:tc>
          <w:tcPr>
            <w:tcW w:w="1134" w:type="dxa"/>
          </w:tcPr>
          <w:p w14:paraId="5D95F773" w14:textId="77777777" w:rsidR="007F4F34" w:rsidRPr="007A3E03" w:rsidRDefault="007F4F34" w:rsidP="00517DF7">
            <w:pPr>
              <w:autoSpaceDE w:val="0"/>
              <w:autoSpaceDN w:val="0"/>
              <w:jc w:val="center"/>
              <w:rPr>
                <w:sz w:val="20"/>
                <w:szCs w:val="20"/>
              </w:rPr>
            </w:pPr>
            <w:r w:rsidRPr="007A3E03">
              <w:rPr>
                <w:sz w:val="20"/>
                <w:szCs w:val="20"/>
              </w:rPr>
              <w:t>0</w:t>
            </w:r>
          </w:p>
        </w:tc>
        <w:tc>
          <w:tcPr>
            <w:tcW w:w="1276" w:type="dxa"/>
          </w:tcPr>
          <w:p w14:paraId="5D42EEE3" w14:textId="77777777" w:rsidR="007F4F34" w:rsidRPr="007A3E03" w:rsidRDefault="007F4F34" w:rsidP="00517DF7">
            <w:pPr>
              <w:autoSpaceDE w:val="0"/>
              <w:autoSpaceDN w:val="0"/>
              <w:jc w:val="center"/>
              <w:rPr>
                <w:sz w:val="20"/>
                <w:szCs w:val="20"/>
              </w:rPr>
            </w:pPr>
            <w:r w:rsidRPr="007A3E03">
              <w:rPr>
                <w:sz w:val="20"/>
                <w:szCs w:val="20"/>
              </w:rPr>
              <w:t>0</w:t>
            </w:r>
          </w:p>
        </w:tc>
        <w:tc>
          <w:tcPr>
            <w:tcW w:w="1134" w:type="dxa"/>
          </w:tcPr>
          <w:p w14:paraId="6BD35AD2" w14:textId="77777777" w:rsidR="007F4F34" w:rsidRPr="007A3E03" w:rsidRDefault="007F4F34" w:rsidP="00517DF7">
            <w:pPr>
              <w:autoSpaceDE w:val="0"/>
              <w:autoSpaceDN w:val="0"/>
              <w:jc w:val="center"/>
              <w:rPr>
                <w:sz w:val="20"/>
                <w:szCs w:val="20"/>
              </w:rPr>
            </w:pPr>
            <w:r w:rsidRPr="007A3E03">
              <w:rPr>
                <w:sz w:val="20"/>
                <w:szCs w:val="20"/>
              </w:rPr>
              <w:t>0</w:t>
            </w:r>
          </w:p>
        </w:tc>
        <w:tc>
          <w:tcPr>
            <w:tcW w:w="1134" w:type="dxa"/>
          </w:tcPr>
          <w:p w14:paraId="26501AC2" w14:textId="77777777" w:rsidR="007F4F34" w:rsidRPr="007A3E03" w:rsidRDefault="007F4F34" w:rsidP="00517DF7">
            <w:pPr>
              <w:autoSpaceDE w:val="0"/>
              <w:autoSpaceDN w:val="0"/>
              <w:jc w:val="center"/>
              <w:rPr>
                <w:sz w:val="20"/>
                <w:szCs w:val="20"/>
              </w:rPr>
            </w:pPr>
            <w:r w:rsidRPr="007A3E03">
              <w:rPr>
                <w:sz w:val="20"/>
                <w:szCs w:val="20"/>
              </w:rPr>
              <w:t>0</w:t>
            </w:r>
          </w:p>
        </w:tc>
        <w:tc>
          <w:tcPr>
            <w:tcW w:w="1238" w:type="dxa"/>
          </w:tcPr>
          <w:p w14:paraId="6A1F50AD" w14:textId="77777777" w:rsidR="007F4F34" w:rsidRPr="007A3E03" w:rsidRDefault="007F4F34" w:rsidP="00517DF7">
            <w:pPr>
              <w:autoSpaceDE w:val="0"/>
              <w:autoSpaceDN w:val="0"/>
              <w:jc w:val="center"/>
              <w:rPr>
                <w:sz w:val="20"/>
                <w:szCs w:val="20"/>
              </w:rPr>
            </w:pPr>
            <w:r w:rsidRPr="007A3E03">
              <w:rPr>
                <w:sz w:val="20"/>
                <w:szCs w:val="20"/>
              </w:rPr>
              <w:t>0</w:t>
            </w:r>
          </w:p>
        </w:tc>
        <w:tc>
          <w:tcPr>
            <w:tcW w:w="1172" w:type="dxa"/>
          </w:tcPr>
          <w:p w14:paraId="4E66F2A2" w14:textId="77777777" w:rsidR="007F4F34" w:rsidRPr="007A3E03" w:rsidRDefault="007F4F34" w:rsidP="00517DF7">
            <w:pPr>
              <w:autoSpaceDE w:val="0"/>
              <w:autoSpaceDN w:val="0"/>
              <w:jc w:val="center"/>
              <w:rPr>
                <w:sz w:val="20"/>
                <w:szCs w:val="20"/>
              </w:rPr>
            </w:pPr>
            <w:r w:rsidRPr="007A3E03">
              <w:rPr>
                <w:sz w:val="20"/>
                <w:szCs w:val="20"/>
              </w:rPr>
              <w:t>0</w:t>
            </w:r>
          </w:p>
        </w:tc>
      </w:tr>
      <w:tr w:rsidR="007F4F34" w:rsidRPr="007A3E03" w14:paraId="6B133CCE" w14:textId="77777777" w:rsidTr="00517DF7">
        <w:tc>
          <w:tcPr>
            <w:tcW w:w="546" w:type="dxa"/>
          </w:tcPr>
          <w:p w14:paraId="1AFB5648" w14:textId="77777777" w:rsidR="007F4F34" w:rsidRPr="007A3E03" w:rsidRDefault="007F4F34" w:rsidP="00517DF7">
            <w:pPr>
              <w:autoSpaceDE w:val="0"/>
              <w:autoSpaceDN w:val="0"/>
              <w:jc w:val="both"/>
              <w:rPr>
                <w:sz w:val="20"/>
                <w:szCs w:val="20"/>
              </w:rPr>
            </w:pPr>
            <w:r w:rsidRPr="007A3E03">
              <w:rPr>
                <w:sz w:val="20"/>
                <w:szCs w:val="20"/>
                <w:lang w:val="en-US"/>
              </w:rPr>
              <w:t>6</w:t>
            </w:r>
          </w:p>
        </w:tc>
        <w:tc>
          <w:tcPr>
            <w:tcW w:w="2964" w:type="dxa"/>
          </w:tcPr>
          <w:p w14:paraId="3729C8AC" w14:textId="77777777" w:rsidR="007F4F34" w:rsidRPr="007A3E03" w:rsidRDefault="007F4F34" w:rsidP="00517DF7">
            <w:pPr>
              <w:autoSpaceDE w:val="0"/>
              <w:autoSpaceDN w:val="0"/>
              <w:jc w:val="both"/>
              <w:rPr>
                <w:sz w:val="20"/>
                <w:szCs w:val="20"/>
              </w:rPr>
            </w:pPr>
            <w:r w:rsidRPr="007A3E03">
              <w:rPr>
                <w:sz w:val="20"/>
                <w:szCs w:val="20"/>
              </w:rPr>
              <w:t>Сумма налоговых и неналоговых доходов консолидированного бюджета Бессоновского района Пензенской области</w:t>
            </w:r>
          </w:p>
        </w:tc>
        <w:tc>
          <w:tcPr>
            <w:tcW w:w="851" w:type="dxa"/>
          </w:tcPr>
          <w:p w14:paraId="59043105" w14:textId="77777777" w:rsidR="007F4F34" w:rsidRPr="007A3E03" w:rsidRDefault="007F4F34" w:rsidP="00517DF7">
            <w:pPr>
              <w:autoSpaceDE w:val="0"/>
              <w:autoSpaceDN w:val="0"/>
              <w:jc w:val="center"/>
              <w:rPr>
                <w:sz w:val="20"/>
                <w:szCs w:val="20"/>
              </w:rPr>
            </w:pPr>
            <w:r w:rsidRPr="007A3E03">
              <w:rPr>
                <w:sz w:val="20"/>
                <w:szCs w:val="20"/>
              </w:rPr>
              <w:t>тыс. руб.</w:t>
            </w:r>
          </w:p>
        </w:tc>
        <w:tc>
          <w:tcPr>
            <w:tcW w:w="1559" w:type="dxa"/>
          </w:tcPr>
          <w:p w14:paraId="10D9720C" w14:textId="77777777" w:rsidR="007F4F34" w:rsidRPr="007A3E03" w:rsidRDefault="007F4F34" w:rsidP="00517DF7">
            <w:pPr>
              <w:autoSpaceDE w:val="0"/>
              <w:autoSpaceDN w:val="0"/>
              <w:jc w:val="center"/>
              <w:rPr>
                <w:sz w:val="20"/>
                <w:szCs w:val="20"/>
              </w:rPr>
            </w:pPr>
            <w:r w:rsidRPr="007A3E03">
              <w:rPr>
                <w:sz w:val="20"/>
                <w:szCs w:val="20"/>
              </w:rPr>
              <w:t>403936,1</w:t>
            </w:r>
          </w:p>
        </w:tc>
        <w:tc>
          <w:tcPr>
            <w:tcW w:w="1134" w:type="dxa"/>
          </w:tcPr>
          <w:p w14:paraId="00F8F90D" w14:textId="77777777" w:rsidR="007F4F34" w:rsidRPr="007A3E03" w:rsidRDefault="007F4F34" w:rsidP="00517DF7">
            <w:pPr>
              <w:autoSpaceDE w:val="0"/>
              <w:autoSpaceDN w:val="0"/>
              <w:jc w:val="center"/>
              <w:rPr>
                <w:sz w:val="20"/>
                <w:szCs w:val="20"/>
              </w:rPr>
            </w:pPr>
            <w:r w:rsidRPr="007A3E03">
              <w:rPr>
                <w:sz w:val="20"/>
                <w:szCs w:val="20"/>
              </w:rPr>
              <w:t>465979,9</w:t>
            </w:r>
          </w:p>
        </w:tc>
        <w:tc>
          <w:tcPr>
            <w:tcW w:w="1134" w:type="dxa"/>
          </w:tcPr>
          <w:p w14:paraId="6A770E29" w14:textId="77777777" w:rsidR="007F4F34" w:rsidRPr="007A3E03" w:rsidRDefault="007F4F34" w:rsidP="00517DF7">
            <w:pPr>
              <w:autoSpaceDE w:val="0"/>
              <w:autoSpaceDN w:val="0"/>
              <w:jc w:val="center"/>
              <w:rPr>
                <w:sz w:val="20"/>
                <w:szCs w:val="20"/>
              </w:rPr>
            </w:pPr>
            <w:r w:rsidRPr="007A3E03">
              <w:rPr>
                <w:sz w:val="20"/>
                <w:szCs w:val="20"/>
              </w:rPr>
              <w:t>448281,5</w:t>
            </w:r>
          </w:p>
        </w:tc>
        <w:tc>
          <w:tcPr>
            <w:tcW w:w="1276" w:type="dxa"/>
          </w:tcPr>
          <w:p w14:paraId="74671BB3" w14:textId="77777777" w:rsidR="007F4F34" w:rsidRPr="007A3E03" w:rsidRDefault="007F4F34" w:rsidP="00517DF7">
            <w:pPr>
              <w:autoSpaceDE w:val="0"/>
              <w:autoSpaceDN w:val="0"/>
              <w:jc w:val="center"/>
              <w:rPr>
                <w:sz w:val="20"/>
                <w:szCs w:val="20"/>
              </w:rPr>
            </w:pPr>
            <w:r w:rsidRPr="007A3E03">
              <w:rPr>
                <w:sz w:val="20"/>
                <w:szCs w:val="20"/>
              </w:rPr>
              <w:t>466434,9</w:t>
            </w:r>
          </w:p>
        </w:tc>
        <w:tc>
          <w:tcPr>
            <w:tcW w:w="1134" w:type="dxa"/>
          </w:tcPr>
          <w:p w14:paraId="329EA168" w14:textId="77777777" w:rsidR="007F4F34" w:rsidRPr="007A3E03" w:rsidRDefault="007F4F34" w:rsidP="00517DF7">
            <w:pPr>
              <w:autoSpaceDE w:val="0"/>
              <w:autoSpaceDN w:val="0"/>
              <w:jc w:val="center"/>
              <w:rPr>
                <w:sz w:val="20"/>
                <w:szCs w:val="20"/>
              </w:rPr>
            </w:pPr>
            <w:r w:rsidRPr="007A3E03">
              <w:rPr>
                <w:sz w:val="20"/>
                <w:szCs w:val="20"/>
              </w:rPr>
              <w:t>481218,0</w:t>
            </w:r>
          </w:p>
        </w:tc>
        <w:tc>
          <w:tcPr>
            <w:tcW w:w="1134" w:type="dxa"/>
          </w:tcPr>
          <w:p w14:paraId="0AA2E488" w14:textId="77777777" w:rsidR="007F4F34" w:rsidRPr="007A3E03" w:rsidRDefault="007F4F34" w:rsidP="00517DF7">
            <w:pPr>
              <w:autoSpaceDE w:val="0"/>
              <w:autoSpaceDN w:val="0"/>
              <w:jc w:val="center"/>
              <w:rPr>
                <w:sz w:val="20"/>
                <w:szCs w:val="20"/>
              </w:rPr>
            </w:pPr>
            <w:r w:rsidRPr="007A3E03">
              <w:rPr>
                <w:sz w:val="20"/>
                <w:szCs w:val="20"/>
              </w:rPr>
              <w:t>490842,4</w:t>
            </w:r>
          </w:p>
        </w:tc>
        <w:tc>
          <w:tcPr>
            <w:tcW w:w="1238" w:type="dxa"/>
          </w:tcPr>
          <w:p w14:paraId="2625EF67" w14:textId="77777777" w:rsidR="007F4F34" w:rsidRPr="007A3E03" w:rsidRDefault="007F4F34" w:rsidP="00517DF7">
            <w:pPr>
              <w:autoSpaceDE w:val="0"/>
              <w:autoSpaceDN w:val="0"/>
              <w:jc w:val="center"/>
              <w:rPr>
                <w:sz w:val="20"/>
                <w:szCs w:val="20"/>
              </w:rPr>
            </w:pPr>
            <w:r w:rsidRPr="007A3E03">
              <w:rPr>
                <w:sz w:val="20"/>
                <w:szCs w:val="20"/>
              </w:rPr>
              <w:t>500659,2</w:t>
            </w:r>
          </w:p>
        </w:tc>
        <w:tc>
          <w:tcPr>
            <w:tcW w:w="1172" w:type="dxa"/>
          </w:tcPr>
          <w:p w14:paraId="185E0C86" w14:textId="77777777" w:rsidR="007F4F34" w:rsidRPr="007A3E03" w:rsidRDefault="007F4F34" w:rsidP="00517DF7">
            <w:pPr>
              <w:autoSpaceDE w:val="0"/>
              <w:autoSpaceDN w:val="0"/>
              <w:jc w:val="center"/>
              <w:rPr>
                <w:sz w:val="20"/>
                <w:szCs w:val="20"/>
              </w:rPr>
            </w:pPr>
            <w:r w:rsidRPr="007A3E03">
              <w:rPr>
                <w:sz w:val="20"/>
                <w:szCs w:val="20"/>
              </w:rPr>
              <w:t>510672,4</w:t>
            </w:r>
          </w:p>
        </w:tc>
      </w:tr>
      <w:tr w:rsidR="007F4F34" w:rsidRPr="007A3E03" w14:paraId="67405158" w14:textId="77777777" w:rsidTr="00517DF7">
        <w:tc>
          <w:tcPr>
            <w:tcW w:w="546" w:type="dxa"/>
          </w:tcPr>
          <w:p w14:paraId="5C1099A7" w14:textId="77777777" w:rsidR="007F4F34" w:rsidRPr="007A3E03" w:rsidRDefault="007F4F34" w:rsidP="00517DF7">
            <w:pPr>
              <w:autoSpaceDE w:val="0"/>
              <w:autoSpaceDN w:val="0"/>
              <w:jc w:val="both"/>
              <w:rPr>
                <w:sz w:val="20"/>
                <w:szCs w:val="20"/>
              </w:rPr>
            </w:pPr>
            <w:r w:rsidRPr="007A3E03">
              <w:rPr>
                <w:sz w:val="20"/>
                <w:szCs w:val="20"/>
                <w:lang w:val="en-US"/>
              </w:rPr>
              <w:t>7</w:t>
            </w:r>
          </w:p>
        </w:tc>
        <w:tc>
          <w:tcPr>
            <w:tcW w:w="2964" w:type="dxa"/>
          </w:tcPr>
          <w:p w14:paraId="03E38E63" w14:textId="77777777" w:rsidR="007F4F34" w:rsidRPr="007A3E03" w:rsidRDefault="007F4F34" w:rsidP="00517DF7">
            <w:pPr>
              <w:autoSpaceDE w:val="0"/>
              <w:autoSpaceDN w:val="0"/>
              <w:jc w:val="both"/>
              <w:rPr>
                <w:sz w:val="20"/>
                <w:szCs w:val="20"/>
              </w:rPr>
            </w:pPr>
            <w:r w:rsidRPr="007A3E03">
              <w:rPr>
                <w:sz w:val="20"/>
                <w:szCs w:val="20"/>
              </w:rPr>
              <w:t>Объем консолидированного коммерческого долга муниципального района, включая сельские поселения</w:t>
            </w:r>
          </w:p>
        </w:tc>
        <w:tc>
          <w:tcPr>
            <w:tcW w:w="851" w:type="dxa"/>
          </w:tcPr>
          <w:p w14:paraId="4BDA22F6" w14:textId="77777777" w:rsidR="007F4F34" w:rsidRPr="007A3E03" w:rsidRDefault="007F4F34" w:rsidP="00517DF7">
            <w:pPr>
              <w:autoSpaceDE w:val="0"/>
              <w:autoSpaceDN w:val="0"/>
              <w:jc w:val="center"/>
              <w:rPr>
                <w:sz w:val="20"/>
                <w:szCs w:val="20"/>
              </w:rPr>
            </w:pPr>
            <w:r w:rsidRPr="007A3E03">
              <w:rPr>
                <w:sz w:val="20"/>
                <w:szCs w:val="20"/>
              </w:rPr>
              <w:t>тыс. руб.</w:t>
            </w:r>
          </w:p>
        </w:tc>
        <w:tc>
          <w:tcPr>
            <w:tcW w:w="1559" w:type="dxa"/>
          </w:tcPr>
          <w:p w14:paraId="0A7C1DA6" w14:textId="77777777" w:rsidR="007F4F34" w:rsidRPr="007A3E03" w:rsidRDefault="007F4F34" w:rsidP="00517DF7">
            <w:pPr>
              <w:autoSpaceDE w:val="0"/>
              <w:autoSpaceDN w:val="0"/>
              <w:jc w:val="center"/>
              <w:rPr>
                <w:sz w:val="20"/>
                <w:szCs w:val="20"/>
              </w:rPr>
            </w:pPr>
            <w:r w:rsidRPr="007A3E03">
              <w:rPr>
                <w:sz w:val="20"/>
                <w:szCs w:val="20"/>
              </w:rPr>
              <w:t>40000,0</w:t>
            </w:r>
          </w:p>
        </w:tc>
        <w:tc>
          <w:tcPr>
            <w:tcW w:w="1134" w:type="dxa"/>
          </w:tcPr>
          <w:p w14:paraId="568A1A75" w14:textId="77777777" w:rsidR="007F4F34" w:rsidRPr="007A3E03" w:rsidRDefault="007F4F34" w:rsidP="00517DF7">
            <w:pPr>
              <w:autoSpaceDE w:val="0"/>
              <w:autoSpaceDN w:val="0"/>
              <w:jc w:val="center"/>
              <w:rPr>
                <w:sz w:val="20"/>
                <w:szCs w:val="20"/>
              </w:rPr>
            </w:pPr>
            <w:r w:rsidRPr="007A3E03">
              <w:rPr>
                <w:sz w:val="20"/>
                <w:szCs w:val="20"/>
              </w:rPr>
              <w:t>0</w:t>
            </w:r>
          </w:p>
        </w:tc>
        <w:tc>
          <w:tcPr>
            <w:tcW w:w="1134" w:type="dxa"/>
          </w:tcPr>
          <w:p w14:paraId="0B25DA57" w14:textId="77777777" w:rsidR="007F4F34" w:rsidRPr="007A3E03" w:rsidRDefault="007F4F34" w:rsidP="00517DF7">
            <w:pPr>
              <w:autoSpaceDE w:val="0"/>
              <w:autoSpaceDN w:val="0"/>
              <w:jc w:val="center"/>
              <w:rPr>
                <w:sz w:val="20"/>
                <w:szCs w:val="20"/>
              </w:rPr>
            </w:pPr>
            <w:r w:rsidRPr="007A3E03">
              <w:rPr>
                <w:sz w:val="20"/>
                <w:szCs w:val="20"/>
              </w:rPr>
              <w:t>0</w:t>
            </w:r>
          </w:p>
        </w:tc>
        <w:tc>
          <w:tcPr>
            <w:tcW w:w="1276" w:type="dxa"/>
          </w:tcPr>
          <w:p w14:paraId="4635FB4B" w14:textId="77777777" w:rsidR="007F4F34" w:rsidRPr="007A3E03" w:rsidRDefault="007F4F34" w:rsidP="00517DF7">
            <w:pPr>
              <w:autoSpaceDE w:val="0"/>
              <w:autoSpaceDN w:val="0"/>
              <w:jc w:val="center"/>
              <w:rPr>
                <w:sz w:val="20"/>
                <w:szCs w:val="20"/>
              </w:rPr>
            </w:pPr>
            <w:r w:rsidRPr="007A3E03">
              <w:rPr>
                <w:sz w:val="20"/>
                <w:szCs w:val="20"/>
              </w:rPr>
              <w:t>0</w:t>
            </w:r>
          </w:p>
        </w:tc>
        <w:tc>
          <w:tcPr>
            <w:tcW w:w="1134" w:type="dxa"/>
          </w:tcPr>
          <w:p w14:paraId="1FF65539" w14:textId="77777777" w:rsidR="007F4F34" w:rsidRPr="007A3E03" w:rsidRDefault="007F4F34" w:rsidP="00517DF7">
            <w:pPr>
              <w:autoSpaceDE w:val="0"/>
              <w:autoSpaceDN w:val="0"/>
              <w:jc w:val="center"/>
              <w:rPr>
                <w:sz w:val="20"/>
                <w:szCs w:val="20"/>
              </w:rPr>
            </w:pPr>
            <w:r w:rsidRPr="007A3E03">
              <w:rPr>
                <w:sz w:val="20"/>
                <w:szCs w:val="20"/>
              </w:rPr>
              <w:t>0</w:t>
            </w:r>
          </w:p>
        </w:tc>
        <w:tc>
          <w:tcPr>
            <w:tcW w:w="1134" w:type="dxa"/>
          </w:tcPr>
          <w:p w14:paraId="4830318A" w14:textId="77777777" w:rsidR="007F4F34" w:rsidRPr="007A3E03" w:rsidRDefault="007F4F34" w:rsidP="00517DF7">
            <w:pPr>
              <w:autoSpaceDE w:val="0"/>
              <w:autoSpaceDN w:val="0"/>
              <w:jc w:val="center"/>
              <w:rPr>
                <w:sz w:val="20"/>
                <w:szCs w:val="20"/>
              </w:rPr>
            </w:pPr>
            <w:r w:rsidRPr="007A3E03">
              <w:rPr>
                <w:sz w:val="20"/>
                <w:szCs w:val="20"/>
              </w:rPr>
              <w:t>0</w:t>
            </w:r>
          </w:p>
        </w:tc>
        <w:tc>
          <w:tcPr>
            <w:tcW w:w="1238" w:type="dxa"/>
          </w:tcPr>
          <w:p w14:paraId="7BE9600F" w14:textId="77777777" w:rsidR="007F4F34" w:rsidRPr="007A3E03" w:rsidRDefault="007F4F34" w:rsidP="00517DF7">
            <w:pPr>
              <w:autoSpaceDE w:val="0"/>
              <w:autoSpaceDN w:val="0"/>
              <w:jc w:val="center"/>
              <w:rPr>
                <w:sz w:val="20"/>
                <w:szCs w:val="20"/>
              </w:rPr>
            </w:pPr>
            <w:r w:rsidRPr="007A3E03">
              <w:rPr>
                <w:sz w:val="20"/>
                <w:szCs w:val="20"/>
              </w:rPr>
              <w:t>0</w:t>
            </w:r>
          </w:p>
        </w:tc>
        <w:tc>
          <w:tcPr>
            <w:tcW w:w="1172" w:type="dxa"/>
          </w:tcPr>
          <w:p w14:paraId="431712FD" w14:textId="77777777" w:rsidR="007F4F34" w:rsidRPr="007A3E03" w:rsidRDefault="007F4F34" w:rsidP="00517DF7">
            <w:pPr>
              <w:autoSpaceDE w:val="0"/>
              <w:autoSpaceDN w:val="0"/>
              <w:jc w:val="center"/>
              <w:rPr>
                <w:sz w:val="20"/>
                <w:szCs w:val="20"/>
              </w:rPr>
            </w:pPr>
            <w:r w:rsidRPr="007A3E03">
              <w:rPr>
                <w:sz w:val="20"/>
                <w:szCs w:val="20"/>
              </w:rPr>
              <w:t>0</w:t>
            </w:r>
          </w:p>
        </w:tc>
      </w:tr>
      <w:tr w:rsidR="007F4F34" w:rsidRPr="007A3E03" w14:paraId="5DA64539" w14:textId="77777777" w:rsidTr="00517DF7">
        <w:tc>
          <w:tcPr>
            <w:tcW w:w="546" w:type="dxa"/>
          </w:tcPr>
          <w:p w14:paraId="297D8A37" w14:textId="77777777" w:rsidR="007F4F34" w:rsidRPr="007A3E03" w:rsidRDefault="007F4F34" w:rsidP="00517DF7">
            <w:pPr>
              <w:autoSpaceDE w:val="0"/>
              <w:autoSpaceDN w:val="0"/>
              <w:jc w:val="both"/>
              <w:rPr>
                <w:sz w:val="20"/>
                <w:szCs w:val="20"/>
              </w:rPr>
            </w:pPr>
            <w:r w:rsidRPr="007A3E03">
              <w:rPr>
                <w:sz w:val="20"/>
                <w:szCs w:val="20"/>
                <w:lang w:val="en-US"/>
              </w:rPr>
              <w:t>8</w:t>
            </w:r>
          </w:p>
        </w:tc>
        <w:tc>
          <w:tcPr>
            <w:tcW w:w="2964" w:type="dxa"/>
          </w:tcPr>
          <w:p w14:paraId="502C3360" w14:textId="77777777" w:rsidR="007F4F34" w:rsidRPr="007A3E03" w:rsidRDefault="007F4F34" w:rsidP="00517DF7">
            <w:pPr>
              <w:autoSpaceDE w:val="0"/>
              <w:autoSpaceDN w:val="0"/>
              <w:jc w:val="both"/>
              <w:rPr>
                <w:sz w:val="20"/>
                <w:szCs w:val="20"/>
              </w:rPr>
            </w:pPr>
            <w:r w:rsidRPr="007A3E03">
              <w:rPr>
                <w:sz w:val="20"/>
                <w:szCs w:val="20"/>
              </w:rPr>
              <w:t>Отношение консолидированного коммерческого долга муниципального района, включая сельские поселения, к налоговым и неналоговым доходам консолидированного бюджета</w:t>
            </w:r>
          </w:p>
        </w:tc>
        <w:tc>
          <w:tcPr>
            <w:tcW w:w="851" w:type="dxa"/>
          </w:tcPr>
          <w:p w14:paraId="4ABBCA15" w14:textId="77777777" w:rsidR="007F4F34" w:rsidRPr="007A3E03" w:rsidRDefault="007F4F34" w:rsidP="00517DF7">
            <w:pPr>
              <w:autoSpaceDE w:val="0"/>
              <w:autoSpaceDN w:val="0"/>
              <w:jc w:val="center"/>
              <w:rPr>
                <w:sz w:val="20"/>
                <w:szCs w:val="20"/>
              </w:rPr>
            </w:pPr>
            <w:r w:rsidRPr="007A3E03">
              <w:rPr>
                <w:sz w:val="20"/>
                <w:szCs w:val="20"/>
              </w:rPr>
              <w:t>%</w:t>
            </w:r>
          </w:p>
        </w:tc>
        <w:tc>
          <w:tcPr>
            <w:tcW w:w="1559" w:type="dxa"/>
          </w:tcPr>
          <w:p w14:paraId="21446A29" w14:textId="77777777" w:rsidR="007F4F34" w:rsidRPr="007A3E03" w:rsidRDefault="007F4F34" w:rsidP="00517DF7">
            <w:pPr>
              <w:autoSpaceDE w:val="0"/>
              <w:autoSpaceDN w:val="0"/>
              <w:jc w:val="center"/>
              <w:rPr>
                <w:sz w:val="20"/>
                <w:szCs w:val="20"/>
              </w:rPr>
            </w:pPr>
            <w:r w:rsidRPr="007A3E03">
              <w:rPr>
                <w:sz w:val="20"/>
                <w:szCs w:val="20"/>
              </w:rPr>
              <w:t>9,9</w:t>
            </w:r>
          </w:p>
        </w:tc>
        <w:tc>
          <w:tcPr>
            <w:tcW w:w="1134" w:type="dxa"/>
          </w:tcPr>
          <w:p w14:paraId="58A97B43" w14:textId="77777777" w:rsidR="007F4F34" w:rsidRPr="007A3E03" w:rsidRDefault="007F4F34" w:rsidP="00517DF7">
            <w:pPr>
              <w:autoSpaceDE w:val="0"/>
              <w:autoSpaceDN w:val="0"/>
              <w:jc w:val="center"/>
              <w:rPr>
                <w:sz w:val="20"/>
                <w:szCs w:val="20"/>
              </w:rPr>
            </w:pPr>
            <w:r w:rsidRPr="007A3E03">
              <w:rPr>
                <w:sz w:val="20"/>
                <w:szCs w:val="20"/>
              </w:rPr>
              <w:t>0</w:t>
            </w:r>
          </w:p>
        </w:tc>
        <w:tc>
          <w:tcPr>
            <w:tcW w:w="1134" w:type="dxa"/>
          </w:tcPr>
          <w:p w14:paraId="78EAA768" w14:textId="77777777" w:rsidR="007F4F34" w:rsidRPr="007A3E03" w:rsidRDefault="007F4F34" w:rsidP="00517DF7">
            <w:pPr>
              <w:autoSpaceDE w:val="0"/>
              <w:autoSpaceDN w:val="0"/>
              <w:jc w:val="center"/>
              <w:rPr>
                <w:sz w:val="20"/>
                <w:szCs w:val="20"/>
              </w:rPr>
            </w:pPr>
            <w:r w:rsidRPr="007A3E03">
              <w:rPr>
                <w:sz w:val="20"/>
                <w:szCs w:val="20"/>
              </w:rPr>
              <w:t>0</w:t>
            </w:r>
          </w:p>
        </w:tc>
        <w:tc>
          <w:tcPr>
            <w:tcW w:w="1276" w:type="dxa"/>
          </w:tcPr>
          <w:p w14:paraId="5D253A77" w14:textId="77777777" w:rsidR="007F4F34" w:rsidRPr="007A3E03" w:rsidRDefault="007F4F34" w:rsidP="00517DF7">
            <w:pPr>
              <w:autoSpaceDE w:val="0"/>
              <w:autoSpaceDN w:val="0"/>
              <w:jc w:val="center"/>
              <w:rPr>
                <w:sz w:val="20"/>
                <w:szCs w:val="20"/>
              </w:rPr>
            </w:pPr>
            <w:r w:rsidRPr="007A3E03">
              <w:rPr>
                <w:sz w:val="20"/>
                <w:szCs w:val="20"/>
              </w:rPr>
              <w:t>0</w:t>
            </w:r>
          </w:p>
        </w:tc>
        <w:tc>
          <w:tcPr>
            <w:tcW w:w="1134" w:type="dxa"/>
          </w:tcPr>
          <w:p w14:paraId="7840C078" w14:textId="77777777" w:rsidR="007F4F34" w:rsidRPr="007A3E03" w:rsidRDefault="007F4F34" w:rsidP="00517DF7">
            <w:pPr>
              <w:autoSpaceDE w:val="0"/>
              <w:autoSpaceDN w:val="0"/>
              <w:jc w:val="center"/>
              <w:rPr>
                <w:sz w:val="20"/>
                <w:szCs w:val="20"/>
              </w:rPr>
            </w:pPr>
            <w:r w:rsidRPr="007A3E03">
              <w:rPr>
                <w:sz w:val="20"/>
                <w:szCs w:val="20"/>
              </w:rPr>
              <w:t>0</w:t>
            </w:r>
          </w:p>
        </w:tc>
        <w:tc>
          <w:tcPr>
            <w:tcW w:w="1134" w:type="dxa"/>
          </w:tcPr>
          <w:p w14:paraId="6724A23E" w14:textId="77777777" w:rsidR="007F4F34" w:rsidRPr="007A3E03" w:rsidRDefault="007F4F34" w:rsidP="00517DF7">
            <w:pPr>
              <w:autoSpaceDE w:val="0"/>
              <w:autoSpaceDN w:val="0"/>
              <w:jc w:val="center"/>
              <w:rPr>
                <w:sz w:val="20"/>
                <w:szCs w:val="20"/>
              </w:rPr>
            </w:pPr>
            <w:r w:rsidRPr="007A3E03">
              <w:rPr>
                <w:sz w:val="20"/>
                <w:szCs w:val="20"/>
              </w:rPr>
              <w:t>0</w:t>
            </w:r>
          </w:p>
        </w:tc>
        <w:tc>
          <w:tcPr>
            <w:tcW w:w="1238" w:type="dxa"/>
          </w:tcPr>
          <w:p w14:paraId="03711F09" w14:textId="77777777" w:rsidR="007F4F34" w:rsidRPr="007A3E03" w:rsidRDefault="007F4F34" w:rsidP="00517DF7">
            <w:pPr>
              <w:autoSpaceDE w:val="0"/>
              <w:autoSpaceDN w:val="0"/>
              <w:jc w:val="center"/>
              <w:rPr>
                <w:sz w:val="20"/>
                <w:szCs w:val="20"/>
              </w:rPr>
            </w:pPr>
            <w:r w:rsidRPr="007A3E03">
              <w:rPr>
                <w:sz w:val="20"/>
                <w:szCs w:val="20"/>
              </w:rPr>
              <w:t>0</w:t>
            </w:r>
          </w:p>
        </w:tc>
        <w:tc>
          <w:tcPr>
            <w:tcW w:w="1172" w:type="dxa"/>
          </w:tcPr>
          <w:p w14:paraId="25C04F13" w14:textId="77777777" w:rsidR="007F4F34" w:rsidRPr="007A3E03" w:rsidRDefault="007F4F34" w:rsidP="00517DF7">
            <w:pPr>
              <w:autoSpaceDE w:val="0"/>
              <w:autoSpaceDN w:val="0"/>
              <w:jc w:val="center"/>
              <w:rPr>
                <w:sz w:val="20"/>
                <w:szCs w:val="20"/>
              </w:rPr>
            </w:pPr>
            <w:r w:rsidRPr="007A3E03">
              <w:rPr>
                <w:sz w:val="20"/>
                <w:szCs w:val="20"/>
              </w:rPr>
              <w:t>0</w:t>
            </w:r>
          </w:p>
        </w:tc>
      </w:tr>
    </w:tbl>
    <w:p w14:paraId="4EBA73D2" w14:textId="77777777" w:rsidR="007F4F34" w:rsidRPr="007A3E03" w:rsidRDefault="007F4F34" w:rsidP="007F4F34">
      <w:pPr>
        <w:autoSpaceDE w:val="0"/>
        <w:autoSpaceDN w:val="0"/>
        <w:jc w:val="both"/>
        <w:rPr>
          <w:b/>
          <w:sz w:val="20"/>
          <w:szCs w:val="20"/>
        </w:rPr>
      </w:pPr>
    </w:p>
    <w:p w14:paraId="61FA3081" w14:textId="77777777" w:rsidR="007F4F34" w:rsidRPr="007A3E03" w:rsidRDefault="007F4F34" w:rsidP="007F4F34">
      <w:pPr>
        <w:autoSpaceDE w:val="0"/>
        <w:autoSpaceDN w:val="0"/>
        <w:jc w:val="both"/>
        <w:rPr>
          <w:b/>
          <w:sz w:val="20"/>
          <w:szCs w:val="20"/>
        </w:rPr>
      </w:pPr>
    </w:p>
    <w:p w14:paraId="5623B04F" w14:textId="77777777" w:rsidR="007F4F34" w:rsidRPr="007A3E03" w:rsidRDefault="007F4F34" w:rsidP="007F4F34">
      <w:pPr>
        <w:autoSpaceDE w:val="0"/>
        <w:autoSpaceDN w:val="0"/>
        <w:jc w:val="both"/>
        <w:rPr>
          <w:b/>
          <w:sz w:val="20"/>
          <w:szCs w:val="20"/>
        </w:rPr>
      </w:pPr>
      <w:r w:rsidRPr="007A3E03">
        <w:rPr>
          <w:b/>
          <w:sz w:val="20"/>
          <w:szCs w:val="20"/>
        </w:rPr>
        <w:t>»</w:t>
      </w:r>
    </w:p>
    <w:p w14:paraId="322FB2AC" w14:textId="77777777" w:rsidR="007F4F34" w:rsidRPr="007A3E03" w:rsidRDefault="007F4F34" w:rsidP="007F4F34">
      <w:pPr>
        <w:autoSpaceDE w:val="0"/>
        <w:autoSpaceDN w:val="0"/>
        <w:jc w:val="both"/>
        <w:rPr>
          <w:b/>
          <w:sz w:val="20"/>
          <w:szCs w:val="20"/>
        </w:rPr>
      </w:pPr>
    </w:p>
    <w:p w14:paraId="3169725D" w14:textId="77777777" w:rsidR="004C7410" w:rsidRPr="007A3E03" w:rsidRDefault="004C7410" w:rsidP="007F4F34">
      <w:pPr>
        <w:autoSpaceDE w:val="0"/>
        <w:autoSpaceDN w:val="0"/>
        <w:jc w:val="both"/>
        <w:rPr>
          <w:b/>
          <w:sz w:val="20"/>
          <w:szCs w:val="20"/>
        </w:rPr>
        <w:sectPr w:rsidR="004C7410" w:rsidRPr="007A3E03" w:rsidSect="00FA6530">
          <w:pgSz w:w="16840" w:h="11907" w:orient="landscape" w:code="9"/>
          <w:pgMar w:top="1134" w:right="1134" w:bottom="1134" w:left="1134" w:header="709" w:footer="709" w:gutter="0"/>
          <w:cols w:space="708"/>
          <w:docGrid w:linePitch="381"/>
        </w:sectPr>
      </w:pPr>
    </w:p>
    <w:tbl>
      <w:tblPr>
        <w:tblpPr w:leftFromText="180" w:rightFromText="180" w:vertAnchor="page" w:horzAnchor="margin" w:tblpY="1051"/>
        <w:tblW w:w="9996" w:type="dxa"/>
        <w:tblLayout w:type="fixed"/>
        <w:tblCellMar>
          <w:left w:w="0" w:type="dxa"/>
          <w:right w:w="0" w:type="dxa"/>
        </w:tblCellMar>
        <w:tblLook w:val="01E0" w:firstRow="1" w:lastRow="1" w:firstColumn="1" w:lastColumn="1" w:noHBand="0" w:noVBand="0"/>
      </w:tblPr>
      <w:tblGrid>
        <w:gridCol w:w="9996"/>
      </w:tblGrid>
      <w:tr w:rsidR="004C7410" w:rsidRPr="007A3E03" w14:paraId="0D4CA5AC" w14:textId="77777777" w:rsidTr="00517DF7">
        <w:trPr>
          <w:trHeight w:val="562"/>
        </w:trPr>
        <w:tc>
          <w:tcPr>
            <w:tcW w:w="9996" w:type="dxa"/>
          </w:tcPr>
          <w:p w14:paraId="3190D68F" w14:textId="77777777" w:rsidR="004C7410" w:rsidRPr="007A3E03" w:rsidRDefault="004C7410" w:rsidP="00517DF7">
            <w:pPr>
              <w:jc w:val="center"/>
              <w:rPr>
                <w:b/>
                <w:sz w:val="22"/>
                <w:szCs w:val="22"/>
              </w:rPr>
            </w:pPr>
            <w:r w:rsidRPr="007A3E03">
              <w:rPr>
                <w:b/>
                <w:sz w:val="22"/>
                <w:szCs w:val="22"/>
              </w:rPr>
              <w:lastRenderedPageBreak/>
              <w:t>ПОСТАНОВЛЕНИЕ АДМИНИСТРАЦИЯ БЕССОНОВСКОГО РАЙОНА</w:t>
            </w:r>
          </w:p>
          <w:p w14:paraId="1C83F4A2" w14:textId="77777777" w:rsidR="004C7410" w:rsidRPr="007A3E03" w:rsidRDefault="004C7410" w:rsidP="00517DF7">
            <w:pPr>
              <w:jc w:val="center"/>
              <w:rPr>
                <w:b/>
                <w:sz w:val="22"/>
                <w:szCs w:val="22"/>
              </w:rPr>
            </w:pPr>
            <w:r w:rsidRPr="007A3E03">
              <w:rPr>
                <w:b/>
                <w:sz w:val="22"/>
                <w:szCs w:val="22"/>
              </w:rPr>
              <w:t>ПЕНЗЕНСКОЙ ОБЛАСТИ</w:t>
            </w:r>
          </w:p>
        </w:tc>
      </w:tr>
      <w:tr w:rsidR="004C7410" w:rsidRPr="007A3E03" w14:paraId="53816A1C" w14:textId="77777777" w:rsidTr="00517DF7">
        <w:trPr>
          <w:trHeight w:val="437"/>
        </w:trPr>
        <w:tc>
          <w:tcPr>
            <w:tcW w:w="9996" w:type="dxa"/>
          </w:tcPr>
          <w:p w14:paraId="507C8183" w14:textId="27749CEA" w:rsidR="004C7410" w:rsidRPr="007A3E03" w:rsidRDefault="004C7410" w:rsidP="00517DF7">
            <w:pPr>
              <w:jc w:val="center"/>
              <w:rPr>
                <w:b/>
                <w:sz w:val="22"/>
                <w:szCs w:val="22"/>
              </w:rPr>
            </w:pPr>
            <w:r w:rsidRPr="007A3E03">
              <w:rPr>
                <w:sz w:val="22"/>
                <w:szCs w:val="22"/>
              </w:rPr>
              <w:t>от 30 декабря 2025 года № 140</w:t>
            </w:r>
            <w:r w:rsidRPr="007A3E03">
              <w:rPr>
                <w:sz w:val="22"/>
                <w:szCs w:val="22"/>
              </w:rPr>
              <w:t>3</w:t>
            </w:r>
          </w:p>
        </w:tc>
      </w:tr>
      <w:tr w:rsidR="004C7410" w:rsidRPr="007A3E03" w14:paraId="19CDD59B" w14:textId="77777777" w:rsidTr="00517DF7">
        <w:trPr>
          <w:trHeight w:val="694"/>
        </w:trPr>
        <w:tc>
          <w:tcPr>
            <w:tcW w:w="9996" w:type="dxa"/>
            <w:vAlign w:val="center"/>
          </w:tcPr>
          <w:p w14:paraId="6477C536" w14:textId="77777777" w:rsidR="004C7410" w:rsidRPr="007A3E03" w:rsidRDefault="004C7410" w:rsidP="004C7410">
            <w:pPr>
              <w:pStyle w:val="ConsPlusTitle"/>
              <w:jc w:val="center"/>
              <w:rPr>
                <w:bCs w:val="0"/>
                <w:sz w:val="22"/>
                <w:szCs w:val="22"/>
              </w:rPr>
            </w:pPr>
            <w:r w:rsidRPr="007A3E03">
              <w:rPr>
                <w:bCs w:val="0"/>
                <w:sz w:val="22"/>
                <w:szCs w:val="22"/>
              </w:rPr>
              <w:t>О внесении изменений в муниципальную программу</w:t>
            </w:r>
          </w:p>
          <w:p w14:paraId="61D58860" w14:textId="77777777" w:rsidR="004C7410" w:rsidRPr="007A3E03" w:rsidRDefault="004C7410" w:rsidP="004C7410">
            <w:pPr>
              <w:pStyle w:val="ConsPlusTitle"/>
              <w:jc w:val="center"/>
              <w:rPr>
                <w:bCs w:val="0"/>
                <w:sz w:val="22"/>
                <w:szCs w:val="22"/>
              </w:rPr>
            </w:pPr>
            <w:r w:rsidRPr="007A3E03">
              <w:rPr>
                <w:bCs w:val="0"/>
                <w:sz w:val="22"/>
                <w:szCs w:val="22"/>
              </w:rPr>
              <w:t>«Обеспечение общественного порядка и противодействие преступности в</w:t>
            </w:r>
          </w:p>
          <w:p w14:paraId="08ECFD0F" w14:textId="77777777" w:rsidR="004C7410" w:rsidRPr="007A3E03" w:rsidRDefault="004C7410" w:rsidP="004C7410">
            <w:pPr>
              <w:pStyle w:val="ConsPlusTitle"/>
              <w:widowControl/>
              <w:jc w:val="center"/>
              <w:rPr>
                <w:bCs w:val="0"/>
                <w:sz w:val="22"/>
                <w:szCs w:val="22"/>
              </w:rPr>
            </w:pPr>
            <w:r w:rsidRPr="007A3E03">
              <w:rPr>
                <w:bCs w:val="0"/>
                <w:sz w:val="22"/>
                <w:szCs w:val="22"/>
              </w:rPr>
              <w:t>Бессоновском районе Пензенской области», утверждённую постановлением администрации Бессоновского района Пензенской области от 15.11.2019 № 1135 (с последующими изменениями)</w:t>
            </w:r>
          </w:p>
          <w:p w14:paraId="2DA7CF70" w14:textId="685E68F2" w:rsidR="004C7410" w:rsidRPr="007A3E03" w:rsidRDefault="004C7410" w:rsidP="004C7410">
            <w:pPr>
              <w:pStyle w:val="ConsPlusTitle"/>
              <w:widowControl/>
              <w:jc w:val="center"/>
              <w:rPr>
                <w:b w:val="0"/>
                <w:sz w:val="22"/>
                <w:szCs w:val="22"/>
              </w:rPr>
            </w:pPr>
          </w:p>
        </w:tc>
      </w:tr>
    </w:tbl>
    <w:p w14:paraId="72C5B909" w14:textId="77777777" w:rsidR="004C7410" w:rsidRPr="007A3E03" w:rsidRDefault="004C7410" w:rsidP="004C7410">
      <w:pPr>
        <w:pStyle w:val="2f6"/>
        <w:keepLines/>
        <w:widowControl w:val="0"/>
        <w:suppressAutoHyphens/>
        <w:ind w:left="0" w:firstLine="708"/>
        <w:jc w:val="both"/>
        <w:rPr>
          <w:b/>
          <w:sz w:val="22"/>
          <w:szCs w:val="22"/>
        </w:rPr>
      </w:pPr>
      <w:r w:rsidRPr="007A3E03">
        <w:rPr>
          <w:sz w:val="22"/>
          <w:szCs w:val="22"/>
        </w:rPr>
        <w:t xml:space="preserve">В целях приведения в соответствие с действующим законодательством Российской Федерации нормативных правовых актов администрации Бессоновского района Пензенской области, руководствуясь Уставом муниципального района Бессоновский район Пензенской области, администрация Бессоновского района Пензенской области </w:t>
      </w:r>
      <w:r w:rsidRPr="007A3E03">
        <w:rPr>
          <w:b/>
          <w:sz w:val="22"/>
          <w:szCs w:val="22"/>
        </w:rPr>
        <w:t>постановляет:</w:t>
      </w:r>
    </w:p>
    <w:p w14:paraId="26587692" w14:textId="77777777" w:rsidR="004C7410" w:rsidRPr="007A3E03" w:rsidRDefault="004C7410" w:rsidP="004C7410">
      <w:pPr>
        <w:pStyle w:val="2f6"/>
        <w:keepLines/>
        <w:widowControl w:val="0"/>
        <w:suppressAutoHyphens/>
        <w:ind w:left="0" w:firstLine="708"/>
        <w:jc w:val="both"/>
        <w:rPr>
          <w:sz w:val="22"/>
          <w:szCs w:val="22"/>
        </w:rPr>
      </w:pPr>
      <w:r w:rsidRPr="007A3E03">
        <w:rPr>
          <w:sz w:val="22"/>
          <w:szCs w:val="22"/>
        </w:rPr>
        <w:t xml:space="preserve">1. Внести изменения в муниципальную программу «Обеспечение общественного порядка и противодействие преступности в Бессоновском районе Пензенской области», утвержденную постановлением администрации Бессоновского района Пензенской области от 15.11.2019 № 1135 (с последующими изменениями), изложив ее в новой редакции согласно приложению к настоящему постановлению. </w:t>
      </w:r>
    </w:p>
    <w:p w14:paraId="2AC992E3" w14:textId="77777777" w:rsidR="004C7410" w:rsidRPr="007A3E03" w:rsidRDefault="004C7410" w:rsidP="004C7410">
      <w:pPr>
        <w:pStyle w:val="2f6"/>
        <w:keepLines/>
        <w:widowControl w:val="0"/>
        <w:suppressAutoHyphens/>
        <w:ind w:left="0" w:firstLine="0"/>
        <w:jc w:val="both"/>
        <w:rPr>
          <w:sz w:val="22"/>
          <w:szCs w:val="22"/>
        </w:rPr>
      </w:pPr>
      <w:r w:rsidRPr="007A3E03">
        <w:rPr>
          <w:sz w:val="22"/>
          <w:szCs w:val="22"/>
        </w:rPr>
        <w:t xml:space="preserve">          2. Настоящее постановление опубликовать в информационном бюллетене «Вестник Бессоновского района» и разместить (опубликовать) на официальном сайте администрации Бессоновского района Пензенской области в информационно-телекоммуникационной сети «Интернет».</w:t>
      </w:r>
    </w:p>
    <w:p w14:paraId="1214CBC2" w14:textId="77777777" w:rsidR="004C7410" w:rsidRPr="007A3E03" w:rsidRDefault="004C7410" w:rsidP="004C7410">
      <w:pPr>
        <w:pStyle w:val="2f6"/>
        <w:keepLines/>
        <w:widowControl w:val="0"/>
        <w:tabs>
          <w:tab w:val="left" w:pos="709"/>
        </w:tabs>
        <w:suppressAutoHyphens/>
        <w:ind w:left="0" w:firstLine="0"/>
        <w:jc w:val="both"/>
        <w:rPr>
          <w:sz w:val="22"/>
          <w:szCs w:val="22"/>
        </w:rPr>
      </w:pPr>
      <w:r w:rsidRPr="007A3E03">
        <w:rPr>
          <w:sz w:val="22"/>
          <w:szCs w:val="22"/>
        </w:rPr>
        <w:t xml:space="preserve">          3. Настоящее постановление вступает в силу на следующий день после дня его официального опубликования (обнародования).</w:t>
      </w:r>
    </w:p>
    <w:p w14:paraId="42D99B48" w14:textId="77777777" w:rsidR="004C7410" w:rsidRPr="007A3E03" w:rsidRDefault="004C7410" w:rsidP="004C7410">
      <w:pPr>
        <w:pStyle w:val="2f6"/>
        <w:keepLines/>
        <w:widowControl w:val="0"/>
        <w:tabs>
          <w:tab w:val="left" w:pos="567"/>
          <w:tab w:val="left" w:pos="709"/>
        </w:tabs>
        <w:suppressAutoHyphens/>
        <w:ind w:left="0" w:firstLine="0"/>
        <w:jc w:val="both"/>
        <w:rPr>
          <w:sz w:val="22"/>
          <w:szCs w:val="22"/>
        </w:rPr>
      </w:pPr>
      <w:r w:rsidRPr="007A3E03">
        <w:rPr>
          <w:sz w:val="22"/>
          <w:szCs w:val="22"/>
        </w:rPr>
        <w:t xml:space="preserve">          4. Контроль исполнения настоящего постановления возложить на заместителя главы местной администрации Бессоновского района Пензенской области, курирующего вопросы социального развития.</w:t>
      </w:r>
    </w:p>
    <w:p w14:paraId="3126EFC6" w14:textId="77777777" w:rsidR="004C7410" w:rsidRPr="007A3E03" w:rsidRDefault="004C7410" w:rsidP="004C7410">
      <w:pPr>
        <w:pStyle w:val="2f6"/>
        <w:keepLines/>
        <w:widowControl w:val="0"/>
        <w:suppressAutoHyphens/>
        <w:ind w:left="0" w:firstLine="851"/>
        <w:jc w:val="both"/>
        <w:rPr>
          <w:sz w:val="22"/>
          <w:szCs w:val="22"/>
        </w:rPr>
      </w:pPr>
    </w:p>
    <w:p w14:paraId="3DC957DF" w14:textId="77777777" w:rsidR="004C7410" w:rsidRPr="007A3E03" w:rsidRDefault="004C7410" w:rsidP="004C7410">
      <w:pPr>
        <w:pStyle w:val="2f6"/>
        <w:keepLines/>
        <w:widowControl w:val="0"/>
        <w:suppressAutoHyphens/>
        <w:ind w:left="0" w:firstLine="851"/>
        <w:jc w:val="both"/>
        <w:rPr>
          <w:sz w:val="22"/>
          <w:szCs w:val="22"/>
        </w:rPr>
      </w:pPr>
    </w:p>
    <w:p w14:paraId="703CD0CA" w14:textId="77777777" w:rsidR="004C7410" w:rsidRPr="007A3E03" w:rsidRDefault="004C7410" w:rsidP="004C7410">
      <w:pPr>
        <w:rPr>
          <w:color w:val="000000"/>
          <w:sz w:val="22"/>
          <w:szCs w:val="22"/>
        </w:rPr>
      </w:pPr>
      <w:r w:rsidRPr="007A3E03">
        <w:rPr>
          <w:sz w:val="22"/>
          <w:szCs w:val="22"/>
        </w:rPr>
        <w:t xml:space="preserve">Глава Бессоновского района Пензенской области                               Н.В. </w:t>
      </w:r>
      <w:proofErr w:type="spellStart"/>
      <w:r w:rsidRPr="007A3E03">
        <w:rPr>
          <w:sz w:val="22"/>
          <w:szCs w:val="22"/>
        </w:rPr>
        <w:t>Шалдаева</w:t>
      </w:r>
      <w:proofErr w:type="spellEnd"/>
      <w:r w:rsidRPr="007A3E03">
        <w:rPr>
          <w:color w:val="000000"/>
          <w:sz w:val="22"/>
          <w:szCs w:val="22"/>
        </w:rPr>
        <w:t xml:space="preserve">                                                                                                                                                                                                                                                                                                                                                                                   </w:t>
      </w:r>
    </w:p>
    <w:p w14:paraId="6822B9DC" w14:textId="77777777" w:rsidR="004C7410" w:rsidRPr="007A3E03" w:rsidRDefault="004C7410" w:rsidP="004C7410">
      <w:pPr>
        <w:jc w:val="right"/>
        <w:rPr>
          <w:color w:val="000000"/>
          <w:sz w:val="22"/>
          <w:szCs w:val="22"/>
        </w:rPr>
      </w:pPr>
    </w:p>
    <w:p w14:paraId="254911D6" w14:textId="77777777" w:rsidR="004C7410" w:rsidRPr="007A3E03" w:rsidRDefault="004C7410" w:rsidP="004C7410">
      <w:pPr>
        <w:jc w:val="right"/>
        <w:rPr>
          <w:color w:val="000000"/>
          <w:sz w:val="22"/>
          <w:szCs w:val="22"/>
        </w:rPr>
      </w:pPr>
    </w:p>
    <w:p w14:paraId="7F3DFCDB" w14:textId="77777777" w:rsidR="004C7410" w:rsidRPr="007A3E03" w:rsidRDefault="004C7410" w:rsidP="004C7410">
      <w:pPr>
        <w:jc w:val="right"/>
        <w:rPr>
          <w:color w:val="000000"/>
          <w:sz w:val="22"/>
          <w:szCs w:val="22"/>
        </w:rPr>
      </w:pPr>
      <w:r w:rsidRPr="007A3E03">
        <w:rPr>
          <w:color w:val="000000"/>
          <w:sz w:val="22"/>
          <w:szCs w:val="22"/>
        </w:rPr>
        <w:t xml:space="preserve">Приложение                                                                                                                                                                                                              </w:t>
      </w:r>
    </w:p>
    <w:p w14:paraId="081A4DA8" w14:textId="25021302" w:rsidR="004C7410" w:rsidRPr="007A3E03" w:rsidRDefault="004C7410" w:rsidP="004C7410">
      <w:pPr>
        <w:jc w:val="right"/>
        <w:rPr>
          <w:color w:val="000000"/>
          <w:sz w:val="22"/>
          <w:szCs w:val="22"/>
        </w:rPr>
      </w:pPr>
      <w:r w:rsidRPr="007A3E03">
        <w:rPr>
          <w:color w:val="000000"/>
          <w:sz w:val="22"/>
          <w:szCs w:val="22"/>
        </w:rPr>
        <w:t>к Постановлению</w:t>
      </w:r>
      <w:r w:rsidRPr="007A3E03">
        <w:rPr>
          <w:color w:val="000000"/>
          <w:sz w:val="22"/>
          <w:szCs w:val="22"/>
        </w:rPr>
        <w:t xml:space="preserve">  </w:t>
      </w:r>
    </w:p>
    <w:p w14:paraId="7421CF50" w14:textId="77777777" w:rsidR="004C7410" w:rsidRPr="007A3E03" w:rsidRDefault="004C7410" w:rsidP="004C7410">
      <w:pPr>
        <w:jc w:val="right"/>
        <w:rPr>
          <w:color w:val="000000"/>
          <w:sz w:val="22"/>
          <w:szCs w:val="22"/>
        </w:rPr>
      </w:pPr>
      <w:r w:rsidRPr="007A3E03">
        <w:rPr>
          <w:color w:val="000000"/>
          <w:sz w:val="22"/>
          <w:szCs w:val="22"/>
        </w:rPr>
        <w:t>администрации</w:t>
      </w:r>
    </w:p>
    <w:p w14:paraId="501B337C" w14:textId="77777777" w:rsidR="004C7410" w:rsidRPr="007A3E03" w:rsidRDefault="004C7410" w:rsidP="004C7410">
      <w:pPr>
        <w:jc w:val="right"/>
        <w:rPr>
          <w:color w:val="000000"/>
          <w:sz w:val="22"/>
          <w:szCs w:val="22"/>
        </w:rPr>
      </w:pPr>
      <w:r w:rsidRPr="007A3E03">
        <w:rPr>
          <w:color w:val="000000"/>
          <w:sz w:val="22"/>
          <w:szCs w:val="22"/>
        </w:rPr>
        <w:t xml:space="preserve">Бессоновского района                                                                                                                                                                                                               Пензенской области                                                                                                                                                                                                              </w:t>
      </w:r>
    </w:p>
    <w:p w14:paraId="3E930CF7" w14:textId="6EC55672" w:rsidR="004C7410" w:rsidRPr="007A3E03" w:rsidRDefault="004C7410" w:rsidP="004C7410">
      <w:pPr>
        <w:jc w:val="right"/>
        <w:rPr>
          <w:color w:val="000000"/>
          <w:sz w:val="22"/>
          <w:szCs w:val="22"/>
        </w:rPr>
      </w:pPr>
      <w:r w:rsidRPr="007A3E03">
        <w:rPr>
          <w:color w:val="000000"/>
          <w:sz w:val="22"/>
          <w:szCs w:val="22"/>
        </w:rPr>
        <w:t>от «</w:t>
      </w:r>
      <w:r w:rsidRPr="007A3E03">
        <w:rPr>
          <w:color w:val="000000"/>
          <w:sz w:val="22"/>
          <w:szCs w:val="22"/>
        </w:rPr>
        <w:t>30</w:t>
      </w:r>
      <w:r w:rsidRPr="007A3E03">
        <w:rPr>
          <w:color w:val="000000"/>
          <w:sz w:val="22"/>
          <w:szCs w:val="22"/>
        </w:rPr>
        <w:t xml:space="preserve">» декабря </w:t>
      </w:r>
      <w:r w:rsidRPr="007A3E03">
        <w:rPr>
          <w:color w:val="000000"/>
          <w:sz w:val="22"/>
          <w:szCs w:val="22"/>
        </w:rPr>
        <w:t>2025 года</w:t>
      </w:r>
      <w:r w:rsidRPr="007A3E03">
        <w:rPr>
          <w:color w:val="000000"/>
          <w:sz w:val="22"/>
          <w:szCs w:val="22"/>
        </w:rPr>
        <w:t xml:space="preserve">   </w:t>
      </w:r>
    </w:p>
    <w:p w14:paraId="2A652F4E" w14:textId="1B09605D" w:rsidR="004C7410" w:rsidRPr="007A3E03" w:rsidRDefault="004C7410" w:rsidP="004C7410">
      <w:pPr>
        <w:jc w:val="right"/>
        <w:rPr>
          <w:color w:val="000000"/>
          <w:sz w:val="22"/>
          <w:szCs w:val="22"/>
        </w:rPr>
      </w:pPr>
      <w:r w:rsidRPr="007A3E03">
        <w:rPr>
          <w:color w:val="000000"/>
          <w:sz w:val="22"/>
          <w:szCs w:val="22"/>
        </w:rPr>
        <w:t>№</w:t>
      </w:r>
      <w:r w:rsidRPr="007A3E03">
        <w:rPr>
          <w:color w:val="000000"/>
          <w:sz w:val="22"/>
          <w:szCs w:val="22"/>
        </w:rPr>
        <w:t>1403</w:t>
      </w:r>
      <w:r w:rsidRPr="007A3E03">
        <w:rPr>
          <w:color w:val="000000"/>
          <w:sz w:val="22"/>
          <w:szCs w:val="22"/>
        </w:rPr>
        <w:t xml:space="preserve">                                                                                                     </w:t>
      </w:r>
    </w:p>
    <w:p w14:paraId="06D4996F" w14:textId="77777777" w:rsidR="004C7410" w:rsidRPr="007A3E03" w:rsidRDefault="004C7410" w:rsidP="004C7410">
      <w:pPr>
        <w:pStyle w:val="ConsPlusTitle"/>
        <w:jc w:val="center"/>
        <w:outlineLvl w:val="1"/>
        <w:rPr>
          <w:sz w:val="22"/>
          <w:szCs w:val="22"/>
        </w:rPr>
      </w:pPr>
    </w:p>
    <w:p w14:paraId="250EDF7D" w14:textId="77777777" w:rsidR="004C7410" w:rsidRPr="007A3E03" w:rsidRDefault="004C7410" w:rsidP="004C7410">
      <w:pPr>
        <w:pStyle w:val="ConsPlusTitle"/>
        <w:jc w:val="center"/>
        <w:outlineLvl w:val="1"/>
        <w:rPr>
          <w:sz w:val="22"/>
          <w:szCs w:val="22"/>
        </w:rPr>
      </w:pPr>
      <w:r w:rsidRPr="007A3E03">
        <w:rPr>
          <w:sz w:val="22"/>
          <w:szCs w:val="22"/>
        </w:rPr>
        <w:t xml:space="preserve">     Стратегические приоритеты в сфере реализации муниципальной программа «Обеспечение общественного порядка и противодействие преступности в Бессоновском районе Пензенской области»</w:t>
      </w:r>
    </w:p>
    <w:p w14:paraId="46A07FAC" w14:textId="77777777" w:rsidR="004C7410" w:rsidRPr="007A3E03" w:rsidRDefault="004C7410" w:rsidP="004C7410">
      <w:pPr>
        <w:pStyle w:val="ConsPlusNormal"/>
        <w:rPr>
          <w:rFonts w:ascii="Times New Roman" w:hAnsi="Times New Roman"/>
        </w:rPr>
      </w:pPr>
    </w:p>
    <w:p w14:paraId="164ECB58" w14:textId="77777777" w:rsidR="004C7410" w:rsidRPr="007A3E03" w:rsidRDefault="004C7410" w:rsidP="004C7410">
      <w:pPr>
        <w:pStyle w:val="ConsPlusNormal"/>
        <w:ind w:firstLine="540"/>
        <w:jc w:val="both"/>
        <w:rPr>
          <w:rFonts w:ascii="Times New Roman" w:hAnsi="Times New Roman"/>
        </w:rPr>
      </w:pPr>
      <w:r w:rsidRPr="007A3E03">
        <w:rPr>
          <w:rFonts w:ascii="Times New Roman" w:hAnsi="Times New Roman"/>
        </w:rPr>
        <w:t xml:space="preserve">В </w:t>
      </w:r>
      <w:hyperlink r:id="rId15">
        <w:r w:rsidRPr="007A3E03">
          <w:rPr>
            <w:rFonts w:ascii="Times New Roman" w:hAnsi="Times New Roman"/>
          </w:rPr>
          <w:t>Стратегии</w:t>
        </w:r>
      </w:hyperlink>
      <w:r w:rsidRPr="007A3E03">
        <w:rPr>
          <w:rFonts w:ascii="Times New Roman" w:hAnsi="Times New Roman"/>
        </w:rPr>
        <w:t xml:space="preserve"> национальной безопасности Российской Федерации, утвержденной Указом Президента Российской Федерации от 02.07.2021 № 400, главными направлениями обеспечения государственной и общественной безопасности определены: усиление роли государства как гаранта безопасности личности и прав собственности, повышение эффективности деятельности правоохранительных органов и специальных служб по защите основ конституционного строя Российской Федерации, прав и свобод человека и гражданина, совершенствование единой государственной системы профилактики преступности, обеспечение реализации принципа неотвратимости наказания за совершение преступления, а также формирование в обществе атмосферы нетерпимости к противоправной деятельности.</w:t>
      </w:r>
    </w:p>
    <w:p w14:paraId="67DBAAFC" w14:textId="77777777" w:rsidR="004C7410" w:rsidRPr="007A3E03" w:rsidRDefault="004C7410" w:rsidP="004C7410">
      <w:pPr>
        <w:pStyle w:val="ConsPlusNormal"/>
        <w:ind w:firstLine="540"/>
        <w:jc w:val="both"/>
        <w:rPr>
          <w:rFonts w:ascii="Times New Roman" w:hAnsi="Times New Roman"/>
        </w:rPr>
      </w:pPr>
      <w:r w:rsidRPr="007A3E03">
        <w:rPr>
          <w:rFonts w:ascii="Times New Roman" w:hAnsi="Times New Roman"/>
        </w:rPr>
        <w:t xml:space="preserve">Согласно положениям </w:t>
      </w:r>
      <w:hyperlink r:id="rId16">
        <w:r w:rsidRPr="007A3E03">
          <w:rPr>
            <w:rFonts w:ascii="Times New Roman" w:hAnsi="Times New Roman"/>
          </w:rPr>
          <w:t>Концепции</w:t>
        </w:r>
      </w:hyperlink>
      <w:r w:rsidRPr="007A3E03">
        <w:rPr>
          <w:rFonts w:ascii="Times New Roman" w:hAnsi="Times New Roman"/>
        </w:rPr>
        <w:t xml:space="preserve"> общественной безопасности в Российской Федерации, утвержденной Президентом Российской Федерации от 14.11.2013 № Пр-2685 (далее - Концепция), при обеспечении общественной безопасности на долгосрочную перспективу Российская Федерация исходит из необходимости постоянного совершенствования системы мер по предупреждению, выявлению и пресечению террористической деятельности, преступлений, связанных с коррупцией, незаконным оборотом наркотических средств и психотропных веществ, а также других преступных посягательств на права и свободы человека и гражданина, материальные и духовные ценности общества.</w:t>
      </w:r>
    </w:p>
    <w:p w14:paraId="713B7257" w14:textId="77777777" w:rsidR="004C7410" w:rsidRPr="007A3E03" w:rsidRDefault="004C7410" w:rsidP="004C7410">
      <w:pPr>
        <w:pStyle w:val="ConsPlusNormal"/>
        <w:ind w:firstLine="540"/>
        <w:jc w:val="both"/>
        <w:rPr>
          <w:rFonts w:ascii="Times New Roman" w:hAnsi="Times New Roman"/>
        </w:rPr>
      </w:pPr>
      <w:r w:rsidRPr="007A3E03">
        <w:rPr>
          <w:rFonts w:ascii="Times New Roman" w:hAnsi="Times New Roman"/>
        </w:rPr>
        <w:t xml:space="preserve">Приоритетной целью обеспечения общественной безопасности, согласно указанной Концепции, является достижение и поддержание необходимого уровня защищенности прав и свобод человека и </w:t>
      </w:r>
      <w:r w:rsidRPr="007A3E03">
        <w:rPr>
          <w:rFonts w:ascii="Times New Roman" w:hAnsi="Times New Roman"/>
        </w:rPr>
        <w:lastRenderedPageBreak/>
        <w:t>гражданина, прав и законных интересов организаций и общественных объединений, материальных и духовных ценностей общества от угроз криминального характера.</w:t>
      </w:r>
    </w:p>
    <w:p w14:paraId="109E69EC" w14:textId="77777777" w:rsidR="004C7410" w:rsidRPr="007A3E03" w:rsidRDefault="004C7410" w:rsidP="004C7410">
      <w:pPr>
        <w:pStyle w:val="ConsPlusNormal"/>
        <w:ind w:firstLine="540"/>
        <w:jc w:val="both"/>
        <w:rPr>
          <w:rFonts w:ascii="Times New Roman" w:hAnsi="Times New Roman"/>
        </w:rPr>
      </w:pPr>
      <w:r w:rsidRPr="007A3E03">
        <w:rPr>
          <w:rFonts w:ascii="Times New Roman" w:hAnsi="Times New Roman"/>
        </w:rPr>
        <w:t xml:space="preserve">Федеральным </w:t>
      </w:r>
      <w:hyperlink r:id="rId17">
        <w:r w:rsidRPr="007A3E03">
          <w:rPr>
            <w:rFonts w:ascii="Times New Roman" w:hAnsi="Times New Roman"/>
          </w:rPr>
          <w:t>законом</w:t>
        </w:r>
      </w:hyperlink>
      <w:r w:rsidRPr="007A3E03">
        <w:rPr>
          <w:rFonts w:ascii="Times New Roman" w:hAnsi="Times New Roman"/>
        </w:rPr>
        <w:t xml:space="preserve"> от 06.02.2023 № 10-ФЗ «О пробации в Российской Федерации» определены задачи, направленные на профилактику правонарушений и рецидивной преступности посредством создания условий для реализации прав лиц, отбывших уголовные наказания. В их числе: создание условий для оказания помощи лицам, освобожденным из учреждений, исполняющих наказания в виде принудительных работ или лишения свободы, и (или) лицам, которым назначены иные меры уголовно-правового характера, в восстановлении социальных связей, востребованности профессиональных навыков и трудоустройства, реализации права на социальное обслуживание в соответствии с законодательством Российской Федерации, обеспечение гарантий защиты прав и свобод человека и гражданина.</w:t>
      </w:r>
    </w:p>
    <w:p w14:paraId="28522F05" w14:textId="77777777" w:rsidR="004C7410" w:rsidRPr="007A3E03" w:rsidRDefault="004C7410" w:rsidP="004C7410">
      <w:pPr>
        <w:pStyle w:val="ConsPlusNormal"/>
        <w:ind w:firstLine="540"/>
        <w:jc w:val="both"/>
        <w:rPr>
          <w:rFonts w:ascii="Times New Roman" w:hAnsi="Times New Roman"/>
        </w:rPr>
      </w:pPr>
      <w:r w:rsidRPr="007A3E03">
        <w:rPr>
          <w:rFonts w:ascii="Times New Roman" w:hAnsi="Times New Roman"/>
        </w:rPr>
        <w:t>На сегодняшний день на территории муниципалитета сформировано 6 народных дружин общей численностью 35 человек и 1 общественное формирование правоохранительной направленности численностью 10 человек, которые являются членами общественного объединения правоохранительной направленности «Отряд содействия полиции «Тигр».</w:t>
      </w:r>
    </w:p>
    <w:p w14:paraId="73E293B4" w14:textId="77777777" w:rsidR="004C7410" w:rsidRPr="007A3E03" w:rsidRDefault="004C7410" w:rsidP="004C7410">
      <w:pPr>
        <w:pStyle w:val="ConsPlusNormal"/>
        <w:ind w:firstLine="540"/>
        <w:jc w:val="both"/>
        <w:rPr>
          <w:rFonts w:ascii="Times New Roman" w:hAnsi="Times New Roman"/>
        </w:rPr>
      </w:pPr>
      <w:r w:rsidRPr="007A3E03">
        <w:rPr>
          <w:rFonts w:ascii="Times New Roman" w:hAnsi="Times New Roman"/>
        </w:rPr>
        <w:t>Существенную помощь в профилактике правонарушений оказывают также созданные гражданами на добровольной основе советы общественности по профилактике правонарушений на территории сельских поселений.</w:t>
      </w:r>
    </w:p>
    <w:p w14:paraId="564945C4" w14:textId="77777777" w:rsidR="004C7410" w:rsidRPr="007A3E03" w:rsidRDefault="004C7410" w:rsidP="004C7410">
      <w:pPr>
        <w:pStyle w:val="ConsPlusNormal"/>
        <w:ind w:firstLine="540"/>
        <w:jc w:val="both"/>
        <w:rPr>
          <w:rFonts w:ascii="Times New Roman" w:hAnsi="Times New Roman"/>
        </w:rPr>
      </w:pPr>
      <w:r w:rsidRPr="007A3E03">
        <w:rPr>
          <w:rFonts w:ascii="Times New Roman" w:hAnsi="Times New Roman"/>
        </w:rPr>
        <w:t>На территории муниципального образования действуют 14 советов общественности по профилактике правонарушений численностью 138 человек.</w:t>
      </w:r>
    </w:p>
    <w:p w14:paraId="54066743" w14:textId="77777777" w:rsidR="004C7410" w:rsidRPr="007A3E03" w:rsidRDefault="004C7410" w:rsidP="004C7410">
      <w:pPr>
        <w:pStyle w:val="ConsPlusNormal"/>
        <w:ind w:firstLine="540"/>
        <w:jc w:val="both"/>
        <w:rPr>
          <w:rFonts w:ascii="Times New Roman" w:hAnsi="Times New Roman"/>
        </w:rPr>
      </w:pPr>
      <w:r w:rsidRPr="007A3E03">
        <w:rPr>
          <w:rFonts w:ascii="Times New Roman" w:hAnsi="Times New Roman"/>
        </w:rPr>
        <w:t xml:space="preserve">В рамках деятельности советов общественности по профилактике правонарушений граждане оказывают содействие правоохранительным органам в индивидуальной профилактической работе с лицами, склонными к совершению правонарушений (лица с асоциальным поведением, ранее судимые, больные алкоголизмом и др.), участвуют в работе по профилактике безнадзорности и правонарушений несовершеннолетних. </w:t>
      </w:r>
    </w:p>
    <w:p w14:paraId="14B4673C" w14:textId="77777777" w:rsidR="004C7410" w:rsidRPr="007A3E03" w:rsidRDefault="004C7410" w:rsidP="004C7410">
      <w:pPr>
        <w:pStyle w:val="ConsPlusNormal"/>
        <w:ind w:firstLine="540"/>
        <w:jc w:val="both"/>
        <w:rPr>
          <w:rFonts w:ascii="Times New Roman" w:hAnsi="Times New Roman"/>
        </w:rPr>
      </w:pPr>
      <w:r w:rsidRPr="007A3E03">
        <w:rPr>
          <w:rFonts w:ascii="Times New Roman" w:hAnsi="Times New Roman"/>
        </w:rPr>
        <w:t>Данная организационная форма способна оказывать определенное влияние в различных аспектах на криминогенную ситуацию на территории поселений, по месту создания советов общественности по профилактике правонарушений.</w:t>
      </w:r>
    </w:p>
    <w:p w14:paraId="67E91FDE" w14:textId="77777777" w:rsidR="004C7410" w:rsidRPr="007A3E03" w:rsidRDefault="004C7410" w:rsidP="004C7410">
      <w:pPr>
        <w:pStyle w:val="ConsPlusNormal"/>
        <w:ind w:firstLine="540"/>
        <w:jc w:val="both"/>
        <w:rPr>
          <w:rFonts w:ascii="Times New Roman" w:hAnsi="Times New Roman"/>
        </w:rPr>
      </w:pPr>
      <w:r w:rsidRPr="007A3E03">
        <w:rPr>
          <w:rFonts w:ascii="Times New Roman" w:hAnsi="Times New Roman"/>
        </w:rPr>
        <w:t xml:space="preserve">При содействии органов местного самоуправления советами общественности по профилактике правонарушений проводятся заседания с участием представителей органов внутренних дел. На заседаниях советов общественности рассматриваются категории </w:t>
      </w:r>
      <w:proofErr w:type="spellStart"/>
      <w:r w:rsidRPr="007A3E03">
        <w:rPr>
          <w:rFonts w:ascii="Times New Roman" w:hAnsi="Times New Roman"/>
        </w:rPr>
        <w:t>алкозависимых</w:t>
      </w:r>
      <w:proofErr w:type="spellEnd"/>
      <w:r w:rsidRPr="007A3E03">
        <w:rPr>
          <w:rFonts w:ascii="Times New Roman" w:hAnsi="Times New Roman"/>
        </w:rPr>
        <w:t xml:space="preserve"> граждан, лиц, допускающих потребление наркотических веществ, ранее судимых граждан, несовершеннолетних, совершивших противоправные деяния либо общественно опасные поступки, родителей из неблагополучных семей, граждан, привлекаемых ранее к предусмотренной законом ответственности за продажу по месту своего проживания алкогольной и иной спиртосодержащей продукции кустарного производства, притоносодержателей.</w:t>
      </w:r>
    </w:p>
    <w:p w14:paraId="757874E4" w14:textId="77777777" w:rsidR="004C7410" w:rsidRPr="007A3E03" w:rsidRDefault="004C7410" w:rsidP="004C7410">
      <w:pPr>
        <w:pStyle w:val="ConsPlusNormal"/>
        <w:ind w:firstLine="540"/>
        <w:jc w:val="both"/>
        <w:rPr>
          <w:rFonts w:ascii="Times New Roman" w:hAnsi="Times New Roman"/>
        </w:rPr>
      </w:pPr>
      <w:r w:rsidRPr="007A3E03">
        <w:rPr>
          <w:rFonts w:ascii="Times New Roman" w:hAnsi="Times New Roman"/>
        </w:rPr>
        <w:t>Российская Федерация осуществляет формирование и проведение на территории Российской Федерации единой государственной политики в области обеспечения безопасности дорожного движения. Направления единой государственной политики закрепляются в программных документах, разрабатываемых и принимаемых на определенный плановый период.</w:t>
      </w:r>
    </w:p>
    <w:p w14:paraId="29294897" w14:textId="77777777" w:rsidR="004C7410" w:rsidRPr="007A3E03" w:rsidRDefault="004C7410" w:rsidP="004C7410">
      <w:pPr>
        <w:pStyle w:val="ConsPlusNormal"/>
        <w:ind w:firstLine="540"/>
        <w:jc w:val="both"/>
        <w:rPr>
          <w:rFonts w:ascii="Times New Roman" w:hAnsi="Times New Roman"/>
        </w:rPr>
      </w:pPr>
      <w:r w:rsidRPr="007A3E03">
        <w:rPr>
          <w:rFonts w:ascii="Times New Roman" w:hAnsi="Times New Roman"/>
        </w:rPr>
        <w:t xml:space="preserve">Одним из ключевых направлений российской государственной демографической политики является снижение смертности и травматизма в результате дорожно-транспортных происшествий, что соотносится с ожидаемыми итогами реализации Транспортной </w:t>
      </w:r>
      <w:hyperlink r:id="rId18">
        <w:r w:rsidRPr="007A3E03">
          <w:rPr>
            <w:rFonts w:ascii="Times New Roman" w:hAnsi="Times New Roman"/>
          </w:rPr>
          <w:t>стратегии</w:t>
        </w:r>
      </w:hyperlink>
      <w:r w:rsidRPr="007A3E03">
        <w:rPr>
          <w:rFonts w:ascii="Times New Roman" w:hAnsi="Times New Roman"/>
        </w:rPr>
        <w:t xml:space="preserve"> Российской Федерации до 2030 года с прогнозом на период до 2035 года, утвержденной распоряжением Правительства Российской Федерации от 27.11.2021 № 3363-р.</w:t>
      </w:r>
    </w:p>
    <w:p w14:paraId="2FD282C7" w14:textId="77777777" w:rsidR="004C7410" w:rsidRPr="007A3E03" w:rsidRDefault="004C7410" w:rsidP="004C7410">
      <w:pPr>
        <w:pStyle w:val="ConsPlusNormal"/>
        <w:ind w:firstLine="540"/>
        <w:jc w:val="both"/>
        <w:rPr>
          <w:rFonts w:ascii="Times New Roman" w:hAnsi="Times New Roman"/>
        </w:rPr>
      </w:pPr>
      <w:r w:rsidRPr="007A3E03">
        <w:rPr>
          <w:rFonts w:ascii="Times New Roman" w:hAnsi="Times New Roman"/>
        </w:rPr>
        <w:t>Несмотря на отдельные положительные тенденции, дорожно-транспортный травматизм остается одной из острых социально-экономических и демографических проблем, требующей активизации усилий государства, бизнес-сообщества и граждан в воздействии на ключевые факторы аварийности, оказывающие влияние на гибель людей в дорожно-транспортных происшествиях.</w:t>
      </w:r>
    </w:p>
    <w:p w14:paraId="39EFCF6E" w14:textId="77777777" w:rsidR="004C7410" w:rsidRPr="007A3E03" w:rsidRDefault="004C7410" w:rsidP="004C7410">
      <w:pPr>
        <w:pStyle w:val="ConsPlusNormal"/>
        <w:ind w:firstLine="540"/>
        <w:jc w:val="both"/>
        <w:rPr>
          <w:rFonts w:ascii="Times New Roman" w:hAnsi="Times New Roman"/>
        </w:rPr>
      </w:pPr>
      <w:hyperlink r:id="rId19">
        <w:r w:rsidRPr="007A3E03">
          <w:rPr>
            <w:rFonts w:ascii="Times New Roman" w:hAnsi="Times New Roman"/>
          </w:rPr>
          <w:t>Стратегией</w:t>
        </w:r>
      </w:hyperlink>
      <w:r w:rsidRPr="007A3E03">
        <w:rPr>
          <w:rFonts w:ascii="Times New Roman" w:hAnsi="Times New Roman"/>
        </w:rPr>
        <w:t xml:space="preserve"> государственной антинаркотической политики Российской Федерации на период до 2030 года, утвержденной Указом Президента Российской Федерации от 23.11.2020 № 733, определены следующие стратегические цели: сокращение незаконного оборота и доступности наркотиков для их незаконного потребления; снижение тяжести последствий незаконного потребления наркотиков; формирование в обществе осознанного негативного отношения к незаконному потреблению наркотиков и участию в их незаконном обороте. Одним из направлений достижения указанных целей является сокращение спроса на наркотики путем совершенствования системы профилактической, лечебной и реабилитационной работы. </w:t>
      </w:r>
    </w:p>
    <w:p w14:paraId="3FF57F36" w14:textId="77777777" w:rsidR="004C7410" w:rsidRPr="007A3E03" w:rsidRDefault="004C7410" w:rsidP="004C7410">
      <w:pPr>
        <w:pStyle w:val="ConsPlusNormal"/>
        <w:ind w:firstLine="540"/>
        <w:jc w:val="both"/>
        <w:rPr>
          <w:rFonts w:ascii="Times New Roman" w:hAnsi="Times New Roman"/>
        </w:rPr>
      </w:pPr>
      <w:r w:rsidRPr="007A3E03">
        <w:rPr>
          <w:rFonts w:ascii="Times New Roman" w:hAnsi="Times New Roman"/>
        </w:rPr>
        <w:t>В 2025 году под диспансерным наблюдением состояло 57 человек с наркоманией.</w:t>
      </w:r>
    </w:p>
    <w:p w14:paraId="481E02B3" w14:textId="77777777" w:rsidR="004C7410" w:rsidRPr="007A3E03" w:rsidRDefault="004C7410" w:rsidP="004C7410">
      <w:pPr>
        <w:pStyle w:val="ConsPlusNormal"/>
        <w:ind w:firstLine="540"/>
        <w:jc w:val="both"/>
        <w:rPr>
          <w:rFonts w:ascii="Times New Roman" w:hAnsi="Times New Roman"/>
        </w:rPr>
      </w:pPr>
      <w:r w:rsidRPr="007A3E03">
        <w:rPr>
          <w:rFonts w:ascii="Times New Roman" w:hAnsi="Times New Roman"/>
        </w:rPr>
        <w:t xml:space="preserve">Необходимость реализации программы вызвана сохраняющейся в настоящее время масштабностью </w:t>
      </w:r>
      <w:r w:rsidRPr="007A3E03">
        <w:rPr>
          <w:rFonts w:ascii="Times New Roman" w:hAnsi="Times New Roman"/>
        </w:rPr>
        <w:lastRenderedPageBreak/>
        <w:t>и угрозой распространения наркомании в Российской Федерации. Уводя трудовые, природные и финансовые ресурсы от созидательных процессов, наркомания калечит здоровье людей, подрывает морально-этические и культурные устои, провоцирует социально-экономическую нестабильность в обществе и тем самым выступает одной из основных угроз безопасности России и ее человеческому потенциалу.</w:t>
      </w:r>
    </w:p>
    <w:p w14:paraId="425A5CD3" w14:textId="77777777" w:rsidR="004C7410" w:rsidRPr="007A3E03" w:rsidRDefault="004C7410" w:rsidP="004C7410">
      <w:pPr>
        <w:pStyle w:val="ConsPlusNormal"/>
        <w:ind w:firstLine="540"/>
        <w:jc w:val="both"/>
        <w:rPr>
          <w:rFonts w:ascii="Times New Roman" w:hAnsi="Times New Roman"/>
        </w:rPr>
      </w:pPr>
      <w:r w:rsidRPr="007A3E03">
        <w:rPr>
          <w:rFonts w:ascii="Times New Roman" w:hAnsi="Times New Roman"/>
        </w:rPr>
        <w:t xml:space="preserve">Основными приоритетами государственной политики в сфере незаконного оборота наркотиков является активная межведомственная борьба с предложением наркотиков и спросом на них, повышение уровня защищенности граждан от </w:t>
      </w:r>
      <w:proofErr w:type="spellStart"/>
      <w:r w:rsidRPr="007A3E03">
        <w:rPr>
          <w:rFonts w:ascii="Times New Roman" w:hAnsi="Times New Roman"/>
        </w:rPr>
        <w:t>наркоугрозы</w:t>
      </w:r>
      <w:proofErr w:type="spellEnd"/>
      <w:r w:rsidRPr="007A3E03">
        <w:rPr>
          <w:rFonts w:ascii="Times New Roman" w:hAnsi="Times New Roman"/>
        </w:rPr>
        <w:t>.</w:t>
      </w:r>
    </w:p>
    <w:p w14:paraId="1FA7F5A7" w14:textId="77777777" w:rsidR="004C7410" w:rsidRPr="007A3E03" w:rsidRDefault="004C7410" w:rsidP="004C7410">
      <w:pPr>
        <w:pStyle w:val="ConsPlusNormal"/>
        <w:ind w:firstLine="540"/>
        <w:jc w:val="both"/>
        <w:rPr>
          <w:rFonts w:ascii="Times New Roman" w:hAnsi="Times New Roman"/>
        </w:rPr>
      </w:pPr>
      <w:r w:rsidRPr="007A3E03">
        <w:rPr>
          <w:rFonts w:ascii="Times New Roman" w:hAnsi="Times New Roman"/>
        </w:rPr>
        <w:t>В числе безотлагательных мер по стабилизации наркоситуации на территории муниципалитета рассматривается системная работа органов государственной власти, направленная на предупреждение немедицинского потребления наркотиков.</w:t>
      </w:r>
    </w:p>
    <w:p w14:paraId="0987C9D5" w14:textId="7DCE1DA8" w:rsidR="004C7410" w:rsidRPr="007A3E03" w:rsidRDefault="004C7410" w:rsidP="004C7410">
      <w:pPr>
        <w:pStyle w:val="ConsPlusNormal"/>
        <w:ind w:firstLine="540"/>
        <w:jc w:val="both"/>
        <w:rPr>
          <w:rFonts w:ascii="Times New Roman" w:hAnsi="Times New Roman"/>
        </w:rPr>
      </w:pPr>
      <w:r w:rsidRPr="007A3E03">
        <w:rPr>
          <w:rFonts w:ascii="Times New Roman" w:hAnsi="Times New Roman"/>
        </w:rPr>
        <w:t xml:space="preserve">Основные задачи в области противодействия коррупции определены в Национальной </w:t>
      </w:r>
      <w:hyperlink r:id="rId20">
        <w:r w:rsidRPr="007A3E03">
          <w:rPr>
            <w:rFonts w:ascii="Times New Roman" w:hAnsi="Times New Roman"/>
          </w:rPr>
          <w:t>стратегии</w:t>
        </w:r>
      </w:hyperlink>
      <w:r w:rsidRPr="007A3E03">
        <w:rPr>
          <w:rFonts w:ascii="Times New Roman" w:hAnsi="Times New Roman"/>
        </w:rPr>
        <w:t xml:space="preserve"> противодействия коррупции, утвержденной Указом Президента Российской Федерации от 13.04.2010 № 460 «О Национальной стратегии противодействия коррупции и Национальном плане противодействия коррупции на 2010 - 2011 годы» (с последующими изменениями), </w:t>
      </w:r>
      <w:hyperlink r:id="rId21">
        <w:r w:rsidRPr="007A3E03">
          <w:rPr>
            <w:rFonts w:ascii="Times New Roman" w:hAnsi="Times New Roman"/>
          </w:rPr>
          <w:t>Указом</w:t>
        </w:r>
      </w:hyperlink>
      <w:r w:rsidRPr="007A3E03">
        <w:rPr>
          <w:rFonts w:ascii="Times New Roman" w:hAnsi="Times New Roman"/>
        </w:rPr>
        <w:t xml:space="preserve"> Президента Российской Федерации от 16.08.2021 № 478 «О Национальном плане противодействия коррупции на 2021 - 2024 годы» (с последующими изменениями). </w:t>
      </w:r>
      <w:r w:rsidRPr="007A3E03">
        <w:rPr>
          <w:rFonts w:ascii="Times New Roman" w:hAnsi="Times New Roman"/>
        </w:rPr>
        <w:t>Согласно ее положениям,</w:t>
      </w:r>
      <w:r w:rsidRPr="007A3E03">
        <w:rPr>
          <w:rFonts w:ascii="Times New Roman" w:hAnsi="Times New Roman"/>
        </w:rPr>
        <w:t xml:space="preserve"> деятельность правоохранительных и иных государственных органов в этой области должна быть организована исходя из принципа использования системы мер, включающей в себя меры по предупреждению коррупции, по уголовному преследованию лиц, совершивших коррупционные преступления, и по минимизации и (или) ликвидации последствий коррупционных деяний.</w:t>
      </w:r>
    </w:p>
    <w:p w14:paraId="3956B2C4" w14:textId="77777777" w:rsidR="004C7410" w:rsidRPr="007A3E03" w:rsidRDefault="004C7410" w:rsidP="004C7410">
      <w:pPr>
        <w:pStyle w:val="ConsPlusNormal"/>
        <w:ind w:firstLine="540"/>
        <w:jc w:val="both"/>
        <w:rPr>
          <w:rFonts w:ascii="Times New Roman" w:hAnsi="Times New Roman"/>
        </w:rPr>
      </w:pPr>
      <w:r w:rsidRPr="007A3E03">
        <w:rPr>
          <w:rFonts w:ascii="Times New Roman" w:hAnsi="Times New Roman"/>
        </w:rPr>
        <w:t>С целью укрепления общественного порядка и обеспечения общественной безопасности в рамках основного направления предусматривается реализация комплекса мероприятий по следующим направлениям развития:</w:t>
      </w:r>
    </w:p>
    <w:p w14:paraId="4E14E07E" w14:textId="77777777" w:rsidR="004C7410" w:rsidRPr="007A3E03" w:rsidRDefault="004C7410" w:rsidP="004C7410">
      <w:pPr>
        <w:pStyle w:val="ConsPlusNormal"/>
        <w:ind w:firstLine="540"/>
        <w:jc w:val="both"/>
        <w:rPr>
          <w:rFonts w:ascii="Times New Roman" w:hAnsi="Times New Roman"/>
        </w:rPr>
      </w:pPr>
      <w:r w:rsidRPr="007A3E03">
        <w:rPr>
          <w:rFonts w:ascii="Times New Roman" w:hAnsi="Times New Roman"/>
        </w:rPr>
        <w:t>- снижение и профилактика преступности;</w:t>
      </w:r>
    </w:p>
    <w:p w14:paraId="11F53311" w14:textId="77777777" w:rsidR="004C7410" w:rsidRPr="007A3E03" w:rsidRDefault="004C7410" w:rsidP="004C7410">
      <w:pPr>
        <w:pStyle w:val="ConsPlusNormal"/>
        <w:ind w:firstLine="540"/>
        <w:jc w:val="both"/>
        <w:rPr>
          <w:rFonts w:ascii="Times New Roman" w:hAnsi="Times New Roman"/>
        </w:rPr>
      </w:pPr>
      <w:r w:rsidRPr="007A3E03">
        <w:rPr>
          <w:rFonts w:ascii="Times New Roman" w:hAnsi="Times New Roman"/>
        </w:rPr>
        <w:t>- совершенствование мер обеспечения общественной безопасности;</w:t>
      </w:r>
    </w:p>
    <w:p w14:paraId="06B4DF3B" w14:textId="77777777" w:rsidR="004C7410" w:rsidRPr="007A3E03" w:rsidRDefault="004C7410" w:rsidP="004C7410">
      <w:pPr>
        <w:pStyle w:val="ConsPlusNormal"/>
        <w:ind w:firstLine="540"/>
        <w:jc w:val="both"/>
        <w:rPr>
          <w:rFonts w:ascii="Times New Roman" w:hAnsi="Times New Roman"/>
        </w:rPr>
      </w:pPr>
      <w:r w:rsidRPr="007A3E03">
        <w:rPr>
          <w:rFonts w:ascii="Times New Roman" w:hAnsi="Times New Roman"/>
        </w:rPr>
        <w:t>- эффективная координация деятельности территориальных органов федеральных органов исполнительной власти и органов местного самоуправления в области защиты населения от угроз криминального характера;</w:t>
      </w:r>
    </w:p>
    <w:p w14:paraId="63E49BEB" w14:textId="77777777" w:rsidR="004C7410" w:rsidRPr="007A3E03" w:rsidRDefault="004C7410" w:rsidP="004C7410">
      <w:pPr>
        <w:pStyle w:val="ConsPlusNormal"/>
        <w:ind w:firstLine="540"/>
        <w:jc w:val="both"/>
        <w:rPr>
          <w:rFonts w:ascii="Times New Roman" w:hAnsi="Times New Roman"/>
        </w:rPr>
      </w:pPr>
      <w:r w:rsidRPr="007A3E03">
        <w:rPr>
          <w:rFonts w:ascii="Times New Roman" w:hAnsi="Times New Roman"/>
        </w:rPr>
        <w:t>- совершенствование системы профилактики правонарушений, в том числе среди несовершеннолетних, развитие правовой грамотности и правосознания населения;</w:t>
      </w:r>
    </w:p>
    <w:p w14:paraId="543E7D22" w14:textId="77777777" w:rsidR="004C7410" w:rsidRPr="007A3E03" w:rsidRDefault="004C7410" w:rsidP="004C7410">
      <w:pPr>
        <w:pStyle w:val="ConsPlusNormal"/>
        <w:ind w:firstLine="540"/>
        <w:jc w:val="both"/>
        <w:rPr>
          <w:rFonts w:ascii="Times New Roman" w:hAnsi="Times New Roman"/>
        </w:rPr>
      </w:pPr>
      <w:r w:rsidRPr="007A3E03">
        <w:rPr>
          <w:rFonts w:ascii="Times New Roman" w:hAnsi="Times New Roman"/>
        </w:rPr>
        <w:t>- создание условий для ресоциализации лиц, освобожденных из мест лишения свободы, квотирование рабочих мест для данной категории граждан;</w:t>
      </w:r>
    </w:p>
    <w:p w14:paraId="7C53575E" w14:textId="77777777" w:rsidR="004C7410" w:rsidRPr="007A3E03" w:rsidRDefault="004C7410" w:rsidP="004C7410">
      <w:pPr>
        <w:pStyle w:val="ConsPlusNormal"/>
        <w:ind w:firstLine="540"/>
        <w:jc w:val="both"/>
        <w:rPr>
          <w:rFonts w:ascii="Times New Roman" w:hAnsi="Times New Roman"/>
        </w:rPr>
      </w:pPr>
      <w:r w:rsidRPr="007A3E03">
        <w:rPr>
          <w:rFonts w:ascii="Times New Roman" w:hAnsi="Times New Roman"/>
        </w:rPr>
        <w:t>- стимулирование и поддержка граждан с активной гражданской позицией к участию в решении задач по обеспечению общественной безопасности;</w:t>
      </w:r>
    </w:p>
    <w:p w14:paraId="244B9F12" w14:textId="77777777" w:rsidR="004C7410" w:rsidRPr="007A3E03" w:rsidRDefault="004C7410" w:rsidP="004C7410">
      <w:pPr>
        <w:pStyle w:val="ConsPlusNormal"/>
        <w:ind w:firstLine="540"/>
        <w:jc w:val="both"/>
        <w:rPr>
          <w:rFonts w:ascii="Times New Roman" w:hAnsi="Times New Roman"/>
        </w:rPr>
      </w:pPr>
      <w:r w:rsidRPr="007A3E03">
        <w:rPr>
          <w:rFonts w:ascii="Times New Roman" w:hAnsi="Times New Roman"/>
        </w:rPr>
        <w:t>- проведение мероприятий антинаркотической направленности;</w:t>
      </w:r>
    </w:p>
    <w:p w14:paraId="04223B00" w14:textId="77777777" w:rsidR="004C7410" w:rsidRPr="007A3E03" w:rsidRDefault="004C7410" w:rsidP="004C7410">
      <w:pPr>
        <w:pStyle w:val="ConsPlusNormal"/>
        <w:ind w:firstLine="540"/>
        <w:jc w:val="both"/>
        <w:rPr>
          <w:rFonts w:ascii="Times New Roman" w:hAnsi="Times New Roman"/>
        </w:rPr>
      </w:pPr>
      <w:r w:rsidRPr="007A3E03">
        <w:rPr>
          <w:rFonts w:ascii="Times New Roman" w:hAnsi="Times New Roman"/>
        </w:rPr>
        <w:t>- предупреждение коррупционных правонарушений.</w:t>
      </w:r>
    </w:p>
    <w:p w14:paraId="303E3117" w14:textId="77777777" w:rsidR="004C7410" w:rsidRPr="007A3E03" w:rsidRDefault="004C7410" w:rsidP="004C7410">
      <w:pPr>
        <w:pStyle w:val="ConsPlusNormal"/>
        <w:ind w:firstLine="540"/>
        <w:jc w:val="both"/>
        <w:rPr>
          <w:rFonts w:ascii="Times New Roman" w:hAnsi="Times New Roman"/>
          <w:b/>
          <w:bCs/>
        </w:rPr>
      </w:pPr>
      <w:r w:rsidRPr="007A3E03">
        <w:rPr>
          <w:rFonts w:ascii="Times New Roman" w:hAnsi="Times New Roman"/>
        </w:rPr>
        <w:t xml:space="preserve">Исходя из положений указанных документов и нормативных правовых актов сформулирована цель муниципальной программы Бессоновского района Пензенской области - </w:t>
      </w:r>
      <w:r w:rsidRPr="007A3E03">
        <w:rPr>
          <w:rFonts w:ascii="Times New Roman" w:hAnsi="Times New Roman"/>
          <w:bCs/>
        </w:rPr>
        <w:t>противодействие преступности и повышение эффективности охраны общественного порядка.</w:t>
      </w:r>
    </w:p>
    <w:p w14:paraId="5CEDFAC6" w14:textId="77777777" w:rsidR="004C7410" w:rsidRPr="007A3E03" w:rsidRDefault="004C7410" w:rsidP="004C7410">
      <w:pPr>
        <w:pStyle w:val="ConsPlusNormal"/>
        <w:ind w:firstLine="540"/>
        <w:jc w:val="both"/>
        <w:rPr>
          <w:rFonts w:ascii="Times New Roman" w:hAnsi="Times New Roman"/>
        </w:rPr>
      </w:pPr>
      <w:r w:rsidRPr="007A3E03">
        <w:rPr>
          <w:rFonts w:ascii="Times New Roman" w:hAnsi="Times New Roman"/>
        </w:rPr>
        <w:t>Задачами муниципальной программы Бессоновского района Пензенской области являются:</w:t>
      </w:r>
    </w:p>
    <w:p w14:paraId="30BA5958" w14:textId="77777777" w:rsidR="004C7410" w:rsidRPr="007A3E03" w:rsidRDefault="004C7410" w:rsidP="004C7410">
      <w:pPr>
        <w:pStyle w:val="ConsPlusNormal"/>
        <w:ind w:firstLine="540"/>
        <w:jc w:val="both"/>
        <w:rPr>
          <w:rFonts w:ascii="Times New Roman" w:hAnsi="Times New Roman"/>
          <w:bCs/>
        </w:rPr>
      </w:pPr>
      <w:r w:rsidRPr="007A3E03">
        <w:rPr>
          <w:rFonts w:ascii="Times New Roman" w:hAnsi="Times New Roman"/>
          <w:bCs/>
        </w:rPr>
        <w:t>- профилактика правонарушений;</w:t>
      </w:r>
    </w:p>
    <w:p w14:paraId="78024F85" w14:textId="77777777" w:rsidR="004C7410" w:rsidRPr="007A3E03" w:rsidRDefault="004C7410" w:rsidP="004C7410">
      <w:pPr>
        <w:pStyle w:val="ConsPlusNormal"/>
        <w:ind w:firstLine="540"/>
        <w:jc w:val="both"/>
        <w:rPr>
          <w:rFonts w:ascii="Times New Roman" w:hAnsi="Times New Roman"/>
          <w:bCs/>
        </w:rPr>
      </w:pPr>
      <w:r w:rsidRPr="007A3E03">
        <w:rPr>
          <w:rFonts w:ascii="Times New Roman" w:hAnsi="Times New Roman"/>
          <w:bCs/>
        </w:rPr>
        <w:t>- профилактика рецидивной преступности;</w:t>
      </w:r>
    </w:p>
    <w:p w14:paraId="0BB19742" w14:textId="77777777" w:rsidR="004C7410" w:rsidRPr="007A3E03" w:rsidRDefault="004C7410" w:rsidP="004C7410">
      <w:pPr>
        <w:pStyle w:val="ConsPlusNormal"/>
        <w:ind w:firstLine="540"/>
        <w:jc w:val="both"/>
        <w:rPr>
          <w:rFonts w:ascii="Times New Roman" w:hAnsi="Times New Roman"/>
          <w:bCs/>
        </w:rPr>
      </w:pPr>
      <w:r w:rsidRPr="007A3E03">
        <w:rPr>
          <w:rFonts w:ascii="Times New Roman" w:hAnsi="Times New Roman"/>
          <w:bCs/>
        </w:rPr>
        <w:t>- профилактика экстремисткой и террористической деятельности;</w:t>
      </w:r>
    </w:p>
    <w:p w14:paraId="37046EDB" w14:textId="77777777" w:rsidR="004C7410" w:rsidRPr="007A3E03" w:rsidRDefault="004C7410" w:rsidP="004C7410">
      <w:pPr>
        <w:pStyle w:val="ConsPlusNormal"/>
        <w:ind w:firstLine="540"/>
        <w:jc w:val="both"/>
        <w:rPr>
          <w:rFonts w:ascii="Times New Roman" w:hAnsi="Times New Roman"/>
          <w:bCs/>
        </w:rPr>
      </w:pPr>
      <w:r w:rsidRPr="007A3E03">
        <w:rPr>
          <w:rFonts w:ascii="Times New Roman" w:hAnsi="Times New Roman"/>
          <w:bCs/>
        </w:rPr>
        <w:t>- оказание поддержки общественным объединениям правоохранительной направленности;</w:t>
      </w:r>
    </w:p>
    <w:p w14:paraId="401DA405" w14:textId="77777777" w:rsidR="004C7410" w:rsidRPr="007A3E03" w:rsidRDefault="004C7410" w:rsidP="004C7410">
      <w:pPr>
        <w:pStyle w:val="ConsPlusNormal"/>
        <w:ind w:firstLine="540"/>
        <w:jc w:val="both"/>
        <w:rPr>
          <w:rFonts w:ascii="Times New Roman" w:hAnsi="Times New Roman"/>
          <w:bCs/>
        </w:rPr>
      </w:pPr>
      <w:r w:rsidRPr="007A3E03">
        <w:rPr>
          <w:rFonts w:ascii="Times New Roman" w:hAnsi="Times New Roman"/>
          <w:bCs/>
        </w:rPr>
        <w:t>- обеспечение безопасного участия детей в дорожном движении;</w:t>
      </w:r>
    </w:p>
    <w:p w14:paraId="4C2A3333" w14:textId="77777777" w:rsidR="004C7410" w:rsidRPr="007A3E03" w:rsidRDefault="004C7410" w:rsidP="004C7410">
      <w:pPr>
        <w:pStyle w:val="ConsPlusNormal"/>
        <w:ind w:firstLine="540"/>
        <w:jc w:val="both"/>
        <w:rPr>
          <w:rFonts w:ascii="Times New Roman" w:hAnsi="Times New Roman"/>
          <w:bCs/>
        </w:rPr>
      </w:pPr>
      <w:r w:rsidRPr="007A3E03">
        <w:rPr>
          <w:rFonts w:ascii="Times New Roman" w:hAnsi="Times New Roman"/>
          <w:bCs/>
        </w:rPr>
        <w:t>- снижение спроса на наркотики в Бессоновском районе Пензенской области;</w:t>
      </w:r>
    </w:p>
    <w:p w14:paraId="09FB0E23" w14:textId="131071DA" w:rsidR="004C7410" w:rsidRPr="007A3E03" w:rsidRDefault="004C7410" w:rsidP="004C7410">
      <w:pPr>
        <w:pStyle w:val="ConsPlusNormal"/>
        <w:ind w:firstLine="540"/>
        <w:jc w:val="both"/>
        <w:rPr>
          <w:rFonts w:ascii="Times New Roman" w:hAnsi="Times New Roman"/>
        </w:rPr>
      </w:pPr>
      <w:r w:rsidRPr="007A3E03">
        <w:rPr>
          <w:rFonts w:ascii="Times New Roman" w:hAnsi="Times New Roman"/>
          <w:bCs/>
        </w:rPr>
        <w:t>- правовое просвещение по вопросам соблюдения законодательства в сфере противодействия коррупции.</w:t>
      </w:r>
      <w:r w:rsidRPr="007A3E03">
        <w:rPr>
          <w:rFonts w:ascii="Times New Roman" w:hAnsi="Times New Roman"/>
        </w:rPr>
        <w:t xml:space="preserve"> </w:t>
      </w:r>
    </w:p>
    <w:p w14:paraId="7F5A09B0" w14:textId="77777777" w:rsidR="004C7410" w:rsidRPr="007A3E03" w:rsidRDefault="004C7410" w:rsidP="004C7410">
      <w:pPr>
        <w:rPr>
          <w:color w:val="000000"/>
          <w:sz w:val="20"/>
          <w:szCs w:val="20"/>
        </w:rPr>
      </w:pPr>
    </w:p>
    <w:p w14:paraId="0A6BD2F8" w14:textId="77777777" w:rsidR="004C7410" w:rsidRPr="007A3E03" w:rsidRDefault="004C7410" w:rsidP="004C7410">
      <w:pPr>
        <w:autoSpaceDE w:val="0"/>
        <w:autoSpaceDN w:val="0"/>
        <w:adjustRightInd w:val="0"/>
        <w:jc w:val="center"/>
        <w:rPr>
          <w:b/>
          <w:color w:val="000000"/>
          <w:sz w:val="20"/>
          <w:szCs w:val="20"/>
        </w:rPr>
        <w:sectPr w:rsidR="004C7410" w:rsidRPr="007A3E03" w:rsidSect="008D3672">
          <w:pgSz w:w="11906" w:h="16838"/>
          <w:pgMar w:top="567" w:right="851" w:bottom="567" w:left="1134" w:header="567" w:footer="567" w:gutter="0"/>
          <w:cols w:space="708"/>
          <w:docGrid w:linePitch="360"/>
        </w:sectPr>
      </w:pPr>
    </w:p>
    <w:p w14:paraId="65891CA1" w14:textId="77777777" w:rsidR="004C7410" w:rsidRPr="007A3E03" w:rsidRDefault="004C7410" w:rsidP="004C7410">
      <w:pPr>
        <w:autoSpaceDE w:val="0"/>
        <w:autoSpaceDN w:val="0"/>
        <w:adjustRightInd w:val="0"/>
        <w:jc w:val="center"/>
        <w:rPr>
          <w:b/>
          <w:color w:val="000000"/>
          <w:sz w:val="20"/>
          <w:szCs w:val="20"/>
        </w:rPr>
      </w:pPr>
      <w:r w:rsidRPr="007A3E03">
        <w:rPr>
          <w:b/>
          <w:color w:val="000000"/>
          <w:sz w:val="20"/>
          <w:szCs w:val="20"/>
        </w:rPr>
        <w:lastRenderedPageBreak/>
        <w:t>ПАСПОРТ</w:t>
      </w:r>
    </w:p>
    <w:p w14:paraId="581C3097" w14:textId="77777777" w:rsidR="004C7410" w:rsidRPr="007A3E03" w:rsidRDefault="004C7410" w:rsidP="004C7410">
      <w:pPr>
        <w:autoSpaceDE w:val="0"/>
        <w:autoSpaceDN w:val="0"/>
        <w:adjustRightInd w:val="0"/>
        <w:jc w:val="center"/>
        <w:rPr>
          <w:b/>
          <w:color w:val="000000"/>
          <w:sz w:val="20"/>
          <w:szCs w:val="20"/>
        </w:rPr>
      </w:pPr>
      <w:r w:rsidRPr="007A3E03">
        <w:rPr>
          <w:b/>
          <w:color w:val="000000"/>
          <w:sz w:val="20"/>
          <w:szCs w:val="20"/>
        </w:rPr>
        <w:t>муниципальной программы</w:t>
      </w:r>
    </w:p>
    <w:p w14:paraId="4C810478" w14:textId="77777777" w:rsidR="004C7410" w:rsidRPr="007A3E03" w:rsidRDefault="004C7410" w:rsidP="004C7410">
      <w:pPr>
        <w:autoSpaceDE w:val="0"/>
        <w:autoSpaceDN w:val="0"/>
        <w:adjustRightInd w:val="0"/>
        <w:jc w:val="center"/>
        <w:rPr>
          <w:b/>
          <w:color w:val="000000"/>
          <w:sz w:val="20"/>
          <w:szCs w:val="20"/>
        </w:rPr>
      </w:pPr>
      <w:r w:rsidRPr="007A3E03">
        <w:rPr>
          <w:sz w:val="20"/>
          <w:szCs w:val="20"/>
        </w:rPr>
        <w:t>«Обеспечение общественного порядка и противодействие преступности в Бессоновском районе Пензенской области»</w:t>
      </w:r>
      <w:r w:rsidRPr="007A3E03">
        <w:rPr>
          <w:b/>
          <w:color w:val="000000"/>
          <w:sz w:val="20"/>
          <w:szCs w:val="20"/>
        </w:rPr>
        <w:t xml:space="preserve"> </w:t>
      </w:r>
    </w:p>
    <w:p w14:paraId="0C9553DA" w14:textId="77777777" w:rsidR="004C7410" w:rsidRPr="007A3E03" w:rsidRDefault="004C7410" w:rsidP="004C7410">
      <w:pPr>
        <w:autoSpaceDE w:val="0"/>
        <w:autoSpaceDN w:val="0"/>
        <w:adjustRightInd w:val="0"/>
        <w:jc w:val="center"/>
        <w:rPr>
          <w:b/>
          <w:color w:val="000000"/>
          <w:sz w:val="20"/>
          <w:szCs w:val="20"/>
        </w:rPr>
      </w:pPr>
    </w:p>
    <w:p w14:paraId="57BE8705" w14:textId="77777777" w:rsidR="004C7410" w:rsidRPr="007A3E03" w:rsidRDefault="004C7410" w:rsidP="004C7410">
      <w:pPr>
        <w:autoSpaceDE w:val="0"/>
        <w:autoSpaceDN w:val="0"/>
        <w:adjustRightInd w:val="0"/>
        <w:jc w:val="center"/>
        <w:rPr>
          <w:color w:val="000000"/>
          <w:sz w:val="20"/>
          <w:szCs w:val="20"/>
        </w:rPr>
      </w:pPr>
      <w:r w:rsidRPr="007A3E03">
        <w:rPr>
          <w:color w:val="000000"/>
          <w:sz w:val="20"/>
          <w:szCs w:val="20"/>
        </w:rPr>
        <w:t>1. Основные положения</w:t>
      </w:r>
    </w:p>
    <w:p w14:paraId="434EA6D4" w14:textId="77777777" w:rsidR="004C7410" w:rsidRPr="007A3E03" w:rsidRDefault="004C7410" w:rsidP="004C7410">
      <w:pPr>
        <w:autoSpaceDE w:val="0"/>
        <w:autoSpaceDN w:val="0"/>
        <w:adjustRightInd w:val="0"/>
        <w:jc w:val="center"/>
        <w:rPr>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2"/>
        <w:gridCol w:w="3518"/>
        <w:gridCol w:w="11646"/>
      </w:tblGrid>
      <w:tr w:rsidR="004C7410" w:rsidRPr="007A3E03" w14:paraId="2100B98F" w14:textId="77777777" w:rsidTr="00517DF7">
        <w:tc>
          <w:tcPr>
            <w:tcW w:w="534" w:type="dxa"/>
          </w:tcPr>
          <w:p w14:paraId="3B62EEF4" w14:textId="77777777" w:rsidR="004C7410" w:rsidRPr="007A3E03" w:rsidRDefault="004C7410" w:rsidP="00517DF7">
            <w:pPr>
              <w:jc w:val="both"/>
              <w:rPr>
                <w:color w:val="000000"/>
                <w:sz w:val="20"/>
                <w:szCs w:val="20"/>
              </w:rPr>
            </w:pPr>
            <w:r w:rsidRPr="007A3E03">
              <w:rPr>
                <w:color w:val="000000"/>
                <w:sz w:val="20"/>
                <w:szCs w:val="20"/>
              </w:rPr>
              <w:t>1.</w:t>
            </w:r>
          </w:p>
        </w:tc>
        <w:tc>
          <w:tcPr>
            <w:tcW w:w="3543" w:type="dxa"/>
          </w:tcPr>
          <w:p w14:paraId="5D75DB9C" w14:textId="77777777" w:rsidR="004C7410" w:rsidRPr="007A3E03" w:rsidRDefault="004C7410" w:rsidP="00517DF7">
            <w:pPr>
              <w:jc w:val="both"/>
              <w:rPr>
                <w:color w:val="000000"/>
                <w:sz w:val="20"/>
                <w:szCs w:val="20"/>
              </w:rPr>
            </w:pPr>
            <w:r w:rsidRPr="007A3E03">
              <w:rPr>
                <w:color w:val="000000"/>
                <w:sz w:val="20"/>
                <w:szCs w:val="20"/>
              </w:rPr>
              <w:t>Куратор муниципальной программы</w:t>
            </w:r>
          </w:p>
        </w:tc>
        <w:tc>
          <w:tcPr>
            <w:tcW w:w="11766" w:type="dxa"/>
          </w:tcPr>
          <w:p w14:paraId="0D76C8C4" w14:textId="77777777" w:rsidR="004C7410" w:rsidRPr="007A3E03" w:rsidRDefault="004C7410" w:rsidP="00517DF7">
            <w:pPr>
              <w:rPr>
                <w:color w:val="000000"/>
                <w:sz w:val="20"/>
                <w:szCs w:val="20"/>
              </w:rPr>
            </w:pPr>
            <w:r w:rsidRPr="007A3E03">
              <w:rPr>
                <w:color w:val="000000"/>
                <w:sz w:val="20"/>
                <w:szCs w:val="20"/>
              </w:rPr>
              <w:t>Заместитель главы местной администрации Бессоновского района Пензенской области</w:t>
            </w:r>
          </w:p>
        </w:tc>
      </w:tr>
      <w:tr w:rsidR="004C7410" w:rsidRPr="007A3E03" w14:paraId="765C1A37" w14:textId="77777777" w:rsidTr="00517DF7">
        <w:tc>
          <w:tcPr>
            <w:tcW w:w="534" w:type="dxa"/>
          </w:tcPr>
          <w:p w14:paraId="33DB58D3" w14:textId="77777777" w:rsidR="004C7410" w:rsidRPr="007A3E03" w:rsidRDefault="004C7410" w:rsidP="00517DF7">
            <w:pPr>
              <w:jc w:val="both"/>
              <w:rPr>
                <w:color w:val="000000"/>
                <w:sz w:val="20"/>
                <w:szCs w:val="20"/>
              </w:rPr>
            </w:pPr>
            <w:r w:rsidRPr="007A3E03">
              <w:rPr>
                <w:color w:val="000000"/>
                <w:sz w:val="20"/>
                <w:szCs w:val="20"/>
              </w:rPr>
              <w:t>2.</w:t>
            </w:r>
          </w:p>
        </w:tc>
        <w:tc>
          <w:tcPr>
            <w:tcW w:w="3543" w:type="dxa"/>
          </w:tcPr>
          <w:p w14:paraId="00EB6123" w14:textId="77777777" w:rsidR="004C7410" w:rsidRPr="007A3E03" w:rsidRDefault="004C7410" w:rsidP="00517DF7">
            <w:pPr>
              <w:jc w:val="both"/>
              <w:rPr>
                <w:color w:val="000000"/>
                <w:sz w:val="20"/>
                <w:szCs w:val="20"/>
              </w:rPr>
            </w:pPr>
            <w:r w:rsidRPr="007A3E03">
              <w:rPr>
                <w:color w:val="000000"/>
                <w:sz w:val="20"/>
                <w:szCs w:val="20"/>
              </w:rPr>
              <w:t>Ответственный исполнитель муниципальной программы</w:t>
            </w:r>
          </w:p>
        </w:tc>
        <w:tc>
          <w:tcPr>
            <w:tcW w:w="11766" w:type="dxa"/>
          </w:tcPr>
          <w:p w14:paraId="60FA1DF5" w14:textId="77777777" w:rsidR="004C7410" w:rsidRPr="007A3E03" w:rsidRDefault="004C7410" w:rsidP="00517DF7">
            <w:pPr>
              <w:rPr>
                <w:color w:val="000000"/>
                <w:sz w:val="20"/>
                <w:szCs w:val="20"/>
              </w:rPr>
            </w:pPr>
            <w:r w:rsidRPr="007A3E03">
              <w:rPr>
                <w:color w:val="000000"/>
                <w:sz w:val="20"/>
                <w:szCs w:val="20"/>
              </w:rPr>
              <w:t>Администрация Бессоновского района Пензенской области (сектор по профилактике правонарушений, взаимодействию с правоохранительными органами  и связями с общественностью)</w:t>
            </w:r>
          </w:p>
        </w:tc>
      </w:tr>
      <w:tr w:rsidR="004C7410" w:rsidRPr="007A3E03" w14:paraId="261E7F73" w14:textId="77777777" w:rsidTr="00517DF7">
        <w:tc>
          <w:tcPr>
            <w:tcW w:w="534" w:type="dxa"/>
          </w:tcPr>
          <w:p w14:paraId="4666AFF5" w14:textId="77777777" w:rsidR="004C7410" w:rsidRPr="007A3E03" w:rsidRDefault="004C7410" w:rsidP="00517DF7">
            <w:pPr>
              <w:jc w:val="both"/>
              <w:rPr>
                <w:color w:val="000000"/>
                <w:sz w:val="20"/>
                <w:szCs w:val="20"/>
              </w:rPr>
            </w:pPr>
            <w:r w:rsidRPr="007A3E03">
              <w:rPr>
                <w:color w:val="000000"/>
                <w:sz w:val="20"/>
                <w:szCs w:val="20"/>
              </w:rPr>
              <w:t>3.</w:t>
            </w:r>
          </w:p>
        </w:tc>
        <w:tc>
          <w:tcPr>
            <w:tcW w:w="3543" w:type="dxa"/>
          </w:tcPr>
          <w:p w14:paraId="6C792D22" w14:textId="77777777" w:rsidR="004C7410" w:rsidRPr="007A3E03" w:rsidRDefault="004C7410" w:rsidP="00517DF7">
            <w:pPr>
              <w:jc w:val="both"/>
              <w:rPr>
                <w:color w:val="000000"/>
                <w:sz w:val="20"/>
                <w:szCs w:val="20"/>
              </w:rPr>
            </w:pPr>
            <w:r w:rsidRPr="007A3E03">
              <w:rPr>
                <w:color w:val="000000"/>
                <w:sz w:val="20"/>
                <w:szCs w:val="20"/>
              </w:rPr>
              <w:t>Соисполнители муниципальной программы (при наличии)</w:t>
            </w:r>
          </w:p>
        </w:tc>
        <w:tc>
          <w:tcPr>
            <w:tcW w:w="11766" w:type="dxa"/>
          </w:tcPr>
          <w:p w14:paraId="7FC5571A" w14:textId="77777777" w:rsidR="004C7410" w:rsidRPr="007A3E03" w:rsidRDefault="004C7410" w:rsidP="00517DF7">
            <w:pPr>
              <w:jc w:val="both"/>
              <w:rPr>
                <w:sz w:val="20"/>
                <w:szCs w:val="20"/>
              </w:rPr>
            </w:pPr>
            <w:r w:rsidRPr="007A3E03">
              <w:rPr>
                <w:sz w:val="20"/>
                <w:szCs w:val="20"/>
              </w:rPr>
              <w:t xml:space="preserve">Муниципальное бюджетное учреждение дополнительного образования Центр </w:t>
            </w:r>
            <w:proofErr w:type="spellStart"/>
            <w:r w:rsidRPr="007A3E03">
              <w:rPr>
                <w:sz w:val="20"/>
                <w:szCs w:val="20"/>
              </w:rPr>
              <w:t>детсткого</w:t>
            </w:r>
            <w:proofErr w:type="spellEnd"/>
            <w:r w:rsidRPr="007A3E03">
              <w:rPr>
                <w:sz w:val="20"/>
                <w:szCs w:val="20"/>
              </w:rPr>
              <w:t xml:space="preserve"> творчества Бессоновского района</w:t>
            </w:r>
          </w:p>
          <w:p w14:paraId="50AB740F" w14:textId="77777777" w:rsidR="004C7410" w:rsidRPr="007A3E03" w:rsidRDefault="004C7410" w:rsidP="00517DF7">
            <w:pPr>
              <w:jc w:val="both"/>
              <w:rPr>
                <w:sz w:val="20"/>
                <w:szCs w:val="20"/>
              </w:rPr>
            </w:pPr>
            <w:r w:rsidRPr="007A3E03">
              <w:rPr>
                <w:sz w:val="20"/>
                <w:szCs w:val="20"/>
              </w:rPr>
              <w:t>Муниципальное учреждение культуры «</w:t>
            </w:r>
            <w:proofErr w:type="spellStart"/>
            <w:r w:rsidRPr="007A3E03">
              <w:rPr>
                <w:sz w:val="20"/>
                <w:szCs w:val="20"/>
              </w:rPr>
              <w:t>Межпоселенческая</w:t>
            </w:r>
            <w:proofErr w:type="spellEnd"/>
            <w:r w:rsidRPr="007A3E03">
              <w:rPr>
                <w:sz w:val="20"/>
                <w:szCs w:val="20"/>
              </w:rPr>
              <w:t xml:space="preserve"> центральная районная библиотека Бессоновского района Пензенской области»</w:t>
            </w:r>
          </w:p>
          <w:p w14:paraId="5C9047C7" w14:textId="77777777" w:rsidR="004C7410" w:rsidRPr="007A3E03" w:rsidRDefault="004C7410" w:rsidP="00517DF7">
            <w:pPr>
              <w:jc w:val="both"/>
              <w:rPr>
                <w:color w:val="000000"/>
                <w:sz w:val="20"/>
                <w:szCs w:val="20"/>
              </w:rPr>
            </w:pPr>
          </w:p>
        </w:tc>
      </w:tr>
      <w:tr w:rsidR="004C7410" w:rsidRPr="007A3E03" w14:paraId="06803A1A" w14:textId="77777777" w:rsidTr="00517DF7">
        <w:tc>
          <w:tcPr>
            <w:tcW w:w="534" w:type="dxa"/>
          </w:tcPr>
          <w:p w14:paraId="7B0C36AA" w14:textId="77777777" w:rsidR="004C7410" w:rsidRPr="007A3E03" w:rsidRDefault="004C7410" w:rsidP="00517DF7">
            <w:pPr>
              <w:jc w:val="both"/>
              <w:rPr>
                <w:color w:val="000000"/>
                <w:sz w:val="20"/>
                <w:szCs w:val="20"/>
              </w:rPr>
            </w:pPr>
            <w:r w:rsidRPr="007A3E03">
              <w:rPr>
                <w:color w:val="000000"/>
                <w:sz w:val="20"/>
                <w:szCs w:val="20"/>
              </w:rPr>
              <w:t>4.</w:t>
            </w:r>
          </w:p>
        </w:tc>
        <w:tc>
          <w:tcPr>
            <w:tcW w:w="3543" w:type="dxa"/>
          </w:tcPr>
          <w:p w14:paraId="1E9A1A6F" w14:textId="77777777" w:rsidR="004C7410" w:rsidRPr="007A3E03" w:rsidRDefault="004C7410" w:rsidP="00517DF7">
            <w:pPr>
              <w:jc w:val="both"/>
              <w:rPr>
                <w:color w:val="000000"/>
                <w:sz w:val="20"/>
                <w:szCs w:val="20"/>
              </w:rPr>
            </w:pPr>
            <w:r w:rsidRPr="007A3E03">
              <w:rPr>
                <w:color w:val="000000"/>
                <w:sz w:val="20"/>
                <w:szCs w:val="20"/>
              </w:rPr>
              <w:t>Сроки реализации муниципальной программы</w:t>
            </w:r>
          </w:p>
        </w:tc>
        <w:tc>
          <w:tcPr>
            <w:tcW w:w="11766" w:type="dxa"/>
          </w:tcPr>
          <w:p w14:paraId="18F4E5C6" w14:textId="77777777" w:rsidR="004C7410" w:rsidRPr="007A3E03" w:rsidRDefault="004C7410" w:rsidP="00517DF7">
            <w:pPr>
              <w:jc w:val="both"/>
              <w:rPr>
                <w:sz w:val="20"/>
                <w:szCs w:val="20"/>
                <w:lang w:val="en-US"/>
              </w:rPr>
            </w:pPr>
            <w:r w:rsidRPr="007A3E03">
              <w:rPr>
                <w:sz w:val="20"/>
                <w:szCs w:val="20"/>
              </w:rPr>
              <w:t xml:space="preserve">Этап </w:t>
            </w:r>
            <w:r w:rsidRPr="007A3E03">
              <w:rPr>
                <w:sz w:val="20"/>
                <w:szCs w:val="20"/>
                <w:lang w:val="en-US"/>
              </w:rPr>
              <w:t>I</w:t>
            </w:r>
            <w:r w:rsidRPr="007A3E03">
              <w:rPr>
                <w:sz w:val="20"/>
                <w:szCs w:val="20"/>
              </w:rPr>
              <w:t>: 2014-2025</w:t>
            </w:r>
          </w:p>
          <w:p w14:paraId="061FA16B" w14:textId="77777777" w:rsidR="004C7410" w:rsidRPr="007A3E03" w:rsidRDefault="004C7410" w:rsidP="00517DF7">
            <w:pPr>
              <w:jc w:val="both"/>
              <w:rPr>
                <w:color w:val="000000"/>
                <w:sz w:val="20"/>
                <w:szCs w:val="20"/>
              </w:rPr>
            </w:pPr>
            <w:r w:rsidRPr="007A3E03">
              <w:rPr>
                <w:sz w:val="20"/>
                <w:szCs w:val="20"/>
              </w:rPr>
              <w:t xml:space="preserve">Этап </w:t>
            </w:r>
            <w:r w:rsidRPr="007A3E03">
              <w:rPr>
                <w:sz w:val="20"/>
                <w:szCs w:val="20"/>
                <w:lang w:val="en-US"/>
              </w:rPr>
              <w:t>II</w:t>
            </w:r>
            <w:r w:rsidRPr="007A3E03">
              <w:rPr>
                <w:sz w:val="20"/>
                <w:szCs w:val="20"/>
              </w:rPr>
              <w:t>: 2026-2030</w:t>
            </w:r>
          </w:p>
        </w:tc>
      </w:tr>
      <w:tr w:rsidR="004C7410" w:rsidRPr="007A3E03" w14:paraId="75D2ECA1" w14:textId="77777777" w:rsidTr="00517DF7">
        <w:tc>
          <w:tcPr>
            <w:tcW w:w="534" w:type="dxa"/>
          </w:tcPr>
          <w:p w14:paraId="00419BB7" w14:textId="77777777" w:rsidR="004C7410" w:rsidRPr="007A3E03" w:rsidRDefault="004C7410" w:rsidP="00517DF7">
            <w:pPr>
              <w:jc w:val="both"/>
              <w:rPr>
                <w:color w:val="000000"/>
                <w:sz w:val="20"/>
                <w:szCs w:val="20"/>
              </w:rPr>
            </w:pPr>
            <w:r w:rsidRPr="007A3E03">
              <w:rPr>
                <w:color w:val="000000"/>
                <w:sz w:val="20"/>
                <w:szCs w:val="20"/>
              </w:rPr>
              <w:t>5.</w:t>
            </w:r>
          </w:p>
        </w:tc>
        <w:tc>
          <w:tcPr>
            <w:tcW w:w="3543" w:type="dxa"/>
          </w:tcPr>
          <w:p w14:paraId="6FFF6BA8" w14:textId="77777777" w:rsidR="004C7410" w:rsidRPr="007A3E03" w:rsidRDefault="004C7410" w:rsidP="00517DF7">
            <w:pPr>
              <w:jc w:val="both"/>
              <w:rPr>
                <w:color w:val="000000"/>
                <w:sz w:val="20"/>
                <w:szCs w:val="20"/>
              </w:rPr>
            </w:pPr>
            <w:r w:rsidRPr="007A3E03">
              <w:rPr>
                <w:color w:val="000000"/>
                <w:sz w:val="20"/>
                <w:szCs w:val="20"/>
              </w:rPr>
              <w:t>Цель  муниципальной программы</w:t>
            </w:r>
          </w:p>
        </w:tc>
        <w:tc>
          <w:tcPr>
            <w:tcW w:w="11766" w:type="dxa"/>
          </w:tcPr>
          <w:p w14:paraId="34D2045E" w14:textId="77777777" w:rsidR="004C7410" w:rsidRPr="007A3E03" w:rsidRDefault="004C7410" w:rsidP="00517DF7">
            <w:pPr>
              <w:jc w:val="both"/>
              <w:rPr>
                <w:color w:val="000000"/>
                <w:sz w:val="20"/>
                <w:szCs w:val="20"/>
              </w:rPr>
            </w:pPr>
            <w:r w:rsidRPr="007A3E03">
              <w:rPr>
                <w:sz w:val="20"/>
                <w:szCs w:val="20"/>
              </w:rPr>
              <w:t xml:space="preserve">Цель : </w:t>
            </w:r>
            <w:r w:rsidRPr="007A3E03">
              <w:rPr>
                <w:bCs/>
                <w:sz w:val="20"/>
                <w:szCs w:val="20"/>
              </w:rPr>
              <w:t>противодействие преступности и повышение эффективности охраны общественного порядка</w:t>
            </w:r>
          </w:p>
          <w:p w14:paraId="77FE676E" w14:textId="77777777" w:rsidR="004C7410" w:rsidRPr="007A3E03" w:rsidRDefault="004C7410" w:rsidP="00517DF7">
            <w:pPr>
              <w:jc w:val="both"/>
              <w:rPr>
                <w:color w:val="000000"/>
                <w:sz w:val="20"/>
                <w:szCs w:val="20"/>
              </w:rPr>
            </w:pPr>
          </w:p>
        </w:tc>
      </w:tr>
      <w:tr w:rsidR="004C7410" w:rsidRPr="007A3E03" w14:paraId="68E8C1D0" w14:textId="77777777" w:rsidTr="00517DF7">
        <w:tc>
          <w:tcPr>
            <w:tcW w:w="534" w:type="dxa"/>
          </w:tcPr>
          <w:p w14:paraId="37CCDE7D" w14:textId="77777777" w:rsidR="004C7410" w:rsidRPr="007A3E03" w:rsidRDefault="004C7410" w:rsidP="00517DF7">
            <w:pPr>
              <w:jc w:val="both"/>
              <w:rPr>
                <w:color w:val="000000"/>
                <w:sz w:val="20"/>
                <w:szCs w:val="20"/>
              </w:rPr>
            </w:pPr>
            <w:r w:rsidRPr="007A3E03">
              <w:rPr>
                <w:color w:val="000000"/>
                <w:sz w:val="20"/>
                <w:szCs w:val="20"/>
              </w:rPr>
              <w:t>6.</w:t>
            </w:r>
          </w:p>
        </w:tc>
        <w:tc>
          <w:tcPr>
            <w:tcW w:w="3543" w:type="dxa"/>
          </w:tcPr>
          <w:p w14:paraId="498040F2" w14:textId="77777777" w:rsidR="004C7410" w:rsidRPr="007A3E03" w:rsidRDefault="004C7410" w:rsidP="00517DF7">
            <w:pPr>
              <w:jc w:val="both"/>
              <w:rPr>
                <w:color w:val="000000"/>
                <w:sz w:val="20"/>
                <w:szCs w:val="20"/>
              </w:rPr>
            </w:pPr>
          </w:p>
        </w:tc>
        <w:tc>
          <w:tcPr>
            <w:tcW w:w="11766" w:type="dxa"/>
          </w:tcPr>
          <w:p w14:paraId="58484E18" w14:textId="77777777" w:rsidR="004C7410" w:rsidRPr="007A3E03" w:rsidRDefault="004C7410" w:rsidP="00517DF7">
            <w:pPr>
              <w:jc w:val="both"/>
              <w:rPr>
                <w:sz w:val="20"/>
                <w:szCs w:val="20"/>
              </w:rPr>
            </w:pPr>
          </w:p>
        </w:tc>
      </w:tr>
      <w:tr w:rsidR="004C7410" w:rsidRPr="007A3E03" w14:paraId="1C651FD0" w14:textId="77777777" w:rsidTr="00517DF7">
        <w:tc>
          <w:tcPr>
            <w:tcW w:w="534" w:type="dxa"/>
          </w:tcPr>
          <w:p w14:paraId="44603343" w14:textId="77777777" w:rsidR="004C7410" w:rsidRPr="007A3E03" w:rsidRDefault="004C7410" w:rsidP="00517DF7">
            <w:pPr>
              <w:jc w:val="both"/>
              <w:rPr>
                <w:color w:val="000000"/>
                <w:sz w:val="20"/>
                <w:szCs w:val="20"/>
              </w:rPr>
            </w:pPr>
            <w:r w:rsidRPr="007A3E03">
              <w:rPr>
                <w:color w:val="000000"/>
                <w:sz w:val="20"/>
                <w:szCs w:val="20"/>
              </w:rPr>
              <w:t>7.</w:t>
            </w:r>
          </w:p>
        </w:tc>
        <w:tc>
          <w:tcPr>
            <w:tcW w:w="3543" w:type="dxa"/>
          </w:tcPr>
          <w:p w14:paraId="399B5DFE" w14:textId="77777777" w:rsidR="004C7410" w:rsidRPr="007A3E03" w:rsidRDefault="004C7410" w:rsidP="00517DF7">
            <w:pPr>
              <w:jc w:val="both"/>
              <w:rPr>
                <w:color w:val="000000"/>
                <w:sz w:val="20"/>
                <w:szCs w:val="20"/>
              </w:rPr>
            </w:pPr>
            <w:r w:rsidRPr="007A3E03">
              <w:rPr>
                <w:color w:val="000000"/>
                <w:sz w:val="20"/>
                <w:szCs w:val="20"/>
              </w:rPr>
              <w:t>Объемы финансового обеспечения за весь период реализации</w:t>
            </w:r>
          </w:p>
        </w:tc>
        <w:tc>
          <w:tcPr>
            <w:tcW w:w="11766" w:type="dxa"/>
          </w:tcPr>
          <w:p w14:paraId="1871AC26" w14:textId="77777777" w:rsidR="004C7410" w:rsidRPr="007A3E03" w:rsidRDefault="004C7410" w:rsidP="00517DF7">
            <w:pPr>
              <w:jc w:val="both"/>
              <w:rPr>
                <w:sz w:val="20"/>
                <w:szCs w:val="20"/>
              </w:rPr>
            </w:pPr>
            <w:r w:rsidRPr="007A3E03">
              <w:rPr>
                <w:sz w:val="20"/>
                <w:szCs w:val="20"/>
              </w:rPr>
              <w:t xml:space="preserve">Этап </w:t>
            </w:r>
            <w:r w:rsidRPr="007A3E03">
              <w:rPr>
                <w:sz w:val="20"/>
                <w:szCs w:val="20"/>
                <w:lang w:val="en-US"/>
              </w:rPr>
              <w:t>I</w:t>
            </w:r>
            <w:r w:rsidRPr="007A3E03">
              <w:rPr>
                <w:sz w:val="20"/>
                <w:szCs w:val="20"/>
              </w:rPr>
              <w:t xml:space="preserve"> : 1395,25 </w:t>
            </w:r>
            <w:proofErr w:type="spellStart"/>
            <w:r w:rsidRPr="007A3E03">
              <w:rPr>
                <w:sz w:val="20"/>
                <w:szCs w:val="20"/>
              </w:rPr>
              <w:t>тыс.руб</w:t>
            </w:r>
            <w:proofErr w:type="spellEnd"/>
            <w:r w:rsidRPr="007A3E03">
              <w:rPr>
                <w:sz w:val="20"/>
                <w:szCs w:val="20"/>
              </w:rPr>
              <w:t xml:space="preserve">. </w:t>
            </w:r>
          </w:p>
          <w:p w14:paraId="5BE5DD3C" w14:textId="77777777" w:rsidR="004C7410" w:rsidRPr="007A3E03" w:rsidRDefault="004C7410" w:rsidP="00517DF7">
            <w:pPr>
              <w:jc w:val="both"/>
              <w:rPr>
                <w:sz w:val="20"/>
                <w:szCs w:val="20"/>
              </w:rPr>
            </w:pPr>
            <w:r w:rsidRPr="007A3E03">
              <w:rPr>
                <w:sz w:val="20"/>
                <w:szCs w:val="20"/>
              </w:rPr>
              <w:t xml:space="preserve">Этап </w:t>
            </w:r>
            <w:r w:rsidRPr="007A3E03">
              <w:rPr>
                <w:sz w:val="20"/>
                <w:szCs w:val="20"/>
                <w:lang w:val="en-US"/>
              </w:rPr>
              <w:t>II</w:t>
            </w:r>
            <w:r w:rsidRPr="007A3E03">
              <w:rPr>
                <w:sz w:val="20"/>
                <w:szCs w:val="20"/>
              </w:rPr>
              <w:t xml:space="preserve">: 750,0 </w:t>
            </w:r>
            <w:proofErr w:type="spellStart"/>
            <w:r w:rsidRPr="007A3E03">
              <w:rPr>
                <w:sz w:val="20"/>
                <w:szCs w:val="20"/>
              </w:rPr>
              <w:t>тыс.руб</w:t>
            </w:r>
            <w:proofErr w:type="spellEnd"/>
            <w:r w:rsidRPr="007A3E03">
              <w:rPr>
                <w:sz w:val="20"/>
                <w:szCs w:val="20"/>
              </w:rPr>
              <w:t>.</w:t>
            </w:r>
          </w:p>
        </w:tc>
      </w:tr>
      <w:tr w:rsidR="004C7410" w:rsidRPr="007A3E03" w14:paraId="7B04C9EC" w14:textId="77777777" w:rsidTr="00517DF7">
        <w:tc>
          <w:tcPr>
            <w:tcW w:w="534" w:type="dxa"/>
          </w:tcPr>
          <w:p w14:paraId="6E82404F" w14:textId="77777777" w:rsidR="004C7410" w:rsidRPr="007A3E03" w:rsidRDefault="004C7410" w:rsidP="00517DF7">
            <w:pPr>
              <w:jc w:val="both"/>
              <w:rPr>
                <w:color w:val="000000"/>
                <w:sz w:val="20"/>
                <w:szCs w:val="20"/>
              </w:rPr>
            </w:pPr>
            <w:r w:rsidRPr="007A3E03">
              <w:rPr>
                <w:color w:val="000000"/>
                <w:sz w:val="20"/>
                <w:szCs w:val="20"/>
              </w:rPr>
              <w:t>8.</w:t>
            </w:r>
          </w:p>
        </w:tc>
        <w:tc>
          <w:tcPr>
            <w:tcW w:w="3543" w:type="dxa"/>
          </w:tcPr>
          <w:p w14:paraId="15E9F70F" w14:textId="77777777" w:rsidR="004C7410" w:rsidRPr="007A3E03" w:rsidRDefault="004C7410" w:rsidP="00517DF7">
            <w:pPr>
              <w:autoSpaceDE w:val="0"/>
              <w:autoSpaceDN w:val="0"/>
              <w:adjustRightInd w:val="0"/>
              <w:rPr>
                <w:rFonts w:eastAsia="Calibri"/>
                <w:color w:val="000000"/>
                <w:sz w:val="20"/>
                <w:szCs w:val="20"/>
              </w:rPr>
            </w:pPr>
            <w:r w:rsidRPr="007A3E03">
              <w:rPr>
                <w:rFonts w:eastAsia="Calibri"/>
                <w:color w:val="000000"/>
                <w:sz w:val="20"/>
                <w:szCs w:val="20"/>
              </w:rPr>
              <w:t>Связь с национальными целями развития Российской Федерации</w:t>
            </w:r>
          </w:p>
        </w:tc>
        <w:tc>
          <w:tcPr>
            <w:tcW w:w="11766" w:type="dxa"/>
          </w:tcPr>
          <w:p w14:paraId="4BB7C4B4" w14:textId="77777777" w:rsidR="004C7410" w:rsidRPr="007A3E03" w:rsidRDefault="004C7410" w:rsidP="00517DF7">
            <w:pPr>
              <w:jc w:val="both"/>
              <w:rPr>
                <w:sz w:val="20"/>
                <w:szCs w:val="20"/>
              </w:rPr>
            </w:pPr>
            <w:r w:rsidRPr="007A3E03">
              <w:rPr>
                <w:sz w:val="20"/>
                <w:szCs w:val="20"/>
              </w:rPr>
              <w:t>Национальная цель «Сохранение населения, укрепление здоровья и повышения благополучия людей, поддержка семьи» в соответствии с Указом Президента РФ от 07.05.2024 № 309 «О национальных целях развития Российской Федерации на период до 2030 года и на перспективу до 2036 года».</w:t>
            </w:r>
          </w:p>
          <w:p w14:paraId="64020774" w14:textId="77777777" w:rsidR="004C7410" w:rsidRPr="007A3E03" w:rsidRDefault="004C7410" w:rsidP="00517DF7">
            <w:pPr>
              <w:jc w:val="both"/>
              <w:rPr>
                <w:sz w:val="20"/>
                <w:szCs w:val="20"/>
              </w:rPr>
            </w:pPr>
            <w:r w:rsidRPr="007A3E03">
              <w:rPr>
                <w:sz w:val="20"/>
                <w:szCs w:val="20"/>
              </w:rPr>
              <w:t>Целевой показатель – увеличение ожидаемой продолжительности жизни до 78 лет к 2030 году и до 81 года к 2036 году, в том числе опережающий рост ожидаемой продолжительности здоровой жизни.</w:t>
            </w:r>
          </w:p>
          <w:p w14:paraId="3CE4D3B8" w14:textId="77777777" w:rsidR="004C7410" w:rsidRPr="007A3E03" w:rsidRDefault="004C7410" w:rsidP="00517DF7">
            <w:pPr>
              <w:jc w:val="both"/>
              <w:rPr>
                <w:sz w:val="20"/>
                <w:szCs w:val="20"/>
              </w:rPr>
            </w:pPr>
          </w:p>
          <w:p w14:paraId="319B06DF" w14:textId="77777777" w:rsidR="004C7410" w:rsidRPr="007A3E03" w:rsidRDefault="004C7410" w:rsidP="00517DF7">
            <w:pPr>
              <w:jc w:val="both"/>
              <w:rPr>
                <w:sz w:val="20"/>
                <w:szCs w:val="20"/>
              </w:rPr>
            </w:pPr>
            <w:r w:rsidRPr="007A3E03">
              <w:rPr>
                <w:sz w:val="20"/>
                <w:szCs w:val="20"/>
              </w:rPr>
              <w:t>Национальная цель «Комфортная и безопасная среда для жизни» в соответствии с Указом Президента РФ от 07.05.2024 № 309 «О национальных целях развития Российской Федерации на период до 2030 года и на перспективу до 2036 года».</w:t>
            </w:r>
          </w:p>
          <w:p w14:paraId="2363685D" w14:textId="77777777" w:rsidR="004C7410" w:rsidRPr="007A3E03" w:rsidRDefault="004C7410" w:rsidP="00517DF7">
            <w:pPr>
              <w:jc w:val="both"/>
              <w:rPr>
                <w:sz w:val="20"/>
                <w:szCs w:val="20"/>
              </w:rPr>
            </w:pPr>
            <w:r w:rsidRPr="007A3E03">
              <w:rPr>
                <w:sz w:val="20"/>
                <w:szCs w:val="20"/>
              </w:rPr>
              <w:t>Целевой показатель – снижение смертности в результате дорожно-транспортных происшествий в полтора раза к 2030 году и в два раза к 2036 году по сравнению с показателем 2023 года.</w:t>
            </w:r>
          </w:p>
          <w:p w14:paraId="37A778F9" w14:textId="77777777" w:rsidR="004C7410" w:rsidRPr="007A3E03" w:rsidRDefault="004C7410" w:rsidP="00517DF7">
            <w:pPr>
              <w:jc w:val="both"/>
              <w:rPr>
                <w:sz w:val="20"/>
                <w:szCs w:val="20"/>
              </w:rPr>
            </w:pPr>
          </w:p>
          <w:p w14:paraId="2ED8C359" w14:textId="77777777" w:rsidR="004C7410" w:rsidRPr="007A3E03" w:rsidRDefault="004C7410" w:rsidP="00517DF7">
            <w:pPr>
              <w:jc w:val="both"/>
              <w:rPr>
                <w:sz w:val="20"/>
                <w:szCs w:val="20"/>
              </w:rPr>
            </w:pPr>
            <w:r w:rsidRPr="007A3E03">
              <w:rPr>
                <w:sz w:val="20"/>
                <w:szCs w:val="20"/>
              </w:rPr>
              <w:t>Национальная цель «Цифровая трансформация государственного и муниципального управления, экономики и социальной сферы» в соответствии с Указом Президента РФ от 07.05.2024 № 309 «О национальных целях развития Российской Федерации на период до 2030 года и на перспективу до 2036 года».</w:t>
            </w:r>
          </w:p>
          <w:p w14:paraId="4CCAED78" w14:textId="77777777" w:rsidR="004C7410" w:rsidRPr="007A3E03" w:rsidRDefault="004C7410" w:rsidP="00517DF7">
            <w:pPr>
              <w:jc w:val="both"/>
              <w:rPr>
                <w:sz w:val="20"/>
                <w:szCs w:val="20"/>
              </w:rPr>
            </w:pPr>
            <w:r w:rsidRPr="007A3E03">
              <w:rPr>
                <w:sz w:val="20"/>
                <w:szCs w:val="20"/>
              </w:rPr>
              <w:t>Целевой показатель – создание системы эффективного противодействия преступлениям, совершаемым с использованием информационно-телекоммуникационных технологий, и снижения ущербы от их совершения.</w:t>
            </w:r>
          </w:p>
          <w:p w14:paraId="20050104" w14:textId="77777777" w:rsidR="004C7410" w:rsidRPr="007A3E03" w:rsidRDefault="004C7410" w:rsidP="00517DF7">
            <w:pPr>
              <w:jc w:val="both"/>
              <w:rPr>
                <w:color w:val="000000"/>
                <w:sz w:val="20"/>
                <w:szCs w:val="20"/>
              </w:rPr>
            </w:pPr>
          </w:p>
        </w:tc>
      </w:tr>
      <w:tr w:rsidR="004C7410" w:rsidRPr="007A3E03" w14:paraId="70CF8774" w14:textId="77777777" w:rsidTr="00517DF7">
        <w:tc>
          <w:tcPr>
            <w:tcW w:w="534" w:type="dxa"/>
          </w:tcPr>
          <w:p w14:paraId="01C349EA" w14:textId="77777777" w:rsidR="004C7410" w:rsidRPr="007A3E03" w:rsidRDefault="004C7410" w:rsidP="00517DF7">
            <w:pPr>
              <w:jc w:val="both"/>
              <w:rPr>
                <w:color w:val="000000"/>
                <w:sz w:val="20"/>
                <w:szCs w:val="20"/>
              </w:rPr>
            </w:pPr>
            <w:r w:rsidRPr="007A3E03">
              <w:rPr>
                <w:color w:val="000000"/>
                <w:sz w:val="20"/>
                <w:szCs w:val="20"/>
              </w:rPr>
              <w:lastRenderedPageBreak/>
              <w:t>8.</w:t>
            </w:r>
          </w:p>
        </w:tc>
        <w:tc>
          <w:tcPr>
            <w:tcW w:w="3543" w:type="dxa"/>
          </w:tcPr>
          <w:p w14:paraId="3BF74E21" w14:textId="77777777" w:rsidR="004C7410" w:rsidRPr="007A3E03" w:rsidRDefault="004C7410" w:rsidP="00517DF7">
            <w:pPr>
              <w:jc w:val="both"/>
              <w:rPr>
                <w:color w:val="000000"/>
                <w:sz w:val="20"/>
                <w:szCs w:val="20"/>
              </w:rPr>
            </w:pPr>
            <w:r w:rsidRPr="007A3E03">
              <w:rPr>
                <w:color w:val="000000"/>
                <w:sz w:val="20"/>
                <w:szCs w:val="20"/>
              </w:rPr>
              <w:t>Проекты, входящие в состав муниципальной программы</w:t>
            </w:r>
            <w:r w:rsidRPr="007A3E03">
              <w:rPr>
                <w:rStyle w:val="aff1"/>
                <w:color w:val="000000"/>
                <w:sz w:val="20"/>
                <w:szCs w:val="20"/>
              </w:rPr>
              <w:footnoteReference w:id="19"/>
            </w:r>
          </w:p>
        </w:tc>
        <w:tc>
          <w:tcPr>
            <w:tcW w:w="11766" w:type="dxa"/>
          </w:tcPr>
          <w:p w14:paraId="197D23B5" w14:textId="77777777" w:rsidR="004C7410" w:rsidRPr="007A3E03" w:rsidRDefault="004C7410" w:rsidP="00517DF7">
            <w:pPr>
              <w:jc w:val="both"/>
              <w:rPr>
                <w:color w:val="000000"/>
                <w:sz w:val="20"/>
                <w:szCs w:val="20"/>
              </w:rPr>
            </w:pPr>
            <w:r w:rsidRPr="007A3E03">
              <w:rPr>
                <w:color w:val="000000"/>
                <w:sz w:val="20"/>
                <w:szCs w:val="20"/>
              </w:rPr>
              <w:t>-</w:t>
            </w:r>
          </w:p>
        </w:tc>
      </w:tr>
    </w:tbl>
    <w:p w14:paraId="648C6FE3" w14:textId="77777777" w:rsidR="004C7410" w:rsidRPr="007A3E03" w:rsidRDefault="004C7410" w:rsidP="004C7410">
      <w:pPr>
        <w:rPr>
          <w:b/>
          <w:color w:val="000000"/>
          <w:sz w:val="20"/>
          <w:szCs w:val="20"/>
        </w:rPr>
      </w:pPr>
    </w:p>
    <w:p w14:paraId="7AAD5651" w14:textId="77777777" w:rsidR="004C7410" w:rsidRPr="007A3E03" w:rsidRDefault="004C7410" w:rsidP="004C7410">
      <w:pPr>
        <w:jc w:val="center"/>
        <w:rPr>
          <w:b/>
          <w:sz w:val="20"/>
          <w:szCs w:val="20"/>
        </w:rPr>
      </w:pPr>
      <w:r w:rsidRPr="007A3E03">
        <w:rPr>
          <w:b/>
          <w:sz w:val="20"/>
          <w:szCs w:val="20"/>
        </w:rPr>
        <w:t>2. Показатели муниципальной программы</w:t>
      </w:r>
    </w:p>
    <w:p w14:paraId="66D54F1E" w14:textId="77777777" w:rsidR="004C7410" w:rsidRPr="007A3E03" w:rsidRDefault="004C7410" w:rsidP="004C7410">
      <w:pPr>
        <w:ind w:firstLine="709"/>
        <w:jc w:val="center"/>
        <w:rPr>
          <w:b/>
          <w:sz w:val="20"/>
          <w:szCs w:val="20"/>
        </w:rPr>
      </w:pPr>
      <w:r w:rsidRPr="007A3E03">
        <w:rPr>
          <w:sz w:val="20"/>
          <w:szCs w:val="20"/>
        </w:rPr>
        <w:t>«</w:t>
      </w:r>
      <w:r w:rsidRPr="007A3E03">
        <w:rPr>
          <w:b/>
          <w:sz w:val="20"/>
          <w:szCs w:val="20"/>
        </w:rPr>
        <w:t xml:space="preserve">Обеспечение общественного порядка и противодействие преступности в Бессоновском районе Пензенской области» </w:t>
      </w:r>
    </w:p>
    <w:p w14:paraId="20492F1B" w14:textId="77777777" w:rsidR="004C7410" w:rsidRPr="007A3E03" w:rsidRDefault="004C7410" w:rsidP="004C7410">
      <w:pPr>
        <w:rPr>
          <w:color w:val="000000"/>
          <w:sz w:val="20"/>
          <w:szCs w:val="20"/>
        </w:rPr>
      </w:pPr>
    </w:p>
    <w:tbl>
      <w:tblPr>
        <w:tblW w:w="16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1843"/>
        <w:gridCol w:w="992"/>
        <w:gridCol w:w="993"/>
        <w:gridCol w:w="850"/>
        <w:gridCol w:w="851"/>
        <w:gridCol w:w="850"/>
        <w:gridCol w:w="851"/>
        <w:gridCol w:w="850"/>
        <w:gridCol w:w="1984"/>
        <w:gridCol w:w="1985"/>
        <w:gridCol w:w="3403"/>
      </w:tblGrid>
      <w:tr w:rsidR="004C7410" w:rsidRPr="007A3E03" w14:paraId="351AAA6B" w14:textId="77777777" w:rsidTr="00517DF7">
        <w:tc>
          <w:tcPr>
            <w:tcW w:w="675" w:type="dxa"/>
            <w:vMerge w:val="restart"/>
          </w:tcPr>
          <w:p w14:paraId="32A0E64B" w14:textId="77777777" w:rsidR="004C7410" w:rsidRPr="007A3E03" w:rsidRDefault="004C7410" w:rsidP="00517DF7">
            <w:pPr>
              <w:jc w:val="center"/>
              <w:rPr>
                <w:color w:val="000000"/>
                <w:sz w:val="20"/>
                <w:szCs w:val="20"/>
              </w:rPr>
            </w:pPr>
            <w:r w:rsidRPr="007A3E03">
              <w:rPr>
                <w:color w:val="000000"/>
                <w:sz w:val="20"/>
                <w:szCs w:val="20"/>
              </w:rPr>
              <w:t>№</w:t>
            </w:r>
          </w:p>
          <w:p w14:paraId="61AF89A9" w14:textId="77777777" w:rsidR="004C7410" w:rsidRPr="007A3E03" w:rsidRDefault="004C7410" w:rsidP="00517DF7">
            <w:pPr>
              <w:jc w:val="center"/>
              <w:rPr>
                <w:color w:val="000000"/>
                <w:sz w:val="20"/>
                <w:szCs w:val="20"/>
              </w:rPr>
            </w:pPr>
            <w:r w:rsidRPr="007A3E03">
              <w:rPr>
                <w:color w:val="000000"/>
                <w:sz w:val="20"/>
                <w:szCs w:val="20"/>
              </w:rPr>
              <w:t>п/п</w:t>
            </w:r>
          </w:p>
        </w:tc>
        <w:tc>
          <w:tcPr>
            <w:tcW w:w="1843" w:type="dxa"/>
            <w:vMerge w:val="restart"/>
          </w:tcPr>
          <w:p w14:paraId="2640FE00" w14:textId="77777777" w:rsidR="004C7410" w:rsidRPr="007A3E03" w:rsidRDefault="004C7410" w:rsidP="00517DF7">
            <w:pPr>
              <w:jc w:val="center"/>
              <w:rPr>
                <w:color w:val="000000"/>
                <w:sz w:val="20"/>
                <w:szCs w:val="20"/>
              </w:rPr>
            </w:pPr>
            <w:r w:rsidRPr="007A3E03">
              <w:rPr>
                <w:color w:val="000000"/>
                <w:sz w:val="20"/>
                <w:szCs w:val="20"/>
              </w:rPr>
              <w:t>Наименование показателя</w:t>
            </w:r>
            <w:r w:rsidRPr="007A3E03">
              <w:rPr>
                <w:rStyle w:val="aff1"/>
                <w:color w:val="000000"/>
                <w:sz w:val="20"/>
                <w:szCs w:val="20"/>
              </w:rPr>
              <w:footnoteReference w:id="20"/>
            </w:r>
          </w:p>
        </w:tc>
        <w:tc>
          <w:tcPr>
            <w:tcW w:w="992" w:type="dxa"/>
            <w:vMerge w:val="restart"/>
          </w:tcPr>
          <w:p w14:paraId="265D052B" w14:textId="77777777" w:rsidR="004C7410" w:rsidRPr="007A3E03" w:rsidRDefault="004C7410" w:rsidP="00517DF7">
            <w:pPr>
              <w:jc w:val="center"/>
              <w:rPr>
                <w:color w:val="000000"/>
                <w:sz w:val="20"/>
                <w:szCs w:val="20"/>
              </w:rPr>
            </w:pPr>
            <w:r w:rsidRPr="007A3E03">
              <w:rPr>
                <w:color w:val="000000"/>
                <w:sz w:val="20"/>
                <w:szCs w:val="20"/>
              </w:rPr>
              <w:t>Единица измерения</w:t>
            </w:r>
          </w:p>
          <w:p w14:paraId="599BFAD1" w14:textId="77777777" w:rsidR="004C7410" w:rsidRPr="007A3E03" w:rsidRDefault="004C7410" w:rsidP="00517DF7">
            <w:pPr>
              <w:jc w:val="center"/>
              <w:rPr>
                <w:color w:val="000000"/>
                <w:sz w:val="20"/>
                <w:szCs w:val="20"/>
              </w:rPr>
            </w:pPr>
            <w:r w:rsidRPr="007A3E03">
              <w:rPr>
                <w:color w:val="000000"/>
                <w:sz w:val="20"/>
                <w:szCs w:val="20"/>
              </w:rPr>
              <w:t>(по ОКЕИ)</w:t>
            </w:r>
          </w:p>
        </w:tc>
        <w:tc>
          <w:tcPr>
            <w:tcW w:w="993" w:type="dxa"/>
            <w:vMerge w:val="restart"/>
          </w:tcPr>
          <w:p w14:paraId="4FF2069B" w14:textId="77777777" w:rsidR="004C7410" w:rsidRPr="007A3E03" w:rsidRDefault="004C7410" w:rsidP="00517DF7">
            <w:pPr>
              <w:jc w:val="center"/>
              <w:rPr>
                <w:color w:val="000000"/>
                <w:sz w:val="20"/>
                <w:szCs w:val="20"/>
              </w:rPr>
            </w:pPr>
            <w:r w:rsidRPr="007A3E03">
              <w:rPr>
                <w:color w:val="000000"/>
                <w:sz w:val="20"/>
                <w:szCs w:val="20"/>
              </w:rPr>
              <w:t>Базовое значение</w:t>
            </w:r>
            <w:r w:rsidRPr="007A3E03">
              <w:rPr>
                <w:rStyle w:val="aff1"/>
                <w:color w:val="000000"/>
                <w:sz w:val="20"/>
                <w:szCs w:val="20"/>
              </w:rPr>
              <w:footnoteReference w:id="21"/>
            </w:r>
          </w:p>
        </w:tc>
        <w:tc>
          <w:tcPr>
            <w:tcW w:w="4252" w:type="dxa"/>
            <w:gridSpan w:val="5"/>
          </w:tcPr>
          <w:p w14:paraId="12F44A9E" w14:textId="77777777" w:rsidR="004C7410" w:rsidRPr="007A3E03" w:rsidRDefault="004C7410" w:rsidP="00517DF7">
            <w:pPr>
              <w:jc w:val="center"/>
              <w:rPr>
                <w:color w:val="000000"/>
                <w:sz w:val="20"/>
                <w:szCs w:val="20"/>
              </w:rPr>
            </w:pPr>
            <w:r w:rsidRPr="007A3E03">
              <w:rPr>
                <w:color w:val="000000"/>
                <w:sz w:val="20"/>
                <w:szCs w:val="20"/>
              </w:rPr>
              <w:t>Значения показателей</w:t>
            </w:r>
          </w:p>
        </w:tc>
        <w:tc>
          <w:tcPr>
            <w:tcW w:w="1984" w:type="dxa"/>
          </w:tcPr>
          <w:p w14:paraId="40DF4EDD" w14:textId="77777777" w:rsidR="004C7410" w:rsidRPr="007A3E03" w:rsidRDefault="004C7410" w:rsidP="00517DF7">
            <w:pPr>
              <w:jc w:val="center"/>
              <w:rPr>
                <w:color w:val="000000"/>
                <w:sz w:val="20"/>
                <w:szCs w:val="20"/>
              </w:rPr>
            </w:pPr>
            <w:r w:rsidRPr="007A3E03">
              <w:rPr>
                <w:color w:val="000000"/>
                <w:sz w:val="20"/>
                <w:szCs w:val="20"/>
              </w:rPr>
              <w:t>Ответственный за достижение показателя</w:t>
            </w:r>
            <w:r w:rsidRPr="007A3E03">
              <w:rPr>
                <w:rStyle w:val="aff1"/>
                <w:color w:val="000000"/>
                <w:sz w:val="20"/>
                <w:szCs w:val="20"/>
              </w:rPr>
              <w:footnoteReference w:id="22"/>
            </w:r>
          </w:p>
        </w:tc>
        <w:tc>
          <w:tcPr>
            <w:tcW w:w="1985" w:type="dxa"/>
          </w:tcPr>
          <w:p w14:paraId="51E1485B" w14:textId="77777777" w:rsidR="004C7410" w:rsidRPr="007A3E03" w:rsidRDefault="004C7410" w:rsidP="00517DF7">
            <w:pPr>
              <w:jc w:val="center"/>
              <w:rPr>
                <w:color w:val="000000"/>
                <w:sz w:val="20"/>
                <w:szCs w:val="20"/>
              </w:rPr>
            </w:pPr>
            <w:r w:rsidRPr="007A3E03">
              <w:rPr>
                <w:color w:val="000000"/>
                <w:sz w:val="20"/>
                <w:szCs w:val="20"/>
              </w:rPr>
              <w:t>Национальная цель</w:t>
            </w:r>
            <w:r w:rsidRPr="007A3E03">
              <w:rPr>
                <w:rStyle w:val="aff1"/>
                <w:color w:val="000000"/>
                <w:sz w:val="20"/>
                <w:szCs w:val="20"/>
              </w:rPr>
              <w:footnoteReference w:id="23"/>
            </w:r>
          </w:p>
        </w:tc>
        <w:tc>
          <w:tcPr>
            <w:tcW w:w="3403" w:type="dxa"/>
          </w:tcPr>
          <w:p w14:paraId="4AA19D41" w14:textId="77777777" w:rsidR="004C7410" w:rsidRPr="007A3E03" w:rsidRDefault="004C7410" w:rsidP="00517DF7">
            <w:pPr>
              <w:jc w:val="center"/>
              <w:rPr>
                <w:color w:val="000000"/>
                <w:sz w:val="20"/>
                <w:szCs w:val="20"/>
              </w:rPr>
            </w:pPr>
            <w:r w:rsidRPr="007A3E03">
              <w:rPr>
                <w:color w:val="000000"/>
                <w:sz w:val="20"/>
                <w:szCs w:val="20"/>
              </w:rPr>
              <w:t>Связь с показателями национальных целей</w:t>
            </w:r>
            <w:r w:rsidRPr="007A3E03">
              <w:rPr>
                <w:rStyle w:val="aff1"/>
                <w:color w:val="000000"/>
                <w:sz w:val="20"/>
                <w:szCs w:val="20"/>
              </w:rPr>
              <w:footnoteReference w:id="24"/>
            </w:r>
          </w:p>
        </w:tc>
      </w:tr>
      <w:tr w:rsidR="004C7410" w:rsidRPr="007A3E03" w14:paraId="4168A867" w14:textId="77777777" w:rsidTr="00517DF7">
        <w:tc>
          <w:tcPr>
            <w:tcW w:w="675" w:type="dxa"/>
            <w:vMerge/>
          </w:tcPr>
          <w:p w14:paraId="5B08A29C" w14:textId="77777777" w:rsidR="004C7410" w:rsidRPr="007A3E03" w:rsidRDefault="004C7410" w:rsidP="00517DF7">
            <w:pPr>
              <w:jc w:val="center"/>
              <w:rPr>
                <w:color w:val="000000"/>
                <w:sz w:val="20"/>
                <w:szCs w:val="20"/>
              </w:rPr>
            </w:pPr>
          </w:p>
        </w:tc>
        <w:tc>
          <w:tcPr>
            <w:tcW w:w="1843" w:type="dxa"/>
            <w:vMerge/>
          </w:tcPr>
          <w:p w14:paraId="75532F68" w14:textId="77777777" w:rsidR="004C7410" w:rsidRPr="007A3E03" w:rsidRDefault="004C7410" w:rsidP="00517DF7">
            <w:pPr>
              <w:jc w:val="center"/>
              <w:rPr>
                <w:color w:val="000000"/>
                <w:sz w:val="20"/>
                <w:szCs w:val="20"/>
              </w:rPr>
            </w:pPr>
          </w:p>
        </w:tc>
        <w:tc>
          <w:tcPr>
            <w:tcW w:w="992" w:type="dxa"/>
            <w:vMerge/>
          </w:tcPr>
          <w:p w14:paraId="134EA8D6" w14:textId="77777777" w:rsidR="004C7410" w:rsidRPr="007A3E03" w:rsidRDefault="004C7410" w:rsidP="00517DF7">
            <w:pPr>
              <w:jc w:val="center"/>
              <w:rPr>
                <w:color w:val="000000"/>
                <w:sz w:val="20"/>
                <w:szCs w:val="20"/>
              </w:rPr>
            </w:pPr>
          </w:p>
        </w:tc>
        <w:tc>
          <w:tcPr>
            <w:tcW w:w="993" w:type="dxa"/>
            <w:vMerge/>
          </w:tcPr>
          <w:p w14:paraId="4BAFDD8D" w14:textId="77777777" w:rsidR="004C7410" w:rsidRPr="007A3E03" w:rsidRDefault="004C7410" w:rsidP="00517DF7">
            <w:pPr>
              <w:jc w:val="center"/>
              <w:rPr>
                <w:color w:val="000000"/>
                <w:sz w:val="20"/>
                <w:szCs w:val="20"/>
              </w:rPr>
            </w:pPr>
          </w:p>
        </w:tc>
        <w:tc>
          <w:tcPr>
            <w:tcW w:w="850" w:type="dxa"/>
          </w:tcPr>
          <w:p w14:paraId="34D352D3" w14:textId="77777777" w:rsidR="004C7410" w:rsidRPr="007A3E03" w:rsidRDefault="004C7410" w:rsidP="00517DF7">
            <w:pPr>
              <w:jc w:val="center"/>
              <w:rPr>
                <w:color w:val="000000"/>
                <w:sz w:val="20"/>
                <w:szCs w:val="20"/>
              </w:rPr>
            </w:pPr>
            <w:r w:rsidRPr="007A3E03">
              <w:rPr>
                <w:color w:val="000000"/>
                <w:sz w:val="20"/>
                <w:szCs w:val="20"/>
              </w:rPr>
              <w:t>2026</w:t>
            </w:r>
          </w:p>
        </w:tc>
        <w:tc>
          <w:tcPr>
            <w:tcW w:w="851" w:type="dxa"/>
          </w:tcPr>
          <w:p w14:paraId="2A1D3202" w14:textId="77777777" w:rsidR="004C7410" w:rsidRPr="007A3E03" w:rsidRDefault="004C7410" w:rsidP="00517DF7">
            <w:pPr>
              <w:jc w:val="center"/>
              <w:rPr>
                <w:color w:val="000000"/>
                <w:sz w:val="20"/>
                <w:szCs w:val="20"/>
              </w:rPr>
            </w:pPr>
            <w:r w:rsidRPr="007A3E03">
              <w:rPr>
                <w:color w:val="000000"/>
                <w:sz w:val="20"/>
                <w:szCs w:val="20"/>
              </w:rPr>
              <w:t>2027</w:t>
            </w:r>
          </w:p>
        </w:tc>
        <w:tc>
          <w:tcPr>
            <w:tcW w:w="850" w:type="dxa"/>
          </w:tcPr>
          <w:p w14:paraId="3D1449E6" w14:textId="77777777" w:rsidR="004C7410" w:rsidRPr="007A3E03" w:rsidRDefault="004C7410" w:rsidP="00517DF7">
            <w:pPr>
              <w:jc w:val="center"/>
              <w:rPr>
                <w:color w:val="000000"/>
                <w:sz w:val="20"/>
                <w:szCs w:val="20"/>
              </w:rPr>
            </w:pPr>
            <w:r w:rsidRPr="007A3E03">
              <w:rPr>
                <w:color w:val="000000"/>
                <w:sz w:val="20"/>
                <w:szCs w:val="20"/>
              </w:rPr>
              <w:t>2028</w:t>
            </w:r>
          </w:p>
        </w:tc>
        <w:tc>
          <w:tcPr>
            <w:tcW w:w="851" w:type="dxa"/>
          </w:tcPr>
          <w:p w14:paraId="4E63C7DB" w14:textId="77777777" w:rsidR="004C7410" w:rsidRPr="007A3E03" w:rsidRDefault="004C7410" w:rsidP="00517DF7">
            <w:pPr>
              <w:jc w:val="center"/>
              <w:rPr>
                <w:color w:val="000000"/>
                <w:sz w:val="20"/>
                <w:szCs w:val="20"/>
              </w:rPr>
            </w:pPr>
            <w:r w:rsidRPr="007A3E03">
              <w:rPr>
                <w:color w:val="000000"/>
                <w:sz w:val="20"/>
                <w:szCs w:val="20"/>
              </w:rPr>
              <w:t>2029</w:t>
            </w:r>
          </w:p>
        </w:tc>
        <w:tc>
          <w:tcPr>
            <w:tcW w:w="850" w:type="dxa"/>
          </w:tcPr>
          <w:p w14:paraId="64F70B73" w14:textId="77777777" w:rsidR="004C7410" w:rsidRPr="007A3E03" w:rsidRDefault="004C7410" w:rsidP="00517DF7">
            <w:pPr>
              <w:jc w:val="center"/>
              <w:rPr>
                <w:color w:val="000000"/>
                <w:sz w:val="20"/>
                <w:szCs w:val="20"/>
              </w:rPr>
            </w:pPr>
            <w:r w:rsidRPr="007A3E03">
              <w:rPr>
                <w:color w:val="000000"/>
                <w:sz w:val="20"/>
                <w:szCs w:val="20"/>
              </w:rPr>
              <w:t>2030</w:t>
            </w:r>
          </w:p>
        </w:tc>
        <w:tc>
          <w:tcPr>
            <w:tcW w:w="1984" w:type="dxa"/>
          </w:tcPr>
          <w:p w14:paraId="747F3462" w14:textId="77777777" w:rsidR="004C7410" w:rsidRPr="007A3E03" w:rsidRDefault="004C7410" w:rsidP="00517DF7">
            <w:pPr>
              <w:jc w:val="center"/>
              <w:rPr>
                <w:color w:val="000000"/>
                <w:sz w:val="20"/>
                <w:szCs w:val="20"/>
              </w:rPr>
            </w:pPr>
          </w:p>
        </w:tc>
        <w:tc>
          <w:tcPr>
            <w:tcW w:w="1985" w:type="dxa"/>
          </w:tcPr>
          <w:p w14:paraId="4F098C3C" w14:textId="77777777" w:rsidR="004C7410" w:rsidRPr="007A3E03" w:rsidRDefault="004C7410" w:rsidP="00517DF7">
            <w:pPr>
              <w:jc w:val="center"/>
              <w:rPr>
                <w:color w:val="000000"/>
                <w:sz w:val="20"/>
                <w:szCs w:val="20"/>
              </w:rPr>
            </w:pPr>
          </w:p>
        </w:tc>
        <w:tc>
          <w:tcPr>
            <w:tcW w:w="3403" w:type="dxa"/>
          </w:tcPr>
          <w:p w14:paraId="3C55C4B8" w14:textId="77777777" w:rsidR="004C7410" w:rsidRPr="007A3E03" w:rsidRDefault="004C7410" w:rsidP="00517DF7">
            <w:pPr>
              <w:jc w:val="center"/>
              <w:rPr>
                <w:color w:val="000000"/>
                <w:sz w:val="20"/>
                <w:szCs w:val="20"/>
              </w:rPr>
            </w:pPr>
          </w:p>
        </w:tc>
      </w:tr>
      <w:tr w:rsidR="004C7410" w:rsidRPr="007A3E03" w14:paraId="4AE700D0" w14:textId="77777777" w:rsidTr="00517DF7">
        <w:trPr>
          <w:trHeight w:val="519"/>
        </w:trPr>
        <w:tc>
          <w:tcPr>
            <w:tcW w:w="675" w:type="dxa"/>
          </w:tcPr>
          <w:p w14:paraId="67113DEC" w14:textId="77777777" w:rsidR="004C7410" w:rsidRPr="007A3E03" w:rsidRDefault="004C7410" w:rsidP="00517DF7">
            <w:pPr>
              <w:jc w:val="center"/>
              <w:rPr>
                <w:color w:val="000000"/>
                <w:sz w:val="20"/>
                <w:szCs w:val="20"/>
              </w:rPr>
            </w:pPr>
            <w:r w:rsidRPr="007A3E03">
              <w:rPr>
                <w:color w:val="000000"/>
                <w:sz w:val="20"/>
                <w:szCs w:val="20"/>
              </w:rPr>
              <w:t>1</w:t>
            </w:r>
          </w:p>
        </w:tc>
        <w:tc>
          <w:tcPr>
            <w:tcW w:w="1843" w:type="dxa"/>
          </w:tcPr>
          <w:p w14:paraId="1B818404" w14:textId="77777777" w:rsidR="004C7410" w:rsidRPr="007A3E03" w:rsidRDefault="004C7410" w:rsidP="00517DF7">
            <w:pPr>
              <w:jc w:val="center"/>
              <w:rPr>
                <w:color w:val="000000"/>
                <w:sz w:val="20"/>
                <w:szCs w:val="20"/>
              </w:rPr>
            </w:pPr>
            <w:r w:rsidRPr="007A3E03">
              <w:rPr>
                <w:color w:val="000000"/>
                <w:sz w:val="20"/>
                <w:szCs w:val="20"/>
              </w:rPr>
              <w:t>2</w:t>
            </w:r>
          </w:p>
        </w:tc>
        <w:tc>
          <w:tcPr>
            <w:tcW w:w="992" w:type="dxa"/>
          </w:tcPr>
          <w:p w14:paraId="52B25BE7" w14:textId="77777777" w:rsidR="004C7410" w:rsidRPr="007A3E03" w:rsidRDefault="004C7410" w:rsidP="00517DF7">
            <w:pPr>
              <w:jc w:val="center"/>
              <w:rPr>
                <w:color w:val="000000"/>
                <w:sz w:val="20"/>
                <w:szCs w:val="20"/>
              </w:rPr>
            </w:pPr>
            <w:r w:rsidRPr="007A3E03">
              <w:rPr>
                <w:color w:val="000000"/>
                <w:sz w:val="20"/>
                <w:szCs w:val="20"/>
              </w:rPr>
              <w:t>3</w:t>
            </w:r>
          </w:p>
        </w:tc>
        <w:tc>
          <w:tcPr>
            <w:tcW w:w="993" w:type="dxa"/>
          </w:tcPr>
          <w:p w14:paraId="1F7C8D94" w14:textId="77777777" w:rsidR="004C7410" w:rsidRPr="007A3E03" w:rsidRDefault="004C7410" w:rsidP="00517DF7">
            <w:pPr>
              <w:jc w:val="center"/>
              <w:rPr>
                <w:color w:val="000000"/>
                <w:sz w:val="20"/>
                <w:szCs w:val="20"/>
              </w:rPr>
            </w:pPr>
            <w:r w:rsidRPr="007A3E03">
              <w:rPr>
                <w:color w:val="000000"/>
                <w:sz w:val="20"/>
                <w:szCs w:val="20"/>
              </w:rPr>
              <w:t>4</w:t>
            </w:r>
          </w:p>
        </w:tc>
        <w:tc>
          <w:tcPr>
            <w:tcW w:w="850" w:type="dxa"/>
          </w:tcPr>
          <w:p w14:paraId="08502662" w14:textId="77777777" w:rsidR="004C7410" w:rsidRPr="007A3E03" w:rsidRDefault="004C7410" w:rsidP="00517DF7">
            <w:pPr>
              <w:jc w:val="center"/>
              <w:rPr>
                <w:color w:val="000000"/>
                <w:sz w:val="20"/>
                <w:szCs w:val="20"/>
              </w:rPr>
            </w:pPr>
            <w:r w:rsidRPr="007A3E03">
              <w:rPr>
                <w:color w:val="000000"/>
                <w:sz w:val="20"/>
                <w:szCs w:val="20"/>
              </w:rPr>
              <w:t>5</w:t>
            </w:r>
          </w:p>
        </w:tc>
        <w:tc>
          <w:tcPr>
            <w:tcW w:w="851" w:type="dxa"/>
          </w:tcPr>
          <w:p w14:paraId="05DD3940" w14:textId="77777777" w:rsidR="004C7410" w:rsidRPr="007A3E03" w:rsidRDefault="004C7410" w:rsidP="00517DF7">
            <w:pPr>
              <w:jc w:val="center"/>
              <w:rPr>
                <w:color w:val="000000"/>
                <w:sz w:val="20"/>
                <w:szCs w:val="20"/>
              </w:rPr>
            </w:pPr>
            <w:r w:rsidRPr="007A3E03">
              <w:rPr>
                <w:color w:val="000000"/>
                <w:sz w:val="20"/>
                <w:szCs w:val="20"/>
              </w:rPr>
              <w:t>6</w:t>
            </w:r>
          </w:p>
        </w:tc>
        <w:tc>
          <w:tcPr>
            <w:tcW w:w="850" w:type="dxa"/>
          </w:tcPr>
          <w:p w14:paraId="12E9EFD8" w14:textId="77777777" w:rsidR="004C7410" w:rsidRPr="007A3E03" w:rsidRDefault="004C7410" w:rsidP="00517DF7">
            <w:pPr>
              <w:jc w:val="center"/>
              <w:rPr>
                <w:color w:val="000000"/>
                <w:sz w:val="20"/>
                <w:szCs w:val="20"/>
              </w:rPr>
            </w:pPr>
            <w:r w:rsidRPr="007A3E03">
              <w:rPr>
                <w:color w:val="000000"/>
                <w:sz w:val="20"/>
                <w:szCs w:val="20"/>
              </w:rPr>
              <w:t>7</w:t>
            </w:r>
          </w:p>
        </w:tc>
        <w:tc>
          <w:tcPr>
            <w:tcW w:w="851" w:type="dxa"/>
          </w:tcPr>
          <w:p w14:paraId="33A2EFA9" w14:textId="77777777" w:rsidR="004C7410" w:rsidRPr="007A3E03" w:rsidRDefault="004C7410" w:rsidP="00517DF7">
            <w:pPr>
              <w:jc w:val="center"/>
              <w:rPr>
                <w:color w:val="000000"/>
                <w:sz w:val="20"/>
                <w:szCs w:val="20"/>
              </w:rPr>
            </w:pPr>
            <w:r w:rsidRPr="007A3E03">
              <w:rPr>
                <w:color w:val="000000"/>
                <w:sz w:val="20"/>
                <w:szCs w:val="20"/>
              </w:rPr>
              <w:t>8</w:t>
            </w:r>
          </w:p>
        </w:tc>
        <w:tc>
          <w:tcPr>
            <w:tcW w:w="850" w:type="dxa"/>
          </w:tcPr>
          <w:p w14:paraId="0CD0F719" w14:textId="77777777" w:rsidR="004C7410" w:rsidRPr="007A3E03" w:rsidRDefault="004C7410" w:rsidP="00517DF7">
            <w:pPr>
              <w:jc w:val="center"/>
              <w:rPr>
                <w:color w:val="000000"/>
                <w:sz w:val="20"/>
                <w:szCs w:val="20"/>
              </w:rPr>
            </w:pPr>
            <w:r w:rsidRPr="007A3E03">
              <w:rPr>
                <w:color w:val="000000"/>
                <w:sz w:val="20"/>
                <w:szCs w:val="20"/>
              </w:rPr>
              <w:t>9</w:t>
            </w:r>
          </w:p>
        </w:tc>
        <w:tc>
          <w:tcPr>
            <w:tcW w:w="1984" w:type="dxa"/>
          </w:tcPr>
          <w:p w14:paraId="47A41F3F" w14:textId="77777777" w:rsidR="004C7410" w:rsidRPr="007A3E03" w:rsidRDefault="004C7410" w:rsidP="00517DF7">
            <w:pPr>
              <w:jc w:val="center"/>
              <w:rPr>
                <w:color w:val="000000"/>
                <w:sz w:val="20"/>
                <w:szCs w:val="20"/>
              </w:rPr>
            </w:pPr>
            <w:r w:rsidRPr="007A3E03">
              <w:rPr>
                <w:color w:val="000000"/>
                <w:sz w:val="20"/>
                <w:szCs w:val="20"/>
              </w:rPr>
              <w:t>10</w:t>
            </w:r>
          </w:p>
        </w:tc>
        <w:tc>
          <w:tcPr>
            <w:tcW w:w="1985" w:type="dxa"/>
          </w:tcPr>
          <w:p w14:paraId="7E4F9152" w14:textId="77777777" w:rsidR="004C7410" w:rsidRPr="007A3E03" w:rsidRDefault="004C7410" w:rsidP="00517DF7">
            <w:pPr>
              <w:jc w:val="center"/>
              <w:rPr>
                <w:color w:val="000000"/>
                <w:sz w:val="20"/>
                <w:szCs w:val="20"/>
              </w:rPr>
            </w:pPr>
            <w:r w:rsidRPr="007A3E03">
              <w:rPr>
                <w:color w:val="000000"/>
                <w:sz w:val="20"/>
                <w:szCs w:val="20"/>
              </w:rPr>
              <w:t>11</w:t>
            </w:r>
          </w:p>
        </w:tc>
        <w:tc>
          <w:tcPr>
            <w:tcW w:w="3403" w:type="dxa"/>
          </w:tcPr>
          <w:p w14:paraId="4D86E409" w14:textId="77777777" w:rsidR="004C7410" w:rsidRPr="007A3E03" w:rsidRDefault="004C7410" w:rsidP="00517DF7">
            <w:pPr>
              <w:jc w:val="center"/>
              <w:rPr>
                <w:color w:val="000000"/>
                <w:sz w:val="20"/>
                <w:szCs w:val="20"/>
              </w:rPr>
            </w:pPr>
            <w:r w:rsidRPr="007A3E03">
              <w:rPr>
                <w:color w:val="000000"/>
                <w:sz w:val="20"/>
                <w:szCs w:val="20"/>
              </w:rPr>
              <w:t>12</w:t>
            </w:r>
          </w:p>
        </w:tc>
      </w:tr>
      <w:tr w:rsidR="004C7410" w:rsidRPr="007A3E03" w14:paraId="60420F0A" w14:textId="77777777" w:rsidTr="00517DF7">
        <w:tc>
          <w:tcPr>
            <w:tcW w:w="16127" w:type="dxa"/>
            <w:gridSpan w:val="12"/>
          </w:tcPr>
          <w:p w14:paraId="1B1719B6" w14:textId="77777777" w:rsidR="004C7410" w:rsidRPr="007A3E03" w:rsidRDefault="004C7410" w:rsidP="00517DF7">
            <w:pPr>
              <w:jc w:val="center"/>
              <w:rPr>
                <w:color w:val="000000"/>
                <w:sz w:val="20"/>
                <w:szCs w:val="20"/>
              </w:rPr>
            </w:pPr>
            <w:r w:rsidRPr="007A3E03">
              <w:rPr>
                <w:color w:val="000000"/>
                <w:sz w:val="20"/>
                <w:szCs w:val="20"/>
              </w:rPr>
              <w:t>Цель  муниципальной программы:</w:t>
            </w:r>
            <w:r w:rsidRPr="007A3E03">
              <w:rPr>
                <w:sz w:val="20"/>
                <w:szCs w:val="20"/>
              </w:rPr>
              <w:t xml:space="preserve"> </w:t>
            </w:r>
            <w:r w:rsidRPr="007A3E03">
              <w:rPr>
                <w:bCs/>
                <w:sz w:val="20"/>
                <w:szCs w:val="20"/>
              </w:rPr>
              <w:t>противодействие преступности и повышение эффективности охраны общественного порядка</w:t>
            </w:r>
          </w:p>
        </w:tc>
      </w:tr>
      <w:tr w:rsidR="004C7410" w:rsidRPr="007A3E03" w14:paraId="2797E60C" w14:textId="77777777" w:rsidTr="00517DF7">
        <w:tc>
          <w:tcPr>
            <w:tcW w:w="675" w:type="dxa"/>
          </w:tcPr>
          <w:p w14:paraId="6147EE1D" w14:textId="77777777" w:rsidR="004C7410" w:rsidRPr="007A3E03" w:rsidRDefault="004C7410" w:rsidP="00517DF7">
            <w:pPr>
              <w:jc w:val="center"/>
              <w:rPr>
                <w:color w:val="000000"/>
                <w:sz w:val="20"/>
                <w:szCs w:val="20"/>
              </w:rPr>
            </w:pPr>
            <w:r w:rsidRPr="007A3E03">
              <w:rPr>
                <w:color w:val="000000"/>
                <w:sz w:val="20"/>
                <w:szCs w:val="20"/>
              </w:rPr>
              <w:t>1</w:t>
            </w:r>
          </w:p>
        </w:tc>
        <w:tc>
          <w:tcPr>
            <w:tcW w:w="1843" w:type="dxa"/>
          </w:tcPr>
          <w:p w14:paraId="1F86B590" w14:textId="77777777" w:rsidR="004C7410" w:rsidRPr="007A3E03" w:rsidRDefault="004C7410" w:rsidP="00517DF7">
            <w:pPr>
              <w:rPr>
                <w:color w:val="000000"/>
                <w:sz w:val="20"/>
                <w:szCs w:val="20"/>
              </w:rPr>
            </w:pPr>
            <w:r w:rsidRPr="007A3E03">
              <w:rPr>
                <w:sz w:val="20"/>
                <w:szCs w:val="20"/>
              </w:rPr>
              <w:t xml:space="preserve"> Количество совершенных преступлений на 1 тыс. населения Бессоновского района Пензенской области по отношению к уровню преступности по итогам года  </w:t>
            </w:r>
          </w:p>
        </w:tc>
        <w:tc>
          <w:tcPr>
            <w:tcW w:w="992" w:type="dxa"/>
          </w:tcPr>
          <w:p w14:paraId="0DF025CA" w14:textId="77777777" w:rsidR="004C7410" w:rsidRPr="007A3E03" w:rsidRDefault="004C7410" w:rsidP="00517DF7">
            <w:pPr>
              <w:jc w:val="center"/>
              <w:rPr>
                <w:color w:val="000000"/>
                <w:sz w:val="20"/>
                <w:szCs w:val="20"/>
              </w:rPr>
            </w:pPr>
            <w:r w:rsidRPr="007A3E03">
              <w:rPr>
                <w:color w:val="000000"/>
                <w:sz w:val="20"/>
                <w:szCs w:val="20"/>
              </w:rPr>
              <w:t>%</w:t>
            </w:r>
          </w:p>
        </w:tc>
        <w:tc>
          <w:tcPr>
            <w:tcW w:w="993" w:type="dxa"/>
          </w:tcPr>
          <w:p w14:paraId="50E66D01" w14:textId="77777777" w:rsidR="004C7410" w:rsidRPr="007A3E03" w:rsidRDefault="004C7410" w:rsidP="00517DF7">
            <w:pPr>
              <w:jc w:val="center"/>
              <w:rPr>
                <w:color w:val="000000"/>
                <w:sz w:val="20"/>
                <w:szCs w:val="20"/>
              </w:rPr>
            </w:pPr>
            <w:r w:rsidRPr="007A3E03">
              <w:rPr>
                <w:color w:val="000000"/>
                <w:sz w:val="20"/>
                <w:szCs w:val="20"/>
              </w:rPr>
              <w:t>8,3</w:t>
            </w:r>
          </w:p>
        </w:tc>
        <w:tc>
          <w:tcPr>
            <w:tcW w:w="850" w:type="dxa"/>
          </w:tcPr>
          <w:p w14:paraId="32F0A92A" w14:textId="77777777" w:rsidR="004C7410" w:rsidRPr="007A3E03" w:rsidRDefault="004C7410" w:rsidP="00517DF7">
            <w:pPr>
              <w:jc w:val="center"/>
              <w:rPr>
                <w:color w:val="000000"/>
                <w:sz w:val="20"/>
                <w:szCs w:val="20"/>
              </w:rPr>
            </w:pPr>
            <w:r w:rsidRPr="007A3E03">
              <w:rPr>
                <w:color w:val="000000"/>
                <w:sz w:val="20"/>
                <w:szCs w:val="20"/>
              </w:rPr>
              <w:t>8,2</w:t>
            </w:r>
          </w:p>
        </w:tc>
        <w:tc>
          <w:tcPr>
            <w:tcW w:w="851" w:type="dxa"/>
          </w:tcPr>
          <w:p w14:paraId="55967604" w14:textId="77777777" w:rsidR="004C7410" w:rsidRPr="007A3E03" w:rsidRDefault="004C7410" w:rsidP="00517DF7">
            <w:pPr>
              <w:jc w:val="center"/>
              <w:rPr>
                <w:color w:val="000000"/>
                <w:sz w:val="20"/>
                <w:szCs w:val="20"/>
              </w:rPr>
            </w:pPr>
            <w:r w:rsidRPr="007A3E03">
              <w:rPr>
                <w:color w:val="000000"/>
                <w:sz w:val="20"/>
                <w:szCs w:val="20"/>
              </w:rPr>
              <w:t>8,1</w:t>
            </w:r>
          </w:p>
        </w:tc>
        <w:tc>
          <w:tcPr>
            <w:tcW w:w="850" w:type="dxa"/>
          </w:tcPr>
          <w:p w14:paraId="083A556B" w14:textId="77777777" w:rsidR="004C7410" w:rsidRPr="007A3E03" w:rsidRDefault="004C7410" w:rsidP="00517DF7">
            <w:pPr>
              <w:jc w:val="center"/>
              <w:rPr>
                <w:color w:val="000000"/>
                <w:sz w:val="20"/>
                <w:szCs w:val="20"/>
              </w:rPr>
            </w:pPr>
            <w:r w:rsidRPr="007A3E03">
              <w:rPr>
                <w:color w:val="000000"/>
                <w:sz w:val="20"/>
                <w:szCs w:val="20"/>
              </w:rPr>
              <w:t>8</w:t>
            </w:r>
          </w:p>
        </w:tc>
        <w:tc>
          <w:tcPr>
            <w:tcW w:w="851" w:type="dxa"/>
          </w:tcPr>
          <w:p w14:paraId="40EB94CE" w14:textId="77777777" w:rsidR="004C7410" w:rsidRPr="007A3E03" w:rsidRDefault="004C7410" w:rsidP="00517DF7">
            <w:pPr>
              <w:jc w:val="center"/>
              <w:rPr>
                <w:color w:val="000000"/>
                <w:sz w:val="20"/>
                <w:szCs w:val="20"/>
              </w:rPr>
            </w:pPr>
            <w:r w:rsidRPr="007A3E03">
              <w:rPr>
                <w:color w:val="000000"/>
                <w:sz w:val="20"/>
                <w:szCs w:val="20"/>
              </w:rPr>
              <w:t>8</w:t>
            </w:r>
          </w:p>
        </w:tc>
        <w:tc>
          <w:tcPr>
            <w:tcW w:w="850" w:type="dxa"/>
          </w:tcPr>
          <w:p w14:paraId="28B87FC0" w14:textId="77777777" w:rsidR="004C7410" w:rsidRPr="007A3E03" w:rsidRDefault="004C7410" w:rsidP="00517DF7">
            <w:pPr>
              <w:jc w:val="center"/>
              <w:rPr>
                <w:color w:val="000000"/>
                <w:sz w:val="20"/>
                <w:szCs w:val="20"/>
              </w:rPr>
            </w:pPr>
            <w:r w:rsidRPr="007A3E03">
              <w:rPr>
                <w:color w:val="000000"/>
                <w:sz w:val="20"/>
                <w:szCs w:val="20"/>
              </w:rPr>
              <w:t>7,9</w:t>
            </w:r>
          </w:p>
        </w:tc>
        <w:tc>
          <w:tcPr>
            <w:tcW w:w="1984" w:type="dxa"/>
          </w:tcPr>
          <w:p w14:paraId="4909A538" w14:textId="77777777" w:rsidR="004C7410" w:rsidRPr="007A3E03" w:rsidRDefault="004C7410" w:rsidP="00517DF7">
            <w:pPr>
              <w:jc w:val="center"/>
              <w:rPr>
                <w:color w:val="000000"/>
                <w:sz w:val="20"/>
                <w:szCs w:val="20"/>
              </w:rPr>
            </w:pPr>
            <w:r w:rsidRPr="007A3E03">
              <w:rPr>
                <w:color w:val="000000"/>
                <w:sz w:val="20"/>
                <w:szCs w:val="20"/>
              </w:rPr>
              <w:t>Сектор по профилактике правонарушений, взаимодействию с правоохранительными органами  и связями с общественностью администрации Бессоновского района Пензенской области</w:t>
            </w:r>
          </w:p>
          <w:p w14:paraId="12141F3A" w14:textId="77777777" w:rsidR="004C7410" w:rsidRPr="007A3E03" w:rsidRDefault="004C7410" w:rsidP="00517DF7">
            <w:pPr>
              <w:jc w:val="center"/>
              <w:rPr>
                <w:color w:val="000000"/>
                <w:sz w:val="20"/>
                <w:szCs w:val="20"/>
              </w:rPr>
            </w:pPr>
          </w:p>
        </w:tc>
        <w:tc>
          <w:tcPr>
            <w:tcW w:w="1985" w:type="dxa"/>
          </w:tcPr>
          <w:p w14:paraId="28FEAB4B" w14:textId="77777777" w:rsidR="004C7410" w:rsidRPr="007A3E03" w:rsidRDefault="004C7410" w:rsidP="00517DF7">
            <w:pPr>
              <w:rPr>
                <w:sz w:val="20"/>
                <w:szCs w:val="20"/>
              </w:rPr>
            </w:pPr>
            <w:r w:rsidRPr="007A3E03">
              <w:rPr>
                <w:sz w:val="20"/>
                <w:szCs w:val="20"/>
              </w:rPr>
              <w:t>Сохранение населения, укрепление здоровья и повышения благополучия людей, поддержка семьи.</w:t>
            </w:r>
          </w:p>
          <w:p w14:paraId="4CFE3111" w14:textId="77777777" w:rsidR="004C7410" w:rsidRPr="007A3E03" w:rsidRDefault="004C7410" w:rsidP="00517DF7">
            <w:pPr>
              <w:rPr>
                <w:sz w:val="20"/>
                <w:szCs w:val="20"/>
              </w:rPr>
            </w:pPr>
            <w:r w:rsidRPr="007A3E03">
              <w:rPr>
                <w:sz w:val="20"/>
                <w:szCs w:val="20"/>
              </w:rPr>
              <w:t>Комфортная и безопасная среда для жизни.</w:t>
            </w:r>
          </w:p>
          <w:p w14:paraId="4EAD2454" w14:textId="77777777" w:rsidR="004C7410" w:rsidRPr="007A3E03" w:rsidRDefault="004C7410" w:rsidP="00517DF7">
            <w:pPr>
              <w:rPr>
                <w:color w:val="000000"/>
                <w:sz w:val="20"/>
                <w:szCs w:val="20"/>
              </w:rPr>
            </w:pPr>
            <w:r w:rsidRPr="007A3E03">
              <w:rPr>
                <w:sz w:val="20"/>
                <w:szCs w:val="20"/>
              </w:rPr>
              <w:t xml:space="preserve">Цифровая трансформация государственного и муниципального управления, </w:t>
            </w:r>
            <w:r w:rsidRPr="007A3E03">
              <w:rPr>
                <w:sz w:val="20"/>
                <w:szCs w:val="20"/>
              </w:rPr>
              <w:lastRenderedPageBreak/>
              <w:t>экономики и социальной сферы.</w:t>
            </w:r>
          </w:p>
        </w:tc>
        <w:tc>
          <w:tcPr>
            <w:tcW w:w="3403" w:type="dxa"/>
          </w:tcPr>
          <w:p w14:paraId="63578B79" w14:textId="77777777" w:rsidR="004C7410" w:rsidRPr="007A3E03" w:rsidRDefault="004C7410" w:rsidP="00517DF7">
            <w:pPr>
              <w:jc w:val="both"/>
              <w:rPr>
                <w:sz w:val="20"/>
                <w:szCs w:val="20"/>
              </w:rPr>
            </w:pPr>
            <w:r w:rsidRPr="007A3E03">
              <w:rPr>
                <w:sz w:val="20"/>
                <w:szCs w:val="20"/>
              </w:rPr>
              <w:lastRenderedPageBreak/>
              <w:t>Увеличение ожидаемой продолжительности жизни до 78 лет к 2030 году и до 81 года к 2036 году, в том числе опережающий рост ожидаемой продолжительности здоровой жизни.</w:t>
            </w:r>
          </w:p>
          <w:p w14:paraId="308E7C72" w14:textId="77777777" w:rsidR="004C7410" w:rsidRPr="007A3E03" w:rsidRDefault="004C7410" w:rsidP="00517DF7">
            <w:pPr>
              <w:jc w:val="both"/>
              <w:rPr>
                <w:sz w:val="20"/>
                <w:szCs w:val="20"/>
              </w:rPr>
            </w:pPr>
            <w:r w:rsidRPr="007A3E03">
              <w:rPr>
                <w:sz w:val="20"/>
                <w:szCs w:val="20"/>
              </w:rPr>
              <w:t>Снижение смертности в результате дорожно-транспортных происшествий в полтора раза к 2030 году и в два раза к 2036 году по сравнению с показателем 2023 года.</w:t>
            </w:r>
          </w:p>
          <w:p w14:paraId="6548F2EF" w14:textId="77777777" w:rsidR="004C7410" w:rsidRPr="007A3E03" w:rsidRDefault="004C7410" w:rsidP="00517DF7">
            <w:pPr>
              <w:jc w:val="both"/>
              <w:rPr>
                <w:sz w:val="20"/>
                <w:szCs w:val="20"/>
              </w:rPr>
            </w:pPr>
            <w:r w:rsidRPr="007A3E03">
              <w:rPr>
                <w:sz w:val="20"/>
                <w:szCs w:val="20"/>
              </w:rPr>
              <w:t xml:space="preserve">Создание системы эффективного противодействия преступлениям, совершаемым с использованием информационно-телекоммуникационных технологий, </w:t>
            </w:r>
            <w:r w:rsidRPr="007A3E03">
              <w:rPr>
                <w:sz w:val="20"/>
                <w:szCs w:val="20"/>
              </w:rPr>
              <w:lastRenderedPageBreak/>
              <w:t>и снижения ущербы от их совершения.</w:t>
            </w:r>
          </w:p>
          <w:p w14:paraId="3A9CACA4" w14:textId="77777777" w:rsidR="004C7410" w:rsidRPr="007A3E03" w:rsidRDefault="004C7410" w:rsidP="00517DF7">
            <w:pPr>
              <w:jc w:val="both"/>
              <w:rPr>
                <w:color w:val="FF0000"/>
                <w:sz w:val="20"/>
                <w:szCs w:val="20"/>
              </w:rPr>
            </w:pPr>
          </w:p>
        </w:tc>
      </w:tr>
      <w:tr w:rsidR="004C7410" w:rsidRPr="007A3E03" w14:paraId="426E5847" w14:textId="77777777" w:rsidTr="00517DF7">
        <w:trPr>
          <w:trHeight w:val="2020"/>
        </w:trPr>
        <w:tc>
          <w:tcPr>
            <w:tcW w:w="675" w:type="dxa"/>
          </w:tcPr>
          <w:p w14:paraId="0961255E" w14:textId="77777777" w:rsidR="004C7410" w:rsidRPr="007A3E03" w:rsidRDefault="004C7410" w:rsidP="00517DF7">
            <w:pPr>
              <w:jc w:val="center"/>
              <w:rPr>
                <w:color w:val="000000"/>
                <w:sz w:val="20"/>
                <w:szCs w:val="20"/>
              </w:rPr>
            </w:pPr>
            <w:r w:rsidRPr="007A3E03">
              <w:rPr>
                <w:color w:val="000000"/>
                <w:sz w:val="20"/>
                <w:szCs w:val="20"/>
              </w:rPr>
              <w:lastRenderedPageBreak/>
              <w:t>2</w:t>
            </w:r>
          </w:p>
        </w:tc>
        <w:tc>
          <w:tcPr>
            <w:tcW w:w="1843" w:type="dxa"/>
          </w:tcPr>
          <w:p w14:paraId="6EE333CE" w14:textId="77777777" w:rsidR="004C7410" w:rsidRPr="007A3E03" w:rsidRDefault="004C7410" w:rsidP="00517DF7">
            <w:pPr>
              <w:jc w:val="center"/>
              <w:rPr>
                <w:sz w:val="20"/>
                <w:szCs w:val="20"/>
                <w:lang w:eastAsia="en-US"/>
              </w:rPr>
            </w:pPr>
            <w:r w:rsidRPr="007A3E03">
              <w:rPr>
                <w:sz w:val="20"/>
                <w:szCs w:val="20"/>
                <w:lang w:eastAsia="en-US"/>
              </w:rPr>
              <w:t>Увеличение количества несовершеннолетних в возрасте от 7 до 18 лет, вовлеченных в программные профилактические мероприятия различной направленности</w:t>
            </w:r>
          </w:p>
        </w:tc>
        <w:tc>
          <w:tcPr>
            <w:tcW w:w="992" w:type="dxa"/>
          </w:tcPr>
          <w:p w14:paraId="1D474991" w14:textId="77777777" w:rsidR="004C7410" w:rsidRPr="007A3E03" w:rsidRDefault="004C7410" w:rsidP="00517DF7">
            <w:pPr>
              <w:jc w:val="center"/>
              <w:rPr>
                <w:sz w:val="20"/>
                <w:szCs w:val="20"/>
                <w:lang w:eastAsia="en-US"/>
              </w:rPr>
            </w:pPr>
            <w:r w:rsidRPr="007A3E03">
              <w:rPr>
                <w:sz w:val="20"/>
                <w:szCs w:val="20"/>
                <w:lang w:eastAsia="en-US"/>
              </w:rPr>
              <w:t>Чел.</w:t>
            </w:r>
          </w:p>
        </w:tc>
        <w:tc>
          <w:tcPr>
            <w:tcW w:w="993" w:type="dxa"/>
          </w:tcPr>
          <w:p w14:paraId="52DE1086" w14:textId="77777777" w:rsidR="004C7410" w:rsidRPr="007A3E03" w:rsidRDefault="004C7410" w:rsidP="00517DF7">
            <w:pPr>
              <w:jc w:val="center"/>
              <w:rPr>
                <w:color w:val="000000"/>
                <w:sz w:val="20"/>
                <w:szCs w:val="20"/>
              </w:rPr>
            </w:pPr>
            <w:r w:rsidRPr="007A3E03">
              <w:rPr>
                <w:color w:val="000000"/>
                <w:sz w:val="20"/>
                <w:szCs w:val="20"/>
              </w:rPr>
              <w:t>1500</w:t>
            </w:r>
          </w:p>
        </w:tc>
        <w:tc>
          <w:tcPr>
            <w:tcW w:w="850" w:type="dxa"/>
          </w:tcPr>
          <w:p w14:paraId="2C2CBE25" w14:textId="77777777" w:rsidR="004C7410" w:rsidRPr="007A3E03" w:rsidRDefault="004C7410" w:rsidP="00517DF7">
            <w:pPr>
              <w:jc w:val="center"/>
              <w:rPr>
                <w:color w:val="000000"/>
                <w:sz w:val="20"/>
                <w:szCs w:val="20"/>
              </w:rPr>
            </w:pPr>
            <w:r w:rsidRPr="007A3E03">
              <w:rPr>
                <w:color w:val="000000"/>
                <w:sz w:val="20"/>
                <w:szCs w:val="20"/>
              </w:rPr>
              <w:t>1600</w:t>
            </w:r>
          </w:p>
        </w:tc>
        <w:tc>
          <w:tcPr>
            <w:tcW w:w="851" w:type="dxa"/>
          </w:tcPr>
          <w:p w14:paraId="4B8766A2" w14:textId="77777777" w:rsidR="004C7410" w:rsidRPr="007A3E03" w:rsidRDefault="004C7410" w:rsidP="00517DF7">
            <w:pPr>
              <w:jc w:val="center"/>
              <w:rPr>
                <w:color w:val="000000"/>
                <w:sz w:val="20"/>
                <w:szCs w:val="20"/>
              </w:rPr>
            </w:pPr>
            <w:r w:rsidRPr="007A3E03">
              <w:rPr>
                <w:color w:val="000000"/>
                <w:sz w:val="20"/>
                <w:szCs w:val="20"/>
              </w:rPr>
              <w:t>1700</w:t>
            </w:r>
          </w:p>
        </w:tc>
        <w:tc>
          <w:tcPr>
            <w:tcW w:w="850" w:type="dxa"/>
          </w:tcPr>
          <w:p w14:paraId="247942D9" w14:textId="77777777" w:rsidR="004C7410" w:rsidRPr="007A3E03" w:rsidRDefault="004C7410" w:rsidP="00517DF7">
            <w:pPr>
              <w:jc w:val="center"/>
              <w:rPr>
                <w:color w:val="000000"/>
                <w:sz w:val="20"/>
                <w:szCs w:val="20"/>
              </w:rPr>
            </w:pPr>
            <w:r w:rsidRPr="007A3E03">
              <w:rPr>
                <w:color w:val="000000"/>
                <w:sz w:val="20"/>
                <w:szCs w:val="20"/>
              </w:rPr>
              <w:t>1800</w:t>
            </w:r>
          </w:p>
        </w:tc>
        <w:tc>
          <w:tcPr>
            <w:tcW w:w="851" w:type="dxa"/>
          </w:tcPr>
          <w:p w14:paraId="5B064B2F" w14:textId="77777777" w:rsidR="004C7410" w:rsidRPr="007A3E03" w:rsidRDefault="004C7410" w:rsidP="00517DF7">
            <w:pPr>
              <w:jc w:val="center"/>
              <w:rPr>
                <w:color w:val="000000"/>
                <w:sz w:val="20"/>
                <w:szCs w:val="20"/>
              </w:rPr>
            </w:pPr>
            <w:r w:rsidRPr="007A3E03">
              <w:rPr>
                <w:color w:val="000000"/>
                <w:sz w:val="20"/>
                <w:szCs w:val="20"/>
              </w:rPr>
              <w:t>1900</w:t>
            </w:r>
          </w:p>
        </w:tc>
        <w:tc>
          <w:tcPr>
            <w:tcW w:w="850" w:type="dxa"/>
          </w:tcPr>
          <w:p w14:paraId="1B7F2770" w14:textId="77777777" w:rsidR="004C7410" w:rsidRPr="007A3E03" w:rsidRDefault="004C7410" w:rsidP="00517DF7">
            <w:pPr>
              <w:jc w:val="center"/>
              <w:rPr>
                <w:color w:val="000000"/>
                <w:sz w:val="20"/>
                <w:szCs w:val="20"/>
              </w:rPr>
            </w:pPr>
            <w:r w:rsidRPr="007A3E03">
              <w:rPr>
                <w:color w:val="000000"/>
                <w:sz w:val="20"/>
                <w:szCs w:val="20"/>
              </w:rPr>
              <w:t>2000</w:t>
            </w:r>
          </w:p>
        </w:tc>
        <w:tc>
          <w:tcPr>
            <w:tcW w:w="1984" w:type="dxa"/>
          </w:tcPr>
          <w:p w14:paraId="7818B399" w14:textId="77777777" w:rsidR="004C7410" w:rsidRPr="007A3E03" w:rsidRDefault="004C7410" w:rsidP="00517DF7">
            <w:pPr>
              <w:jc w:val="center"/>
              <w:rPr>
                <w:color w:val="000000"/>
                <w:sz w:val="20"/>
                <w:szCs w:val="20"/>
              </w:rPr>
            </w:pPr>
            <w:r w:rsidRPr="007A3E03">
              <w:rPr>
                <w:color w:val="000000"/>
                <w:sz w:val="20"/>
                <w:szCs w:val="20"/>
              </w:rPr>
              <w:t>Сектор по профилактике правонарушений, взаимодействию с правоохранительными органами  и связями с общественностью администрации Бессоновского района Пензенской области</w:t>
            </w:r>
          </w:p>
          <w:p w14:paraId="66AEF276" w14:textId="77777777" w:rsidR="004C7410" w:rsidRPr="007A3E03" w:rsidRDefault="004C7410" w:rsidP="00517DF7">
            <w:pPr>
              <w:jc w:val="center"/>
              <w:rPr>
                <w:color w:val="000000"/>
                <w:sz w:val="20"/>
                <w:szCs w:val="20"/>
              </w:rPr>
            </w:pPr>
          </w:p>
        </w:tc>
        <w:tc>
          <w:tcPr>
            <w:tcW w:w="1985" w:type="dxa"/>
          </w:tcPr>
          <w:p w14:paraId="609878B3" w14:textId="77777777" w:rsidR="004C7410" w:rsidRPr="007A3E03" w:rsidRDefault="004C7410" w:rsidP="00517DF7">
            <w:pPr>
              <w:rPr>
                <w:sz w:val="20"/>
                <w:szCs w:val="20"/>
              </w:rPr>
            </w:pPr>
            <w:r w:rsidRPr="007A3E03">
              <w:rPr>
                <w:sz w:val="20"/>
                <w:szCs w:val="20"/>
              </w:rPr>
              <w:t>Сохранение населения, укрепление здоровья и повышения благополучия людей, поддержка семьи.</w:t>
            </w:r>
          </w:p>
          <w:p w14:paraId="545B5114" w14:textId="77777777" w:rsidR="004C7410" w:rsidRPr="007A3E03" w:rsidRDefault="004C7410" w:rsidP="00517DF7">
            <w:pPr>
              <w:rPr>
                <w:sz w:val="20"/>
                <w:szCs w:val="20"/>
              </w:rPr>
            </w:pPr>
            <w:r w:rsidRPr="007A3E03">
              <w:rPr>
                <w:sz w:val="20"/>
                <w:szCs w:val="20"/>
              </w:rPr>
              <w:t>Комфортная и безопасная среда для жизни.</w:t>
            </w:r>
          </w:p>
          <w:p w14:paraId="4E42553D" w14:textId="77777777" w:rsidR="004C7410" w:rsidRPr="007A3E03" w:rsidRDefault="004C7410" w:rsidP="00517DF7">
            <w:pPr>
              <w:rPr>
                <w:color w:val="000000"/>
                <w:sz w:val="20"/>
                <w:szCs w:val="20"/>
              </w:rPr>
            </w:pPr>
            <w:r w:rsidRPr="007A3E03">
              <w:rPr>
                <w:sz w:val="20"/>
                <w:szCs w:val="20"/>
              </w:rPr>
              <w:t>Цифровая трансформация государственного и муниципального управления, экономики и социальной сферы.</w:t>
            </w:r>
          </w:p>
        </w:tc>
        <w:tc>
          <w:tcPr>
            <w:tcW w:w="3403" w:type="dxa"/>
          </w:tcPr>
          <w:p w14:paraId="61CCF15B" w14:textId="77777777" w:rsidR="004C7410" w:rsidRPr="007A3E03" w:rsidRDefault="004C7410" w:rsidP="00517DF7">
            <w:pPr>
              <w:jc w:val="both"/>
              <w:rPr>
                <w:sz w:val="20"/>
                <w:szCs w:val="20"/>
              </w:rPr>
            </w:pPr>
            <w:r w:rsidRPr="007A3E03">
              <w:rPr>
                <w:sz w:val="20"/>
                <w:szCs w:val="20"/>
              </w:rPr>
              <w:t>Увеличение ожидаемой продолжительности жизни до 78 лет к 2030 году и до 81 года к 2036 году, в том числе опережающий рост ожидаемой продолжительности здоровой жизни.</w:t>
            </w:r>
          </w:p>
          <w:p w14:paraId="0E5414FE" w14:textId="77777777" w:rsidR="004C7410" w:rsidRPr="007A3E03" w:rsidRDefault="004C7410" w:rsidP="00517DF7">
            <w:pPr>
              <w:jc w:val="both"/>
              <w:rPr>
                <w:sz w:val="20"/>
                <w:szCs w:val="20"/>
              </w:rPr>
            </w:pPr>
            <w:r w:rsidRPr="007A3E03">
              <w:rPr>
                <w:sz w:val="20"/>
                <w:szCs w:val="20"/>
              </w:rPr>
              <w:t>Снижение смертности в результате дорожно-транспортных происшествий в полтора раза к 2030 году и в два раза к 2036 году по сравнению с показателем 2023 года.</w:t>
            </w:r>
          </w:p>
          <w:p w14:paraId="4AB5FB16" w14:textId="77777777" w:rsidR="004C7410" w:rsidRPr="007A3E03" w:rsidRDefault="004C7410" w:rsidP="00517DF7">
            <w:pPr>
              <w:jc w:val="both"/>
              <w:rPr>
                <w:sz w:val="20"/>
                <w:szCs w:val="20"/>
              </w:rPr>
            </w:pPr>
            <w:r w:rsidRPr="007A3E03">
              <w:rPr>
                <w:sz w:val="20"/>
                <w:szCs w:val="20"/>
              </w:rPr>
              <w:t>Создание системы эффективного противодействия преступлениям, совершаемым с использованием информационно-телекоммуникационных технологий, и снижения ущербы от их совершения.</w:t>
            </w:r>
          </w:p>
        </w:tc>
      </w:tr>
      <w:tr w:rsidR="004C7410" w:rsidRPr="007A3E03" w14:paraId="63F23A82" w14:textId="77777777" w:rsidTr="00517DF7">
        <w:tc>
          <w:tcPr>
            <w:tcW w:w="675" w:type="dxa"/>
          </w:tcPr>
          <w:p w14:paraId="1E3D7B1B" w14:textId="77777777" w:rsidR="004C7410" w:rsidRPr="007A3E03" w:rsidRDefault="004C7410" w:rsidP="00517DF7">
            <w:pPr>
              <w:jc w:val="center"/>
              <w:rPr>
                <w:color w:val="000000"/>
                <w:sz w:val="20"/>
                <w:szCs w:val="20"/>
              </w:rPr>
            </w:pPr>
            <w:r w:rsidRPr="007A3E03">
              <w:rPr>
                <w:color w:val="000000"/>
                <w:sz w:val="20"/>
                <w:szCs w:val="20"/>
              </w:rPr>
              <w:t>3</w:t>
            </w:r>
          </w:p>
        </w:tc>
        <w:tc>
          <w:tcPr>
            <w:tcW w:w="1843" w:type="dxa"/>
          </w:tcPr>
          <w:p w14:paraId="37A87015" w14:textId="77777777" w:rsidR="004C7410" w:rsidRPr="007A3E03" w:rsidRDefault="004C7410" w:rsidP="00517DF7">
            <w:pPr>
              <w:jc w:val="center"/>
              <w:rPr>
                <w:sz w:val="20"/>
                <w:szCs w:val="20"/>
                <w:lang w:eastAsia="en-US"/>
              </w:rPr>
            </w:pPr>
            <w:r w:rsidRPr="007A3E03">
              <w:rPr>
                <w:color w:val="000000"/>
                <w:sz w:val="20"/>
                <w:szCs w:val="20"/>
              </w:rPr>
              <w:t>Увеличение количества выпущенных информационных материалов, направленных на законопослушное поведение граждан</w:t>
            </w:r>
          </w:p>
        </w:tc>
        <w:tc>
          <w:tcPr>
            <w:tcW w:w="992" w:type="dxa"/>
          </w:tcPr>
          <w:p w14:paraId="53E0B516" w14:textId="77777777" w:rsidR="004C7410" w:rsidRPr="007A3E03" w:rsidRDefault="004C7410" w:rsidP="00517DF7">
            <w:pPr>
              <w:jc w:val="center"/>
              <w:rPr>
                <w:sz w:val="20"/>
                <w:szCs w:val="20"/>
                <w:lang w:eastAsia="en-US"/>
              </w:rPr>
            </w:pPr>
            <w:r w:rsidRPr="007A3E03">
              <w:rPr>
                <w:sz w:val="20"/>
                <w:szCs w:val="20"/>
                <w:lang w:eastAsia="en-US"/>
              </w:rPr>
              <w:t>Шт.</w:t>
            </w:r>
          </w:p>
        </w:tc>
        <w:tc>
          <w:tcPr>
            <w:tcW w:w="993" w:type="dxa"/>
          </w:tcPr>
          <w:p w14:paraId="6E8FF690" w14:textId="77777777" w:rsidR="004C7410" w:rsidRPr="007A3E03" w:rsidRDefault="004C7410" w:rsidP="00517DF7">
            <w:pPr>
              <w:jc w:val="center"/>
              <w:rPr>
                <w:color w:val="000000"/>
                <w:sz w:val="20"/>
                <w:szCs w:val="20"/>
              </w:rPr>
            </w:pPr>
            <w:r w:rsidRPr="007A3E03">
              <w:rPr>
                <w:color w:val="000000"/>
                <w:sz w:val="20"/>
                <w:szCs w:val="20"/>
              </w:rPr>
              <w:t>803</w:t>
            </w:r>
          </w:p>
        </w:tc>
        <w:tc>
          <w:tcPr>
            <w:tcW w:w="850" w:type="dxa"/>
          </w:tcPr>
          <w:p w14:paraId="23F2EFE5" w14:textId="77777777" w:rsidR="004C7410" w:rsidRPr="007A3E03" w:rsidRDefault="004C7410" w:rsidP="00517DF7">
            <w:pPr>
              <w:jc w:val="center"/>
              <w:rPr>
                <w:color w:val="000000"/>
                <w:sz w:val="20"/>
                <w:szCs w:val="20"/>
              </w:rPr>
            </w:pPr>
            <w:r w:rsidRPr="007A3E03">
              <w:rPr>
                <w:color w:val="000000"/>
                <w:sz w:val="20"/>
                <w:szCs w:val="20"/>
              </w:rPr>
              <w:t>803</w:t>
            </w:r>
          </w:p>
        </w:tc>
        <w:tc>
          <w:tcPr>
            <w:tcW w:w="851" w:type="dxa"/>
          </w:tcPr>
          <w:p w14:paraId="39E9E827" w14:textId="77777777" w:rsidR="004C7410" w:rsidRPr="007A3E03" w:rsidRDefault="004C7410" w:rsidP="00517DF7">
            <w:pPr>
              <w:jc w:val="center"/>
              <w:rPr>
                <w:color w:val="000000"/>
                <w:sz w:val="20"/>
                <w:szCs w:val="20"/>
              </w:rPr>
            </w:pPr>
            <w:r w:rsidRPr="007A3E03">
              <w:rPr>
                <w:color w:val="000000"/>
                <w:sz w:val="20"/>
                <w:szCs w:val="20"/>
              </w:rPr>
              <w:t>903</w:t>
            </w:r>
          </w:p>
        </w:tc>
        <w:tc>
          <w:tcPr>
            <w:tcW w:w="850" w:type="dxa"/>
          </w:tcPr>
          <w:p w14:paraId="5D7BF057" w14:textId="77777777" w:rsidR="004C7410" w:rsidRPr="007A3E03" w:rsidRDefault="004C7410" w:rsidP="00517DF7">
            <w:pPr>
              <w:jc w:val="center"/>
              <w:rPr>
                <w:color w:val="000000"/>
                <w:sz w:val="20"/>
                <w:szCs w:val="20"/>
              </w:rPr>
            </w:pPr>
            <w:r w:rsidRPr="007A3E03">
              <w:rPr>
                <w:color w:val="000000"/>
                <w:sz w:val="20"/>
                <w:szCs w:val="20"/>
              </w:rPr>
              <w:t>903</w:t>
            </w:r>
          </w:p>
        </w:tc>
        <w:tc>
          <w:tcPr>
            <w:tcW w:w="851" w:type="dxa"/>
          </w:tcPr>
          <w:p w14:paraId="76C02114" w14:textId="77777777" w:rsidR="004C7410" w:rsidRPr="007A3E03" w:rsidRDefault="004C7410" w:rsidP="00517DF7">
            <w:pPr>
              <w:jc w:val="center"/>
              <w:rPr>
                <w:color w:val="000000"/>
                <w:sz w:val="20"/>
                <w:szCs w:val="20"/>
              </w:rPr>
            </w:pPr>
            <w:r w:rsidRPr="007A3E03">
              <w:rPr>
                <w:color w:val="000000"/>
                <w:sz w:val="20"/>
                <w:szCs w:val="20"/>
              </w:rPr>
              <w:t>1003</w:t>
            </w:r>
          </w:p>
        </w:tc>
        <w:tc>
          <w:tcPr>
            <w:tcW w:w="850" w:type="dxa"/>
          </w:tcPr>
          <w:p w14:paraId="43C1F68C" w14:textId="77777777" w:rsidR="004C7410" w:rsidRPr="007A3E03" w:rsidRDefault="004C7410" w:rsidP="00517DF7">
            <w:pPr>
              <w:jc w:val="center"/>
              <w:rPr>
                <w:color w:val="000000"/>
                <w:sz w:val="20"/>
                <w:szCs w:val="20"/>
              </w:rPr>
            </w:pPr>
            <w:r w:rsidRPr="007A3E03">
              <w:rPr>
                <w:color w:val="000000"/>
                <w:sz w:val="20"/>
                <w:szCs w:val="20"/>
              </w:rPr>
              <w:t>1003</w:t>
            </w:r>
          </w:p>
        </w:tc>
        <w:tc>
          <w:tcPr>
            <w:tcW w:w="1984" w:type="dxa"/>
          </w:tcPr>
          <w:p w14:paraId="031C437D" w14:textId="77777777" w:rsidR="004C7410" w:rsidRPr="007A3E03" w:rsidRDefault="004C7410" w:rsidP="00517DF7">
            <w:pPr>
              <w:jc w:val="center"/>
              <w:rPr>
                <w:color w:val="000000"/>
                <w:sz w:val="20"/>
                <w:szCs w:val="20"/>
              </w:rPr>
            </w:pPr>
            <w:r w:rsidRPr="007A3E03">
              <w:rPr>
                <w:color w:val="000000"/>
                <w:sz w:val="20"/>
                <w:szCs w:val="20"/>
              </w:rPr>
              <w:t>Сектор по профилактике правонарушений, взаимодействию с правоохранительными органами  и связями с общественностью администрации Бессоновского района Пензенской области</w:t>
            </w:r>
          </w:p>
          <w:p w14:paraId="6E55B1BA" w14:textId="77777777" w:rsidR="004C7410" w:rsidRPr="007A3E03" w:rsidRDefault="004C7410" w:rsidP="00517DF7">
            <w:pPr>
              <w:jc w:val="center"/>
              <w:rPr>
                <w:color w:val="000000"/>
                <w:sz w:val="20"/>
                <w:szCs w:val="20"/>
              </w:rPr>
            </w:pPr>
          </w:p>
        </w:tc>
        <w:tc>
          <w:tcPr>
            <w:tcW w:w="1985" w:type="dxa"/>
          </w:tcPr>
          <w:p w14:paraId="689029ED" w14:textId="77777777" w:rsidR="004C7410" w:rsidRPr="007A3E03" w:rsidRDefault="004C7410" w:rsidP="00517DF7">
            <w:pPr>
              <w:rPr>
                <w:sz w:val="20"/>
                <w:szCs w:val="20"/>
              </w:rPr>
            </w:pPr>
            <w:r w:rsidRPr="007A3E03">
              <w:rPr>
                <w:sz w:val="20"/>
                <w:szCs w:val="20"/>
              </w:rPr>
              <w:t>Сохранение населения, укрепление здоровья и повышения благополучия людей, поддержка семьи.</w:t>
            </w:r>
          </w:p>
          <w:p w14:paraId="7DA55584" w14:textId="77777777" w:rsidR="004C7410" w:rsidRPr="007A3E03" w:rsidRDefault="004C7410" w:rsidP="00517DF7">
            <w:pPr>
              <w:rPr>
                <w:sz w:val="20"/>
                <w:szCs w:val="20"/>
              </w:rPr>
            </w:pPr>
            <w:r w:rsidRPr="007A3E03">
              <w:rPr>
                <w:sz w:val="20"/>
                <w:szCs w:val="20"/>
              </w:rPr>
              <w:t>Комфортная и безопасная среда для жизни.</w:t>
            </w:r>
          </w:p>
          <w:p w14:paraId="4ACEA2C9" w14:textId="77777777" w:rsidR="004C7410" w:rsidRPr="007A3E03" w:rsidRDefault="004C7410" w:rsidP="00517DF7">
            <w:pPr>
              <w:rPr>
                <w:color w:val="000000"/>
                <w:sz w:val="20"/>
                <w:szCs w:val="20"/>
              </w:rPr>
            </w:pPr>
            <w:r w:rsidRPr="007A3E03">
              <w:rPr>
                <w:sz w:val="20"/>
                <w:szCs w:val="20"/>
              </w:rPr>
              <w:t>Цифровая трансформация государственного и муниципального управления, экономики и социальной сферы.</w:t>
            </w:r>
          </w:p>
        </w:tc>
        <w:tc>
          <w:tcPr>
            <w:tcW w:w="3403" w:type="dxa"/>
          </w:tcPr>
          <w:p w14:paraId="7447E058" w14:textId="77777777" w:rsidR="004C7410" w:rsidRPr="007A3E03" w:rsidRDefault="004C7410" w:rsidP="00517DF7">
            <w:pPr>
              <w:jc w:val="both"/>
              <w:rPr>
                <w:sz w:val="20"/>
                <w:szCs w:val="20"/>
              </w:rPr>
            </w:pPr>
            <w:r w:rsidRPr="007A3E03">
              <w:rPr>
                <w:sz w:val="20"/>
                <w:szCs w:val="20"/>
              </w:rPr>
              <w:t>Увеличение ожидаемой продолжительности жизни до 78 лет к 2030 году и до 81 года к 2036 году, в том числе опережающий рост ожидаемой продолжительности здоровой жизни.</w:t>
            </w:r>
          </w:p>
          <w:p w14:paraId="04767C52" w14:textId="77777777" w:rsidR="004C7410" w:rsidRPr="007A3E03" w:rsidRDefault="004C7410" w:rsidP="00517DF7">
            <w:pPr>
              <w:jc w:val="both"/>
              <w:rPr>
                <w:sz w:val="20"/>
                <w:szCs w:val="20"/>
              </w:rPr>
            </w:pPr>
            <w:r w:rsidRPr="007A3E03">
              <w:rPr>
                <w:sz w:val="20"/>
                <w:szCs w:val="20"/>
              </w:rPr>
              <w:t>Снижение смертности в результате дорожно-транспортных происшествий в полтора раза к 2030 году и в два раза к 2036 году по сравнению с показателем 2023 года.</w:t>
            </w:r>
          </w:p>
          <w:p w14:paraId="508BFC14" w14:textId="77777777" w:rsidR="004C7410" w:rsidRPr="007A3E03" w:rsidRDefault="004C7410" w:rsidP="00517DF7">
            <w:pPr>
              <w:rPr>
                <w:sz w:val="20"/>
                <w:szCs w:val="20"/>
              </w:rPr>
            </w:pPr>
            <w:r w:rsidRPr="007A3E03">
              <w:rPr>
                <w:sz w:val="20"/>
                <w:szCs w:val="20"/>
              </w:rPr>
              <w:t>Создание системы эффективного противодействия преступлениям, совершаемым с использованием информационно-телекоммуникационных технологий, и снижения ущербы от их совершения.</w:t>
            </w:r>
          </w:p>
          <w:p w14:paraId="25525E23" w14:textId="77777777" w:rsidR="004C7410" w:rsidRPr="007A3E03" w:rsidRDefault="004C7410" w:rsidP="00517DF7">
            <w:pPr>
              <w:rPr>
                <w:color w:val="000000"/>
                <w:sz w:val="20"/>
                <w:szCs w:val="20"/>
              </w:rPr>
            </w:pPr>
          </w:p>
        </w:tc>
      </w:tr>
      <w:tr w:rsidR="004C7410" w:rsidRPr="007A3E03" w14:paraId="767A95AE" w14:textId="77777777" w:rsidTr="00517DF7">
        <w:tc>
          <w:tcPr>
            <w:tcW w:w="675" w:type="dxa"/>
          </w:tcPr>
          <w:p w14:paraId="5EBB663D" w14:textId="77777777" w:rsidR="004C7410" w:rsidRPr="007A3E03" w:rsidRDefault="004C7410" w:rsidP="00517DF7">
            <w:pPr>
              <w:jc w:val="center"/>
              <w:rPr>
                <w:color w:val="000000"/>
                <w:sz w:val="20"/>
                <w:szCs w:val="20"/>
              </w:rPr>
            </w:pPr>
            <w:r w:rsidRPr="007A3E03">
              <w:rPr>
                <w:color w:val="000000"/>
                <w:sz w:val="20"/>
                <w:szCs w:val="20"/>
              </w:rPr>
              <w:lastRenderedPageBreak/>
              <w:t>4.</w:t>
            </w:r>
          </w:p>
        </w:tc>
        <w:tc>
          <w:tcPr>
            <w:tcW w:w="1843" w:type="dxa"/>
          </w:tcPr>
          <w:p w14:paraId="564E2A45" w14:textId="77777777" w:rsidR="004C7410" w:rsidRPr="007A3E03" w:rsidRDefault="004C7410" w:rsidP="00517DF7">
            <w:pPr>
              <w:jc w:val="center"/>
              <w:rPr>
                <w:sz w:val="20"/>
                <w:szCs w:val="20"/>
                <w:lang w:eastAsia="en-US"/>
              </w:rPr>
            </w:pPr>
            <w:r w:rsidRPr="007A3E03">
              <w:rPr>
                <w:sz w:val="20"/>
                <w:szCs w:val="20"/>
              </w:rPr>
              <w:t>Количество общественных объединений правоохранительной направленности, получивших поддержку своей деятельности</w:t>
            </w:r>
          </w:p>
        </w:tc>
        <w:tc>
          <w:tcPr>
            <w:tcW w:w="992" w:type="dxa"/>
          </w:tcPr>
          <w:p w14:paraId="0FB8796D" w14:textId="77777777" w:rsidR="004C7410" w:rsidRPr="007A3E03" w:rsidRDefault="004C7410" w:rsidP="00517DF7">
            <w:pPr>
              <w:jc w:val="center"/>
              <w:rPr>
                <w:sz w:val="20"/>
                <w:szCs w:val="20"/>
                <w:lang w:eastAsia="en-US"/>
              </w:rPr>
            </w:pPr>
            <w:r w:rsidRPr="007A3E03">
              <w:rPr>
                <w:sz w:val="20"/>
                <w:szCs w:val="20"/>
                <w:lang w:eastAsia="en-US"/>
              </w:rPr>
              <w:t>Шт.</w:t>
            </w:r>
          </w:p>
        </w:tc>
        <w:tc>
          <w:tcPr>
            <w:tcW w:w="993" w:type="dxa"/>
          </w:tcPr>
          <w:p w14:paraId="331714B4" w14:textId="77777777" w:rsidR="004C7410" w:rsidRPr="007A3E03" w:rsidRDefault="004C7410" w:rsidP="00517DF7">
            <w:pPr>
              <w:jc w:val="center"/>
              <w:rPr>
                <w:color w:val="000000"/>
                <w:sz w:val="20"/>
                <w:szCs w:val="20"/>
              </w:rPr>
            </w:pPr>
            <w:r w:rsidRPr="007A3E03">
              <w:rPr>
                <w:color w:val="000000"/>
                <w:sz w:val="20"/>
                <w:szCs w:val="20"/>
              </w:rPr>
              <w:t>3</w:t>
            </w:r>
          </w:p>
        </w:tc>
        <w:tc>
          <w:tcPr>
            <w:tcW w:w="850" w:type="dxa"/>
          </w:tcPr>
          <w:p w14:paraId="17820985" w14:textId="77777777" w:rsidR="004C7410" w:rsidRPr="007A3E03" w:rsidRDefault="004C7410" w:rsidP="00517DF7">
            <w:pPr>
              <w:jc w:val="center"/>
              <w:rPr>
                <w:color w:val="000000"/>
                <w:sz w:val="20"/>
                <w:szCs w:val="20"/>
              </w:rPr>
            </w:pPr>
            <w:r w:rsidRPr="007A3E03">
              <w:rPr>
                <w:color w:val="000000"/>
                <w:sz w:val="20"/>
                <w:szCs w:val="20"/>
              </w:rPr>
              <w:t>4</w:t>
            </w:r>
          </w:p>
        </w:tc>
        <w:tc>
          <w:tcPr>
            <w:tcW w:w="851" w:type="dxa"/>
          </w:tcPr>
          <w:p w14:paraId="72B3FBC5" w14:textId="77777777" w:rsidR="004C7410" w:rsidRPr="007A3E03" w:rsidRDefault="004C7410" w:rsidP="00517DF7">
            <w:pPr>
              <w:jc w:val="center"/>
              <w:rPr>
                <w:color w:val="000000"/>
                <w:sz w:val="20"/>
                <w:szCs w:val="20"/>
              </w:rPr>
            </w:pPr>
            <w:r w:rsidRPr="007A3E03">
              <w:rPr>
                <w:color w:val="000000"/>
                <w:sz w:val="20"/>
                <w:szCs w:val="20"/>
              </w:rPr>
              <w:t>5</w:t>
            </w:r>
          </w:p>
        </w:tc>
        <w:tc>
          <w:tcPr>
            <w:tcW w:w="850" w:type="dxa"/>
          </w:tcPr>
          <w:p w14:paraId="7DCEA734" w14:textId="77777777" w:rsidR="004C7410" w:rsidRPr="007A3E03" w:rsidRDefault="004C7410" w:rsidP="00517DF7">
            <w:pPr>
              <w:jc w:val="center"/>
              <w:rPr>
                <w:color w:val="000000"/>
                <w:sz w:val="20"/>
                <w:szCs w:val="20"/>
              </w:rPr>
            </w:pPr>
            <w:r w:rsidRPr="007A3E03">
              <w:rPr>
                <w:color w:val="000000"/>
                <w:sz w:val="20"/>
                <w:szCs w:val="20"/>
              </w:rPr>
              <w:t>6</w:t>
            </w:r>
          </w:p>
        </w:tc>
        <w:tc>
          <w:tcPr>
            <w:tcW w:w="851" w:type="dxa"/>
          </w:tcPr>
          <w:p w14:paraId="7BF172CB" w14:textId="77777777" w:rsidR="004C7410" w:rsidRPr="007A3E03" w:rsidRDefault="004C7410" w:rsidP="00517DF7">
            <w:pPr>
              <w:jc w:val="center"/>
              <w:rPr>
                <w:color w:val="000000"/>
                <w:sz w:val="20"/>
                <w:szCs w:val="20"/>
              </w:rPr>
            </w:pPr>
            <w:r w:rsidRPr="007A3E03">
              <w:rPr>
                <w:color w:val="000000"/>
                <w:sz w:val="20"/>
                <w:szCs w:val="20"/>
              </w:rPr>
              <w:t>7</w:t>
            </w:r>
          </w:p>
        </w:tc>
        <w:tc>
          <w:tcPr>
            <w:tcW w:w="850" w:type="dxa"/>
          </w:tcPr>
          <w:p w14:paraId="78CDCE27" w14:textId="77777777" w:rsidR="004C7410" w:rsidRPr="007A3E03" w:rsidRDefault="004C7410" w:rsidP="00517DF7">
            <w:pPr>
              <w:jc w:val="center"/>
              <w:rPr>
                <w:color w:val="000000"/>
                <w:sz w:val="20"/>
                <w:szCs w:val="20"/>
              </w:rPr>
            </w:pPr>
            <w:r w:rsidRPr="007A3E03">
              <w:rPr>
                <w:color w:val="000000"/>
                <w:sz w:val="20"/>
                <w:szCs w:val="20"/>
              </w:rPr>
              <w:t>7</w:t>
            </w:r>
          </w:p>
        </w:tc>
        <w:tc>
          <w:tcPr>
            <w:tcW w:w="1984" w:type="dxa"/>
          </w:tcPr>
          <w:p w14:paraId="0A6AAA7A" w14:textId="77777777" w:rsidR="004C7410" w:rsidRPr="007A3E03" w:rsidRDefault="004C7410" w:rsidP="00517DF7">
            <w:pPr>
              <w:jc w:val="center"/>
              <w:rPr>
                <w:color w:val="000000"/>
                <w:sz w:val="20"/>
                <w:szCs w:val="20"/>
              </w:rPr>
            </w:pPr>
            <w:r w:rsidRPr="007A3E03">
              <w:rPr>
                <w:color w:val="000000"/>
                <w:sz w:val="20"/>
                <w:szCs w:val="20"/>
              </w:rPr>
              <w:t>Сектор по профилактике правонарушений, взаимодействию с правоохранительными органами  и связями с общественностью администрации Бессоновского района Пензенской области</w:t>
            </w:r>
          </w:p>
          <w:p w14:paraId="391ACAFC" w14:textId="77777777" w:rsidR="004C7410" w:rsidRPr="007A3E03" w:rsidRDefault="004C7410" w:rsidP="00517DF7">
            <w:pPr>
              <w:jc w:val="center"/>
              <w:rPr>
                <w:color w:val="000000"/>
                <w:sz w:val="20"/>
                <w:szCs w:val="20"/>
              </w:rPr>
            </w:pPr>
          </w:p>
        </w:tc>
        <w:tc>
          <w:tcPr>
            <w:tcW w:w="1985" w:type="dxa"/>
          </w:tcPr>
          <w:p w14:paraId="53E9F605" w14:textId="77777777" w:rsidR="004C7410" w:rsidRPr="007A3E03" w:rsidRDefault="004C7410" w:rsidP="00517DF7">
            <w:pPr>
              <w:rPr>
                <w:sz w:val="20"/>
                <w:szCs w:val="20"/>
              </w:rPr>
            </w:pPr>
            <w:r w:rsidRPr="007A3E03">
              <w:rPr>
                <w:sz w:val="20"/>
                <w:szCs w:val="20"/>
              </w:rPr>
              <w:t>Сохранение населения, укрепление здоровья и повышения благополучия людей, поддержка семьи.</w:t>
            </w:r>
          </w:p>
          <w:p w14:paraId="518FFACD" w14:textId="77777777" w:rsidR="004C7410" w:rsidRPr="007A3E03" w:rsidRDefault="004C7410" w:rsidP="00517DF7">
            <w:pPr>
              <w:rPr>
                <w:sz w:val="20"/>
                <w:szCs w:val="20"/>
              </w:rPr>
            </w:pPr>
            <w:r w:rsidRPr="007A3E03">
              <w:rPr>
                <w:sz w:val="20"/>
                <w:szCs w:val="20"/>
              </w:rPr>
              <w:t>Комфортная и безопасная среда для жизни.</w:t>
            </w:r>
          </w:p>
          <w:p w14:paraId="1B957446" w14:textId="77777777" w:rsidR="004C7410" w:rsidRPr="007A3E03" w:rsidRDefault="004C7410" w:rsidP="00517DF7">
            <w:pPr>
              <w:rPr>
                <w:color w:val="000000"/>
                <w:sz w:val="20"/>
                <w:szCs w:val="20"/>
              </w:rPr>
            </w:pPr>
            <w:r w:rsidRPr="007A3E03">
              <w:rPr>
                <w:sz w:val="20"/>
                <w:szCs w:val="20"/>
              </w:rPr>
              <w:t>Цифровая трансформация государственного и муниципального управления, экономики и социальной сферы.</w:t>
            </w:r>
          </w:p>
        </w:tc>
        <w:tc>
          <w:tcPr>
            <w:tcW w:w="3403" w:type="dxa"/>
          </w:tcPr>
          <w:p w14:paraId="4F9A6730" w14:textId="77777777" w:rsidR="004C7410" w:rsidRPr="007A3E03" w:rsidRDefault="004C7410" w:rsidP="00517DF7">
            <w:pPr>
              <w:jc w:val="both"/>
              <w:rPr>
                <w:sz w:val="20"/>
                <w:szCs w:val="20"/>
              </w:rPr>
            </w:pPr>
            <w:r w:rsidRPr="007A3E03">
              <w:rPr>
                <w:sz w:val="20"/>
                <w:szCs w:val="20"/>
              </w:rPr>
              <w:t>Увеличение ожидаемой продолжительности жизни до 78 лет к 2030 году и до 81 года к 2036 году, в том числе опережающий рост ожидаемой продолжительности здоровой жизни.</w:t>
            </w:r>
          </w:p>
          <w:p w14:paraId="71757A65" w14:textId="77777777" w:rsidR="004C7410" w:rsidRPr="007A3E03" w:rsidRDefault="004C7410" w:rsidP="00517DF7">
            <w:pPr>
              <w:jc w:val="both"/>
              <w:rPr>
                <w:sz w:val="20"/>
                <w:szCs w:val="20"/>
              </w:rPr>
            </w:pPr>
            <w:r w:rsidRPr="007A3E03">
              <w:rPr>
                <w:sz w:val="20"/>
                <w:szCs w:val="20"/>
              </w:rPr>
              <w:t>Снижение смертности в результате дорожно-транспортных происшествий в полтора раза к 2030 году и в два раза к 2036 году по сравнению с показателем 2023 года.</w:t>
            </w:r>
          </w:p>
          <w:p w14:paraId="42E56C5A" w14:textId="77777777" w:rsidR="004C7410" w:rsidRPr="007A3E03" w:rsidRDefault="004C7410" w:rsidP="00517DF7">
            <w:pPr>
              <w:jc w:val="both"/>
              <w:rPr>
                <w:color w:val="000000"/>
                <w:sz w:val="20"/>
                <w:szCs w:val="20"/>
              </w:rPr>
            </w:pPr>
            <w:r w:rsidRPr="007A3E03">
              <w:rPr>
                <w:sz w:val="20"/>
                <w:szCs w:val="20"/>
              </w:rPr>
              <w:t>Создание системы эффективного противодействия преступлениям, совершаемым с использованием информационно-телекоммуникационных технологий, и снижения ущербы от их совершения.</w:t>
            </w:r>
          </w:p>
        </w:tc>
      </w:tr>
    </w:tbl>
    <w:p w14:paraId="57CD1E02" w14:textId="77777777" w:rsidR="004C7410" w:rsidRPr="007A3E03" w:rsidRDefault="004C7410" w:rsidP="004C7410">
      <w:pPr>
        <w:rPr>
          <w:color w:val="000000"/>
          <w:sz w:val="20"/>
          <w:szCs w:val="20"/>
        </w:rPr>
      </w:pPr>
    </w:p>
    <w:p w14:paraId="73051ED8" w14:textId="77777777" w:rsidR="004C7410" w:rsidRPr="007A3E03" w:rsidRDefault="004C7410" w:rsidP="004C7410">
      <w:pPr>
        <w:jc w:val="center"/>
        <w:rPr>
          <w:b/>
          <w:color w:val="000000"/>
          <w:sz w:val="20"/>
          <w:szCs w:val="20"/>
        </w:rPr>
      </w:pPr>
      <w:r w:rsidRPr="007A3E03">
        <w:rPr>
          <w:b/>
          <w:color w:val="000000"/>
          <w:sz w:val="20"/>
          <w:szCs w:val="20"/>
        </w:rPr>
        <w:t>3. Перечень структурных элементов муниципальной программы</w:t>
      </w:r>
    </w:p>
    <w:p w14:paraId="267D48CB" w14:textId="77777777" w:rsidR="004C7410" w:rsidRPr="007A3E03" w:rsidRDefault="004C7410" w:rsidP="004C7410">
      <w:pPr>
        <w:ind w:firstLine="709"/>
        <w:jc w:val="center"/>
        <w:rPr>
          <w:b/>
          <w:color w:val="000000"/>
          <w:sz w:val="20"/>
          <w:szCs w:val="20"/>
        </w:rPr>
      </w:pPr>
      <w:r w:rsidRPr="007A3E03">
        <w:rPr>
          <w:b/>
          <w:color w:val="000000"/>
          <w:sz w:val="20"/>
          <w:szCs w:val="20"/>
        </w:rPr>
        <w:t>«</w:t>
      </w:r>
      <w:r w:rsidRPr="007A3E03">
        <w:rPr>
          <w:b/>
          <w:sz w:val="20"/>
          <w:szCs w:val="20"/>
        </w:rPr>
        <w:t>Обеспечение общественного порядка и противодействие преступности в Бессоновском районе Пензенской области</w:t>
      </w:r>
      <w:r w:rsidRPr="007A3E03">
        <w:rPr>
          <w:b/>
          <w:color w:val="000000"/>
          <w:sz w:val="20"/>
          <w:szCs w:val="20"/>
        </w:rPr>
        <w:t xml:space="preserve">» </w:t>
      </w:r>
    </w:p>
    <w:p w14:paraId="2F5E6532" w14:textId="77777777" w:rsidR="004C7410" w:rsidRPr="007A3E03" w:rsidRDefault="004C7410" w:rsidP="004C7410">
      <w:pPr>
        <w:ind w:firstLine="709"/>
        <w:jc w:val="center"/>
        <w:rPr>
          <w:b/>
          <w:color w:val="000000"/>
          <w:sz w:val="20"/>
          <w:szCs w:val="20"/>
        </w:rPr>
      </w:pPr>
    </w:p>
    <w:tbl>
      <w:tblPr>
        <w:tblW w:w="1573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3"/>
        <w:gridCol w:w="1987"/>
        <w:gridCol w:w="1558"/>
        <w:gridCol w:w="852"/>
        <w:gridCol w:w="851"/>
        <w:gridCol w:w="709"/>
        <w:gridCol w:w="708"/>
        <w:gridCol w:w="710"/>
        <w:gridCol w:w="710"/>
        <w:gridCol w:w="709"/>
        <w:gridCol w:w="1232"/>
        <w:gridCol w:w="709"/>
        <w:gridCol w:w="708"/>
        <w:gridCol w:w="709"/>
        <w:gridCol w:w="707"/>
        <w:gridCol w:w="7"/>
        <w:gridCol w:w="702"/>
        <w:gridCol w:w="1463"/>
      </w:tblGrid>
      <w:tr w:rsidR="004C7410" w:rsidRPr="007A3E03" w14:paraId="22F26A8B" w14:textId="77777777" w:rsidTr="00517DF7">
        <w:tc>
          <w:tcPr>
            <w:tcW w:w="703" w:type="dxa"/>
            <w:vMerge w:val="restart"/>
          </w:tcPr>
          <w:p w14:paraId="535CF3A6" w14:textId="77777777" w:rsidR="004C7410" w:rsidRPr="007A3E03" w:rsidRDefault="004C7410" w:rsidP="00517DF7">
            <w:pPr>
              <w:jc w:val="center"/>
              <w:rPr>
                <w:color w:val="000000"/>
                <w:sz w:val="20"/>
                <w:szCs w:val="20"/>
              </w:rPr>
            </w:pPr>
            <w:r w:rsidRPr="007A3E03">
              <w:rPr>
                <w:color w:val="000000"/>
                <w:sz w:val="20"/>
                <w:szCs w:val="20"/>
              </w:rPr>
              <w:t>№</w:t>
            </w:r>
          </w:p>
          <w:p w14:paraId="2FFC01E5" w14:textId="77777777" w:rsidR="004C7410" w:rsidRPr="007A3E03" w:rsidRDefault="004C7410" w:rsidP="00517DF7">
            <w:pPr>
              <w:jc w:val="center"/>
              <w:rPr>
                <w:color w:val="000000"/>
                <w:sz w:val="20"/>
                <w:szCs w:val="20"/>
              </w:rPr>
            </w:pPr>
            <w:r w:rsidRPr="007A3E03">
              <w:rPr>
                <w:color w:val="000000"/>
                <w:sz w:val="20"/>
                <w:szCs w:val="20"/>
              </w:rPr>
              <w:t>п/п</w:t>
            </w:r>
          </w:p>
        </w:tc>
        <w:tc>
          <w:tcPr>
            <w:tcW w:w="1987" w:type="dxa"/>
            <w:vMerge w:val="restart"/>
          </w:tcPr>
          <w:p w14:paraId="71E178D1" w14:textId="77777777" w:rsidR="004C7410" w:rsidRPr="007A3E03" w:rsidRDefault="004C7410" w:rsidP="00517DF7">
            <w:pPr>
              <w:jc w:val="center"/>
              <w:rPr>
                <w:color w:val="000000"/>
                <w:sz w:val="20"/>
                <w:szCs w:val="20"/>
              </w:rPr>
            </w:pPr>
            <w:r w:rsidRPr="007A3E03">
              <w:rPr>
                <w:color w:val="000000"/>
                <w:sz w:val="20"/>
                <w:szCs w:val="20"/>
              </w:rPr>
              <w:t>Задачи структурного элемента</w:t>
            </w:r>
          </w:p>
        </w:tc>
        <w:tc>
          <w:tcPr>
            <w:tcW w:w="11581" w:type="dxa"/>
            <w:gridSpan w:val="15"/>
          </w:tcPr>
          <w:p w14:paraId="71E4E6D4" w14:textId="77777777" w:rsidR="004C7410" w:rsidRPr="007A3E03" w:rsidRDefault="004C7410" w:rsidP="00517DF7">
            <w:pPr>
              <w:jc w:val="center"/>
              <w:rPr>
                <w:color w:val="000000"/>
                <w:sz w:val="20"/>
                <w:szCs w:val="20"/>
              </w:rPr>
            </w:pPr>
            <w:r w:rsidRPr="007A3E03">
              <w:rPr>
                <w:color w:val="000000"/>
                <w:sz w:val="20"/>
                <w:szCs w:val="20"/>
              </w:rPr>
              <w:t>Ожидаемый эффект от реализации задачи структурного элемента</w:t>
            </w:r>
            <w:r w:rsidRPr="007A3E03">
              <w:rPr>
                <w:rStyle w:val="aff1"/>
                <w:color w:val="000000"/>
                <w:sz w:val="20"/>
                <w:szCs w:val="20"/>
              </w:rPr>
              <w:footnoteReference w:id="25"/>
            </w:r>
          </w:p>
        </w:tc>
        <w:tc>
          <w:tcPr>
            <w:tcW w:w="1463" w:type="dxa"/>
            <w:vMerge w:val="restart"/>
          </w:tcPr>
          <w:p w14:paraId="75784B6C" w14:textId="77777777" w:rsidR="004C7410" w:rsidRPr="007A3E03" w:rsidRDefault="004C7410" w:rsidP="00517DF7">
            <w:pPr>
              <w:jc w:val="center"/>
              <w:rPr>
                <w:color w:val="000000"/>
                <w:sz w:val="20"/>
                <w:szCs w:val="20"/>
              </w:rPr>
            </w:pPr>
            <w:r w:rsidRPr="007A3E03">
              <w:rPr>
                <w:color w:val="000000"/>
                <w:sz w:val="20"/>
                <w:szCs w:val="20"/>
              </w:rPr>
              <w:t>Связь с показателем муниципальной программы</w:t>
            </w:r>
            <w:r w:rsidRPr="007A3E03">
              <w:rPr>
                <w:rStyle w:val="aff1"/>
                <w:color w:val="000000"/>
                <w:sz w:val="20"/>
                <w:szCs w:val="20"/>
              </w:rPr>
              <w:footnoteReference w:id="26"/>
            </w:r>
          </w:p>
        </w:tc>
      </w:tr>
      <w:tr w:rsidR="004C7410" w:rsidRPr="007A3E03" w14:paraId="34E2A9E6" w14:textId="77777777" w:rsidTr="00517DF7">
        <w:tc>
          <w:tcPr>
            <w:tcW w:w="703" w:type="dxa"/>
            <w:vMerge/>
          </w:tcPr>
          <w:p w14:paraId="48EE1729" w14:textId="77777777" w:rsidR="004C7410" w:rsidRPr="007A3E03" w:rsidRDefault="004C7410" w:rsidP="00517DF7">
            <w:pPr>
              <w:jc w:val="center"/>
              <w:rPr>
                <w:color w:val="000000"/>
                <w:sz w:val="20"/>
                <w:szCs w:val="20"/>
              </w:rPr>
            </w:pPr>
          </w:p>
        </w:tc>
        <w:tc>
          <w:tcPr>
            <w:tcW w:w="1987" w:type="dxa"/>
            <w:vMerge/>
          </w:tcPr>
          <w:p w14:paraId="70FB505D" w14:textId="77777777" w:rsidR="004C7410" w:rsidRPr="007A3E03" w:rsidRDefault="004C7410" w:rsidP="00517DF7">
            <w:pPr>
              <w:jc w:val="center"/>
              <w:rPr>
                <w:color w:val="000000"/>
                <w:sz w:val="20"/>
                <w:szCs w:val="20"/>
              </w:rPr>
            </w:pPr>
          </w:p>
        </w:tc>
        <w:tc>
          <w:tcPr>
            <w:tcW w:w="1558" w:type="dxa"/>
            <w:vMerge w:val="restart"/>
          </w:tcPr>
          <w:p w14:paraId="74470322" w14:textId="77777777" w:rsidR="004C7410" w:rsidRPr="007A3E03" w:rsidRDefault="004C7410" w:rsidP="00517DF7">
            <w:pPr>
              <w:jc w:val="center"/>
              <w:rPr>
                <w:color w:val="000000"/>
                <w:sz w:val="20"/>
                <w:szCs w:val="20"/>
              </w:rPr>
            </w:pPr>
            <w:r w:rsidRPr="007A3E03">
              <w:rPr>
                <w:color w:val="000000"/>
                <w:sz w:val="20"/>
                <w:szCs w:val="20"/>
              </w:rPr>
              <w:t>Наименование показателя</w:t>
            </w:r>
          </w:p>
        </w:tc>
        <w:tc>
          <w:tcPr>
            <w:tcW w:w="852" w:type="dxa"/>
            <w:vMerge w:val="restart"/>
          </w:tcPr>
          <w:p w14:paraId="63501939" w14:textId="77777777" w:rsidR="004C7410" w:rsidRPr="007A3E03" w:rsidRDefault="004C7410" w:rsidP="00517DF7">
            <w:pPr>
              <w:jc w:val="center"/>
              <w:rPr>
                <w:color w:val="000000"/>
                <w:sz w:val="20"/>
                <w:szCs w:val="20"/>
              </w:rPr>
            </w:pPr>
            <w:r w:rsidRPr="007A3E03">
              <w:rPr>
                <w:color w:val="000000"/>
                <w:sz w:val="20"/>
                <w:szCs w:val="20"/>
              </w:rPr>
              <w:t>Единица измерения</w:t>
            </w:r>
          </w:p>
          <w:p w14:paraId="12E492E0" w14:textId="77777777" w:rsidR="004C7410" w:rsidRPr="007A3E03" w:rsidRDefault="004C7410" w:rsidP="00517DF7">
            <w:pPr>
              <w:jc w:val="center"/>
              <w:rPr>
                <w:color w:val="000000"/>
                <w:sz w:val="20"/>
                <w:szCs w:val="20"/>
              </w:rPr>
            </w:pPr>
            <w:r w:rsidRPr="007A3E03">
              <w:rPr>
                <w:color w:val="000000"/>
                <w:sz w:val="20"/>
                <w:szCs w:val="20"/>
              </w:rPr>
              <w:t>(по ОКЕИ)</w:t>
            </w:r>
          </w:p>
        </w:tc>
        <w:tc>
          <w:tcPr>
            <w:tcW w:w="851" w:type="dxa"/>
            <w:vMerge w:val="restart"/>
          </w:tcPr>
          <w:p w14:paraId="65E355D1" w14:textId="77777777" w:rsidR="004C7410" w:rsidRPr="007A3E03" w:rsidRDefault="004C7410" w:rsidP="00517DF7">
            <w:pPr>
              <w:jc w:val="center"/>
              <w:rPr>
                <w:color w:val="000000"/>
                <w:sz w:val="20"/>
                <w:szCs w:val="20"/>
              </w:rPr>
            </w:pPr>
            <w:r w:rsidRPr="007A3E03">
              <w:rPr>
                <w:color w:val="000000"/>
                <w:sz w:val="20"/>
                <w:szCs w:val="20"/>
              </w:rPr>
              <w:t>Базовое значение</w:t>
            </w:r>
          </w:p>
        </w:tc>
        <w:tc>
          <w:tcPr>
            <w:tcW w:w="3546" w:type="dxa"/>
            <w:gridSpan w:val="5"/>
          </w:tcPr>
          <w:p w14:paraId="5D6026D7" w14:textId="77777777" w:rsidR="004C7410" w:rsidRPr="007A3E03" w:rsidRDefault="004C7410" w:rsidP="00517DF7">
            <w:pPr>
              <w:jc w:val="center"/>
              <w:rPr>
                <w:color w:val="000000"/>
                <w:sz w:val="20"/>
                <w:szCs w:val="20"/>
              </w:rPr>
            </w:pPr>
            <w:r w:rsidRPr="007A3E03">
              <w:rPr>
                <w:color w:val="000000"/>
                <w:sz w:val="20"/>
                <w:szCs w:val="20"/>
              </w:rPr>
              <w:t>Значения показателей</w:t>
            </w:r>
          </w:p>
        </w:tc>
        <w:tc>
          <w:tcPr>
            <w:tcW w:w="1232" w:type="dxa"/>
            <w:vMerge w:val="restart"/>
          </w:tcPr>
          <w:p w14:paraId="4CBEDFDE" w14:textId="77777777" w:rsidR="004C7410" w:rsidRPr="007A3E03" w:rsidRDefault="004C7410" w:rsidP="00517DF7">
            <w:pPr>
              <w:jc w:val="center"/>
              <w:rPr>
                <w:color w:val="000000"/>
                <w:sz w:val="20"/>
                <w:szCs w:val="20"/>
              </w:rPr>
            </w:pPr>
            <w:r w:rsidRPr="007A3E03">
              <w:rPr>
                <w:color w:val="000000"/>
                <w:sz w:val="20"/>
                <w:szCs w:val="20"/>
              </w:rPr>
              <w:t>Вес показателя задачи структурного элемента, % (графа 3 таблицы)</w:t>
            </w:r>
          </w:p>
        </w:tc>
        <w:tc>
          <w:tcPr>
            <w:tcW w:w="3542" w:type="dxa"/>
            <w:gridSpan w:val="6"/>
          </w:tcPr>
          <w:p w14:paraId="519F38B7" w14:textId="77777777" w:rsidR="004C7410" w:rsidRPr="007A3E03" w:rsidRDefault="004C7410" w:rsidP="00517DF7">
            <w:pPr>
              <w:jc w:val="center"/>
              <w:rPr>
                <w:color w:val="000000"/>
                <w:sz w:val="20"/>
                <w:szCs w:val="20"/>
              </w:rPr>
            </w:pPr>
            <w:r w:rsidRPr="007A3E03">
              <w:rPr>
                <w:color w:val="000000"/>
                <w:sz w:val="20"/>
                <w:szCs w:val="20"/>
              </w:rPr>
              <w:t xml:space="preserve">Размер финансового обеспечения, влияющий на достижение задачи структурного элемента, </w:t>
            </w:r>
          </w:p>
          <w:p w14:paraId="644FA1FD" w14:textId="77777777" w:rsidR="004C7410" w:rsidRPr="007A3E03" w:rsidRDefault="004C7410" w:rsidP="00517DF7">
            <w:pPr>
              <w:jc w:val="center"/>
              <w:rPr>
                <w:color w:val="000000"/>
                <w:sz w:val="20"/>
                <w:szCs w:val="20"/>
              </w:rPr>
            </w:pPr>
            <w:r w:rsidRPr="007A3E03">
              <w:rPr>
                <w:color w:val="000000"/>
                <w:sz w:val="20"/>
                <w:szCs w:val="20"/>
              </w:rPr>
              <w:t>тыс. руб.</w:t>
            </w:r>
          </w:p>
        </w:tc>
        <w:tc>
          <w:tcPr>
            <w:tcW w:w="1463" w:type="dxa"/>
            <w:vMerge/>
          </w:tcPr>
          <w:p w14:paraId="5E065B1F" w14:textId="77777777" w:rsidR="004C7410" w:rsidRPr="007A3E03" w:rsidRDefault="004C7410" w:rsidP="00517DF7">
            <w:pPr>
              <w:jc w:val="center"/>
              <w:rPr>
                <w:color w:val="000000"/>
                <w:sz w:val="20"/>
                <w:szCs w:val="20"/>
              </w:rPr>
            </w:pPr>
          </w:p>
        </w:tc>
      </w:tr>
      <w:tr w:rsidR="004C7410" w:rsidRPr="007A3E03" w14:paraId="6EEBC541" w14:textId="77777777" w:rsidTr="00517DF7">
        <w:trPr>
          <w:cantSplit/>
          <w:trHeight w:val="736"/>
        </w:trPr>
        <w:tc>
          <w:tcPr>
            <w:tcW w:w="703" w:type="dxa"/>
            <w:vMerge/>
          </w:tcPr>
          <w:p w14:paraId="769CBD22" w14:textId="77777777" w:rsidR="004C7410" w:rsidRPr="007A3E03" w:rsidRDefault="004C7410" w:rsidP="00517DF7">
            <w:pPr>
              <w:jc w:val="center"/>
              <w:rPr>
                <w:color w:val="000000"/>
                <w:sz w:val="20"/>
                <w:szCs w:val="20"/>
              </w:rPr>
            </w:pPr>
          </w:p>
        </w:tc>
        <w:tc>
          <w:tcPr>
            <w:tcW w:w="1987" w:type="dxa"/>
            <w:vMerge/>
          </w:tcPr>
          <w:p w14:paraId="7610C6B9" w14:textId="77777777" w:rsidR="004C7410" w:rsidRPr="007A3E03" w:rsidRDefault="004C7410" w:rsidP="00517DF7">
            <w:pPr>
              <w:jc w:val="center"/>
              <w:rPr>
                <w:color w:val="000000"/>
                <w:sz w:val="20"/>
                <w:szCs w:val="20"/>
              </w:rPr>
            </w:pPr>
          </w:p>
        </w:tc>
        <w:tc>
          <w:tcPr>
            <w:tcW w:w="1558" w:type="dxa"/>
            <w:vMerge/>
          </w:tcPr>
          <w:p w14:paraId="7CA48D55" w14:textId="77777777" w:rsidR="004C7410" w:rsidRPr="007A3E03" w:rsidRDefault="004C7410" w:rsidP="00517DF7">
            <w:pPr>
              <w:jc w:val="center"/>
              <w:rPr>
                <w:color w:val="000000"/>
                <w:sz w:val="20"/>
                <w:szCs w:val="20"/>
              </w:rPr>
            </w:pPr>
          </w:p>
        </w:tc>
        <w:tc>
          <w:tcPr>
            <w:tcW w:w="852" w:type="dxa"/>
            <w:vMerge/>
          </w:tcPr>
          <w:p w14:paraId="4FCEE5E5" w14:textId="77777777" w:rsidR="004C7410" w:rsidRPr="007A3E03" w:rsidRDefault="004C7410" w:rsidP="00517DF7">
            <w:pPr>
              <w:jc w:val="center"/>
              <w:rPr>
                <w:color w:val="000000"/>
                <w:sz w:val="20"/>
                <w:szCs w:val="20"/>
              </w:rPr>
            </w:pPr>
          </w:p>
        </w:tc>
        <w:tc>
          <w:tcPr>
            <w:tcW w:w="851" w:type="dxa"/>
            <w:vMerge/>
          </w:tcPr>
          <w:p w14:paraId="4F56714F" w14:textId="77777777" w:rsidR="004C7410" w:rsidRPr="007A3E03" w:rsidRDefault="004C7410" w:rsidP="00517DF7">
            <w:pPr>
              <w:jc w:val="center"/>
              <w:rPr>
                <w:color w:val="000000"/>
                <w:sz w:val="20"/>
                <w:szCs w:val="20"/>
              </w:rPr>
            </w:pPr>
          </w:p>
        </w:tc>
        <w:tc>
          <w:tcPr>
            <w:tcW w:w="709" w:type="dxa"/>
          </w:tcPr>
          <w:p w14:paraId="4245CBDA" w14:textId="77777777" w:rsidR="004C7410" w:rsidRPr="007A3E03" w:rsidRDefault="004C7410" w:rsidP="00517DF7">
            <w:pPr>
              <w:jc w:val="center"/>
              <w:rPr>
                <w:color w:val="000000"/>
                <w:sz w:val="20"/>
                <w:szCs w:val="20"/>
              </w:rPr>
            </w:pPr>
            <w:r w:rsidRPr="007A3E03">
              <w:rPr>
                <w:color w:val="000000"/>
                <w:sz w:val="20"/>
                <w:szCs w:val="20"/>
              </w:rPr>
              <w:t>2026</w:t>
            </w:r>
          </w:p>
        </w:tc>
        <w:tc>
          <w:tcPr>
            <w:tcW w:w="708" w:type="dxa"/>
          </w:tcPr>
          <w:p w14:paraId="0AAA301B" w14:textId="77777777" w:rsidR="004C7410" w:rsidRPr="007A3E03" w:rsidRDefault="004C7410" w:rsidP="00517DF7">
            <w:pPr>
              <w:jc w:val="center"/>
              <w:rPr>
                <w:color w:val="000000"/>
                <w:sz w:val="20"/>
                <w:szCs w:val="20"/>
              </w:rPr>
            </w:pPr>
            <w:r w:rsidRPr="007A3E03">
              <w:rPr>
                <w:color w:val="000000"/>
                <w:sz w:val="20"/>
                <w:szCs w:val="20"/>
              </w:rPr>
              <w:t>2027</w:t>
            </w:r>
          </w:p>
        </w:tc>
        <w:tc>
          <w:tcPr>
            <w:tcW w:w="710" w:type="dxa"/>
          </w:tcPr>
          <w:p w14:paraId="3E044158" w14:textId="77777777" w:rsidR="004C7410" w:rsidRPr="007A3E03" w:rsidRDefault="004C7410" w:rsidP="00517DF7">
            <w:pPr>
              <w:jc w:val="center"/>
              <w:rPr>
                <w:color w:val="000000"/>
                <w:sz w:val="20"/>
                <w:szCs w:val="20"/>
              </w:rPr>
            </w:pPr>
            <w:r w:rsidRPr="007A3E03">
              <w:rPr>
                <w:color w:val="000000"/>
                <w:sz w:val="20"/>
                <w:szCs w:val="20"/>
              </w:rPr>
              <w:t>2028</w:t>
            </w:r>
          </w:p>
        </w:tc>
        <w:tc>
          <w:tcPr>
            <w:tcW w:w="710" w:type="dxa"/>
          </w:tcPr>
          <w:p w14:paraId="444B9606" w14:textId="77777777" w:rsidR="004C7410" w:rsidRPr="007A3E03" w:rsidRDefault="004C7410" w:rsidP="00517DF7">
            <w:pPr>
              <w:jc w:val="center"/>
              <w:rPr>
                <w:color w:val="000000"/>
                <w:sz w:val="20"/>
                <w:szCs w:val="20"/>
              </w:rPr>
            </w:pPr>
            <w:r w:rsidRPr="007A3E03">
              <w:rPr>
                <w:color w:val="000000"/>
                <w:sz w:val="20"/>
                <w:szCs w:val="20"/>
              </w:rPr>
              <w:t>2029</w:t>
            </w:r>
          </w:p>
        </w:tc>
        <w:tc>
          <w:tcPr>
            <w:tcW w:w="709" w:type="dxa"/>
          </w:tcPr>
          <w:p w14:paraId="22C741D8" w14:textId="77777777" w:rsidR="004C7410" w:rsidRPr="007A3E03" w:rsidRDefault="004C7410" w:rsidP="00517DF7">
            <w:pPr>
              <w:jc w:val="center"/>
              <w:rPr>
                <w:color w:val="000000"/>
                <w:sz w:val="20"/>
                <w:szCs w:val="20"/>
              </w:rPr>
            </w:pPr>
            <w:r w:rsidRPr="007A3E03">
              <w:rPr>
                <w:color w:val="000000"/>
                <w:sz w:val="20"/>
                <w:szCs w:val="20"/>
              </w:rPr>
              <w:t>2030</w:t>
            </w:r>
          </w:p>
        </w:tc>
        <w:tc>
          <w:tcPr>
            <w:tcW w:w="1232" w:type="dxa"/>
            <w:vMerge/>
          </w:tcPr>
          <w:p w14:paraId="5135B0E4" w14:textId="77777777" w:rsidR="004C7410" w:rsidRPr="007A3E03" w:rsidRDefault="004C7410" w:rsidP="00517DF7">
            <w:pPr>
              <w:jc w:val="center"/>
              <w:rPr>
                <w:color w:val="000000"/>
                <w:sz w:val="20"/>
                <w:szCs w:val="20"/>
              </w:rPr>
            </w:pPr>
          </w:p>
        </w:tc>
        <w:tc>
          <w:tcPr>
            <w:tcW w:w="709" w:type="dxa"/>
          </w:tcPr>
          <w:p w14:paraId="13D0083A" w14:textId="77777777" w:rsidR="004C7410" w:rsidRPr="007A3E03" w:rsidRDefault="004C7410" w:rsidP="00517DF7">
            <w:pPr>
              <w:jc w:val="center"/>
              <w:rPr>
                <w:color w:val="000000"/>
                <w:sz w:val="20"/>
                <w:szCs w:val="20"/>
              </w:rPr>
            </w:pPr>
            <w:r w:rsidRPr="007A3E03">
              <w:rPr>
                <w:color w:val="000000"/>
                <w:sz w:val="20"/>
                <w:szCs w:val="20"/>
              </w:rPr>
              <w:t>2026</w:t>
            </w:r>
          </w:p>
        </w:tc>
        <w:tc>
          <w:tcPr>
            <w:tcW w:w="708" w:type="dxa"/>
          </w:tcPr>
          <w:p w14:paraId="2ED8540A" w14:textId="77777777" w:rsidR="004C7410" w:rsidRPr="007A3E03" w:rsidRDefault="004C7410" w:rsidP="00517DF7">
            <w:pPr>
              <w:jc w:val="center"/>
              <w:rPr>
                <w:color w:val="000000"/>
                <w:sz w:val="20"/>
                <w:szCs w:val="20"/>
              </w:rPr>
            </w:pPr>
            <w:r w:rsidRPr="007A3E03">
              <w:rPr>
                <w:color w:val="000000"/>
                <w:sz w:val="20"/>
                <w:szCs w:val="20"/>
              </w:rPr>
              <w:t>2027</w:t>
            </w:r>
          </w:p>
        </w:tc>
        <w:tc>
          <w:tcPr>
            <w:tcW w:w="709" w:type="dxa"/>
          </w:tcPr>
          <w:p w14:paraId="3C1CDB99" w14:textId="77777777" w:rsidR="004C7410" w:rsidRPr="007A3E03" w:rsidRDefault="004C7410" w:rsidP="00517DF7">
            <w:pPr>
              <w:jc w:val="center"/>
              <w:rPr>
                <w:color w:val="000000"/>
                <w:sz w:val="20"/>
                <w:szCs w:val="20"/>
              </w:rPr>
            </w:pPr>
            <w:r w:rsidRPr="007A3E03">
              <w:rPr>
                <w:color w:val="000000"/>
                <w:sz w:val="20"/>
                <w:szCs w:val="20"/>
              </w:rPr>
              <w:t>2028</w:t>
            </w:r>
          </w:p>
        </w:tc>
        <w:tc>
          <w:tcPr>
            <w:tcW w:w="707" w:type="dxa"/>
          </w:tcPr>
          <w:p w14:paraId="3A215FDD" w14:textId="77777777" w:rsidR="004C7410" w:rsidRPr="007A3E03" w:rsidRDefault="004C7410" w:rsidP="00517DF7">
            <w:pPr>
              <w:jc w:val="center"/>
              <w:rPr>
                <w:color w:val="000000"/>
                <w:sz w:val="20"/>
                <w:szCs w:val="20"/>
              </w:rPr>
            </w:pPr>
            <w:r w:rsidRPr="007A3E03">
              <w:rPr>
                <w:color w:val="000000"/>
                <w:sz w:val="20"/>
                <w:szCs w:val="20"/>
              </w:rPr>
              <w:t>2029</w:t>
            </w:r>
          </w:p>
        </w:tc>
        <w:tc>
          <w:tcPr>
            <w:tcW w:w="709" w:type="dxa"/>
            <w:gridSpan w:val="2"/>
          </w:tcPr>
          <w:p w14:paraId="2D676E9D" w14:textId="77777777" w:rsidR="004C7410" w:rsidRPr="007A3E03" w:rsidRDefault="004C7410" w:rsidP="00517DF7">
            <w:pPr>
              <w:jc w:val="center"/>
              <w:rPr>
                <w:color w:val="000000"/>
                <w:sz w:val="20"/>
                <w:szCs w:val="20"/>
              </w:rPr>
            </w:pPr>
            <w:r w:rsidRPr="007A3E03">
              <w:rPr>
                <w:color w:val="000000"/>
                <w:sz w:val="20"/>
                <w:szCs w:val="20"/>
              </w:rPr>
              <w:t>2030</w:t>
            </w:r>
          </w:p>
        </w:tc>
        <w:tc>
          <w:tcPr>
            <w:tcW w:w="1463" w:type="dxa"/>
          </w:tcPr>
          <w:p w14:paraId="740B41E4" w14:textId="77777777" w:rsidR="004C7410" w:rsidRPr="007A3E03" w:rsidRDefault="004C7410" w:rsidP="00517DF7">
            <w:pPr>
              <w:jc w:val="center"/>
              <w:rPr>
                <w:color w:val="000000"/>
                <w:sz w:val="20"/>
                <w:szCs w:val="20"/>
              </w:rPr>
            </w:pPr>
          </w:p>
        </w:tc>
      </w:tr>
      <w:tr w:rsidR="004C7410" w:rsidRPr="007A3E03" w14:paraId="330AD1F4" w14:textId="77777777" w:rsidTr="00517DF7">
        <w:tc>
          <w:tcPr>
            <w:tcW w:w="703" w:type="dxa"/>
          </w:tcPr>
          <w:p w14:paraId="65FB5183" w14:textId="77777777" w:rsidR="004C7410" w:rsidRPr="007A3E03" w:rsidRDefault="004C7410" w:rsidP="00517DF7">
            <w:pPr>
              <w:jc w:val="center"/>
              <w:rPr>
                <w:color w:val="000000"/>
                <w:sz w:val="20"/>
                <w:szCs w:val="20"/>
              </w:rPr>
            </w:pPr>
            <w:r w:rsidRPr="007A3E03">
              <w:rPr>
                <w:color w:val="000000"/>
                <w:sz w:val="20"/>
                <w:szCs w:val="20"/>
              </w:rPr>
              <w:t>1</w:t>
            </w:r>
          </w:p>
        </w:tc>
        <w:tc>
          <w:tcPr>
            <w:tcW w:w="1987" w:type="dxa"/>
          </w:tcPr>
          <w:p w14:paraId="7572F504" w14:textId="77777777" w:rsidR="004C7410" w:rsidRPr="007A3E03" w:rsidRDefault="004C7410" w:rsidP="00517DF7">
            <w:pPr>
              <w:jc w:val="center"/>
              <w:rPr>
                <w:color w:val="000000"/>
                <w:sz w:val="20"/>
                <w:szCs w:val="20"/>
              </w:rPr>
            </w:pPr>
            <w:r w:rsidRPr="007A3E03">
              <w:rPr>
                <w:color w:val="000000"/>
                <w:sz w:val="20"/>
                <w:szCs w:val="20"/>
              </w:rPr>
              <w:t>2</w:t>
            </w:r>
          </w:p>
        </w:tc>
        <w:tc>
          <w:tcPr>
            <w:tcW w:w="1558" w:type="dxa"/>
          </w:tcPr>
          <w:p w14:paraId="562E7FE8" w14:textId="77777777" w:rsidR="004C7410" w:rsidRPr="007A3E03" w:rsidRDefault="004C7410" w:rsidP="00517DF7">
            <w:pPr>
              <w:jc w:val="center"/>
              <w:rPr>
                <w:color w:val="000000"/>
                <w:sz w:val="20"/>
                <w:szCs w:val="20"/>
              </w:rPr>
            </w:pPr>
            <w:r w:rsidRPr="007A3E03">
              <w:rPr>
                <w:color w:val="000000"/>
                <w:sz w:val="20"/>
                <w:szCs w:val="20"/>
              </w:rPr>
              <w:t>3</w:t>
            </w:r>
          </w:p>
        </w:tc>
        <w:tc>
          <w:tcPr>
            <w:tcW w:w="852" w:type="dxa"/>
          </w:tcPr>
          <w:p w14:paraId="50EDBF06" w14:textId="77777777" w:rsidR="004C7410" w:rsidRPr="007A3E03" w:rsidRDefault="004C7410" w:rsidP="00517DF7">
            <w:pPr>
              <w:jc w:val="center"/>
              <w:rPr>
                <w:color w:val="000000"/>
                <w:sz w:val="20"/>
                <w:szCs w:val="20"/>
              </w:rPr>
            </w:pPr>
            <w:r w:rsidRPr="007A3E03">
              <w:rPr>
                <w:color w:val="000000"/>
                <w:sz w:val="20"/>
                <w:szCs w:val="20"/>
              </w:rPr>
              <w:t>4</w:t>
            </w:r>
          </w:p>
        </w:tc>
        <w:tc>
          <w:tcPr>
            <w:tcW w:w="851" w:type="dxa"/>
          </w:tcPr>
          <w:p w14:paraId="4BC6178E" w14:textId="77777777" w:rsidR="004C7410" w:rsidRPr="007A3E03" w:rsidRDefault="004C7410" w:rsidP="00517DF7">
            <w:pPr>
              <w:jc w:val="center"/>
              <w:rPr>
                <w:color w:val="000000"/>
                <w:sz w:val="20"/>
                <w:szCs w:val="20"/>
              </w:rPr>
            </w:pPr>
            <w:r w:rsidRPr="007A3E03">
              <w:rPr>
                <w:color w:val="000000"/>
                <w:sz w:val="20"/>
                <w:szCs w:val="20"/>
              </w:rPr>
              <w:t>5</w:t>
            </w:r>
          </w:p>
        </w:tc>
        <w:tc>
          <w:tcPr>
            <w:tcW w:w="709" w:type="dxa"/>
          </w:tcPr>
          <w:p w14:paraId="09827C47" w14:textId="77777777" w:rsidR="004C7410" w:rsidRPr="007A3E03" w:rsidRDefault="004C7410" w:rsidP="00517DF7">
            <w:pPr>
              <w:jc w:val="center"/>
              <w:rPr>
                <w:color w:val="000000"/>
                <w:sz w:val="20"/>
                <w:szCs w:val="20"/>
              </w:rPr>
            </w:pPr>
            <w:r w:rsidRPr="007A3E03">
              <w:rPr>
                <w:color w:val="000000"/>
                <w:sz w:val="20"/>
                <w:szCs w:val="20"/>
              </w:rPr>
              <w:t>6</w:t>
            </w:r>
          </w:p>
        </w:tc>
        <w:tc>
          <w:tcPr>
            <w:tcW w:w="708" w:type="dxa"/>
          </w:tcPr>
          <w:p w14:paraId="6DE67387" w14:textId="77777777" w:rsidR="004C7410" w:rsidRPr="007A3E03" w:rsidRDefault="004C7410" w:rsidP="00517DF7">
            <w:pPr>
              <w:jc w:val="center"/>
              <w:rPr>
                <w:color w:val="000000"/>
                <w:sz w:val="20"/>
                <w:szCs w:val="20"/>
              </w:rPr>
            </w:pPr>
            <w:r w:rsidRPr="007A3E03">
              <w:rPr>
                <w:color w:val="000000"/>
                <w:sz w:val="20"/>
                <w:szCs w:val="20"/>
              </w:rPr>
              <w:t>7</w:t>
            </w:r>
          </w:p>
        </w:tc>
        <w:tc>
          <w:tcPr>
            <w:tcW w:w="710" w:type="dxa"/>
          </w:tcPr>
          <w:p w14:paraId="3CEAE3AD" w14:textId="77777777" w:rsidR="004C7410" w:rsidRPr="007A3E03" w:rsidRDefault="004C7410" w:rsidP="00517DF7">
            <w:pPr>
              <w:jc w:val="center"/>
              <w:rPr>
                <w:color w:val="000000"/>
                <w:sz w:val="20"/>
                <w:szCs w:val="20"/>
              </w:rPr>
            </w:pPr>
            <w:r w:rsidRPr="007A3E03">
              <w:rPr>
                <w:color w:val="000000"/>
                <w:sz w:val="20"/>
                <w:szCs w:val="20"/>
              </w:rPr>
              <w:t>8</w:t>
            </w:r>
          </w:p>
        </w:tc>
        <w:tc>
          <w:tcPr>
            <w:tcW w:w="710" w:type="dxa"/>
          </w:tcPr>
          <w:p w14:paraId="1A2D3167" w14:textId="77777777" w:rsidR="004C7410" w:rsidRPr="007A3E03" w:rsidRDefault="004C7410" w:rsidP="00517DF7">
            <w:pPr>
              <w:jc w:val="center"/>
              <w:rPr>
                <w:color w:val="000000"/>
                <w:sz w:val="20"/>
                <w:szCs w:val="20"/>
              </w:rPr>
            </w:pPr>
            <w:r w:rsidRPr="007A3E03">
              <w:rPr>
                <w:color w:val="000000"/>
                <w:sz w:val="20"/>
                <w:szCs w:val="20"/>
              </w:rPr>
              <w:t>9</w:t>
            </w:r>
          </w:p>
        </w:tc>
        <w:tc>
          <w:tcPr>
            <w:tcW w:w="709" w:type="dxa"/>
          </w:tcPr>
          <w:p w14:paraId="52CCEFD1" w14:textId="77777777" w:rsidR="004C7410" w:rsidRPr="007A3E03" w:rsidRDefault="004C7410" w:rsidP="00517DF7">
            <w:pPr>
              <w:jc w:val="center"/>
              <w:rPr>
                <w:color w:val="000000"/>
                <w:sz w:val="20"/>
                <w:szCs w:val="20"/>
              </w:rPr>
            </w:pPr>
            <w:r w:rsidRPr="007A3E03">
              <w:rPr>
                <w:color w:val="000000"/>
                <w:sz w:val="20"/>
                <w:szCs w:val="20"/>
              </w:rPr>
              <w:t>10</w:t>
            </w:r>
          </w:p>
        </w:tc>
        <w:tc>
          <w:tcPr>
            <w:tcW w:w="1232" w:type="dxa"/>
          </w:tcPr>
          <w:p w14:paraId="1B1915FF" w14:textId="77777777" w:rsidR="004C7410" w:rsidRPr="007A3E03" w:rsidRDefault="004C7410" w:rsidP="00517DF7">
            <w:pPr>
              <w:jc w:val="center"/>
              <w:rPr>
                <w:color w:val="000000"/>
                <w:sz w:val="20"/>
                <w:szCs w:val="20"/>
              </w:rPr>
            </w:pPr>
            <w:r w:rsidRPr="007A3E03">
              <w:rPr>
                <w:color w:val="000000"/>
                <w:sz w:val="20"/>
                <w:szCs w:val="20"/>
              </w:rPr>
              <w:t>11</w:t>
            </w:r>
          </w:p>
        </w:tc>
        <w:tc>
          <w:tcPr>
            <w:tcW w:w="709" w:type="dxa"/>
          </w:tcPr>
          <w:p w14:paraId="2C6D8EC9" w14:textId="77777777" w:rsidR="004C7410" w:rsidRPr="007A3E03" w:rsidRDefault="004C7410" w:rsidP="00517DF7">
            <w:pPr>
              <w:jc w:val="center"/>
              <w:rPr>
                <w:color w:val="000000"/>
                <w:sz w:val="20"/>
                <w:szCs w:val="20"/>
              </w:rPr>
            </w:pPr>
            <w:r w:rsidRPr="007A3E03">
              <w:rPr>
                <w:color w:val="000000"/>
                <w:sz w:val="20"/>
                <w:szCs w:val="20"/>
              </w:rPr>
              <w:t>11</w:t>
            </w:r>
          </w:p>
        </w:tc>
        <w:tc>
          <w:tcPr>
            <w:tcW w:w="708" w:type="dxa"/>
          </w:tcPr>
          <w:p w14:paraId="020B82E0" w14:textId="77777777" w:rsidR="004C7410" w:rsidRPr="007A3E03" w:rsidRDefault="004C7410" w:rsidP="00517DF7">
            <w:pPr>
              <w:jc w:val="center"/>
              <w:rPr>
                <w:color w:val="000000"/>
                <w:sz w:val="20"/>
                <w:szCs w:val="20"/>
              </w:rPr>
            </w:pPr>
            <w:r w:rsidRPr="007A3E03">
              <w:rPr>
                <w:color w:val="000000"/>
                <w:sz w:val="20"/>
                <w:szCs w:val="20"/>
              </w:rPr>
              <w:t>12</w:t>
            </w:r>
          </w:p>
        </w:tc>
        <w:tc>
          <w:tcPr>
            <w:tcW w:w="709" w:type="dxa"/>
          </w:tcPr>
          <w:p w14:paraId="0EA8744A" w14:textId="77777777" w:rsidR="004C7410" w:rsidRPr="007A3E03" w:rsidRDefault="004C7410" w:rsidP="00517DF7">
            <w:pPr>
              <w:jc w:val="center"/>
              <w:rPr>
                <w:color w:val="000000"/>
                <w:sz w:val="20"/>
                <w:szCs w:val="20"/>
              </w:rPr>
            </w:pPr>
            <w:r w:rsidRPr="007A3E03">
              <w:rPr>
                <w:color w:val="000000"/>
                <w:sz w:val="20"/>
                <w:szCs w:val="20"/>
              </w:rPr>
              <w:t>13</w:t>
            </w:r>
          </w:p>
        </w:tc>
        <w:tc>
          <w:tcPr>
            <w:tcW w:w="707" w:type="dxa"/>
          </w:tcPr>
          <w:p w14:paraId="6F81F51A" w14:textId="77777777" w:rsidR="004C7410" w:rsidRPr="007A3E03" w:rsidRDefault="004C7410" w:rsidP="00517DF7">
            <w:pPr>
              <w:jc w:val="center"/>
              <w:rPr>
                <w:color w:val="000000"/>
                <w:sz w:val="20"/>
                <w:szCs w:val="20"/>
              </w:rPr>
            </w:pPr>
            <w:r w:rsidRPr="007A3E03">
              <w:rPr>
                <w:color w:val="000000"/>
                <w:sz w:val="20"/>
                <w:szCs w:val="20"/>
              </w:rPr>
              <w:t>14</w:t>
            </w:r>
          </w:p>
        </w:tc>
        <w:tc>
          <w:tcPr>
            <w:tcW w:w="709" w:type="dxa"/>
            <w:gridSpan w:val="2"/>
          </w:tcPr>
          <w:p w14:paraId="67A4DC75" w14:textId="77777777" w:rsidR="004C7410" w:rsidRPr="007A3E03" w:rsidRDefault="004C7410" w:rsidP="00517DF7">
            <w:pPr>
              <w:jc w:val="center"/>
              <w:rPr>
                <w:color w:val="000000"/>
                <w:sz w:val="20"/>
                <w:szCs w:val="20"/>
              </w:rPr>
            </w:pPr>
          </w:p>
        </w:tc>
        <w:tc>
          <w:tcPr>
            <w:tcW w:w="1463" w:type="dxa"/>
          </w:tcPr>
          <w:p w14:paraId="3AAA51A4" w14:textId="77777777" w:rsidR="004C7410" w:rsidRPr="007A3E03" w:rsidRDefault="004C7410" w:rsidP="00517DF7">
            <w:pPr>
              <w:jc w:val="center"/>
              <w:rPr>
                <w:color w:val="000000"/>
                <w:sz w:val="20"/>
                <w:szCs w:val="20"/>
              </w:rPr>
            </w:pPr>
            <w:r w:rsidRPr="007A3E03">
              <w:rPr>
                <w:color w:val="000000"/>
                <w:sz w:val="20"/>
                <w:szCs w:val="20"/>
              </w:rPr>
              <w:t>15</w:t>
            </w:r>
          </w:p>
        </w:tc>
      </w:tr>
      <w:tr w:rsidR="004C7410" w:rsidRPr="007A3E03" w14:paraId="6588B0C7" w14:textId="77777777" w:rsidTr="00517DF7">
        <w:tc>
          <w:tcPr>
            <w:tcW w:w="703" w:type="dxa"/>
          </w:tcPr>
          <w:p w14:paraId="41253B28" w14:textId="77777777" w:rsidR="004C7410" w:rsidRPr="007A3E03" w:rsidRDefault="004C7410" w:rsidP="00517DF7">
            <w:pPr>
              <w:jc w:val="center"/>
              <w:rPr>
                <w:sz w:val="20"/>
                <w:szCs w:val="20"/>
              </w:rPr>
            </w:pPr>
            <w:r w:rsidRPr="007A3E03">
              <w:rPr>
                <w:sz w:val="20"/>
                <w:szCs w:val="20"/>
              </w:rPr>
              <w:t>1.</w:t>
            </w:r>
          </w:p>
        </w:tc>
        <w:tc>
          <w:tcPr>
            <w:tcW w:w="15031" w:type="dxa"/>
            <w:gridSpan w:val="17"/>
          </w:tcPr>
          <w:p w14:paraId="4C5B4C3D" w14:textId="77777777" w:rsidR="004C7410" w:rsidRPr="007A3E03" w:rsidRDefault="004C7410" w:rsidP="00517DF7">
            <w:pPr>
              <w:rPr>
                <w:sz w:val="20"/>
                <w:szCs w:val="20"/>
              </w:rPr>
            </w:pPr>
            <w:r w:rsidRPr="007A3E03">
              <w:rPr>
                <w:sz w:val="20"/>
                <w:szCs w:val="20"/>
              </w:rPr>
              <w:t>Региональный проект «Наименование»</w:t>
            </w:r>
            <w:r w:rsidRPr="007A3E03">
              <w:rPr>
                <w:rStyle w:val="aff1"/>
                <w:sz w:val="20"/>
                <w:szCs w:val="20"/>
              </w:rPr>
              <w:footnoteReference w:id="27"/>
            </w:r>
            <w:r w:rsidRPr="007A3E03">
              <w:rPr>
                <w:sz w:val="20"/>
                <w:szCs w:val="20"/>
              </w:rPr>
              <w:t xml:space="preserve"> - отсутствует</w:t>
            </w:r>
          </w:p>
        </w:tc>
      </w:tr>
      <w:tr w:rsidR="004C7410" w:rsidRPr="007A3E03" w14:paraId="62C77B3D" w14:textId="77777777" w:rsidTr="00517DF7">
        <w:tc>
          <w:tcPr>
            <w:tcW w:w="703" w:type="dxa"/>
          </w:tcPr>
          <w:p w14:paraId="47F29C5B" w14:textId="77777777" w:rsidR="004C7410" w:rsidRPr="007A3E03" w:rsidRDefault="004C7410" w:rsidP="00517DF7">
            <w:pPr>
              <w:jc w:val="center"/>
              <w:rPr>
                <w:sz w:val="20"/>
                <w:szCs w:val="20"/>
              </w:rPr>
            </w:pPr>
          </w:p>
        </w:tc>
        <w:tc>
          <w:tcPr>
            <w:tcW w:w="15031" w:type="dxa"/>
            <w:gridSpan w:val="17"/>
          </w:tcPr>
          <w:p w14:paraId="416535A3" w14:textId="77777777" w:rsidR="004C7410" w:rsidRPr="007A3E03" w:rsidRDefault="004C7410" w:rsidP="00517DF7">
            <w:pPr>
              <w:rPr>
                <w:sz w:val="20"/>
                <w:szCs w:val="20"/>
              </w:rPr>
            </w:pPr>
            <w:r w:rsidRPr="007A3E03">
              <w:rPr>
                <w:sz w:val="20"/>
                <w:szCs w:val="20"/>
              </w:rPr>
              <w:t>Муниципальный проект «Наименование»</w:t>
            </w:r>
            <w:r w:rsidRPr="007A3E03">
              <w:rPr>
                <w:rStyle w:val="aff1"/>
                <w:sz w:val="20"/>
                <w:szCs w:val="20"/>
              </w:rPr>
              <w:footnoteReference w:id="28"/>
            </w:r>
            <w:r w:rsidRPr="007A3E03">
              <w:rPr>
                <w:sz w:val="20"/>
                <w:szCs w:val="20"/>
              </w:rPr>
              <w:t xml:space="preserve"> - отсутствует</w:t>
            </w:r>
          </w:p>
        </w:tc>
      </w:tr>
      <w:tr w:rsidR="004C7410" w:rsidRPr="007A3E03" w14:paraId="3DEE4133" w14:textId="77777777" w:rsidTr="00517DF7">
        <w:tc>
          <w:tcPr>
            <w:tcW w:w="703" w:type="dxa"/>
          </w:tcPr>
          <w:p w14:paraId="19CFC8E0" w14:textId="77777777" w:rsidR="004C7410" w:rsidRPr="007A3E03" w:rsidRDefault="004C7410" w:rsidP="00517DF7">
            <w:pPr>
              <w:jc w:val="center"/>
              <w:rPr>
                <w:color w:val="000000"/>
                <w:sz w:val="20"/>
                <w:szCs w:val="20"/>
              </w:rPr>
            </w:pPr>
            <w:r w:rsidRPr="007A3E03">
              <w:rPr>
                <w:color w:val="000000"/>
                <w:sz w:val="20"/>
                <w:szCs w:val="20"/>
              </w:rPr>
              <w:t>2.</w:t>
            </w:r>
          </w:p>
        </w:tc>
        <w:tc>
          <w:tcPr>
            <w:tcW w:w="15031" w:type="dxa"/>
            <w:gridSpan w:val="17"/>
          </w:tcPr>
          <w:p w14:paraId="5359FA90" w14:textId="77777777" w:rsidR="004C7410" w:rsidRPr="007A3E03" w:rsidRDefault="004C7410" w:rsidP="00517DF7">
            <w:pPr>
              <w:rPr>
                <w:color w:val="000000"/>
                <w:sz w:val="20"/>
                <w:szCs w:val="20"/>
              </w:rPr>
            </w:pPr>
            <w:r w:rsidRPr="007A3E03">
              <w:rPr>
                <w:color w:val="000000"/>
                <w:sz w:val="20"/>
                <w:szCs w:val="20"/>
              </w:rPr>
              <w:t>Комплекс процессных мероприятий «</w:t>
            </w:r>
            <w:r w:rsidRPr="007A3E03">
              <w:rPr>
                <w:sz w:val="20"/>
                <w:szCs w:val="20"/>
                <w:lang w:eastAsia="en-US"/>
              </w:rPr>
              <w:t>Обеспечение общественного порядка и противодействие преступности в Бессоновском районе Пензенской области</w:t>
            </w:r>
            <w:r w:rsidRPr="007A3E03">
              <w:rPr>
                <w:color w:val="000000"/>
                <w:sz w:val="20"/>
                <w:szCs w:val="20"/>
              </w:rPr>
              <w:t>»</w:t>
            </w:r>
          </w:p>
        </w:tc>
      </w:tr>
      <w:tr w:rsidR="004C7410" w:rsidRPr="007A3E03" w14:paraId="765B46B7" w14:textId="77777777" w:rsidTr="00517DF7">
        <w:tc>
          <w:tcPr>
            <w:tcW w:w="703" w:type="dxa"/>
          </w:tcPr>
          <w:p w14:paraId="78482807" w14:textId="77777777" w:rsidR="004C7410" w:rsidRPr="007A3E03" w:rsidRDefault="004C7410" w:rsidP="00517DF7">
            <w:pPr>
              <w:jc w:val="center"/>
              <w:rPr>
                <w:color w:val="000000"/>
                <w:sz w:val="20"/>
                <w:szCs w:val="20"/>
              </w:rPr>
            </w:pPr>
          </w:p>
        </w:tc>
        <w:tc>
          <w:tcPr>
            <w:tcW w:w="8794" w:type="dxa"/>
            <w:gridSpan w:val="9"/>
          </w:tcPr>
          <w:p w14:paraId="033480F8" w14:textId="77777777" w:rsidR="004C7410" w:rsidRPr="007A3E03" w:rsidRDefault="004C7410" w:rsidP="00517DF7">
            <w:pPr>
              <w:jc w:val="center"/>
              <w:rPr>
                <w:color w:val="000000"/>
                <w:sz w:val="20"/>
                <w:szCs w:val="20"/>
              </w:rPr>
            </w:pPr>
            <w:r w:rsidRPr="007A3E03">
              <w:rPr>
                <w:color w:val="000000"/>
                <w:sz w:val="20"/>
                <w:szCs w:val="20"/>
              </w:rPr>
              <w:t>Сектор по профилактике правонарушений, взаимодействию с правоохранительными органами  и связями с общественностью администрации Бессоновского района Пензенской области</w:t>
            </w:r>
          </w:p>
          <w:p w14:paraId="10445747" w14:textId="77777777" w:rsidR="004C7410" w:rsidRPr="007A3E03" w:rsidRDefault="004C7410" w:rsidP="00517DF7">
            <w:pPr>
              <w:rPr>
                <w:color w:val="000000"/>
                <w:sz w:val="20"/>
                <w:szCs w:val="20"/>
              </w:rPr>
            </w:pPr>
          </w:p>
        </w:tc>
        <w:tc>
          <w:tcPr>
            <w:tcW w:w="6237" w:type="dxa"/>
            <w:gridSpan w:val="8"/>
          </w:tcPr>
          <w:p w14:paraId="28D50694" w14:textId="77777777" w:rsidR="004C7410" w:rsidRPr="007A3E03" w:rsidRDefault="004C7410" w:rsidP="00517DF7">
            <w:pPr>
              <w:jc w:val="center"/>
              <w:rPr>
                <w:color w:val="000000"/>
                <w:sz w:val="20"/>
                <w:szCs w:val="20"/>
              </w:rPr>
            </w:pPr>
            <w:r w:rsidRPr="007A3E03">
              <w:rPr>
                <w:color w:val="000000"/>
                <w:sz w:val="20"/>
                <w:szCs w:val="20"/>
              </w:rPr>
              <w:t>Срок реализации:2026-2030 гг.</w:t>
            </w:r>
          </w:p>
          <w:p w14:paraId="0F6A26B2" w14:textId="77777777" w:rsidR="004C7410" w:rsidRPr="007A3E03" w:rsidRDefault="004C7410" w:rsidP="00517DF7">
            <w:pPr>
              <w:jc w:val="center"/>
              <w:rPr>
                <w:color w:val="000000"/>
                <w:sz w:val="20"/>
                <w:szCs w:val="20"/>
              </w:rPr>
            </w:pPr>
          </w:p>
        </w:tc>
      </w:tr>
      <w:tr w:rsidR="004C7410" w:rsidRPr="007A3E03" w14:paraId="0186B3FC" w14:textId="77777777" w:rsidTr="00517DF7">
        <w:trPr>
          <w:trHeight w:val="1266"/>
        </w:trPr>
        <w:tc>
          <w:tcPr>
            <w:tcW w:w="703" w:type="dxa"/>
          </w:tcPr>
          <w:p w14:paraId="26B4C255" w14:textId="77777777" w:rsidR="004C7410" w:rsidRPr="007A3E03" w:rsidRDefault="004C7410" w:rsidP="00517DF7">
            <w:pPr>
              <w:jc w:val="center"/>
              <w:rPr>
                <w:color w:val="000000"/>
                <w:sz w:val="20"/>
                <w:szCs w:val="20"/>
              </w:rPr>
            </w:pPr>
            <w:r w:rsidRPr="007A3E03">
              <w:rPr>
                <w:color w:val="000000"/>
                <w:sz w:val="20"/>
                <w:szCs w:val="20"/>
              </w:rPr>
              <w:t>1</w:t>
            </w:r>
          </w:p>
        </w:tc>
        <w:tc>
          <w:tcPr>
            <w:tcW w:w="1987" w:type="dxa"/>
          </w:tcPr>
          <w:p w14:paraId="7F90076C" w14:textId="77777777" w:rsidR="004C7410" w:rsidRPr="007A3E03" w:rsidRDefault="004C7410" w:rsidP="00517DF7">
            <w:pPr>
              <w:jc w:val="center"/>
              <w:rPr>
                <w:sz w:val="20"/>
                <w:szCs w:val="20"/>
              </w:rPr>
            </w:pPr>
            <w:r w:rsidRPr="007A3E03">
              <w:rPr>
                <w:bCs/>
                <w:sz w:val="20"/>
                <w:szCs w:val="20"/>
              </w:rPr>
              <w:t>Профилактика правонарушений</w:t>
            </w:r>
          </w:p>
        </w:tc>
        <w:tc>
          <w:tcPr>
            <w:tcW w:w="1558" w:type="dxa"/>
          </w:tcPr>
          <w:p w14:paraId="5379C48D" w14:textId="77777777" w:rsidR="004C7410" w:rsidRPr="007A3E03" w:rsidRDefault="004C7410" w:rsidP="00517DF7">
            <w:pPr>
              <w:jc w:val="center"/>
              <w:rPr>
                <w:color w:val="000000"/>
                <w:sz w:val="20"/>
                <w:szCs w:val="20"/>
              </w:rPr>
            </w:pPr>
            <w:r w:rsidRPr="007A3E03">
              <w:rPr>
                <w:sz w:val="20"/>
                <w:szCs w:val="20"/>
              </w:rPr>
              <w:t>Выпуск и распространение информационных буклетов, листовок, направленных на профилактику безнадзорности и правонарушений несовершеннолетних, профилактику девиантного поведения суицидальных проявлений у несовершеннолетних</w:t>
            </w:r>
          </w:p>
        </w:tc>
        <w:tc>
          <w:tcPr>
            <w:tcW w:w="852" w:type="dxa"/>
          </w:tcPr>
          <w:p w14:paraId="01763B0E" w14:textId="77777777" w:rsidR="004C7410" w:rsidRPr="007A3E03" w:rsidRDefault="004C7410" w:rsidP="00517DF7">
            <w:pPr>
              <w:jc w:val="center"/>
              <w:rPr>
                <w:color w:val="000000"/>
                <w:sz w:val="20"/>
                <w:szCs w:val="20"/>
              </w:rPr>
            </w:pPr>
            <w:r w:rsidRPr="007A3E03">
              <w:rPr>
                <w:color w:val="000000"/>
                <w:sz w:val="20"/>
                <w:szCs w:val="20"/>
              </w:rPr>
              <w:t>Шт.</w:t>
            </w:r>
          </w:p>
        </w:tc>
        <w:tc>
          <w:tcPr>
            <w:tcW w:w="851" w:type="dxa"/>
          </w:tcPr>
          <w:p w14:paraId="2FC435CB" w14:textId="77777777" w:rsidR="004C7410" w:rsidRPr="007A3E03" w:rsidRDefault="004C7410" w:rsidP="00517DF7">
            <w:pPr>
              <w:jc w:val="center"/>
              <w:rPr>
                <w:color w:val="000000"/>
                <w:sz w:val="20"/>
                <w:szCs w:val="20"/>
              </w:rPr>
            </w:pPr>
            <w:r w:rsidRPr="007A3E03">
              <w:rPr>
                <w:color w:val="000000"/>
                <w:sz w:val="20"/>
                <w:szCs w:val="20"/>
              </w:rPr>
              <w:t>100</w:t>
            </w:r>
          </w:p>
        </w:tc>
        <w:tc>
          <w:tcPr>
            <w:tcW w:w="709" w:type="dxa"/>
          </w:tcPr>
          <w:p w14:paraId="15507EF2" w14:textId="77777777" w:rsidR="004C7410" w:rsidRPr="007A3E03" w:rsidRDefault="004C7410" w:rsidP="00517DF7">
            <w:pPr>
              <w:rPr>
                <w:color w:val="000000"/>
                <w:sz w:val="20"/>
                <w:szCs w:val="20"/>
              </w:rPr>
            </w:pPr>
            <w:r w:rsidRPr="007A3E03">
              <w:rPr>
                <w:color w:val="000000"/>
                <w:sz w:val="20"/>
                <w:szCs w:val="20"/>
              </w:rPr>
              <w:t>100</w:t>
            </w:r>
          </w:p>
        </w:tc>
        <w:tc>
          <w:tcPr>
            <w:tcW w:w="708" w:type="dxa"/>
          </w:tcPr>
          <w:p w14:paraId="4C22D2DB" w14:textId="77777777" w:rsidR="004C7410" w:rsidRPr="007A3E03" w:rsidRDefault="004C7410" w:rsidP="00517DF7">
            <w:pPr>
              <w:jc w:val="center"/>
              <w:rPr>
                <w:color w:val="000000"/>
                <w:sz w:val="20"/>
                <w:szCs w:val="20"/>
              </w:rPr>
            </w:pPr>
            <w:r w:rsidRPr="007A3E03">
              <w:rPr>
                <w:color w:val="000000"/>
                <w:sz w:val="20"/>
                <w:szCs w:val="20"/>
              </w:rPr>
              <w:t>100</w:t>
            </w:r>
          </w:p>
        </w:tc>
        <w:tc>
          <w:tcPr>
            <w:tcW w:w="710" w:type="dxa"/>
          </w:tcPr>
          <w:p w14:paraId="6F0001F2" w14:textId="77777777" w:rsidR="004C7410" w:rsidRPr="007A3E03" w:rsidRDefault="004C7410" w:rsidP="00517DF7">
            <w:pPr>
              <w:jc w:val="center"/>
              <w:rPr>
                <w:color w:val="000000"/>
                <w:sz w:val="20"/>
                <w:szCs w:val="20"/>
              </w:rPr>
            </w:pPr>
            <w:r w:rsidRPr="007A3E03">
              <w:rPr>
                <w:color w:val="000000"/>
                <w:sz w:val="20"/>
                <w:szCs w:val="20"/>
              </w:rPr>
              <w:t>100</w:t>
            </w:r>
          </w:p>
        </w:tc>
        <w:tc>
          <w:tcPr>
            <w:tcW w:w="710" w:type="dxa"/>
          </w:tcPr>
          <w:p w14:paraId="6E579619" w14:textId="77777777" w:rsidR="004C7410" w:rsidRPr="007A3E03" w:rsidRDefault="004C7410" w:rsidP="00517DF7">
            <w:pPr>
              <w:jc w:val="center"/>
              <w:rPr>
                <w:color w:val="000000"/>
                <w:sz w:val="20"/>
                <w:szCs w:val="20"/>
              </w:rPr>
            </w:pPr>
            <w:r w:rsidRPr="007A3E03">
              <w:rPr>
                <w:color w:val="000000"/>
                <w:sz w:val="20"/>
                <w:szCs w:val="20"/>
              </w:rPr>
              <w:t>100</w:t>
            </w:r>
          </w:p>
        </w:tc>
        <w:tc>
          <w:tcPr>
            <w:tcW w:w="709" w:type="dxa"/>
          </w:tcPr>
          <w:p w14:paraId="31264095" w14:textId="77777777" w:rsidR="004C7410" w:rsidRPr="007A3E03" w:rsidRDefault="004C7410" w:rsidP="00517DF7">
            <w:pPr>
              <w:jc w:val="center"/>
              <w:rPr>
                <w:color w:val="000000"/>
                <w:sz w:val="20"/>
                <w:szCs w:val="20"/>
              </w:rPr>
            </w:pPr>
            <w:r w:rsidRPr="007A3E03">
              <w:rPr>
                <w:color w:val="000000"/>
                <w:sz w:val="20"/>
                <w:szCs w:val="20"/>
              </w:rPr>
              <w:t>100</w:t>
            </w:r>
          </w:p>
        </w:tc>
        <w:tc>
          <w:tcPr>
            <w:tcW w:w="1232" w:type="dxa"/>
          </w:tcPr>
          <w:p w14:paraId="23886594" w14:textId="77777777" w:rsidR="004C7410" w:rsidRPr="007A3E03" w:rsidRDefault="004C7410" w:rsidP="00517DF7">
            <w:pPr>
              <w:jc w:val="center"/>
              <w:rPr>
                <w:color w:val="000000"/>
                <w:sz w:val="20"/>
                <w:szCs w:val="20"/>
              </w:rPr>
            </w:pPr>
            <w:r w:rsidRPr="007A3E03">
              <w:rPr>
                <w:color w:val="000000"/>
                <w:sz w:val="20"/>
                <w:szCs w:val="20"/>
              </w:rPr>
              <w:t>3,33</w:t>
            </w:r>
          </w:p>
        </w:tc>
        <w:tc>
          <w:tcPr>
            <w:tcW w:w="709" w:type="dxa"/>
          </w:tcPr>
          <w:p w14:paraId="42ADA340" w14:textId="77777777" w:rsidR="004C7410" w:rsidRPr="007A3E03" w:rsidRDefault="004C7410" w:rsidP="00517DF7">
            <w:pPr>
              <w:jc w:val="center"/>
              <w:rPr>
                <w:color w:val="000000"/>
                <w:sz w:val="20"/>
                <w:szCs w:val="20"/>
              </w:rPr>
            </w:pPr>
            <w:r w:rsidRPr="007A3E03">
              <w:rPr>
                <w:color w:val="000000"/>
                <w:sz w:val="20"/>
                <w:szCs w:val="20"/>
              </w:rPr>
              <w:t>5,0</w:t>
            </w:r>
          </w:p>
        </w:tc>
        <w:tc>
          <w:tcPr>
            <w:tcW w:w="708" w:type="dxa"/>
          </w:tcPr>
          <w:p w14:paraId="1A5CA8D7" w14:textId="77777777" w:rsidR="004C7410" w:rsidRPr="007A3E03" w:rsidRDefault="004C7410" w:rsidP="00517DF7">
            <w:pPr>
              <w:jc w:val="center"/>
              <w:rPr>
                <w:color w:val="000000"/>
                <w:sz w:val="20"/>
                <w:szCs w:val="20"/>
              </w:rPr>
            </w:pPr>
            <w:r w:rsidRPr="007A3E03">
              <w:rPr>
                <w:color w:val="000000"/>
                <w:sz w:val="20"/>
                <w:szCs w:val="20"/>
              </w:rPr>
              <w:t>5,0</w:t>
            </w:r>
          </w:p>
        </w:tc>
        <w:tc>
          <w:tcPr>
            <w:tcW w:w="709" w:type="dxa"/>
          </w:tcPr>
          <w:p w14:paraId="6FC60ABB" w14:textId="77777777" w:rsidR="004C7410" w:rsidRPr="007A3E03" w:rsidRDefault="004C7410" w:rsidP="00517DF7">
            <w:pPr>
              <w:jc w:val="center"/>
              <w:rPr>
                <w:color w:val="000000"/>
                <w:sz w:val="20"/>
                <w:szCs w:val="20"/>
              </w:rPr>
            </w:pPr>
            <w:r w:rsidRPr="007A3E03">
              <w:rPr>
                <w:color w:val="000000"/>
                <w:sz w:val="20"/>
                <w:szCs w:val="20"/>
              </w:rPr>
              <w:t>5,0</w:t>
            </w:r>
          </w:p>
        </w:tc>
        <w:tc>
          <w:tcPr>
            <w:tcW w:w="714" w:type="dxa"/>
            <w:gridSpan w:val="2"/>
          </w:tcPr>
          <w:p w14:paraId="1B96A4D7" w14:textId="77777777" w:rsidR="004C7410" w:rsidRPr="007A3E03" w:rsidRDefault="004C7410" w:rsidP="00517DF7">
            <w:pPr>
              <w:jc w:val="center"/>
              <w:rPr>
                <w:color w:val="000000"/>
                <w:sz w:val="20"/>
                <w:szCs w:val="20"/>
              </w:rPr>
            </w:pPr>
            <w:r w:rsidRPr="007A3E03">
              <w:rPr>
                <w:color w:val="000000"/>
                <w:sz w:val="20"/>
                <w:szCs w:val="20"/>
              </w:rPr>
              <w:t>5,0</w:t>
            </w:r>
          </w:p>
        </w:tc>
        <w:tc>
          <w:tcPr>
            <w:tcW w:w="702" w:type="dxa"/>
          </w:tcPr>
          <w:p w14:paraId="7D3E9E26" w14:textId="77777777" w:rsidR="004C7410" w:rsidRPr="007A3E03" w:rsidRDefault="004C7410" w:rsidP="00517DF7">
            <w:pPr>
              <w:jc w:val="center"/>
              <w:rPr>
                <w:color w:val="000000"/>
                <w:sz w:val="20"/>
                <w:szCs w:val="20"/>
              </w:rPr>
            </w:pPr>
            <w:r w:rsidRPr="007A3E03">
              <w:rPr>
                <w:color w:val="000000"/>
                <w:sz w:val="20"/>
                <w:szCs w:val="20"/>
              </w:rPr>
              <w:t>5,0</w:t>
            </w:r>
          </w:p>
        </w:tc>
        <w:tc>
          <w:tcPr>
            <w:tcW w:w="1463" w:type="dxa"/>
          </w:tcPr>
          <w:p w14:paraId="66461409" w14:textId="77777777" w:rsidR="004C7410" w:rsidRPr="007A3E03" w:rsidRDefault="004C7410" w:rsidP="00517DF7">
            <w:pPr>
              <w:rPr>
                <w:sz w:val="20"/>
                <w:szCs w:val="20"/>
              </w:rPr>
            </w:pPr>
            <w:r w:rsidRPr="007A3E03">
              <w:rPr>
                <w:sz w:val="20"/>
                <w:szCs w:val="20"/>
              </w:rPr>
              <w:t xml:space="preserve">Количество совершенных преступлений на 1 тыс. населения Бессоновского района Пензенской области по отношению к уровню преступности по итогам года.   </w:t>
            </w:r>
          </w:p>
          <w:p w14:paraId="297B7D67" w14:textId="77777777" w:rsidR="004C7410" w:rsidRPr="007A3E03" w:rsidRDefault="004C7410" w:rsidP="00517DF7">
            <w:pPr>
              <w:rPr>
                <w:color w:val="000000"/>
                <w:sz w:val="20"/>
                <w:szCs w:val="20"/>
              </w:rPr>
            </w:pPr>
            <w:r w:rsidRPr="007A3E03">
              <w:rPr>
                <w:color w:val="000000"/>
                <w:sz w:val="20"/>
                <w:szCs w:val="20"/>
              </w:rPr>
              <w:t>Увеличение количества выпущенных информационных материалов, направленных на законопослушное поведение граждан.</w:t>
            </w:r>
          </w:p>
        </w:tc>
      </w:tr>
      <w:tr w:rsidR="004C7410" w:rsidRPr="007A3E03" w14:paraId="6C568008" w14:textId="77777777" w:rsidTr="00517DF7">
        <w:tc>
          <w:tcPr>
            <w:tcW w:w="703" w:type="dxa"/>
          </w:tcPr>
          <w:p w14:paraId="27B37CAD" w14:textId="77777777" w:rsidR="004C7410" w:rsidRPr="007A3E03" w:rsidRDefault="004C7410" w:rsidP="00517DF7">
            <w:pPr>
              <w:jc w:val="center"/>
              <w:rPr>
                <w:color w:val="000000"/>
                <w:sz w:val="20"/>
                <w:szCs w:val="20"/>
              </w:rPr>
            </w:pPr>
            <w:r w:rsidRPr="007A3E03">
              <w:rPr>
                <w:color w:val="000000"/>
                <w:sz w:val="20"/>
                <w:szCs w:val="20"/>
              </w:rPr>
              <w:t>2</w:t>
            </w:r>
          </w:p>
        </w:tc>
        <w:tc>
          <w:tcPr>
            <w:tcW w:w="1987" w:type="dxa"/>
          </w:tcPr>
          <w:p w14:paraId="2BC2C02F" w14:textId="77777777" w:rsidR="004C7410" w:rsidRPr="007A3E03" w:rsidRDefault="004C7410" w:rsidP="00517DF7">
            <w:pPr>
              <w:jc w:val="center"/>
              <w:rPr>
                <w:sz w:val="20"/>
                <w:szCs w:val="20"/>
              </w:rPr>
            </w:pPr>
            <w:r w:rsidRPr="007A3E03">
              <w:rPr>
                <w:bCs/>
                <w:sz w:val="20"/>
                <w:szCs w:val="20"/>
              </w:rPr>
              <w:t>Профилактика правонарушений</w:t>
            </w:r>
          </w:p>
        </w:tc>
        <w:tc>
          <w:tcPr>
            <w:tcW w:w="1558" w:type="dxa"/>
          </w:tcPr>
          <w:p w14:paraId="6953870D" w14:textId="77777777" w:rsidR="004C7410" w:rsidRPr="007A3E03" w:rsidRDefault="004C7410" w:rsidP="00517DF7">
            <w:pPr>
              <w:jc w:val="center"/>
              <w:rPr>
                <w:color w:val="000000"/>
                <w:sz w:val="20"/>
                <w:szCs w:val="20"/>
              </w:rPr>
            </w:pPr>
            <w:r w:rsidRPr="007A3E03">
              <w:rPr>
                <w:sz w:val="20"/>
                <w:szCs w:val="20"/>
              </w:rPr>
              <w:t>Выпуск и распространение баннеров, направленных на профилактику мошенничества</w:t>
            </w:r>
          </w:p>
        </w:tc>
        <w:tc>
          <w:tcPr>
            <w:tcW w:w="852" w:type="dxa"/>
          </w:tcPr>
          <w:p w14:paraId="4470FA37" w14:textId="77777777" w:rsidR="004C7410" w:rsidRPr="007A3E03" w:rsidRDefault="004C7410" w:rsidP="00517DF7">
            <w:pPr>
              <w:jc w:val="center"/>
              <w:rPr>
                <w:color w:val="000000"/>
                <w:sz w:val="20"/>
                <w:szCs w:val="20"/>
              </w:rPr>
            </w:pPr>
            <w:r w:rsidRPr="007A3E03">
              <w:rPr>
                <w:color w:val="000000"/>
                <w:sz w:val="20"/>
                <w:szCs w:val="20"/>
              </w:rPr>
              <w:t>Шт.</w:t>
            </w:r>
          </w:p>
        </w:tc>
        <w:tc>
          <w:tcPr>
            <w:tcW w:w="851" w:type="dxa"/>
          </w:tcPr>
          <w:p w14:paraId="3D3BF522" w14:textId="77777777" w:rsidR="004C7410" w:rsidRPr="007A3E03" w:rsidRDefault="004C7410" w:rsidP="00517DF7">
            <w:pPr>
              <w:jc w:val="center"/>
              <w:rPr>
                <w:color w:val="000000"/>
                <w:sz w:val="20"/>
                <w:szCs w:val="20"/>
              </w:rPr>
            </w:pPr>
            <w:r w:rsidRPr="007A3E03">
              <w:rPr>
                <w:color w:val="000000"/>
                <w:sz w:val="20"/>
                <w:szCs w:val="20"/>
              </w:rPr>
              <w:t>1</w:t>
            </w:r>
          </w:p>
        </w:tc>
        <w:tc>
          <w:tcPr>
            <w:tcW w:w="709" w:type="dxa"/>
          </w:tcPr>
          <w:p w14:paraId="4037FB6F" w14:textId="77777777" w:rsidR="004C7410" w:rsidRPr="007A3E03" w:rsidRDefault="004C7410" w:rsidP="00517DF7">
            <w:pPr>
              <w:jc w:val="center"/>
              <w:rPr>
                <w:color w:val="000000"/>
                <w:sz w:val="20"/>
                <w:szCs w:val="20"/>
              </w:rPr>
            </w:pPr>
            <w:r w:rsidRPr="007A3E03">
              <w:rPr>
                <w:color w:val="000000"/>
                <w:sz w:val="20"/>
                <w:szCs w:val="20"/>
              </w:rPr>
              <w:t>1</w:t>
            </w:r>
          </w:p>
        </w:tc>
        <w:tc>
          <w:tcPr>
            <w:tcW w:w="708" w:type="dxa"/>
          </w:tcPr>
          <w:p w14:paraId="3EB5A23F" w14:textId="77777777" w:rsidR="004C7410" w:rsidRPr="007A3E03" w:rsidRDefault="004C7410" w:rsidP="00517DF7">
            <w:pPr>
              <w:jc w:val="center"/>
              <w:rPr>
                <w:color w:val="000000"/>
                <w:sz w:val="20"/>
                <w:szCs w:val="20"/>
              </w:rPr>
            </w:pPr>
            <w:r w:rsidRPr="007A3E03">
              <w:rPr>
                <w:color w:val="000000"/>
                <w:sz w:val="20"/>
                <w:szCs w:val="20"/>
              </w:rPr>
              <w:t>1</w:t>
            </w:r>
          </w:p>
        </w:tc>
        <w:tc>
          <w:tcPr>
            <w:tcW w:w="710" w:type="dxa"/>
          </w:tcPr>
          <w:p w14:paraId="591E2B51" w14:textId="77777777" w:rsidR="004C7410" w:rsidRPr="007A3E03" w:rsidRDefault="004C7410" w:rsidP="00517DF7">
            <w:pPr>
              <w:jc w:val="center"/>
              <w:rPr>
                <w:color w:val="000000"/>
                <w:sz w:val="20"/>
                <w:szCs w:val="20"/>
              </w:rPr>
            </w:pPr>
            <w:r w:rsidRPr="007A3E03">
              <w:rPr>
                <w:color w:val="000000"/>
                <w:sz w:val="20"/>
                <w:szCs w:val="20"/>
              </w:rPr>
              <w:t>1</w:t>
            </w:r>
          </w:p>
        </w:tc>
        <w:tc>
          <w:tcPr>
            <w:tcW w:w="710" w:type="dxa"/>
          </w:tcPr>
          <w:p w14:paraId="7570B9DC" w14:textId="77777777" w:rsidR="004C7410" w:rsidRPr="007A3E03" w:rsidRDefault="004C7410" w:rsidP="00517DF7">
            <w:pPr>
              <w:jc w:val="center"/>
              <w:rPr>
                <w:color w:val="000000"/>
                <w:sz w:val="20"/>
                <w:szCs w:val="20"/>
              </w:rPr>
            </w:pPr>
            <w:r w:rsidRPr="007A3E03">
              <w:rPr>
                <w:color w:val="000000"/>
                <w:sz w:val="20"/>
                <w:szCs w:val="20"/>
              </w:rPr>
              <w:t>1</w:t>
            </w:r>
          </w:p>
        </w:tc>
        <w:tc>
          <w:tcPr>
            <w:tcW w:w="709" w:type="dxa"/>
          </w:tcPr>
          <w:p w14:paraId="00971B4C" w14:textId="77777777" w:rsidR="004C7410" w:rsidRPr="007A3E03" w:rsidRDefault="004C7410" w:rsidP="00517DF7">
            <w:pPr>
              <w:jc w:val="center"/>
              <w:rPr>
                <w:color w:val="000000"/>
                <w:sz w:val="20"/>
                <w:szCs w:val="20"/>
              </w:rPr>
            </w:pPr>
            <w:r w:rsidRPr="007A3E03">
              <w:rPr>
                <w:color w:val="000000"/>
                <w:sz w:val="20"/>
                <w:szCs w:val="20"/>
              </w:rPr>
              <w:t>1</w:t>
            </w:r>
          </w:p>
        </w:tc>
        <w:tc>
          <w:tcPr>
            <w:tcW w:w="1232" w:type="dxa"/>
          </w:tcPr>
          <w:p w14:paraId="3FFED527" w14:textId="77777777" w:rsidR="004C7410" w:rsidRPr="007A3E03" w:rsidRDefault="004C7410" w:rsidP="00517DF7">
            <w:pPr>
              <w:jc w:val="center"/>
              <w:rPr>
                <w:color w:val="000000"/>
                <w:sz w:val="20"/>
                <w:szCs w:val="20"/>
              </w:rPr>
            </w:pPr>
            <w:r w:rsidRPr="007A3E03">
              <w:rPr>
                <w:color w:val="000000"/>
                <w:sz w:val="20"/>
                <w:szCs w:val="20"/>
              </w:rPr>
              <w:t>10</w:t>
            </w:r>
          </w:p>
        </w:tc>
        <w:tc>
          <w:tcPr>
            <w:tcW w:w="709" w:type="dxa"/>
          </w:tcPr>
          <w:p w14:paraId="2E4408E5" w14:textId="77777777" w:rsidR="004C7410" w:rsidRPr="007A3E03" w:rsidRDefault="004C7410" w:rsidP="00517DF7">
            <w:pPr>
              <w:jc w:val="center"/>
              <w:rPr>
                <w:color w:val="000000"/>
                <w:sz w:val="20"/>
                <w:szCs w:val="20"/>
              </w:rPr>
            </w:pPr>
            <w:r w:rsidRPr="007A3E03">
              <w:rPr>
                <w:color w:val="000000"/>
                <w:sz w:val="20"/>
                <w:szCs w:val="20"/>
              </w:rPr>
              <w:t>15,0</w:t>
            </w:r>
          </w:p>
        </w:tc>
        <w:tc>
          <w:tcPr>
            <w:tcW w:w="708" w:type="dxa"/>
          </w:tcPr>
          <w:p w14:paraId="03160253" w14:textId="77777777" w:rsidR="004C7410" w:rsidRPr="007A3E03" w:rsidRDefault="004C7410" w:rsidP="00517DF7">
            <w:pPr>
              <w:jc w:val="center"/>
              <w:rPr>
                <w:color w:val="000000"/>
                <w:sz w:val="20"/>
                <w:szCs w:val="20"/>
              </w:rPr>
            </w:pPr>
            <w:r w:rsidRPr="007A3E03">
              <w:rPr>
                <w:color w:val="000000"/>
                <w:sz w:val="20"/>
                <w:szCs w:val="20"/>
              </w:rPr>
              <w:t>15,0</w:t>
            </w:r>
          </w:p>
        </w:tc>
        <w:tc>
          <w:tcPr>
            <w:tcW w:w="709" w:type="dxa"/>
          </w:tcPr>
          <w:p w14:paraId="7E63E86A" w14:textId="77777777" w:rsidR="004C7410" w:rsidRPr="007A3E03" w:rsidRDefault="004C7410" w:rsidP="00517DF7">
            <w:pPr>
              <w:jc w:val="center"/>
              <w:rPr>
                <w:color w:val="000000"/>
                <w:sz w:val="20"/>
                <w:szCs w:val="20"/>
              </w:rPr>
            </w:pPr>
            <w:r w:rsidRPr="007A3E03">
              <w:rPr>
                <w:color w:val="000000"/>
                <w:sz w:val="20"/>
                <w:szCs w:val="20"/>
              </w:rPr>
              <w:t>15,0</w:t>
            </w:r>
          </w:p>
        </w:tc>
        <w:tc>
          <w:tcPr>
            <w:tcW w:w="714" w:type="dxa"/>
            <w:gridSpan w:val="2"/>
          </w:tcPr>
          <w:p w14:paraId="59D8288A" w14:textId="77777777" w:rsidR="004C7410" w:rsidRPr="007A3E03" w:rsidRDefault="004C7410" w:rsidP="00517DF7">
            <w:pPr>
              <w:jc w:val="center"/>
              <w:rPr>
                <w:color w:val="000000"/>
                <w:sz w:val="20"/>
                <w:szCs w:val="20"/>
              </w:rPr>
            </w:pPr>
            <w:r w:rsidRPr="007A3E03">
              <w:rPr>
                <w:color w:val="000000"/>
                <w:sz w:val="20"/>
                <w:szCs w:val="20"/>
              </w:rPr>
              <w:t>15,0</w:t>
            </w:r>
          </w:p>
        </w:tc>
        <w:tc>
          <w:tcPr>
            <w:tcW w:w="702" w:type="dxa"/>
          </w:tcPr>
          <w:p w14:paraId="5498149E" w14:textId="77777777" w:rsidR="004C7410" w:rsidRPr="007A3E03" w:rsidRDefault="004C7410" w:rsidP="00517DF7">
            <w:pPr>
              <w:jc w:val="center"/>
              <w:rPr>
                <w:color w:val="000000"/>
                <w:sz w:val="20"/>
                <w:szCs w:val="20"/>
              </w:rPr>
            </w:pPr>
            <w:r w:rsidRPr="007A3E03">
              <w:rPr>
                <w:color w:val="000000"/>
                <w:sz w:val="20"/>
                <w:szCs w:val="20"/>
              </w:rPr>
              <w:t>15,0</w:t>
            </w:r>
          </w:p>
        </w:tc>
        <w:tc>
          <w:tcPr>
            <w:tcW w:w="1463" w:type="dxa"/>
          </w:tcPr>
          <w:p w14:paraId="695BCD1C" w14:textId="77777777" w:rsidR="004C7410" w:rsidRPr="007A3E03" w:rsidRDefault="004C7410" w:rsidP="00517DF7">
            <w:pPr>
              <w:rPr>
                <w:sz w:val="20"/>
                <w:szCs w:val="20"/>
              </w:rPr>
            </w:pPr>
            <w:r w:rsidRPr="007A3E03">
              <w:rPr>
                <w:sz w:val="20"/>
                <w:szCs w:val="20"/>
              </w:rPr>
              <w:t xml:space="preserve">Количество совершенных преступлений на 1 тыс. населения Бессоновского района Пензенской области по отношению к уровню преступности </w:t>
            </w:r>
            <w:r w:rsidRPr="007A3E03">
              <w:rPr>
                <w:sz w:val="20"/>
                <w:szCs w:val="20"/>
              </w:rPr>
              <w:lastRenderedPageBreak/>
              <w:t xml:space="preserve">по итогам года.   </w:t>
            </w:r>
          </w:p>
          <w:p w14:paraId="01D8919A" w14:textId="77777777" w:rsidR="004C7410" w:rsidRPr="007A3E03" w:rsidRDefault="004C7410" w:rsidP="00517DF7">
            <w:pPr>
              <w:rPr>
                <w:color w:val="000000"/>
                <w:sz w:val="20"/>
                <w:szCs w:val="20"/>
              </w:rPr>
            </w:pPr>
            <w:r w:rsidRPr="007A3E03">
              <w:rPr>
                <w:color w:val="000000"/>
                <w:sz w:val="20"/>
                <w:szCs w:val="20"/>
              </w:rPr>
              <w:t>Увеличение количества выпущенных информационных материалов, направленных на законопослушное поведение граждан.</w:t>
            </w:r>
          </w:p>
        </w:tc>
      </w:tr>
      <w:tr w:rsidR="004C7410" w:rsidRPr="007A3E03" w14:paraId="775B09B9" w14:textId="77777777" w:rsidTr="00517DF7">
        <w:tc>
          <w:tcPr>
            <w:tcW w:w="703" w:type="dxa"/>
          </w:tcPr>
          <w:p w14:paraId="4D7AB0DD" w14:textId="77777777" w:rsidR="004C7410" w:rsidRPr="007A3E03" w:rsidRDefault="004C7410" w:rsidP="00517DF7">
            <w:pPr>
              <w:jc w:val="center"/>
              <w:rPr>
                <w:color w:val="000000"/>
                <w:sz w:val="20"/>
                <w:szCs w:val="20"/>
              </w:rPr>
            </w:pPr>
            <w:r w:rsidRPr="007A3E03">
              <w:rPr>
                <w:color w:val="000000"/>
                <w:sz w:val="20"/>
                <w:szCs w:val="20"/>
              </w:rPr>
              <w:lastRenderedPageBreak/>
              <w:t>3</w:t>
            </w:r>
          </w:p>
        </w:tc>
        <w:tc>
          <w:tcPr>
            <w:tcW w:w="1987" w:type="dxa"/>
          </w:tcPr>
          <w:p w14:paraId="76DFE5B9" w14:textId="77777777" w:rsidR="004C7410" w:rsidRPr="007A3E03" w:rsidRDefault="004C7410" w:rsidP="00517DF7">
            <w:pPr>
              <w:jc w:val="center"/>
              <w:rPr>
                <w:bCs/>
                <w:sz w:val="20"/>
                <w:szCs w:val="20"/>
              </w:rPr>
            </w:pPr>
            <w:r w:rsidRPr="007A3E03">
              <w:rPr>
                <w:bCs/>
                <w:sz w:val="20"/>
                <w:szCs w:val="20"/>
              </w:rPr>
              <w:t>Профилактика правонарушений</w:t>
            </w:r>
          </w:p>
        </w:tc>
        <w:tc>
          <w:tcPr>
            <w:tcW w:w="1558" w:type="dxa"/>
          </w:tcPr>
          <w:p w14:paraId="067CE970" w14:textId="77777777" w:rsidR="004C7410" w:rsidRPr="007A3E03" w:rsidRDefault="004C7410" w:rsidP="00517DF7">
            <w:pPr>
              <w:jc w:val="center"/>
              <w:rPr>
                <w:sz w:val="20"/>
                <w:szCs w:val="20"/>
              </w:rPr>
            </w:pPr>
            <w:r w:rsidRPr="007A3E03">
              <w:rPr>
                <w:sz w:val="20"/>
                <w:szCs w:val="20"/>
              </w:rPr>
              <w:t>Выпуск и распространение информационных буклетов, листовок, направленных на профилактику мошенничества</w:t>
            </w:r>
          </w:p>
        </w:tc>
        <w:tc>
          <w:tcPr>
            <w:tcW w:w="852" w:type="dxa"/>
          </w:tcPr>
          <w:p w14:paraId="011431A7" w14:textId="77777777" w:rsidR="004C7410" w:rsidRPr="007A3E03" w:rsidRDefault="004C7410" w:rsidP="00517DF7">
            <w:pPr>
              <w:jc w:val="center"/>
              <w:rPr>
                <w:color w:val="000000"/>
                <w:sz w:val="20"/>
                <w:szCs w:val="20"/>
              </w:rPr>
            </w:pPr>
            <w:r w:rsidRPr="007A3E03">
              <w:rPr>
                <w:color w:val="000000"/>
                <w:sz w:val="20"/>
                <w:szCs w:val="20"/>
              </w:rPr>
              <w:t>Шт.</w:t>
            </w:r>
          </w:p>
        </w:tc>
        <w:tc>
          <w:tcPr>
            <w:tcW w:w="851" w:type="dxa"/>
          </w:tcPr>
          <w:p w14:paraId="7EC17D79" w14:textId="77777777" w:rsidR="004C7410" w:rsidRPr="007A3E03" w:rsidRDefault="004C7410" w:rsidP="00517DF7">
            <w:pPr>
              <w:jc w:val="center"/>
              <w:rPr>
                <w:color w:val="000000"/>
                <w:sz w:val="20"/>
                <w:szCs w:val="20"/>
              </w:rPr>
            </w:pPr>
            <w:r w:rsidRPr="007A3E03">
              <w:rPr>
                <w:color w:val="000000"/>
                <w:sz w:val="20"/>
                <w:szCs w:val="20"/>
              </w:rPr>
              <w:t>200</w:t>
            </w:r>
          </w:p>
        </w:tc>
        <w:tc>
          <w:tcPr>
            <w:tcW w:w="709" w:type="dxa"/>
          </w:tcPr>
          <w:p w14:paraId="5FF798CC" w14:textId="77777777" w:rsidR="004C7410" w:rsidRPr="007A3E03" w:rsidRDefault="004C7410" w:rsidP="00517DF7">
            <w:pPr>
              <w:jc w:val="center"/>
              <w:rPr>
                <w:color w:val="000000"/>
                <w:sz w:val="20"/>
                <w:szCs w:val="20"/>
              </w:rPr>
            </w:pPr>
            <w:r w:rsidRPr="007A3E03">
              <w:rPr>
                <w:color w:val="000000"/>
                <w:sz w:val="20"/>
                <w:szCs w:val="20"/>
              </w:rPr>
              <w:t>200</w:t>
            </w:r>
          </w:p>
        </w:tc>
        <w:tc>
          <w:tcPr>
            <w:tcW w:w="708" w:type="dxa"/>
          </w:tcPr>
          <w:p w14:paraId="38ADA9A5" w14:textId="77777777" w:rsidR="004C7410" w:rsidRPr="007A3E03" w:rsidRDefault="004C7410" w:rsidP="00517DF7">
            <w:pPr>
              <w:jc w:val="center"/>
              <w:rPr>
                <w:color w:val="000000"/>
                <w:sz w:val="20"/>
                <w:szCs w:val="20"/>
              </w:rPr>
            </w:pPr>
            <w:r w:rsidRPr="007A3E03">
              <w:rPr>
                <w:color w:val="000000"/>
                <w:sz w:val="20"/>
                <w:szCs w:val="20"/>
              </w:rPr>
              <w:t>300</w:t>
            </w:r>
          </w:p>
        </w:tc>
        <w:tc>
          <w:tcPr>
            <w:tcW w:w="710" w:type="dxa"/>
          </w:tcPr>
          <w:p w14:paraId="7951E91E" w14:textId="77777777" w:rsidR="004C7410" w:rsidRPr="007A3E03" w:rsidRDefault="004C7410" w:rsidP="00517DF7">
            <w:pPr>
              <w:jc w:val="center"/>
              <w:rPr>
                <w:color w:val="000000"/>
                <w:sz w:val="20"/>
                <w:szCs w:val="20"/>
              </w:rPr>
            </w:pPr>
            <w:r w:rsidRPr="007A3E03">
              <w:rPr>
                <w:color w:val="000000"/>
                <w:sz w:val="20"/>
                <w:szCs w:val="20"/>
              </w:rPr>
              <w:t>300</w:t>
            </w:r>
          </w:p>
        </w:tc>
        <w:tc>
          <w:tcPr>
            <w:tcW w:w="710" w:type="dxa"/>
          </w:tcPr>
          <w:p w14:paraId="56691D5B" w14:textId="77777777" w:rsidR="004C7410" w:rsidRPr="007A3E03" w:rsidRDefault="004C7410" w:rsidP="00517DF7">
            <w:pPr>
              <w:jc w:val="center"/>
              <w:rPr>
                <w:color w:val="000000"/>
                <w:sz w:val="20"/>
                <w:szCs w:val="20"/>
              </w:rPr>
            </w:pPr>
            <w:r w:rsidRPr="007A3E03">
              <w:rPr>
                <w:color w:val="000000"/>
                <w:sz w:val="20"/>
                <w:szCs w:val="20"/>
              </w:rPr>
              <w:t>400</w:t>
            </w:r>
          </w:p>
        </w:tc>
        <w:tc>
          <w:tcPr>
            <w:tcW w:w="709" w:type="dxa"/>
          </w:tcPr>
          <w:p w14:paraId="199816D6" w14:textId="77777777" w:rsidR="004C7410" w:rsidRPr="007A3E03" w:rsidRDefault="004C7410" w:rsidP="00517DF7">
            <w:pPr>
              <w:jc w:val="center"/>
              <w:rPr>
                <w:color w:val="000000"/>
                <w:sz w:val="20"/>
                <w:szCs w:val="20"/>
              </w:rPr>
            </w:pPr>
            <w:r w:rsidRPr="007A3E03">
              <w:rPr>
                <w:color w:val="000000"/>
                <w:sz w:val="20"/>
                <w:szCs w:val="20"/>
              </w:rPr>
              <w:t>400</w:t>
            </w:r>
          </w:p>
        </w:tc>
        <w:tc>
          <w:tcPr>
            <w:tcW w:w="1232" w:type="dxa"/>
          </w:tcPr>
          <w:p w14:paraId="7AB0BCFF" w14:textId="77777777" w:rsidR="004C7410" w:rsidRPr="007A3E03" w:rsidRDefault="004C7410" w:rsidP="00517DF7">
            <w:pPr>
              <w:jc w:val="center"/>
              <w:rPr>
                <w:color w:val="000000"/>
                <w:sz w:val="20"/>
                <w:szCs w:val="20"/>
              </w:rPr>
            </w:pPr>
            <w:r w:rsidRPr="007A3E03">
              <w:rPr>
                <w:color w:val="000000"/>
                <w:sz w:val="20"/>
                <w:szCs w:val="20"/>
              </w:rPr>
              <w:t>10</w:t>
            </w:r>
          </w:p>
        </w:tc>
        <w:tc>
          <w:tcPr>
            <w:tcW w:w="709" w:type="dxa"/>
          </w:tcPr>
          <w:p w14:paraId="694F77BF" w14:textId="77777777" w:rsidR="004C7410" w:rsidRPr="007A3E03" w:rsidRDefault="004C7410" w:rsidP="00517DF7">
            <w:pPr>
              <w:jc w:val="center"/>
              <w:rPr>
                <w:color w:val="000000"/>
                <w:sz w:val="20"/>
                <w:szCs w:val="20"/>
              </w:rPr>
            </w:pPr>
            <w:r w:rsidRPr="007A3E03">
              <w:rPr>
                <w:color w:val="000000"/>
                <w:sz w:val="20"/>
                <w:szCs w:val="20"/>
              </w:rPr>
              <w:t>15,0</w:t>
            </w:r>
          </w:p>
        </w:tc>
        <w:tc>
          <w:tcPr>
            <w:tcW w:w="708" w:type="dxa"/>
          </w:tcPr>
          <w:p w14:paraId="28B1D6FF" w14:textId="77777777" w:rsidR="004C7410" w:rsidRPr="007A3E03" w:rsidRDefault="004C7410" w:rsidP="00517DF7">
            <w:pPr>
              <w:jc w:val="center"/>
              <w:rPr>
                <w:color w:val="000000"/>
                <w:sz w:val="20"/>
                <w:szCs w:val="20"/>
              </w:rPr>
            </w:pPr>
            <w:r w:rsidRPr="007A3E03">
              <w:rPr>
                <w:color w:val="000000"/>
                <w:sz w:val="20"/>
                <w:szCs w:val="20"/>
              </w:rPr>
              <w:t>15,0</w:t>
            </w:r>
          </w:p>
        </w:tc>
        <w:tc>
          <w:tcPr>
            <w:tcW w:w="709" w:type="dxa"/>
          </w:tcPr>
          <w:p w14:paraId="4991AABC" w14:textId="77777777" w:rsidR="004C7410" w:rsidRPr="007A3E03" w:rsidRDefault="004C7410" w:rsidP="00517DF7">
            <w:pPr>
              <w:jc w:val="center"/>
              <w:rPr>
                <w:color w:val="000000"/>
                <w:sz w:val="20"/>
                <w:szCs w:val="20"/>
              </w:rPr>
            </w:pPr>
            <w:r w:rsidRPr="007A3E03">
              <w:rPr>
                <w:color w:val="000000"/>
                <w:sz w:val="20"/>
                <w:szCs w:val="20"/>
              </w:rPr>
              <w:t>15,0</w:t>
            </w:r>
          </w:p>
        </w:tc>
        <w:tc>
          <w:tcPr>
            <w:tcW w:w="714" w:type="dxa"/>
            <w:gridSpan w:val="2"/>
          </w:tcPr>
          <w:p w14:paraId="744FCDAD" w14:textId="77777777" w:rsidR="004C7410" w:rsidRPr="007A3E03" w:rsidRDefault="004C7410" w:rsidP="00517DF7">
            <w:pPr>
              <w:jc w:val="center"/>
              <w:rPr>
                <w:color w:val="000000"/>
                <w:sz w:val="20"/>
                <w:szCs w:val="20"/>
              </w:rPr>
            </w:pPr>
            <w:r w:rsidRPr="007A3E03">
              <w:rPr>
                <w:color w:val="000000"/>
                <w:sz w:val="20"/>
                <w:szCs w:val="20"/>
              </w:rPr>
              <w:t>15,0</w:t>
            </w:r>
          </w:p>
        </w:tc>
        <w:tc>
          <w:tcPr>
            <w:tcW w:w="702" w:type="dxa"/>
          </w:tcPr>
          <w:p w14:paraId="34926ED1" w14:textId="77777777" w:rsidR="004C7410" w:rsidRPr="007A3E03" w:rsidRDefault="004C7410" w:rsidP="00517DF7">
            <w:pPr>
              <w:jc w:val="center"/>
              <w:rPr>
                <w:color w:val="000000"/>
                <w:sz w:val="20"/>
                <w:szCs w:val="20"/>
              </w:rPr>
            </w:pPr>
            <w:r w:rsidRPr="007A3E03">
              <w:rPr>
                <w:color w:val="000000"/>
                <w:sz w:val="20"/>
                <w:szCs w:val="20"/>
              </w:rPr>
              <w:t>15,0</w:t>
            </w:r>
          </w:p>
        </w:tc>
        <w:tc>
          <w:tcPr>
            <w:tcW w:w="1463" w:type="dxa"/>
          </w:tcPr>
          <w:p w14:paraId="70B22343" w14:textId="77777777" w:rsidR="004C7410" w:rsidRPr="007A3E03" w:rsidRDefault="004C7410" w:rsidP="00517DF7">
            <w:pPr>
              <w:rPr>
                <w:sz w:val="20"/>
                <w:szCs w:val="20"/>
              </w:rPr>
            </w:pPr>
            <w:r w:rsidRPr="007A3E03">
              <w:rPr>
                <w:sz w:val="20"/>
                <w:szCs w:val="20"/>
              </w:rPr>
              <w:t xml:space="preserve">Количество совершенных преступлений на 1 тыс. населения Бессоновского района Пензенской области по отношению к уровню преступности по итогам года.   </w:t>
            </w:r>
          </w:p>
          <w:p w14:paraId="7CFFAB49" w14:textId="77777777" w:rsidR="004C7410" w:rsidRPr="007A3E03" w:rsidRDefault="004C7410" w:rsidP="00517DF7">
            <w:pPr>
              <w:rPr>
                <w:color w:val="000000"/>
                <w:sz w:val="20"/>
                <w:szCs w:val="20"/>
              </w:rPr>
            </w:pPr>
            <w:r w:rsidRPr="007A3E03">
              <w:rPr>
                <w:color w:val="000000"/>
                <w:sz w:val="20"/>
                <w:szCs w:val="20"/>
              </w:rPr>
              <w:t>Увеличение количества выпущенных информационных материалов, направленных на законопослушное поведение граждан.</w:t>
            </w:r>
          </w:p>
        </w:tc>
      </w:tr>
      <w:tr w:rsidR="004C7410" w:rsidRPr="007A3E03" w14:paraId="43B2126C" w14:textId="77777777" w:rsidTr="00517DF7">
        <w:tc>
          <w:tcPr>
            <w:tcW w:w="703" w:type="dxa"/>
          </w:tcPr>
          <w:p w14:paraId="7A91084C" w14:textId="77777777" w:rsidR="004C7410" w:rsidRPr="007A3E03" w:rsidRDefault="004C7410" w:rsidP="00517DF7">
            <w:pPr>
              <w:jc w:val="center"/>
              <w:rPr>
                <w:color w:val="000000"/>
                <w:sz w:val="20"/>
                <w:szCs w:val="20"/>
              </w:rPr>
            </w:pPr>
            <w:r w:rsidRPr="007A3E03">
              <w:rPr>
                <w:color w:val="000000"/>
                <w:sz w:val="20"/>
                <w:szCs w:val="20"/>
              </w:rPr>
              <w:t>4</w:t>
            </w:r>
          </w:p>
        </w:tc>
        <w:tc>
          <w:tcPr>
            <w:tcW w:w="1987" w:type="dxa"/>
          </w:tcPr>
          <w:p w14:paraId="28F842D2" w14:textId="77777777" w:rsidR="004C7410" w:rsidRPr="007A3E03" w:rsidRDefault="004C7410" w:rsidP="00517DF7">
            <w:pPr>
              <w:jc w:val="center"/>
              <w:rPr>
                <w:color w:val="000000"/>
                <w:sz w:val="20"/>
                <w:szCs w:val="20"/>
              </w:rPr>
            </w:pPr>
            <w:r w:rsidRPr="007A3E03">
              <w:rPr>
                <w:bCs/>
                <w:sz w:val="20"/>
                <w:szCs w:val="20"/>
              </w:rPr>
              <w:t>Профилактика правонарушений</w:t>
            </w:r>
          </w:p>
        </w:tc>
        <w:tc>
          <w:tcPr>
            <w:tcW w:w="1558" w:type="dxa"/>
          </w:tcPr>
          <w:p w14:paraId="57284BD4" w14:textId="77777777" w:rsidR="004C7410" w:rsidRPr="007A3E03" w:rsidRDefault="004C7410" w:rsidP="00517DF7">
            <w:pPr>
              <w:jc w:val="both"/>
              <w:rPr>
                <w:sz w:val="20"/>
                <w:szCs w:val="20"/>
              </w:rPr>
            </w:pPr>
            <w:r w:rsidRPr="007A3E03">
              <w:rPr>
                <w:sz w:val="20"/>
                <w:szCs w:val="20"/>
              </w:rPr>
              <w:t xml:space="preserve">Проведение районного конкурса среди </w:t>
            </w:r>
            <w:r w:rsidRPr="007A3E03">
              <w:rPr>
                <w:sz w:val="20"/>
                <w:szCs w:val="20"/>
              </w:rPr>
              <w:lastRenderedPageBreak/>
              <w:t xml:space="preserve">обучающихся образовательных </w:t>
            </w:r>
            <w:proofErr w:type="spellStart"/>
            <w:r w:rsidRPr="007A3E03">
              <w:rPr>
                <w:sz w:val="20"/>
                <w:szCs w:val="20"/>
              </w:rPr>
              <w:t>организаци</w:t>
            </w:r>
            <w:proofErr w:type="spellEnd"/>
            <w:r w:rsidRPr="007A3E03">
              <w:rPr>
                <w:sz w:val="20"/>
                <w:szCs w:val="20"/>
              </w:rPr>
              <w:t>, творческих коллективов по разработке агитационных материалов, направленных на профилактику преступлений и правонарушений</w:t>
            </w:r>
          </w:p>
        </w:tc>
        <w:tc>
          <w:tcPr>
            <w:tcW w:w="852" w:type="dxa"/>
          </w:tcPr>
          <w:p w14:paraId="3FF1E02E" w14:textId="77777777" w:rsidR="004C7410" w:rsidRPr="007A3E03" w:rsidRDefault="004C7410" w:rsidP="00517DF7">
            <w:pPr>
              <w:jc w:val="center"/>
              <w:rPr>
                <w:color w:val="000000"/>
                <w:sz w:val="20"/>
                <w:szCs w:val="20"/>
              </w:rPr>
            </w:pPr>
            <w:r w:rsidRPr="007A3E03">
              <w:rPr>
                <w:color w:val="000000"/>
                <w:sz w:val="20"/>
                <w:szCs w:val="20"/>
              </w:rPr>
              <w:lastRenderedPageBreak/>
              <w:t>Шт.</w:t>
            </w:r>
          </w:p>
        </w:tc>
        <w:tc>
          <w:tcPr>
            <w:tcW w:w="851" w:type="dxa"/>
          </w:tcPr>
          <w:p w14:paraId="3D320839" w14:textId="77777777" w:rsidR="004C7410" w:rsidRPr="007A3E03" w:rsidRDefault="004C7410" w:rsidP="00517DF7">
            <w:pPr>
              <w:jc w:val="center"/>
              <w:rPr>
                <w:color w:val="000000"/>
                <w:sz w:val="20"/>
                <w:szCs w:val="20"/>
              </w:rPr>
            </w:pPr>
            <w:r w:rsidRPr="007A3E03">
              <w:rPr>
                <w:color w:val="000000"/>
                <w:sz w:val="20"/>
                <w:szCs w:val="20"/>
              </w:rPr>
              <w:t>1</w:t>
            </w:r>
          </w:p>
        </w:tc>
        <w:tc>
          <w:tcPr>
            <w:tcW w:w="709" w:type="dxa"/>
          </w:tcPr>
          <w:p w14:paraId="43723F6F" w14:textId="77777777" w:rsidR="004C7410" w:rsidRPr="007A3E03" w:rsidRDefault="004C7410" w:rsidP="00517DF7">
            <w:pPr>
              <w:jc w:val="center"/>
              <w:rPr>
                <w:color w:val="000000"/>
                <w:sz w:val="20"/>
                <w:szCs w:val="20"/>
              </w:rPr>
            </w:pPr>
            <w:r w:rsidRPr="007A3E03">
              <w:rPr>
                <w:color w:val="000000"/>
                <w:sz w:val="20"/>
                <w:szCs w:val="20"/>
              </w:rPr>
              <w:t>1</w:t>
            </w:r>
          </w:p>
        </w:tc>
        <w:tc>
          <w:tcPr>
            <w:tcW w:w="708" w:type="dxa"/>
          </w:tcPr>
          <w:p w14:paraId="10F85F2B" w14:textId="77777777" w:rsidR="004C7410" w:rsidRPr="007A3E03" w:rsidRDefault="004C7410" w:rsidP="00517DF7">
            <w:pPr>
              <w:jc w:val="center"/>
              <w:rPr>
                <w:color w:val="000000"/>
                <w:sz w:val="20"/>
                <w:szCs w:val="20"/>
              </w:rPr>
            </w:pPr>
            <w:r w:rsidRPr="007A3E03">
              <w:rPr>
                <w:color w:val="000000"/>
                <w:sz w:val="20"/>
                <w:szCs w:val="20"/>
              </w:rPr>
              <w:t>1</w:t>
            </w:r>
          </w:p>
        </w:tc>
        <w:tc>
          <w:tcPr>
            <w:tcW w:w="710" w:type="dxa"/>
          </w:tcPr>
          <w:p w14:paraId="23679FEF" w14:textId="77777777" w:rsidR="004C7410" w:rsidRPr="007A3E03" w:rsidRDefault="004C7410" w:rsidP="00517DF7">
            <w:pPr>
              <w:jc w:val="center"/>
              <w:rPr>
                <w:color w:val="000000"/>
                <w:sz w:val="20"/>
                <w:szCs w:val="20"/>
              </w:rPr>
            </w:pPr>
            <w:r w:rsidRPr="007A3E03">
              <w:rPr>
                <w:color w:val="000000"/>
                <w:sz w:val="20"/>
                <w:szCs w:val="20"/>
              </w:rPr>
              <w:t>1</w:t>
            </w:r>
          </w:p>
        </w:tc>
        <w:tc>
          <w:tcPr>
            <w:tcW w:w="710" w:type="dxa"/>
          </w:tcPr>
          <w:p w14:paraId="596F46D9" w14:textId="77777777" w:rsidR="004C7410" w:rsidRPr="007A3E03" w:rsidRDefault="004C7410" w:rsidP="00517DF7">
            <w:pPr>
              <w:jc w:val="center"/>
              <w:rPr>
                <w:color w:val="000000"/>
                <w:sz w:val="20"/>
                <w:szCs w:val="20"/>
              </w:rPr>
            </w:pPr>
            <w:r w:rsidRPr="007A3E03">
              <w:rPr>
                <w:color w:val="000000"/>
                <w:sz w:val="20"/>
                <w:szCs w:val="20"/>
              </w:rPr>
              <w:t>1</w:t>
            </w:r>
          </w:p>
        </w:tc>
        <w:tc>
          <w:tcPr>
            <w:tcW w:w="709" w:type="dxa"/>
          </w:tcPr>
          <w:p w14:paraId="1CFDE76C" w14:textId="77777777" w:rsidR="004C7410" w:rsidRPr="007A3E03" w:rsidRDefault="004C7410" w:rsidP="00517DF7">
            <w:pPr>
              <w:jc w:val="center"/>
              <w:rPr>
                <w:color w:val="000000"/>
                <w:sz w:val="20"/>
                <w:szCs w:val="20"/>
              </w:rPr>
            </w:pPr>
            <w:r w:rsidRPr="007A3E03">
              <w:rPr>
                <w:color w:val="000000"/>
                <w:sz w:val="20"/>
                <w:szCs w:val="20"/>
              </w:rPr>
              <w:t>1</w:t>
            </w:r>
          </w:p>
        </w:tc>
        <w:tc>
          <w:tcPr>
            <w:tcW w:w="1232" w:type="dxa"/>
          </w:tcPr>
          <w:p w14:paraId="53A3E5FC" w14:textId="77777777" w:rsidR="004C7410" w:rsidRPr="007A3E03" w:rsidRDefault="004C7410" w:rsidP="00517DF7">
            <w:pPr>
              <w:jc w:val="center"/>
              <w:rPr>
                <w:color w:val="000000"/>
                <w:sz w:val="20"/>
                <w:szCs w:val="20"/>
              </w:rPr>
            </w:pPr>
            <w:r w:rsidRPr="007A3E03">
              <w:rPr>
                <w:color w:val="000000"/>
                <w:sz w:val="20"/>
                <w:szCs w:val="20"/>
              </w:rPr>
              <w:t>3,33</w:t>
            </w:r>
          </w:p>
        </w:tc>
        <w:tc>
          <w:tcPr>
            <w:tcW w:w="709" w:type="dxa"/>
          </w:tcPr>
          <w:p w14:paraId="51BAE6E3" w14:textId="77777777" w:rsidR="004C7410" w:rsidRPr="007A3E03" w:rsidRDefault="004C7410" w:rsidP="00517DF7">
            <w:pPr>
              <w:jc w:val="center"/>
              <w:rPr>
                <w:color w:val="000000"/>
                <w:sz w:val="20"/>
                <w:szCs w:val="20"/>
              </w:rPr>
            </w:pPr>
            <w:r w:rsidRPr="007A3E03">
              <w:rPr>
                <w:color w:val="000000"/>
                <w:sz w:val="20"/>
                <w:szCs w:val="20"/>
              </w:rPr>
              <w:t>5,0</w:t>
            </w:r>
          </w:p>
        </w:tc>
        <w:tc>
          <w:tcPr>
            <w:tcW w:w="708" w:type="dxa"/>
          </w:tcPr>
          <w:p w14:paraId="0A38735A" w14:textId="77777777" w:rsidR="004C7410" w:rsidRPr="007A3E03" w:rsidRDefault="004C7410" w:rsidP="00517DF7">
            <w:pPr>
              <w:jc w:val="center"/>
              <w:rPr>
                <w:color w:val="000000"/>
                <w:sz w:val="20"/>
                <w:szCs w:val="20"/>
              </w:rPr>
            </w:pPr>
            <w:r w:rsidRPr="007A3E03">
              <w:rPr>
                <w:color w:val="000000"/>
                <w:sz w:val="20"/>
                <w:szCs w:val="20"/>
              </w:rPr>
              <w:t>5,0</w:t>
            </w:r>
          </w:p>
        </w:tc>
        <w:tc>
          <w:tcPr>
            <w:tcW w:w="709" w:type="dxa"/>
          </w:tcPr>
          <w:p w14:paraId="32ADF1DA" w14:textId="77777777" w:rsidR="004C7410" w:rsidRPr="007A3E03" w:rsidRDefault="004C7410" w:rsidP="00517DF7">
            <w:pPr>
              <w:jc w:val="center"/>
              <w:rPr>
                <w:color w:val="000000"/>
                <w:sz w:val="20"/>
                <w:szCs w:val="20"/>
              </w:rPr>
            </w:pPr>
            <w:r w:rsidRPr="007A3E03">
              <w:rPr>
                <w:color w:val="000000"/>
                <w:sz w:val="20"/>
                <w:szCs w:val="20"/>
              </w:rPr>
              <w:t>5,0</w:t>
            </w:r>
          </w:p>
        </w:tc>
        <w:tc>
          <w:tcPr>
            <w:tcW w:w="714" w:type="dxa"/>
            <w:gridSpan w:val="2"/>
          </w:tcPr>
          <w:p w14:paraId="56240DD6" w14:textId="77777777" w:rsidR="004C7410" w:rsidRPr="007A3E03" w:rsidRDefault="004C7410" w:rsidP="00517DF7">
            <w:pPr>
              <w:jc w:val="center"/>
              <w:rPr>
                <w:color w:val="000000"/>
                <w:sz w:val="20"/>
                <w:szCs w:val="20"/>
              </w:rPr>
            </w:pPr>
            <w:r w:rsidRPr="007A3E03">
              <w:rPr>
                <w:color w:val="000000"/>
                <w:sz w:val="20"/>
                <w:szCs w:val="20"/>
              </w:rPr>
              <w:t>5,0</w:t>
            </w:r>
          </w:p>
        </w:tc>
        <w:tc>
          <w:tcPr>
            <w:tcW w:w="702" w:type="dxa"/>
          </w:tcPr>
          <w:p w14:paraId="4033BC2F" w14:textId="77777777" w:rsidR="004C7410" w:rsidRPr="007A3E03" w:rsidRDefault="004C7410" w:rsidP="00517DF7">
            <w:pPr>
              <w:jc w:val="center"/>
              <w:rPr>
                <w:color w:val="000000"/>
                <w:sz w:val="20"/>
                <w:szCs w:val="20"/>
              </w:rPr>
            </w:pPr>
            <w:r w:rsidRPr="007A3E03">
              <w:rPr>
                <w:color w:val="000000"/>
                <w:sz w:val="20"/>
                <w:szCs w:val="20"/>
              </w:rPr>
              <w:t>5,0</w:t>
            </w:r>
          </w:p>
        </w:tc>
        <w:tc>
          <w:tcPr>
            <w:tcW w:w="1463" w:type="dxa"/>
          </w:tcPr>
          <w:p w14:paraId="1BC73111" w14:textId="77777777" w:rsidR="004C7410" w:rsidRPr="007A3E03" w:rsidRDefault="004C7410" w:rsidP="00517DF7">
            <w:pPr>
              <w:rPr>
                <w:color w:val="000000"/>
                <w:sz w:val="20"/>
                <w:szCs w:val="20"/>
              </w:rPr>
            </w:pPr>
            <w:r w:rsidRPr="007A3E03">
              <w:rPr>
                <w:sz w:val="20"/>
                <w:szCs w:val="20"/>
                <w:lang w:eastAsia="en-US"/>
              </w:rPr>
              <w:t>Увеличение количества несовершенно</w:t>
            </w:r>
            <w:r w:rsidRPr="007A3E03">
              <w:rPr>
                <w:sz w:val="20"/>
                <w:szCs w:val="20"/>
                <w:lang w:eastAsia="en-US"/>
              </w:rPr>
              <w:lastRenderedPageBreak/>
              <w:t>летних в возрасте от 7 до 18 лет, вовлеченных в программные профилактические мероприятия различной направленности.</w:t>
            </w:r>
          </w:p>
        </w:tc>
      </w:tr>
      <w:tr w:rsidR="004C7410" w:rsidRPr="007A3E03" w14:paraId="03BD029C" w14:textId="77777777" w:rsidTr="00517DF7">
        <w:tc>
          <w:tcPr>
            <w:tcW w:w="703" w:type="dxa"/>
          </w:tcPr>
          <w:p w14:paraId="21798A62" w14:textId="77777777" w:rsidR="004C7410" w:rsidRPr="007A3E03" w:rsidRDefault="004C7410" w:rsidP="00517DF7">
            <w:pPr>
              <w:jc w:val="center"/>
              <w:rPr>
                <w:color w:val="000000"/>
                <w:sz w:val="20"/>
                <w:szCs w:val="20"/>
              </w:rPr>
            </w:pPr>
            <w:r w:rsidRPr="007A3E03">
              <w:rPr>
                <w:color w:val="000000"/>
                <w:sz w:val="20"/>
                <w:szCs w:val="20"/>
              </w:rPr>
              <w:lastRenderedPageBreak/>
              <w:t>5</w:t>
            </w:r>
          </w:p>
        </w:tc>
        <w:tc>
          <w:tcPr>
            <w:tcW w:w="1987" w:type="dxa"/>
          </w:tcPr>
          <w:p w14:paraId="4EBEA093" w14:textId="77777777" w:rsidR="004C7410" w:rsidRPr="007A3E03" w:rsidRDefault="004C7410" w:rsidP="00517DF7">
            <w:pPr>
              <w:jc w:val="center"/>
              <w:rPr>
                <w:bCs/>
                <w:sz w:val="20"/>
                <w:szCs w:val="20"/>
              </w:rPr>
            </w:pPr>
            <w:r w:rsidRPr="007A3E03">
              <w:rPr>
                <w:bCs/>
                <w:sz w:val="20"/>
                <w:szCs w:val="20"/>
              </w:rPr>
              <w:t>Профилактика рецидивной преступности</w:t>
            </w:r>
          </w:p>
        </w:tc>
        <w:tc>
          <w:tcPr>
            <w:tcW w:w="1558" w:type="dxa"/>
          </w:tcPr>
          <w:p w14:paraId="0223127B" w14:textId="77777777" w:rsidR="004C7410" w:rsidRPr="007A3E03" w:rsidRDefault="004C7410" w:rsidP="00517DF7">
            <w:pPr>
              <w:jc w:val="center"/>
              <w:rPr>
                <w:sz w:val="20"/>
                <w:szCs w:val="20"/>
              </w:rPr>
            </w:pPr>
            <w:r w:rsidRPr="007A3E03">
              <w:rPr>
                <w:sz w:val="20"/>
                <w:szCs w:val="20"/>
              </w:rPr>
              <w:t>Изготовление буклетов, листовок, направленных на профилактику рецидивной преступности</w:t>
            </w:r>
          </w:p>
        </w:tc>
        <w:tc>
          <w:tcPr>
            <w:tcW w:w="852" w:type="dxa"/>
          </w:tcPr>
          <w:p w14:paraId="16889B74" w14:textId="77777777" w:rsidR="004C7410" w:rsidRPr="007A3E03" w:rsidRDefault="004C7410" w:rsidP="00517DF7">
            <w:pPr>
              <w:jc w:val="center"/>
              <w:rPr>
                <w:color w:val="000000"/>
                <w:sz w:val="20"/>
                <w:szCs w:val="20"/>
              </w:rPr>
            </w:pPr>
            <w:r w:rsidRPr="007A3E03">
              <w:rPr>
                <w:color w:val="000000"/>
                <w:sz w:val="20"/>
                <w:szCs w:val="20"/>
              </w:rPr>
              <w:t xml:space="preserve">Шт. </w:t>
            </w:r>
          </w:p>
        </w:tc>
        <w:tc>
          <w:tcPr>
            <w:tcW w:w="851" w:type="dxa"/>
          </w:tcPr>
          <w:p w14:paraId="11C06F69" w14:textId="77777777" w:rsidR="004C7410" w:rsidRPr="007A3E03" w:rsidRDefault="004C7410" w:rsidP="00517DF7">
            <w:pPr>
              <w:jc w:val="center"/>
              <w:rPr>
                <w:color w:val="000000"/>
                <w:sz w:val="20"/>
                <w:szCs w:val="20"/>
              </w:rPr>
            </w:pPr>
            <w:r w:rsidRPr="007A3E03">
              <w:rPr>
                <w:color w:val="000000"/>
                <w:sz w:val="20"/>
                <w:szCs w:val="20"/>
              </w:rPr>
              <w:t>100</w:t>
            </w:r>
          </w:p>
        </w:tc>
        <w:tc>
          <w:tcPr>
            <w:tcW w:w="709" w:type="dxa"/>
          </w:tcPr>
          <w:p w14:paraId="1E7ED774" w14:textId="77777777" w:rsidR="004C7410" w:rsidRPr="007A3E03" w:rsidRDefault="004C7410" w:rsidP="00517DF7">
            <w:pPr>
              <w:jc w:val="center"/>
              <w:rPr>
                <w:color w:val="000000"/>
                <w:sz w:val="20"/>
                <w:szCs w:val="20"/>
              </w:rPr>
            </w:pPr>
            <w:r w:rsidRPr="007A3E03">
              <w:rPr>
                <w:color w:val="000000"/>
                <w:sz w:val="20"/>
                <w:szCs w:val="20"/>
              </w:rPr>
              <w:t>100</w:t>
            </w:r>
          </w:p>
        </w:tc>
        <w:tc>
          <w:tcPr>
            <w:tcW w:w="708" w:type="dxa"/>
          </w:tcPr>
          <w:p w14:paraId="031C3B7C" w14:textId="77777777" w:rsidR="004C7410" w:rsidRPr="007A3E03" w:rsidRDefault="004C7410" w:rsidP="00517DF7">
            <w:pPr>
              <w:jc w:val="center"/>
              <w:rPr>
                <w:color w:val="000000"/>
                <w:sz w:val="20"/>
                <w:szCs w:val="20"/>
              </w:rPr>
            </w:pPr>
            <w:r w:rsidRPr="007A3E03">
              <w:rPr>
                <w:color w:val="000000"/>
                <w:sz w:val="20"/>
                <w:szCs w:val="20"/>
              </w:rPr>
              <w:t>100</w:t>
            </w:r>
          </w:p>
        </w:tc>
        <w:tc>
          <w:tcPr>
            <w:tcW w:w="710" w:type="dxa"/>
          </w:tcPr>
          <w:p w14:paraId="6D22BC51" w14:textId="77777777" w:rsidR="004C7410" w:rsidRPr="007A3E03" w:rsidRDefault="004C7410" w:rsidP="00517DF7">
            <w:pPr>
              <w:jc w:val="center"/>
              <w:rPr>
                <w:color w:val="000000"/>
                <w:sz w:val="20"/>
                <w:szCs w:val="20"/>
              </w:rPr>
            </w:pPr>
            <w:r w:rsidRPr="007A3E03">
              <w:rPr>
                <w:color w:val="000000"/>
                <w:sz w:val="20"/>
                <w:szCs w:val="20"/>
              </w:rPr>
              <w:t>100</w:t>
            </w:r>
          </w:p>
        </w:tc>
        <w:tc>
          <w:tcPr>
            <w:tcW w:w="710" w:type="dxa"/>
          </w:tcPr>
          <w:p w14:paraId="689F5913" w14:textId="77777777" w:rsidR="004C7410" w:rsidRPr="007A3E03" w:rsidRDefault="004C7410" w:rsidP="00517DF7">
            <w:pPr>
              <w:jc w:val="center"/>
              <w:rPr>
                <w:color w:val="000000"/>
                <w:sz w:val="20"/>
                <w:szCs w:val="20"/>
              </w:rPr>
            </w:pPr>
            <w:r w:rsidRPr="007A3E03">
              <w:rPr>
                <w:color w:val="000000"/>
                <w:sz w:val="20"/>
                <w:szCs w:val="20"/>
              </w:rPr>
              <w:t>100</w:t>
            </w:r>
          </w:p>
        </w:tc>
        <w:tc>
          <w:tcPr>
            <w:tcW w:w="709" w:type="dxa"/>
          </w:tcPr>
          <w:p w14:paraId="4429232A" w14:textId="77777777" w:rsidR="004C7410" w:rsidRPr="007A3E03" w:rsidRDefault="004C7410" w:rsidP="00517DF7">
            <w:pPr>
              <w:jc w:val="center"/>
              <w:rPr>
                <w:color w:val="000000"/>
                <w:sz w:val="20"/>
                <w:szCs w:val="20"/>
              </w:rPr>
            </w:pPr>
            <w:r w:rsidRPr="007A3E03">
              <w:rPr>
                <w:color w:val="000000"/>
                <w:sz w:val="20"/>
                <w:szCs w:val="20"/>
              </w:rPr>
              <w:t>100</w:t>
            </w:r>
          </w:p>
        </w:tc>
        <w:tc>
          <w:tcPr>
            <w:tcW w:w="1232" w:type="dxa"/>
          </w:tcPr>
          <w:p w14:paraId="7936E65C" w14:textId="77777777" w:rsidR="004C7410" w:rsidRPr="007A3E03" w:rsidRDefault="004C7410" w:rsidP="00517DF7">
            <w:pPr>
              <w:jc w:val="center"/>
              <w:rPr>
                <w:color w:val="000000"/>
                <w:sz w:val="20"/>
                <w:szCs w:val="20"/>
              </w:rPr>
            </w:pPr>
            <w:r w:rsidRPr="007A3E03">
              <w:rPr>
                <w:color w:val="000000"/>
                <w:sz w:val="20"/>
                <w:szCs w:val="20"/>
              </w:rPr>
              <w:t>3,33</w:t>
            </w:r>
          </w:p>
        </w:tc>
        <w:tc>
          <w:tcPr>
            <w:tcW w:w="709" w:type="dxa"/>
          </w:tcPr>
          <w:p w14:paraId="4A304B09" w14:textId="77777777" w:rsidR="004C7410" w:rsidRPr="007A3E03" w:rsidRDefault="004C7410" w:rsidP="00517DF7">
            <w:pPr>
              <w:jc w:val="center"/>
              <w:rPr>
                <w:color w:val="000000"/>
                <w:sz w:val="20"/>
                <w:szCs w:val="20"/>
              </w:rPr>
            </w:pPr>
            <w:r w:rsidRPr="007A3E03">
              <w:rPr>
                <w:color w:val="000000"/>
                <w:sz w:val="20"/>
                <w:szCs w:val="20"/>
              </w:rPr>
              <w:t>5,0</w:t>
            </w:r>
          </w:p>
        </w:tc>
        <w:tc>
          <w:tcPr>
            <w:tcW w:w="708" w:type="dxa"/>
          </w:tcPr>
          <w:p w14:paraId="39BB7C99" w14:textId="77777777" w:rsidR="004C7410" w:rsidRPr="007A3E03" w:rsidRDefault="004C7410" w:rsidP="00517DF7">
            <w:pPr>
              <w:jc w:val="center"/>
              <w:rPr>
                <w:color w:val="000000"/>
                <w:sz w:val="20"/>
                <w:szCs w:val="20"/>
              </w:rPr>
            </w:pPr>
            <w:r w:rsidRPr="007A3E03">
              <w:rPr>
                <w:color w:val="000000"/>
                <w:sz w:val="20"/>
                <w:szCs w:val="20"/>
              </w:rPr>
              <w:t>5,0</w:t>
            </w:r>
          </w:p>
        </w:tc>
        <w:tc>
          <w:tcPr>
            <w:tcW w:w="709" w:type="dxa"/>
          </w:tcPr>
          <w:p w14:paraId="68A7DBBC" w14:textId="77777777" w:rsidR="004C7410" w:rsidRPr="007A3E03" w:rsidRDefault="004C7410" w:rsidP="00517DF7">
            <w:pPr>
              <w:jc w:val="center"/>
              <w:rPr>
                <w:color w:val="000000"/>
                <w:sz w:val="20"/>
                <w:szCs w:val="20"/>
              </w:rPr>
            </w:pPr>
            <w:r w:rsidRPr="007A3E03">
              <w:rPr>
                <w:color w:val="000000"/>
                <w:sz w:val="20"/>
                <w:szCs w:val="20"/>
              </w:rPr>
              <w:t>5,0</w:t>
            </w:r>
          </w:p>
        </w:tc>
        <w:tc>
          <w:tcPr>
            <w:tcW w:w="714" w:type="dxa"/>
            <w:gridSpan w:val="2"/>
          </w:tcPr>
          <w:p w14:paraId="0AA5B98E" w14:textId="77777777" w:rsidR="004C7410" w:rsidRPr="007A3E03" w:rsidRDefault="004C7410" w:rsidP="00517DF7">
            <w:pPr>
              <w:jc w:val="center"/>
              <w:rPr>
                <w:color w:val="000000"/>
                <w:sz w:val="20"/>
                <w:szCs w:val="20"/>
              </w:rPr>
            </w:pPr>
            <w:r w:rsidRPr="007A3E03">
              <w:rPr>
                <w:color w:val="000000"/>
                <w:sz w:val="20"/>
                <w:szCs w:val="20"/>
              </w:rPr>
              <w:t>5,0</w:t>
            </w:r>
          </w:p>
        </w:tc>
        <w:tc>
          <w:tcPr>
            <w:tcW w:w="702" w:type="dxa"/>
          </w:tcPr>
          <w:p w14:paraId="12CC328A" w14:textId="77777777" w:rsidR="004C7410" w:rsidRPr="007A3E03" w:rsidRDefault="004C7410" w:rsidP="00517DF7">
            <w:pPr>
              <w:jc w:val="center"/>
              <w:rPr>
                <w:color w:val="000000"/>
                <w:sz w:val="20"/>
                <w:szCs w:val="20"/>
              </w:rPr>
            </w:pPr>
            <w:r w:rsidRPr="007A3E03">
              <w:rPr>
                <w:color w:val="000000"/>
                <w:sz w:val="20"/>
                <w:szCs w:val="20"/>
              </w:rPr>
              <w:t>5,0</w:t>
            </w:r>
          </w:p>
        </w:tc>
        <w:tc>
          <w:tcPr>
            <w:tcW w:w="1463" w:type="dxa"/>
          </w:tcPr>
          <w:p w14:paraId="3EBB8338" w14:textId="77777777" w:rsidR="004C7410" w:rsidRPr="007A3E03" w:rsidRDefault="004C7410" w:rsidP="00517DF7">
            <w:pPr>
              <w:rPr>
                <w:sz w:val="20"/>
                <w:szCs w:val="20"/>
              </w:rPr>
            </w:pPr>
            <w:r w:rsidRPr="007A3E03">
              <w:rPr>
                <w:sz w:val="20"/>
                <w:szCs w:val="20"/>
              </w:rPr>
              <w:t xml:space="preserve">Количество совершенных преступлений на 1 тыс. населения Бессоновского района Пензенской области по отношению к уровню преступности по итогам года.   </w:t>
            </w:r>
          </w:p>
          <w:p w14:paraId="3AA5BFD4" w14:textId="77777777" w:rsidR="004C7410" w:rsidRPr="007A3E03" w:rsidRDefault="004C7410" w:rsidP="00517DF7">
            <w:pPr>
              <w:rPr>
                <w:color w:val="000000"/>
                <w:sz w:val="20"/>
                <w:szCs w:val="20"/>
              </w:rPr>
            </w:pPr>
            <w:r w:rsidRPr="007A3E03">
              <w:rPr>
                <w:color w:val="000000"/>
                <w:sz w:val="20"/>
                <w:szCs w:val="20"/>
              </w:rPr>
              <w:t>Увеличение количества выпущенных информационных материалов, направленных на законопослушное поведение граждан.</w:t>
            </w:r>
          </w:p>
        </w:tc>
      </w:tr>
      <w:tr w:rsidR="004C7410" w:rsidRPr="007A3E03" w14:paraId="7C7DAA56" w14:textId="77777777" w:rsidTr="00517DF7">
        <w:trPr>
          <w:trHeight w:val="3388"/>
        </w:trPr>
        <w:tc>
          <w:tcPr>
            <w:tcW w:w="703" w:type="dxa"/>
          </w:tcPr>
          <w:p w14:paraId="0519BEF1" w14:textId="77777777" w:rsidR="004C7410" w:rsidRPr="007A3E03" w:rsidRDefault="004C7410" w:rsidP="00517DF7">
            <w:pPr>
              <w:jc w:val="center"/>
              <w:rPr>
                <w:color w:val="000000"/>
                <w:sz w:val="20"/>
                <w:szCs w:val="20"/>
              </w:rPr>
            </w:pPr>
            <w:r w:rsidRPr="007A3E03">
              <w:rPr>
                <w:color w:val="000000"/>
                <w:sz w:val="20"/>
                <w:szCs w:val="20"/>
              </w:rPr>
              <w:lastRenderedPageBreak/>
              <w:t>6</w:t>
            </w:r>
          </w:p>
        </w:tc>
        <w:tc>
          <w:tcPr>
            <w:tcW w:w="1987" w:type="dxa"/>
          </w:tcPr>
          <w:p w14:paraId="47BED3BB" w14:textId="77777777" w:rsidR="004C7410" w:rsidRPr="007A3E03" w:rsidRDefault="004C7410" w:rsidP="00517DF7">
            <w:pPr>
              <w:jc w:val="center"/>
              <w:textAlignment w:val="baseline"/>
              <w:rPr>
                <w:sz w:val="20"/>
                <w:szCs w:val="20"/>
                <w:bdr w:val="none" w:sz="0" w:space="0" w:color="auto" w:frame="1"/>
              </w:rPr>
            </w:pPr>
            <w:r w:rsidRPr="007A3E03">
              <w:rPr>
                <w:bCs/>
                <w:sz w:val="20"/>
                <w:szCs w:val="20"/>
              </w:rPr>
              <w:t>Профилактика экстремисткой и террористической деятельности</w:t>
            </w:r>
          </w:p>
        </w:tc>
        <w:tc>
          <w:tcPr>
            <w:tcW w:w="1558" w:type="dxa"/>
          </w:tcPr>
          <w:p w14:paraId="7ECD7EE7" w14:textId="77777777" w:rsidR="004C7410" w:rsidRPr="007A3E03" w:rsidRDefault="004C7410" w:rsidP="00517DF7">
            <w:pPr>
              <w:jc w:val="center"/>
              <w:rPr>
                <w:color w:val="000000"/>
                <w:sz w:val="20"/>
                <w:szCs w:val="20"/>
              </w:rPr>
            </w:pPr>
            <w:r w:rsidRPr="007A3E03">
              <w:rPr>
                <w:sz w:val="20"/>
                <w:szCs w:val="20"/>
              </w:rPr>
              <w:t>Выпуск и распространение информационных буклетов, проспектов, листовок, направленных на профилактику и противодействие экстремизму и терроризму</w:t>
            </w:r>
          </w:p>
        </w:tc>
        <w:tc>
          <w:tcPr>
            <w:tcW w:w="852" w:type="dxa"/>
          </w:tcPr>
          <w:p w14:paraId="2C8A592F" w14:textId="77777777" w:rsidR="004C7410" w:rsidRPr="007A3E03" w:rsidRDefault="004C7410" w:rsidP="00517DF7">
            <w:pPr>
              <w:jc w:val="center"/>
              <w:rPr>
                <w:color w:val="000000"/>
                <w:sz w:val="20"/>
                <w:szCs w:val="20"/>
              </w:rPr>
            </w:pPr>
            <w:r w:rsidRPr="007A3E03">
              <w:rPr>
                <w:color w:val="000000"/>
                <w:sz w:val="20"/>
                <w:szCs w:val="20"/>
              </w:rPr>
              <w:t>Шт.</w:t>
            </w:r>
          </w:p>
        </w:tc>
        <w:tc>
          <w:tcPr>
            <w:tcW w:w="851" w:type="dxa"/>
          </w:tcPr>
          <w:p w14:paraId="528C1DE4" w14:textId="77777777" w:rsidR="004C7410" w:rsidRPr="007A3E03" w:rsidRDefault="004C7410" w:rsidP="00517DF7">
            <w:pPr>
              <w:jc w:val="center"/>
              <w:rPr>
                <w:color w:val="000000"/>
                <w:sz w:val="20"/>
                <w:szCs w:val="20"/>
              </w:rPr>
            </w:pPr>
            <w:r w:rsidRPr="007A3E03">
              <w:rPr>
                <w:color w:val="000000"/>
                <w:sz w:val="20"/>
                <w:szCs w:val="20"/>
              </w:rPr>
              <w:t>100</w:t>
            </w:r>
          </w:p>
        </w:tc>
        <w:tc>
          <w:tcPr>
            <w:tcW w:w="709" w:type="dxa"/>
          </w:tcPr>
          <w:p w14:paraId="6463880C" w14:textId="77777777" w:rsidR="004C7410" w:rsidRPr="007A3E03" w:rsidRDefault="004C7410" w:rsidP="00517DF7">
            <w:pPr>
              <w:jc w:val="center"/>
              <w:rPr>
                <w:color w:val="000000"/>
                <w:sz w:val="20"/>
                <w:szCs w:val="20"/>
              </w:rPr>
            </w:pPr>
            <w:r w:rsidRPr="007A3E03">
              <w:rPr>
                <w:color w:val="000000"/>
                <w:sz w:val="20"/>
                <w:szCs w:val="20"/>
              </w:rPr>
              <w:t>100</w:t>
            </w:r>
          </w:p>
        </w:tc>
        <w:tc>
          <w:tcPr>
            <w:tcW w:w="708" w:type="dxa"/>
          </w:tcPr>
          <w:p w14:paraId="5967147E" w14:textId="77777777" w:rsidR="004C7410" w:rsidRPr="007A3E03" w:rsidRDefault="004C7410" w:rsidP="00517DF7">
            <w:pPr>
              <w:jc w:val="center"/>
              <w:rPr>
                <w:color w:val="000000"/>
                <w:sz w:val="20"/>
                <w:szCs w:val="20"/>
              </w:rPr>
            </w:pPr>
            <w:r w:rsidRPr="007A3E03">
              <w:rPr>
                <w:color w:val="000000"/>
                <w:sz w:val="20"/>
                <w:szCs w:val="20"/>
              </w:rPr>
              <w:t>100</w:t>
            </w:r>
          </w:p>
        </w:tc>
        <w:tc>
          <w:tcPr>
            <w:tcW w:w="710" w:type="dxa"/>
          </w:tcPr>
          <w:p w14:paraId="628A0156" w14:textId="77777777" w:rsidR="004C7410" w:rsidRPr="007A3E03" w:rsidRDefault="004C7410" w:rsidP="00517DF7">
            <w:pPr>
              <w:jc w:val="center"/>
              <w:rPr>
                <w:color w:val="000000"/>
                <w:sz w:val="20"/>
                <w:szCs w:val="20"/>
              </w:rPr>
            </w:pPr>
            <w:r w:rsidRPr="007A3E03">
              <w:rPr>
                <w:color w:val="000000"/>
                <w:sz w:val="20"/>
                <w:szCs w:val="20"/>
              </w:rPr>
              <w:t>100</w:t>
            </w:r>
          </w:p>
        </w:tc>
        <w:tc>
          <w:tcPr>
            <w:tcW w:w="710" w:type="dxa"/>
          </w:tcPr>
          <w:p w14:paraId="636218BB" w14:textId="77777777" w:rsidR="004C7410" w:rsidRPr="007A3E03" w:rsidRDefault="004C7410" w:rsidP="00517DF7">
            <w:pPr>
              <w:jc w:val="center"/>
              <w:rPr>
                <w:color w:val="000000"/>
                <w:sz w:val="20"/>
                <w:szCs w:val="20"/>
              </w:rPr>
            </w:pPr>
            <w:r w:rsidRPr="007A3E03">
              <w:rPr>
                <w:color w:val="000000"/>
                <w:sz w:val="20"/>
                <w:szCs w:val="20"/>
              </w:rPr>
              <w:t>100</w:t>
            </w:r>
          </w:p>
        </w:tc>
        <w:tc>
          <w:tcPr>
            <w:tcW w:w="709" w:type="dxa"/>
          </w:tcPr>
          <w:p w14:paraId="455BABA1" w14:textId="77777777" w:rsidR="004C7410" w:rsidRPr="007A3E03" w:rsidRDefault="004C7410" w:rsidP="00517DF7">
            <w:pPr>
              <w:jc w:val="center"/>
              <w:rPr>
                <w:color w:val="000000"/>
                <w:sz w:val="20"/>
                <w:szCs w:val="20"/>
              </w:rPr>
            </w:pPr>
            <w:r w:rsidRPr="007A3E03">
              <w:rPr>
                <w:color w:val="000000"/>
                <w:sz w:val="20"/>
                <w:szCs w:val="20"/>
              </w:rPr>
              <w:t>100</w:t>
            </w:r>
          </w:p>
        </w:tc>
        <w:tc>
          <w:tcPr>
            <w:tcW w:w="1232" w:type="dxa"/>
          </w:tcPr>
          <w:p w14:paraId="68D41654" w14:textId="77777777" w:rsidR="004C7410" w:rsidRPr="007A3E03" w:rsidRDefault="004C7410" w:rsidP="00517DF7">
            <w:pPr>
              <w:jc w:val="center"/>
              <w:rPr>
                <w:color w:val="000000"/>
                <w:sz w:val="20"/>
                <w:szCs w:val="20"/>
              </w:rPr>
            </w:pPr>
            <w:r w:rsidRPr="007A3E03">
              <w:rPr>
                <w:color w:val="000000"/>
                <w:sz w:val="20"/>
                <w:szCs w:val="20"/>
              </w:rPr>
              <w:t>5,33</w:t>
            </w:r>
          </w:p>
        </w:tc>
        <w:tc>
          <w:tcPr>
            <w:tcW w:w="709" w:type="dxa"/>
          </w:tcPr>
          <w:p w14:paraId="2B69825D" w14:textId="77777777" w:rsidR="004C7410" w:rsidRPr="007A3E03" w:rsidRDefault="004C7410" w:rsidP="00517DF7">
            <w:pPr>
              <w:jc w:val="center"/>
              <w:rPr>
                <w:color w:val="000000"/>
                <w:sz w:val="20"/>
                <w:szCs w:val="20"/>
              </w:rPr>
            </w:pPr>
            <w:r w:rsidRPr="007A3E03">
              <w:rPr>
                <w:color w:val="000000"/>
                <w:sz w:val="20"/>
                <w:szCs w:val="20"/>
              </w:rPr>
              <w:t>8,0</w:t>
            </w:r>
          </w:p>
        </w:tc>
        <w:tc>
          <w:tcPr>
            <w:tcW w:w="708" w:type="dxa"/>
          </w:tcPr>
          <w:p w14:paraId="09BAE834" w14:textId="77777777" w:rsidR="004C7410" w:rsidRPr="007A3E03" w:rsidRDefault="004C7410" w:rsidP="00517DF7">
            <w:pPr>
              <w:jc w:val="center"/>
              <w:rPr>
                <w:color w:val="000000"/>
                <w:sz w:val="20"/>
                <w:szCs w:val="20"/>
              </w:rPr>
            </w:pPr>
            <w:r w:rsidRPr="007A3E03">
              <w:rPr>
                <w:color w:val="000000"/>
                <w:sz w:val="20"/>
                <w:szCs w:val="20"/>
              </w:rPr>
              <w:t>8,0</w:t>
            </w:r>
          </w:p>
        </w:tc>
        <w:tc>
          <w:tcPr>
            <w:tcW w:w="709" w:type="dxa"/>
          </w:tcPr>
          <w:p w14:paraId="626AD221" w14:textId="77777777" w:rsidR="004C7410" w:rsidRPr="007A3E03" w:rsidRDefault="004C7410" w:rsidP="00517DF7">
            <w:pPr>
              <w:jc w:val="center"/>
              <w:rPr>
                <w:color w:val="000000"/>
                <w:sz w:val="20"/>
                <w:szCs w:val="20"/>
              </w:rPr>
            </w:pPr>
            <w:r w:rsidRPr="007A3E03">
              <w:rPr>
                <w:color w:val="000000"/>
                <w:sz w:val="20"/>
                <w:szCs w:val="20"/>
              </w:rPr>
              <w:t>8,0</w:t>
            </w:r>
          </w:p>
        </w:tc>
        <w:tc>
          <w:tcPr>
            <w:tcW w:w="714" w:type="dxa"/>
            <w:gridSpan w:val="2"/>
          </w:tcPr>
          <w:p w14:paraId="370C2184" w14:textId="77777777" w:rsidR="004C7410" w:rsidRPr="007A3E03" w:rsidRDefault="004C7410" w:rsidP="00517DF7">
            <w:pPr>
              <w:jc w:val="center"/>
              <w:rPr>
                <w:color w:val="000000"/>
                <w:sz w:val="20"/>
                <w:szCs w:val="20"/>
              </w:rPr>
            </w:pPr>
            <w:r w:rsidRPr="007A3E03">
              <w:rPr>
                <w:color w:val="000000"/>
                <w:sz w:val="20"/>
                <w:szCs w:val="20"/>
              </w:rPr>
              <w:t>8,0</w:t>
            </w:r>
          </w:p>
        </w:tc>
        <w:tc>
          <w:tcPr>
            <w:tcW w:w="702" w:type="dxa"/>
          </w:tcPr>
          <w:p w14:paraId="676EA383" w14:textId="77777777" w:rsidR="004C7410" w:rsidRPr="007A3E03" w:rsidRDefault="004C7410" w:rsidP="00517DF7">
            <w:pPr>
              <w:jc w:val="center"/>
              <w:rPr>
                <w:color w:val="000000"/>
                <w:sz w:val="20"/>
                <w:szCs w:val="20"/>
              </w:rPr>
            </w:pPr>
            <w:r w:rsidRPr="007A3E03">
              <w:rPr>
                <w:color w:val="000000"/>
                <w:sz w:val="20"/>
                <w:szCs w:val="20"/>
              </w:rPr>
              <w:t>8,0</w:t>
            </w:r>
          </w:p>
        </w:tc>
        <w:tc>
          <w:tcPr>
            <w:tcW w:w="1463" w:type="dxa"/>
          </w:tcPr>
          <w:p w14:paraId="1A83BB46" w14:textId="77777777" w:rsidR="004C7410" w:rsidRPr="007A3E03" w:rsidRDefault="004C7410" w:rsidP="00517DF7">
            <w:pPr>
              <w:rPr>
                <w:sz w:val="20"/>
                <w:szCs w:val="20"/>
              </w:rPr>
            </w:pPr>
            <w:r w:rsidRPr="007A3E03">
              <w:rPr>
                <w:sz w:val="20"/>
                <w:szCs w:val="20"/>
              </w:rPr>
              <w:t xml:space="preserve">Количество совершенных преступлений на 1 тыс. населения Бессоновского района Пензенской области по отношению к уровню преступности по итогам года.   </w:t>
            </w:r>
          </w:p>
          <w:p w14:paraId="4AB4285F" w14:textId="77777777" w:rsidR="004C7410" w:rsidRPr="007A3E03" w:rsidRDefault="004C7410" w:rsidP="00517DF7">
            <w:pPr>
              <w:rPr>
                <w:color w:val="000000"/>
                <w:sz w:val="20"/>
                <w:szCs w:val="20"/>
              </w:rPr>
            </w:pPr>
            <w:r w:rsidRPr="007A3E03">
              <w:rPr>
                <w:color w:val="000000"/>
                <w:sz w:val="20"/>
                <w:szCs w:val="20"/>
              </w:rPr>
              <w:t>Увеличение количества выпущенных информационных материалов, направленных на законопослушное поведение граждан.</w:t>
            </w:r>
          </w:p>
        </w:tc>
      </w:tr>
      <w:tr w:rsidR="004C7410" w:rsidRPr="007A3E03" w14:paraId="466782B1" w14:textId="77777777" w:rsidTr="00517DF7">
        <w:trPr>
          <w:trHeight w:val="3388"/>
        </w:trPr>
        <w:tc>
          <w:tcPr>
            <w:tcW w:w="703" w:type="dxa"/>
          </w:tcPr>
          <w:p w14:paraId="7BFC9FAC" w14:textId="77777777" w:rsidR="004C7410" w:rsidRPr="007A3E03" w:rsidRDefault="004C7410" w:rsidP="00517DF7">
            <w:pPr>
              <w:jc w:val="center"/>
              <w:rPr>
                <w:color w:val="000000"/>
                <w:sz w:val="20"/>
                <w:szCs w:val="20"/>
              </w:rPr>
            </w:pPr>
            <w:r w:rsidRPr="007A3E03">
              <w:rPr>
                <w:color w:val="000000"/>
                <w:sz w:val="20"/>
                <w:szCs w:val="20"/>
              </w:rPr>
              <w:t>7</w:t>
            </w:r>
          </w:p>
        </w:tc>
        <w:tc>
          <w:tcPr>
            <w:tcW w:w="1987" w:type="dxa"/>
          </w:tcPr>
          <w:p w14:paraId="25868232" w14:textId="77777777" w:rsidR="004C7410" w:rsidRPr="007A3E03" w:rsidRDefault="004C7410" w:rsidP="00517DF7">
            <w:pPr>
              <w:jc w:val="center"/>
              <w:rPr>
                <w:color w:val="000000"/>
                <w:sz w:val="20"/>
                <w:szCs w:val="20"/>
              </w:rPr>
            </w:pPr>
            <w:r w:rsidRPr="007A3E03">
              <w:rPr>
                <w:bCs/>
                <w:sz w:val="20"/>
                <w:szCs w:val="20"/>
              </w:rPr>
              <w:t>Профилактика экстремисткой и террористической деятельности</w:t>
            </w:r>
          </w:p>
        </w:tc>
        <w:tc>
          <w:tcPr>
            <w:tcW w:w="1558" w:type="dxa"/>
          </w:tcPr>
          <w:p w14:paraId="343D839E" w14:textId="77777777" w:rsidR="004C7410" w:rsidRPr="007A3E03" w:rsidRDefault="004C7410" w:rsidP="00517DF7">
            <w:pPr>
              <w:jc w:val="both"/>
              <w:rPr>
                <w:sz w:val="20"/>
                <w:szCs w:val="20"/>
              </w:rPr>
            </w:pPr>
            <w:r w:rsidRPr="007A3E03">
              <w:rPr>
                <w:sz w:val="20"/>
                <w:szCs w:val="20"/>
              </w:rPr>
              <w:t xml:space="preserve">Проведение районного творческого конкурса среди обучающихся образовательных </w:t>
            </w:r>
            <w:proofErr w:type="spellStart"/>
            <w:r w:rsidRPr="007A3E03">
              <w:rPr>
                <w:sz w:val="20"/>
                <w:szCs w:val="20"/>
              </w:rPr>
              <w:t>организаци</w:t>
            </w:r>
            <w:proofErr w:type="spellEnd"/>
            <w:r w:rsidRPr="007A3E03">
              <w:rPr>
                <w:sz w:val="20"/>
                <w:szCs w:val="20"/>
              </w:rPr>
              <w:t xml:space="preserve">, творческих коллективов по вопросам противодействия распространению идеологии экстремизма и терроризма </w:t>
            </w:r>
            <w:r w:rsidRPr="007A3E03">
              <w:rPr>
                <w:sz w:val="20"/>
                <w:szCs w:val="20"/>
              </w:rPr>
              <w:lastRenderedPageBreak/>
              <w:t>«Молодежь против экстремизма и терроризма»</w:t>
            </w:r>
          </w:p>
        </w:tc>
        <w:tc>
          <w:tcPr>
            <w:tcW w:w="852" w:type="dxa"/>
          </w:tcPr>
          <w:p w14:paraId="36EF1ADE" w14:textId="77777777" w:rsidR="004C7410" w:rsidRPr="007A3E03" w:rsidRDefault="004C7410" w:rsidP="00517DF7">
            <w:pPr>
              <w:jc w:val="center"/>
              <w:rPr>
                <w:color w:val="000000"/>
                <w:sz w:val="20"/>
                <w:szCs w:val="20"/>
              </w:rPr>
            </w:pPr>
            <w:r w:rsidRPr="007A3E03">
              <w:rPr>
                <w:color w:val="000000"/>
                <w:sz w:val="20"/>
                <w:szCs w:val="20"/>
              </w:rPr>
              <w:lastRenderedPageBreak/>
              <w:t>Шт.</w:t>
            </w:r>
          </w:p>
        </w:tc>
        <w:tc>
          <w:tcPr>
            <w:tcW w:w="851" w:type="dxa"/>
          </w:tcPr>
          <w:p w14:paraId="0DE681A8" w14:textId="77777777" w:rsidR="004C7410" w:rsidRPr="007A3E03" w:rsidRDefault="004C7410" w:rsidP="00517DF7">
            <w:pPr>
              <w:jc w:val="center"/>
              <w:rPr>
                <w:color w:val="000000"/>
                <w:sz w:val="20"/>
                <w:szCs w:val="20"/>
              </w:rPr>
            </w:pPr>
            <w:r w:rsidRPr="007A3E03">
              <w:rPr>
                <w:color w:val="000000"/>
                <w:sz w:val="20"/>
                <w:szCs w:val="20"/>
              </w:rPr>
              <w:t>1</w:t>
            </w:r>
          </w:p>
        </w:tc>
        <w:tc>
          <w:tcPr>
            <w:tcW w:w="709" w:type="dxa"/>
          </w:tcPr>
          <w:p w14:paraId="5F08B6B0" w14:textId="77777777" w:rsidR="004C7410" w:rsidRPr="007A3E03" w:rsidRDefault="004C7410" w:rsidP="00517DF7">
            <w:pPr>
              <w:jc w:val="center"/>
              <w:rPr>
                <w:color w:val="000000"/>
                <w:sz w:val="20"/>
                <w:szCs w:val="20"/>
              </w:rPr>
            </w:pPr>
            <w:r w:rsidRPr="007A3E03">
              <w:rPr>
                <w:color w:val="000000"/>
                <w:sz w:val="20"/>
                <w:szCs w:val="20"/>
              </w:rPr>
              <w:t>1</w:t>
            </w:r>
          </w:p>
        </w:tc>
        <w:tc>
          <w:tcPr>
            <w:tcW w:w="708" w:type="dxa"/>
          </w:tcPr>
          <w:p w14:paraId="6C5561AA" w14:textId="77777777" w:rsidR="004C7410" w:rsidRPr="007A3E03" w:rsidRDefault="004C7410" w:rsidP="00517DF7">
            <w:pPr>
              <w:jc w:val="center"/>
              <w:rPr>
                <w:color w:val="000000"/>
                <w:sz w:val="20"/>
                <w:szCs w:val="20"/>
              </w:rPr>
            </w:pPr>
            <w:r w:rsidRPr="007A3E03">
              <w:rPr>
                <w:color w:val="000000"/>
                <w:sz w:val="20"/>
                <w:szCs w:val="20"/>
              </w:rPr>
              <w:t>1</w:t>
            </w:r>
          </w:p>
        </w:tc>
        <w:tc>
          <w:tcPr>
            <w:tcW w:w="710" w:type="dxa"/>
          </w:tcPr>
          <w:p w14:paraId="2290ADE5" w14:textId="77777777" w:rsidR="004C7410" w:rsidRPr="007A3E03" w:rsidRDefault="004C7410" w:rsidP="00517DF7">
            <w:pPr>
              <w:jc w:val="center"/>
              <w:rPr>
                <w:color w:val="000000"/>
                <w:sz w:val="20"/>
                <w:szCs w:val="20"/>
              </w:rPr>
            </w:pPr>
            <w:r w:rsidRPr="007A3E03">
              <w:rPr>
                <w:color w:val="000000"/>
                <w:sz w:val="20"/>
                <w:szCs w:val="20"/>
              </w:rPr>
              <w:t>1</w:t>
            </w:r>
          </w:p>
        </w:tc>
        <w:tc>
          <w:tcPr>
            <w:tcW w:w="710" w:type="dxa"/>
          </w:tcPr>
          <w:p w14:paraId="236BFCD7" w14:textId="77777777" w:rsidR="004C7410" w:rsidRPr="007A3E03" w:rsidRDefault="004C7410" w:rsidP="00517DF7">
            <w:pPr>
              <w:jc w:val="center"/>
              <w:rPr>
                <w:color w:val="000000"/>
                <w:sz w:val="20"/>
                <w:szCs w:val="20"/>
              </w:rPr>
            </w:pPr>
            <w:r w:rsidRPr="007A3E03">
              <w:rPr>
                <w:color w:val="000000"/>
                <w:sz w:val="20"/>
                <w:szCs w:val="20"/>
              </w:rPr>
              <w:t>1</w:t>
            </w:r>
          </w:p>
        </w:tc>
        <w:tc>
          <w:tcPr>
            <w:tcW w:w="709" w:type="dxa"/>
          </w:tcPr>
          <w:p w14:paraId="00CF84FF" w14:textId="77777777" w:rsidR="004C7410" w:rsidRPr="007A3E03" w:rsidRDefault="004C7410" w:rsidP="00517DF7">
            <w:pPr>
              <w:jc w:val="center"/>
              <w:rPr>
                <w:color w:val="000000"/>
                <w:sz w:val="20"/>
                <w:szCs w:val="20"/>
              </w:rPr>
            </w:pPr>
            <w:r w:rsidRPr="007A3E03">
              <w:rPr>
                <w:color w:val="000000"/>
                <w:sz w:val="20"/>
                <w:szCs w:val="20"/>
              </w:rPr>
              <w:t>1</w:t>
            </w:r>
          </w:p>
        </w:tc>
        <w:tc>
          <w:tcPr>
            <w:tcW w:w="1232" w:type="dxa"/>
          </w:tcPr>
          <w:p w14:paraId="342DE9A7" w14:textId="77777777" w:rsidR="004C7410" w:rsidRPr="007A3E03" w:rsidRDefault="004C7410" w:rsidP="00517DF7">
            <w:pPr>
              <w:jc w:val="center"/>
              <w:rPr>
                <w:color w:val="000000"/>
                <w:sz w:val="20"/>
                <w:szCs w:val="20"/>
              </w:rPr>
            </w:pPr>
            <w:r w:rsidRPr="007A3E03">
              <w:rPr>
                <w:color w:val="000000"/>
                <w:sz w:val="20"/>
                <w:szCs w:val="20"/>
              </w:rPr>
              <w:t>1,33</w:t>
            </w:r>
          </w:p>
        </w:tc>
        <w:tc>
          <w:tcPr>
            <w:tcW w:w="709" w:type="dxa"/>
          </w:tcPr>
          <w:p w14:paraId="60697C4A" w14:textId="77777777" w:rsidR="004C7410" w:rsidRPr="007A3E03" w:rsidRDefault="004C7410" w:rsidP="00517DF7">
            <w:pPr>
              <w:jc w:val="center"/>
              <w:rPr>
                <w:color w:val="000000"/>
                <w:sz w:val="20"/>
                <w:szCs w:val="20"/>
              </w:rPr>
            </w:pPr>
            <w:r w:rsidRPr="007A3E03">
              <w:rPr>
                <w:color w:val="000000"/>
                <w:sz w:val="20"/>
                <w:szCs w:val="20"/>
              </w:rPr>
              <w:t>2,0</w:t>
            </w:r>
          </w:p>
        </w:tc>
        <w:tc>
          <w:tcPr>
            <w:tcW w:w="708" w:type="dxa"/>
          </w:tcPr>
          <w:p w14:paraId="49D2194F" w14:textId="77777777" w:rsidR="004C7410" w:rsidRPr="007A3E03" w:rsidRDefault="004C7410" w:rsidP="00517DF7">
            <w:pPr>
              <w:jc w:val="center"/>
              <w:rPr>
                <w:color w:val="000000"/>
                <w:sz w:val="20"/>
                <w:szCs w:val="20"/>
              </w:rPr>
            </w:pPr>
            <w:r w:rsidRPr="007A3E03">
              <w:rPr>
                <w:color w:val="000000"/>
                <w:sz w:val="20"/>
                <w:szCs w:val="20"/>
              </w:rPr>
              <w:t>2,0</w:t>
            </w:r>
          </w:p>
        </w:tc>
        <w:tc>
          <w:tcPr>
            <w:tcW w:w="709" w:type="dxa"/>
          </w:tcPr>
          <w:p w14:paraId="1C21B595" w14:textId="77777777" w:rsidR="004C7410" w:rsidRPr="007A3E03" w:rsidRDefault="004C7410" w:rsidP="00517DF7">
            <w:pPr>
              <w:jc w:val="center"/>
              <w:rPr>
                <w:color w:val="000000"/>
                <w:sz w:val="20"/>
                <w:szCs w:val="20"/>
              </w:rPr>
            </w:pPr>
            <w:r w:rsidRPr="007A3E03">
              <w:rPr>
                <w:color w:val="000000"/>
                <w:sz w:val="20"/>
                <w:szCs w:val="20"/>
              </w:rPr>
              <w:t>2,0</w:t>
            </w:r>
          </w:p>
        </w:tc>
        <w:tc>
          <w:tcPr>
            <w:tcW w:w="714" w:type="dxa"/>
            <w:gridSpan w:val="2"/>
          </w:tcPr>
          <w:p w14:paraId="543FCC5A" w14:textId="77777777" w:rsidR="004C7410" w:rsidRPr="007A3E03" w:rsidRDefault="004C7410" w:rsidP="00517DF7">
            <w:pPr>
              <w:jc w:val="center"/>
              <w:rPr>
                <w:color w:val="000000"/>
                <w:sz w:val="20"/>
                <w:szCs w:val="20"/>
              </w:rPr>
            </w:pPr>
            <w:r w:rsidRPr="007A3E03">
              <w:rPr>
                <w:color w:val="000000"/>
                <w:sz w:val="20"/>
                <w:szCs w:val="20"/>
              </w:rPr>
              <w:t>2,0</w:t>
            </w:r>
          </w:p>
        </w:tc>
        <w:tc>
          <w:tcPr>
            <w:tcW w:w="702" w:type="dxa"/>
          </w:tcPr>
          <w:p w14:paraId="2E8F6D84" w14:textId="77777777" w:rsidR="004C7410" w:rsidRPr="007A3E03" w:rsidRDefault="004C7410" w:rsidP="00517DF7">
            <w:pPr>
              <w:jc w:val="center"/>
              <w:rPr>
                <w:color w:val="000000"/>
                <w:sz w:val="20"/>
                <w:szCs w:val="20"/>
              </w:rPr>
            </w:pPr>
            <w:r w:rsidRPr="007A3E03">
              <w:rPr>
                <w:color w:val="000000"/>
                <w:sz w:val="20"/>
                <w:szCs w:val="20"/>
              </w:rPr>
              <w:t>2,0</w:t>
            </w:r>
          </w:p>
        </w:tc>
        <w:tc>
          <w:tcPr>
            <w:tcW w:w="1463" w:type="dxa"/>
          </w:tcPr>
          <w:p w14:paraId="4F692C1B" w14:textId="77777777" w:rsidR="004C7410" w:rsidRPr="007A3E03" w:rsidRDefault="004C7410" w:rsidP="00517DF7">
            <w:pPr>
              <w:rPr>
                <w:sz w:val="20"/>
                <w:szCs w:val="20"/>
              </w:rPr>
            </w:pPr>
            <w:r w:rsidRPr="007A3E03">
              <w:rPr>
                <w:sz w:val="20"/>
                <w:szCs w:val="20"/>
              </w:rPr>
              <w:t xml:space="preserve">Количество совершенных преступлений на 1 тыс. населения Бессоновского района Пензенской области по отношению к уровню преступности по итогам года.   </w:t>
            </w:r>
          </w:p>
          <w:p w14:paraId="10CDE8C5" w14:textId="77777777" w:rsidR="004C7410" w:rsidRPr="007A3E03" w:rsidRDefault="004C7410" w:rsidP="00517DF7">
            <w:pPr>
              <w:rPr>
                <w:color w:val="000000"/>
                <w:sz w:val="20"/>
                <w:szCs w:val="20"/>
              </w:rPr>
            </w:pPr>
            <w:r w:rsidRPr="007A3E03">
              <w:rPr>
                <w:sz w:val="20"/>
                <w:szCs w:val="20"/>
                <w:lang w:eastAsia="en-US"/>
              </w:rPr>
              <w:t xml:space="preserve">Увеличение количества </w:t>
            </w:r>
            <w:r w:rsidRPr="007A3E03">
              <w:rPr>
                <w:sz w:val="20"/>
                <w:szCs w:val="20"/>
                <w:lang w:eastAsia="en-US"/>
              </w:rPr>
              <w:lastRenderedPageBreak/>
              <w:t>несовершеннолетних в возрасте от 7 до 18 лет, вовлеченных в программные профилактические мероприятия различной направленности.</w:t>
            </w:r>
          </w:p>
        </w:tc>
      </w:tr>
      <w:tr w:rsidR="004C7410" w:rsidRPr="007A3E03" w14:paraId="084F2725" w14:textId="77777777" w:rsidTr="00517DF7">
        <w:tc>
          <w:tcPr>
            <w:tcW w:w="703" w:type="dxa"/>
          </w:tcPr>
          <w:p w14:paraId="0C0D91D4" w14:textId="77777777" w:rsidR="004C7410" w:rsidRPr="007A3E03" w:rsidRDefault="004C7410" w:rsidP="00517DF7">
            <w:pPr>
              <w:jc w:val="center"/>
              <w:rPr>
                <w:color w:val="000000"/>
                <w:sz w:val="20"/>
                <w:szCs w:val="20"/>
              </w:rPr>
            </w:pPr>
            <w:r w:rsidRPr="007A3E03">
              <w:rPr>
                <w:color w:val="000000"/>
                <w:sz w:val="20"/>
                <w:szCs w:val="20"/>
              </w:rPr>
              <w:lastRenderedPageBreak/>
              <w:t>8</w:t>
            </w:r>
          </w:p>
        </w:tc>
        <w:tc>
          <w:tcPr>
            <w:tcW w:w="1987" w:type="dxa"/>
          </w:tcPr>
          <w:p w14:paraId="7FA0171A" w14:textId="77777777" w:rsidR="004C7410" w:rsidRPr="007A3E03" w:rsidRDefault="004C7410" w:rsidP="00517DF7">
            <w:pPr>
              <w:jc w:val="center"/>
              <w:rPr>
                <w:sz w:val="20"/>
                <w:szCs w:val="20"/>
              </w:rPr>
            </w:pPr>
            <w:r w:rsidRPr="007A3E03">
              <w:rPr>
                <w:bCs/>
                <w:sz w:val="20"/>
                <w:szCs w:val="20"/>
              </w:rPr>
              <w:t>Оказание поддержки общественным объединениям правоохранительной направленности</w:t>
            </w:r>
          </w:p>
        </w:tc>
        <w:tc>
          <w:tcPr>
            <w:tcW w:w="1558" w:type="dxa"/>
          </w:tcPr>
          <w:p w14:paraId="3BA33D47" w14:textId="77777777" w:rsidR="004C7410" w:rsidRPr="007A3E03" w:rsidRDefault="004C7410" w:rsidP="00517DF7">
            <w:pPr>
              <w:jc w:val="both"/>
              <w:rPr>
                <w:sz w:val="20"/>
                <w:szCs w:val="20"/>
              </w:rPr>
            </w:pPr>
            <w:r w:rsidRPr="007A3E03">
              <w:rPr>
                <w:sz w:val="20"/>
                <w:szCs w:val="20"/>
              </w:rPr>
              <w:t>Проведение районного конкурса на звание «Лучший Совет общественности поселения»</w:t>
            </w:r>
          </w:p>
        </w:tc>
        <w:tc>
          <w:tcPr>
            <w:tcW w:w="852" w:type="dxa"/>
          </w:tcPr>
          <w:p w14:paraId="007297F3" w14:textId="77777777" w:rsidR="004C7410" w:rsidRPr="007A3E03" w:rsidRDefault="004C7410" w:rsidP="00517DF7">
            <w:pPr>
              <w:jc w:val="center"/>
              <w:rPr>
                <w:color w:val="000000"/>
                <w:sz w:val="20"/>
                <w:szCs w:val="20"/>
              </w:rPr>
            </w:pPr>
            <w:r w:rsidRPr="007A3E03">
              <w:rPr>
                <w:color w:val="000000"/>
                <w:sz w:val="20"/>
                <w:szCs w:val="20"/>
              </w:rPr>
              <w:t>Шт.</w:t>
            </w:r>
          </w:p>
        </w:tc>
        <w:tc>
          <w:tcPr>
            <w:tcW w:w="851" w:type="dxa"/>
          </w:tcPr>
          <w:p w14:paraId="473BFFDF" w14:textId="77777777" w:rsidR="004C7410" w:rsidRPr="007A3E03" w:rsidRDefault="004C7410" w:rsidP="00517DF7">
            <w:pPr>
              <w:jc w:val="center"/>
              <w:rPr>
                <w:color w:val="000000"/>
                <w:sz w:val="20"/>
                <w:szCs w:val="20"/>
              </w:rPr>
            </w:pPr>
            <w:r w:rsidRPr="007A3E03">
              <w:rPr>
                <w:color w:val="000000"/>
                <w:sz w:val="20"/>
                <w:szCs w:val="20"/>
              </w:rPr>
              <w:t>1</w:t>
            </w:r>
          </w:p>
        </w:tc>
        <w:tc>
          <w:tcPr>
            <w:tcW w:w="709" w:type="dxa"/>
          </w:tcPr>
          <w:p w14:paraId="63D3E980" w14:textId="77777777" w:rsidR="004C7410" w:rsidRPr="007A3E03" w:rsidRDefault="004C7410" w:rsidP="00517DF7">
            <w:pPr>
              <w:jc w:val="center"/>
              <w:rPr>
                <w:color w:val="000000"/>
                <w:sz w:val="20"/>
                <w:szCs w:val="20"/>
              </w:rPr>
            </w:pPr>
            <w:r w:rsidRPr="007A3E03">
              <w:rPr>
                <w:color w:val="000000"/>
                <w:sz w:val="20"/>
                <w:szCs w:val="20"/>
              </w:rPr>
              <w:t>1</w:t>
            </w:r>
          </w:p>
        </w:tc>
        <w:tc>
          <w:tcPr>
            <w:tcW w:w="708" w:type="dxa"/>
          </w:tcPr>
          <w:p w14:paraId="53B1B07C" w14:textId="77777777" w:rsidR="004C7410" w:rsidRPr="007A3E03" w:rsidRDefault="004C7410" w:rsidP="00517DF7">
            <w:pPr>
              <w:jc w:val="center"/>
              <w:rPr>
                <w:color w:val="000000"/>
                <w:sz w:val="20"/>
                <w:szCs w:val="20"/>
              </w:rPr>
            </w:pPr>
            <w:r w:rsidRPr="007A3E03">
              <w:rPr>
                <w:color w:val="000000"/>
                <w:sz w:val="20"/>
                <w:szCs w:val="20"/>
              </w:rPr>
              <w:t>1</w:t>
            </w:r>
          </w:p>
        </w:tc>
        <w:tc>
          <w:tcPr>
            <w:tcW w:w="710" w:type="dxa"/>
          </w:tcPr>
          <w:p w14:paraId="62CC6ED8" w14:textId="77777777" w:rsidR="004C7410" w:rsidRPr="007A3E03" w:rsidRDefault="004C7410" w:rsidP="00517DF7">
            <w:pPr>
              <w:jc w:val="center"/>
              <w:rPr>
                <w:color w:val="000000"/>
                <w:sz w:val="20"/>
                <w:szCs w:val="20"/>
              </w:rPr>
            </w:pPr>
            <w:r w:rsidRPr="007A3E03">
              <w:rPr>
                <w:color w:val="000000"/>
                <w:sz w:val="20"/>
                <w:szCs w:val="20"/>
              </w:rPr>
              <w:t>1</w:t>
            </w:r>
          </w:p>
        </w:tc>
        <w:tc>
          <w:tcPr>
            <w:tcW w:w="710" w:type="dxa"/>
          </w:tcPr>
          <w:p w14:paraId="57C54097" w14:textId="77777777" w:rsidR="004C7410" w:rsidRPr="007A3E03" w:rsidRDefault="004C7410" w:rsidP="00517DF7">
            <w:pPr>
              <w:jc w:val="center"/>
              <w:rPr>
                <w:color w:val="000000"/>
                <w:sz w:val="20"/>
                <w:szCs w:val="20"/>
              </w:rPr>
            </w:pPr>
            <w:r w:rsidRPr="007A3E03">
              <w:rPr>
                <w:color w:val="000000"/>
                <w:sz w:val="20"/>
                <w:szCs w:val="20"/>
              </w:rPr>
              <w:t>1</w:t>
            </w:r>
          </w:p>
        </w:tc>
        <w:tc>
          <w:tcPr>
            <w:tcW w:w="709" w:type="dxa"/>
          </w:tcPr>
          <w:p w14:paraId="454BBED1" w14:textId="77777777" w:rsidR="004C7410" w:rsidRPr="007A3E03" w:rsidRDefault="004C7410" w:rsidP="00517DF7">
            <w:pPr>
              <w:jc w:val="center"/>
              <w:rPr>
                <w:color w:val="000000"/>
                <w:sz w:val="20"/>
                <w:szCs w:val="20"/>
              </w:rPr>
            </w:pPr>
            <w:r w:rsidRPr="007A3E03">
              <w:rPr>
                <w:color w:val="000000"/>
                <w:sz w:val="20"/>
                <w:szCs w:val="20"/>
              </w:rPr>
              <w:t>1</w:t>
            </w:r>
          </w:p>
        </w:tc>
        <w:tc>
          <w:tcPr>
            <w:tcW w:w="1232" w:type="dxa"/>
          </w:tcPr>
          <w:p w14:paraId="05E4293A" w14:textId="77777777" w:rsidR="004C7410" w:rsidRPr="007A3E03" w:rsidRDefault="004C7410" w:rsidP="00517DF7">
            <w:pPr>
              <w:jc w:val="center"/>
              <w:rPr>
                <w:color w:val="000000"/>
                <w:sz w:val="20"/>
                <w:szCs w:val="20"/>
              </w:rPr>
            </w:pPr>
            <w:r w:rsidRPr="007A3E03">
              <w:rPr>
                <w:color w:val="000000"/>
                <w:sz w:val="20"/>
                <w:szCs w:val="20"/>
              </w:rPr>
              <w:t>6,67</w:t>
            </w:r>
          </w:p>
        </w:tc>
        <w:tc>
          <w:tcPr>
            <w:tcW w:w="709" w:type="dxa"/>
          </w:tcPr>
          <w:p w14:paraId="1D0E4C9F" w14:textId="77777777" w:rsidR="004C7410" w:rsidRPr="007A3E03" w:rsidRDefault="004C7410" w:rsidP="00517DF7">
            <w:pPr>
              <w:jc w:val="center"/>
              <w:rPr>
                <w:color w:val="000000"/>
                <w:sz w:val="20"/>
                <w:szCs w:val="20"/>
              </w:rPr>
            </w:pPr>
            <w:r w:rsidRPr="007A3E03">
              <w:rPr>
                <w:color w:val="000000"/>
                <w:sz w:val="20"/>
                <w:szCs w:val="20"/>
              </w:rPr>
              <w:t>10,0</w:t>
            </w:r>
          </w:p>
        </w:tc>
        <w:tc>
          <w:tcPr>
            <w:tcW w:w="708" w:type="dxa"/>
          </w:tcPr>
          <w:p w14:paraId="489E2C3B" w14:textId="77777777" w:rsidR="004C7410" w:rsidRPr="007A3E03" w:rsidRDefault="004C7410" w:rsidP="00517DF7">
            <w:pPr>
              <w:jc w:val="center"/>
              <w:rPr>
                <w:color w:val="000000"/>
                <w:sz w:val="20"/>
                <w:szCs w:val="20"/>
              </w:rPr>
            </w:pPr>
            <w:r w:rsidRPr="007A3E03">
              <w:rPr>
                <w:color w:val="000000"/>
                <w:sz w:val="20"/>
                <w:szCs w:val="20"/>
              </w:rPr>
              <w:t>10,0</w:t>
            </w:r>
          </w:p>
        </w:tc>
        <w:tc>
          <w:tcPr>
            <w:tcW w:w="709" w:type="dxa"/>
          </w:tcPr>
          <w:p w14:paraId="77139D4F" w14:textId="77777777" w:rsidR="004C7410" w:rsidRPr="007A3E03" w:rsidRDefault="004C7410" w:rsidP="00517DF7">
            <w:pPr>
              <w:jc w:val="center"/>
              <w:rPr>
                <w:color w:val="000000"/>
                <w:sz w:val="20"/>
                <w:szCs w:val="20"/>
              </w:rPr>
            </w:pPr>
            <w:r w:rsidRPr="007A3E03">
              <w:rPr>
                <w:color w:val="000000"/>
                <w:sz w:val="20"/>
                <w:szCs w:val="20"/>
              </w:rPr>
              <w:t>10,0</w:t>
            </w:r>
          </w:p>
        </w:tc>
        <w:tc>
          <w:tcPr>
            <w:tcW w:w="714" w:type="dxa"/>
            <w:gridSpan w:val="2"/>
          </w:tcPr>
          <w:p w14:paraId="4686E3A6" w14:textId="77777777" w:rsidR="004C7410" w:rsidRPr="007A3E03" w:rsidRDefault="004C7410" w:rsidP="00517DF7">
            <w:pPr>
              <w:jc w:val="center"/>
              <w:rPr>
                <w:color w:val="000000"/>
                <w:sz w:val="20"/>
                <w:szCs w:val="20"/>
              </w:rPr>
            </w:pPr>
            <w:r w:rsidRPr="007A3E03">
              <w:rPr>
                <w:color w:val="000000"/>
                <w:sz w:val="20"/>
                <w:szCs w:val="20"/>
              </w:rPr>
              <w:t>10,0</w:t>
            </w:r>
          </w:p>
        </w:tc>
        <w:tc>
          <w:tcPr>
            <w:tcW w:w="702" w:type="dxa"/>
          </w:tcPr>
          <w:p w14:paraId="3FD82C33" w14:textId="77777777" w:rsidR="004C7410" w:rsidRPr="007A3E03" w:rsidRDefault="004C7410" w:rsidP="00517DF7">
            <w:pPr>
              <w:jc w:val="center"/>
              <w:rPr>
                <w:color w:val="000000"/>
                <w:sz w:val="20"/>
                <w:szCs w:val="20"/>
              </w:rPr>
            </w:pPr>
            <w:r w:rsidRPr="007A3E03">
              <w:rPr>
                <w:color w:val="000000"/>
                <w:sz w:val="20"/>
                <w:szCs w:val="20"/>
              </w:rPr>
              <w:t>10,0</w:t>
            </w:r>
          </w:p>
        </w:tc>
        <w:tc>
          <w:tcPr>
            <w:tcW w:w="1463" w:type="dxa"/>
          </w:tcPr>
          <w:p w14:paraId="632472A6" w14:textId="77777777" w:rsidR="004C7410" w:rsidRPr="007A3E03" w:rsidRDefault="004C7410" w:rsidP="00517DF7">
            <w:pPr>
              <w:rPr>
                <w:sz w:val="20"/>
                <w:szCs w:val="20"/>
              </w:rPr>
            </w:pPr>
            <w:r w:rsidRPr="007A3E03">
              <w:rPr>
                <w:sz w:val="20"/>
                <w:szCs w:val="20"/>
              </w:rPr>
              <w:t>Количество общественных объединений правоохранительной направленности, получивших поддержку своей деятельности</w:t>
            </w:r>
          </w:p>
        </w:tc>
      </w:tr>
      <w:tr w:rsidR="004C7410" w:rsidRPr="007A3E03" w14:paraId="52920468" w14:textId="77777777" w:rsidTr="00517DF7">
        <w:tc>
          <w:tcPr>
            <w:tcW w:w="703" w:type="dxa"/>
          </w:tcPr>
          <w:p w14:paraId="5F9D6BF0" w14:textId="77777777" w:rsidR="004C7410" w:rsidRPr="007A3E03" w:rsidRDefault="004C7410" w:rsidP="00517DF7">
            <w:pPr>
              <w:jc w:val="center"/>
              <w:rPr>
                <w:color w:val="000000"/>
                <w:sz w:val="20"/>
                <w:szCs w:val="20"/>
              </w:rPr>
            </w:pPr>
            <w:r w:rsidRPr="007A3E03">
              <w:rPr>
                <w:color w:val="000000"/>
                <w:sz w:val="20"/>
                <w:szCs w:val="20"/>
              </w:rPr>
              <w:t>9</w:t>
            </w:r>
          </w:p>
        </w:tc>
        <w:tc>
          <w:tcPr>
            <w:tcW w:w="1987" w:type="dxa"/>
          </w:tcPr>
          <w:p w14:paraId="3542CA8D" w14:textId="77777777" w:rsidR="004C7410" w:rsidRPr="007A3E03" w:rsidRDefault="004C7410" w:rsidP="00517DF7">
            <w:pPr>
              <w:jc w:val="center"/>
              <w:rPr>
                <w:sz w:val="20"/>
                <w:szCs w:val="20"/>
              </w:rPr>
            </w:pPr>
            <w:r w:rsidRPr="007A3E03">
              <w:rPr>
                <w:bCs/>
                <w:sz w:val="20"/>
                <w:szCs w:val="20"/>
              </w:rPr>
              <w:t>Оказание поддержки общественным объединениям правоохранительной направленности</w:t>
            </w:r>
          </w:p>
        </w:tc>
        <w:tc>
          <w:tcPr>
            <w:tcW w:w="1558" w:type="dxa"/>
          </w:tcPr>
          <w:p w14:paraId="5E61606F" w14:textId="77777777" w:rsidR="004C7410" w:rsidRPr="007A3E03" w:rsidRDefault="004C7410" w:rsidP="00517DF7">
            <w:pPr>
              <w:jc w:val="both"/>
              <w:rPr>
                <w:sz w:val="20"/>
                <w:szCs w:val="20"/>
              </w:rPr>
            </w:pPr>
            <w:r w:rsidRPr="007A3E03">
              <w:rPr>
                <w:sz w:val="20"/>
                <w:szCs w:val="20"/>
              </w:rPr>
              <w:t>Проведение районного конкурса «Лучший боец отряда содействия полиции «Тигр»»</w:t>
            </w:r>
          </w:p>
        </w:tc>
        <w:tc>
          <w:tcPr>
            <w:tcW w:w="852" w:type="dxa"/>
          </w:tcPr>
          <w:p w14:paraId="58BD5AAA" w14:textId="77777777" w:rsidR="004C7410" w:rsidRPr="007A3E03" w:rsidRDefault="004C7410" w:rsidP="00517DF7">
            <w:pPr>
              <w:jc w:val="center"/>
              <w:rPr>
                <w:color w:val="000000"/>
                <w:sz w:val="20"/>
                <w:szCs w:val="20"/>
              </w:rPr>
            </w:pPr>
            <w:r w:rsidRPr="007A3E03">
              <w:rPr>
                <w:color w:val="000000"/>
                <w:sz w:val="20"/>
                <w:szCs w:val="20"/>
              </w:rPr>
              <w:t>Шт.</w:t>
            </w:r>
          </w:p>
        </w:tc>
        <w:tc>
          <w:tcPr>
            <w:tcW w:w="851" w:type="dxa"/>
          </w:tcPr>
          <w:p w14:paraId="734C0B83" w14:textId="77777777" w:rsidR="004C7410" w:rsidRPr="007A3E03" w:rsidRDefault="004C7410" w:rsidP="00517DF7">
            <w:pPr>
              <w:jc w:val="center"/>
              <w:rPr>
                <w:color w:val="000000"/>
                <w:sz w:val="20"/>
                <w:szCs w:val="20"/>
              </w:rPr>
            </w:pPr>
            <w:r w:rsidRPr="007A3E03">
              <w:rPr>
                <w:color w:val="000000"/>
                <w:sz w:val="20"/>
                <w:szCs w:val="20"/>
              </w:rPr>
              <w:t>1</w:t>
            </w:r>
          </w:p>
        </w:tc>
        <w:tc>
          <w:tcPr>
            <w:tcW w:w="709" w:type="dxa"/>
          </w:tcPr>
          <w:p w14:paraId="4762A609" w14:textId="77777777" w:rsidR="004C7410" w:rsidRPr="007A3E03" w:rsidRDefault="004C7410" w:rsidP="00517DF7">
            <w:pPr>
              <w:jc w:val="center"/>
              <w:rPr>
                <w:color w:val="000000"/>
                <w:sz w:val="20"/>
                <w:szCs w:val="20"/>
              </w:rPr>
            </w:pPr>
            <w:r w:rsidRPr="007A3E03">
              <w:rPr>
                <w:color w:val="000000"/>
                <w:sz w:val="20"/>
                <w:szCs w:val="20"/>
              </w:rPr>
              <w:t>1</w:t>
            </w:r>
          </w:p>
        </w:tc>
        <w:tc>
          <w:tcPr>
            <w:tcW w:w="708" w:type="dxa"/>
          </w:tcPr>
          <w:p w14:paraId="2E889471" w14:textId="77777777" w:rsidR="004C7410" w:rsidRPr="007A3E03" w:rsidRDefault="004C7410" w:rsidP="00517DF7">
            <w:pPr>
              <w:jc w:val="center"/>
              <w:rPr>
                <w:color w:val="000000"/>
                <w:sz w:val="20"/>
                <w:szCs w:val="20"/>
              </w:rPr>
            </w:pPr>
            <w:r w:rsidRPr="007A3E03">
              <w:rPr>
                <w:color w:val="000000"/>
                <w:sz w:val="20"/>
                <w:szCs w:val="20"/>
              </w:rPr>
              <w:t>1</w:t>
            </w:r>
          </w:p>
        </w:tc>
        <w:tc>
          <w:tcPr>
            <w:tcW w:w="710" w:type="dxa"/>
          </w:tcPr>
          <w:p w14:paraId="48B37F7A" w14:textId="77777777" w:rsidR="004C7410" w:rsidRPr="007A3E03" w:rsidRDefault="004C7410" w:rsidP="00517DF7">
            <w:pPr>
              <w:jc w:val="center"/>
              <w:rPr>
                <w:color w:val="000000"/>
                <w:sz w:val="20"/>
                <w:szCs w:val="20"/>
              </w:rPr>
            </w:pPr>
            <w:r w:rsidRPr="007A3E03">
              <w:rPr>
                <w:color w:val="000000"/>
                <w:sz w:val="20"/>
                <w:szCs w:val="20"/>
              </w:rPr>
              <w:t>1</w:t>
            </w:r>
          </w:p>
        </w:tc>
        <w:tc>
          <w:tcPr>
            <w:tcW w:w="710" w:type="dxa"/>
          </w:tcPr>
          <w:p w14:paraId="292E4FA7" w14:textId="77777777" w:rsidR="004C7410" w:rsidRPr="007A3E03" w:rsidRDefault="004C7410" w:rsidP="00517DF7">
            <w:pPr>
              <w:jc w:val="center"/>
              <w:rPr>
                <w:color w:val="000000"/>
                <w:sz w:val="20"/>
                <w:szCs w:val="20"/>
              </w:rPr>
            </w:pPr>
            <w:r w:rsidRPr="007A3E03">
              <w:rPr>
                <w:color w:val="000000"/>
                <w:sz w:val="20"/>
                <w:szCs w:val="20"/>
              </w:rPr>
              <w:t>1</w:t>
            </w:r>
          </w:p>
        </w:tc>
        <w:tc>
          <w:tcPr>
            <w:tcW w:w="709" w:type="dxa"/>
          </w:tcPr>
          <w:p w14:paraId="70B27575" w14:textId="77777777" w:rsidR="004C7410" w:rsidRPr="007A3E03" w:rsidRDefault="004C7410" w:rsidP="00517DF7">
            <w:pPr>
              <w:jc w:val="center"/>
              <w:rPr>
                <w:color w:val="000000"/>
                <w:sz w:val="20"/>
                <w:szCs w:val="20"/>
              </w:rPr>
            </w:pPr>
            <w:r w:rsidRPr="007A3E03">
              <w:rPr>
                <w:color w:val="000000"/>
                <w:sz w:val="20"/>
                <w:szCs w:val="20"/>
              </w:rPr>
              <w:t>1</w:t>
            </w:r>
          </w:p>
        </w:tc>
        <w:tc>
          <w:tcPr>
            <w:tcW w:w="1232" w:type="dxa"/>
          </w:tcPr>
          <w:p w14:paraId="095107C3" w14:textId="77777777" w:rsidR="004C7410" w:rsidRPr="007A3E03" w:rsidRDefault="004C7410" w:rsidP="00517DF7">
            <w:pPr>
              <w:jc w:val="center"/>
              <w:rPr>
                <w:color w:val="000000"/>
                <w:sz w:val="20"/>
                <w:szCs w:val="20"/>
              </w:rPr>
            </w:pPr>
            <w:r w:rsidRPr="007A3E03">
              <w:rPr>
                <w:color w:val="000000"/>
                <w:sz w:val="20"/>
                <w:szCs w:val="20"/>
              </w:rPr>
              <w:t>3,33</w:t>
            </w:r>
          </w:p>
        </w:tc>
        <w:tc>
          <w:tcPr>
            <w:tcW w:w="709" w:type="dxa"/>
          </w:tcPr>
          <w:p w14:paraId="04A379DE" w14:textId="77777777" w:rsidR="004C7410" w:rsidRPr="007A3E03" w:rsidRDefault="004C7410" w:rsidP="00517DF7">
            <w:pPr>
              <w:jc w:val="center"/>
              <w:rPr>
                <w:color w:val="000000"/>
                <w:sz w:val="20"/>
                <w:szCs w:val="20"/>
              </w:rPr>
            </w:pPr>
            <w:r w:rsidRPr="007A3E03">
              <w:rPr>
                <w:color w:val="000000"/>
                <w:sz w:val="20"/>
                <w:szCs w:val="20"/>
              </w:rPr>
              <w:t>5,0</w:t>
            </w:r>
          </w:p>
        </w:tc>
        <w:tc>
          <w:tcPr>
            <w:tcW w:w="708" w:type="dxa"/>
          </w:tcPr>
          <w:p w14:paraId="0E86EBB4" w14:textId="77777777" w:rsidR="004C7410" w:rsidRPr="007A3E03" w:rsidRDefault="004C7410" w:rsidP="00517DF7">
            <w:pPr>
              <w:jc w:val="center"/>
              <w:rPr>
                <w:color w:val="000000"/>
                <w:sz w:val="20"/>
                <w:szCs w:val="20"/>
              </w:rPr>
            </w:pPr>
            <w:r w:rsidRPr="007A3E03">
              <w:rPr>
                <w:color w:val="000000"/>
                <w:sz w:val="20"/>
                <w:szCs w:val="20"/>
              </w:rPr>
              <w:t>5,0</w:t>
            </w:r>
          </w:p>
        </w:tc>
        <w:tc>
          <w:tcPr>
            <w:tcW w:w="709" w:type="dxa"/>
          </w:tcPr>
          <w:p w14:paraId="690D18C0" w14:textId="77777777" w:rsidR="004C7410" w:rsidRPr="007A3E03" w:rsidRDefault="004C7410" w:rsidP="00517DF7">
            <w:pPr>
              <w:jc w:val="center"/>
              <w:rPr>
                <w:color w:val="000000"/>
                <w:sz w:val="20"/>
                <w:szCs w:val="20"/>
              </w:rPr>
            </w:pPr>
            <w:r w:rsidRPr="007A3E03">
              <w:rPr>
                <w:color w:val="000000"/>
                <w:sz w:val="20"/>
                <w:szCs w:val="20"/>
              </w:rPr>
              <w:t>5,0</w:t>
            </w:r>
          </w:p>
        </w:tc>
        <w:tc>
          <w:tcPr>
            <w:tcW w:w="714" w:type="dxa"/>
            <w:gridSpan w:val="2"/>
          </w:tcPr>
          <w:p w14:paraId="367B7F14" w14:textId="77777777" w:rsidR="004C7410" w:rsidRPr="007A3E03" w:rsidRDefault="004C7410" w:rsidP="00517DF7">
            <w:pPr>
              <w:jc w:val="center"/>
              <w:rPr>
                <w:color w:val="000000"/>
                <w:sz w:val="20"/>
                <w:szCs w:val="20"/>
              </w:rPr>
            </w:pPr>
            <w:r w:rsidRPr="007A3E03">
              <w:rPr>
                <w:color w:val="000000"/>
                <w:sz w:val="20"/>
                <w:szCs w:val="20"/>
              </w:rPr>
              <w:t>5,0</w:t>
            </w:r>
          </w:p>
        </w:tc>
        <w:tc>
          <w:tcPr>
            <w:tcW w:w="702" w:type="dxa"/>
          </w:tcPr>
          <w:p w14:paraId="3AC6E960" w14:textId="77777777" w:rsidR="004C7410" w:rsidRPr="007A3E03" w:rsidRDefault="004C7410" w:rsidP="00517DF7">
            <w:pPr>
              <w:jc w:val="center"/>
              <w:rPr>
                <w:color w:val="000000"/>
                <w:sz w:val="20"/>
                <w:szCs w:val="20"/>
              </w:rPr>
            </w:pPr>
            <w:r w:rsidRPr="007A3E03">
              <w:rPr>
                <w:color w:val="000000"/>
                <w:sz w:val="20"/>
                <w:szCs w:val="20"/>
              </w:rPr>
              <w:t>5,0</w:t>
            </w:r>
          </w:p>
        </w:tc>
        <w:tc>
          <w:tcPr>
            <w:tcW w:w="1463" w:type="dxa"/>
          </w:tcPr>
          <w:p w14:paraId="7BF3C9CF" w14:textId="77777777" w:rsidR="004C7410" w:rsidRPr="007A3E03" w:rsidRDefault="004C7410" w:rsidP="00517DF7">
            <w:pPr>
              <w:rPr>
                <w:sz w:val="20"/>
                <w:szCs w:val="20"/>
              </w:rPr>
            </w:pPr>
            <w:r w:rsidRPr="007A3E03">
              <w:rPr>
                <w:sz w:val="20"/>
                <w:szCs w:val="20"/>
              </w:rPr>
              <w:t>Количество общественных объединений правоохранительной направленности, получивших поддержку своей деятельности.</w:t>
            </w:r>
          </w:p>
        </w:tc>
      </w:tr>
      <w:tr w:rsidR="004C7410" w:rsidRPr="007A3E03" w14:paraId="58569A2E" w14:textId="77777777" w:rsidTr="00517DF7">
        <w:tc>
          <w:tcPr>
            <w:tcW w:w="703" w:type="dxa"/>
          </w:tcPr>
          <w:p w14:paraId="46BFED83" w14:textId="77777777" w:rsidR="004C7410" w:rsidRPr="007A3E03" w:rsidRDefault="004C7410" w:rsidP="00517DF7">
            <w:pPr>
              <w:jc w:val="center"/>
              <w:rPr>
                <w:color w:val="000000"/>
                <w:sz w:val="20"/>
                <w:szCs w:val="20"/>
              </w:rPr>
            </w:pPr>
            <w:r w:rsidRPr="007A3E03">
              <w:rPr>
                <w:color w:val="000000"/>
                <w:sz w:val="20"/>
                <w:szCs w:val="20"/>
              </w:rPr>
              <w:t>10</w:t>
            </w:r>
          </w:p>
        </w:tc>
        <w:tc>
          <w:tcPr>
            <w:tcW w:w="1987" w:type="dxa"/>
          </w:tcPr>
          <w:p w14:paraId="4C078B5D" w14:textId="77777777" w:rsidR="004C7410" w:rsidRPr="007A3E03" w:rsidRDefault="004C7410" w:rsidP="00517DF7">
            <w:pPr>
              <w:jc w:val="center"/>
              <w:rPr>
                <w:sz w:val="20"/>
                <w:szCs w:val="20"/>
              </w:rPr>
            </w:pPr>
            <w:r w:rsidRPr="007A3E03">
              <w:rPr>
                <w:bCs/>
                <w:sz w:val="20"/>
                <w:szCs w:val="20"/>
              </w:rPr>
              <w:t xml:space="preserve">Оказание поддержки </w:t>
            </w:r>
            <w:r w:rsidRPr="007A3E03">
              <w:rPr>
                <w:bCs/>
                <w:sz w:val="20"/>
                <w:szCs w:val="20"/>
              </w:rPr>
              <w:lastRenderedPageBreak/>
              <w:t>общественным объединениям правоохранительной направленности</w:t>
            </w:r>
          </w:p>
        </w:tc>
        <w:tc>
          <w:tcPr>
            <w:tcW w:w="1558" w:type="dxa"/>
          </w:tcPr>
          <w:p w14:paraId="587A4148" w14:textId="77777777" w:rsidR="004C7410" w:rsidRPr="007A3E03" w:rsidRDefault="004C7410" w:rsidP="00517DF7">
            <w:pPr>
              <w:jc w:val="both"/>
              <w:rPr>
                <w:sz w:val="20"/>
                <w:szCs w:val="20"/>
              </w:rPr>
            </w:pPr>
            <w:r w:rsidRPr="007A3E03">
              <w:rPr>
                <w:sz w:val="20"/>
                <w:szCs w:val="20"/>
              </w:rPr>
              <w:lastRenderedPageBreak/>
              <w:t xml:space="preserve">Проведение районного </w:t>
            </w:r>
            <w:r w:rsidRPr="007A3E03">
              <w:rPr>
                <w:sz w:val="20"/>
                <w:szCs w:val="20"/>
              </w:rPr>
              <w:lastRenderedPageBreak/>
              <w:t>конкурса «Лучший отряд ДНД»</w:t>
            </w:r>
          </w:p>
        </w:tc>
        <w:tc>
          <w:tcPr>
            <w:tcW w:w="852" w:type="dxa"/>
          </w:tcPr>
          <w:p w14:paraId="65274078" w14:textId="77777777" w:rsidR="004C7410" w:rsidRPr="007A3E03" w:rsidRDefault="004C7410" w:rsidP="00517DF7">
            <w:pPr>
              <w:jc w:val="center"/>
              <w:rPr>
                <w:color w:val="000000"/>
                <w:sz w:val="20"/>
                <w:szCs w:val="20"/>
              </w:rPr>
            </w:pPr>
            <w:r w:rsidRPr="007A3E03">
              <w:rPr>
                <w:color w:val="000000"/>
                <w:sz w:val="20"/>
                <w:szCs w:val="20"/>
              </w:rPr>
              <w:lastRenderedPageBreak/>
              <w:t>Шт.</w:t>
            </w:r>
          </w:p>
        </w:tc>
        <w:tc>
          <w:tcPr>
            <w:tcW w:w="851" w:type="dxa"/>
          </w:tcPr>
          <w:p w14:paraId="2DE12937" w14:textId="77777777" w:rsidR="004C7410" w:rsidRPr="007A3E03" w:rsidRDefault="004C7410" w:rsidP="00517DF7">
            <w:pPr>
              <w:jc w:val="center"/>
              <w:rPr>
                <w:color w:val="000000"/>
                <w:sz w:val="20"/>
                <w:szCs w:val="20"/>
              </w:rPr>
            </w:pPr>
            <w:r w:rsidRPr="007A3E03">
              <w:rPr>
                <w:color w:val="000000"/>
                <w:sz w:val="20"/>
                <w:szCs w:val="20"/>
              </w:rPr>
              <w:t>1</w:t>
            </w:r>
          </w:p>
        </w:tc>
        <w:tc>
          <w:tcPr>
            <w:tcW w:w="709" w:type="dxa"/>
          </w:tcPr>
          <w:p w14:paraId="31F6F2DB" w14:textId="77777777" w:rsidR="004C7410" w:rsidRPr="007A3E03" w:rsidRDefault="004C7410" w:rsidP="00517DF7">
            <w:pPr>
              <w:jc w:val="center"/>
              <w:rPr>
                <w:color w:val="000000"/>
                <w:sz w:val="20"/>
                <w:szCs w:val="20"/>
              </w:rPr>
            </w:pPr>
            <w:r w:rsidRPr="007A3E03">
              <w:rPr>
                <w:color w:val="000000"/>
                <w:sz w:val="20"/>
                <w:szCs w:val="20"/>
              </w:rPr>
              <w:t>1</w:t>
            </w:r>
          </w:p>
        </w:tc>
        <w:tc>
          <w:tcPr>
            <w:tcW w:w="708" w:type="dxa"/>
          </w:tcPr>
          <w:p w14:paraId="69CF8729" w14:textId="77777777" w:rsidR="004C7410" w:rsidRPr="007A3E03" w:rsidRDefault="004C7410" w:rsidP="00517DF7">
            <w:pPr>
              <w:jc w:val="center"/>
              <w:rPr>
                <w:color w:val="000000"/>
                <w:sz w:val="20"/>
                <w:szCs w:val="20"/>
              </w:rPr>
            </w:pPr>
            <w:r w:rsidRPr="007A3E03">
              <w:rPr>
                <w:color w:val="000000"/>
                <w:sz w:val="20"/>
                <w:szCs w:val="20"/>
              </w:rPr>
              <w:t>1</w:t>
            </w:r>
          </w:p>
        </w:tc>
        <w:tc>
          <w:tcPr>
            <w:tcW w:w="710" w:type="dxa"/>
          </w:tcPr>
          <w:p w14:paraId="5981144C" w14:textId="77777777" w:rsidR="004C7410" w:rsidRPr="007A3E03" w:rsidRDefault="004C7410" w:rsidP="00517DF7">
            <w:pPr>
              <w:jc w:val="center"/>
              <w:rPr>
                <w:color w:val="000000"/>
                <w:sz w:val="20"/>
                <w:szCs w:val="20"/>
              </w:rPr>
            </w:pPr>
            <w:r w:rsidRPr="007A3E03">
              <w:rPr>
                <w:color w:val="000000"/>
                <w:sz w:val="20"/>
                <w:szCs w:val="20"/>
              </w:rPr>
              <w:t>1</w:t>
            </w:r>
          </w:p>
        </w:tc>
        <w:tc>
          <w:tcPr>
            <w:tcW w:w="710" w:type="dxa"/>
          </w:tcPr>
          <w:p w14:paraId="47F490BC" w14:textId="77777777" w:rsidR="004C7410" w:rsidRPr="007A3E03" w:rsidRDefault="004C7410" w:rsidP="00517DF7">
            <w:pPr>
              <w:jc w:val="center"/>
              <w:rPr>
                <w:color w:val="000000"/>
                <w:sz w:val="20"/>
                <w:szCs w:val="20"/>
              </w:rPr>
            </w:pPr>
            <w:r w:rsidRPr="007A3E03">
              <w:rPr>
                <w:color w:val="000000"/>
                <w:sz w:val="20"/>
                <w:szCs w:val="20"/>
              </w:rPr>
              <w:t>1</w:t>
            </w:r>
          </w:p>
        </w:tc>
        <w:tc>
          <w:tcPr>
            <w:tcW w:w="709" w:type="dxa"/>
          </w:tcPr>
          <w:p w14:paraId="0C615012" w14:textId="77777777" w:rsidR="004C7410" w:rsidRPr="007A3E03" w:rsidRDefault="004C7410" w:rsidP="00517DF7">
            <w:pPr>
              <w:jc w:val="center"/>
              <w:rPr>
                <w:color w:val="000000"/>
                <w:sz w:val="20"/>
                <w:szCs w:val="20"/>
              </w:rPr>
            </w:pPr>
            <w:r w:rsidRPr="007A3E03">
              <w:rPr>
                <w:color w:val="000000"/>
                <w:sz w:val="20"/>
                <w:szCs w:val="20"/>
              </w:rPr>
              <w:t>1</w:t>
            </w:r>
          </w:p>
        </w:tc>
        <w:tc>
          <w:tcPr>
            <w:tcW w:w="1232" w:type="dxa"/>
          </w:tcPr>
          <w:p w14:paraId="0C4978DE" w14:textId="77777777" w:rsidR="004C7410" w:rsidRPr="007A3E03" w:rsidRDefault="004C7410" w:rsidP="00517DF7">
            <w:pPr>
              <w:jc w:val="center"/>
              <w:rPr>
                <w:color w:val="000000"/>
                <w:sz w:val="20"/>
                <w:szCs w:val="20"/>
              </w:rPr>
            </w:pPr>
            <w:r w:rsidRPr="007A3E03">
              <w:rPr>
                <w:color w:val="000000"/>
                <w:sz w:val="20"/>
                <w:szCs w:val="20"/>
              </w:rPr>
              <w:t>3,33</w:t>
            </w:r>
          </w:p>
        </w:tc>
        <w:tc>
          <w:tcPr>
            <w:tcW w:w="709" w:type="dxa"/>
          </w:tcPr>
          <w:p w14:paraId="79AE8435" w14:textId="77777777" w:rsidR="004C7410" w:rsidRPr="007A3E03" w:rsidRDefault="004C7410" w:rsidP="00517DF7">
            <w:pPr>
              <w:jc w:val="center"/>
              <w:rPr>
                <w:color w:val="000000"/>
                <w:sz w:val="20"/>
                <w:szCs w:val="20"/>
              </w:rPr>
            </w:pPr>
            <w:r w:rsidRPr="007A3E03">
              <w:rPr>
                <w:color w:val="000000"/>
                <w:sz w:val="20"/>
                <w:szCs w:val="20"/>
              </w:rPr>
              <w:t>5,0</w:t>
            </w:r>
          </w:p>
        </w:tc>
        <w:tc>
          <w:tcPr>
            <w:tcW w:w="708" w:type="dxa"/>
          </w:tcPr>
          <w:p w14:paraId="3712E1DC" w14:textId="77777777" w:rsidR="004C7410" w:rsidRPr="007A3E03" w:rsidRDefault="004C7410" w:rsidP="00517DF7">
            <w:pPr>
              <w:jc w:val="center"/>
              <w:rPr>
                <w:color w:val="000000"/>
                <w:sz w:val="20"/>
                <w:szCs w:val="20"/>
              </w:rPr>
            </w:pPr>
            <w:r w:rsidRPr="007A3E03">
              <w:rPr>
                <w:color w:val="000000"/>
                <w:sz w:val="20"/>
                <w:szCs w:val="20"/>
              </w:rPr>
              <w:t>5,0</w:t>
            </w:r>
          </w:p>
        </w:tc>
        <w:tc>
          <w:tcPr>
            <w:tcW w:w="709" w:type="dxa"/>
          </w:tcPr>
          <w:p w14:paraId="6A6F9175" w14:textId="77777777" w:rsidR="004C7410" w:rsidRPr="007A3E03" w:rsidRDefault="004C7410" w:rsidP="00517DF7">
            <w:pPr>
              <w:jc w:val="center"/>
              <w:rPr>
                <w:color w:val="000000"/>
                <w:sz w:val="20"/>
                <w:szCs w:val="20"/>
              </w:rPr>
            </w:pPr>
            <w:r w:rsidRPr="007A3E03">
              <w:rPr>
                <w:color w:val="000000"/>
                <w:sz w:val="20"/>
                <w:szCs w:val="20"/>
              </w:rPr>
              <w:t>5,0</w:t>
            </w:r>
          </w:p>
        </w:tc>
        <w:tc>
          <w:tcPr>
            <w:tcW w:w="714" w:type="dxa"/>
            <w:gridSpan w:val="2"/>
          </w:tcPr>
          <w:p w14:paraId="552C1BDB" w14:textId="77777777" w:rsidR="004C7410" w:rsidRPr="007A3E03" w:rsidRDefault="004C7410" w:rsidP="00517DF7">
            <w:pPr>
              <w:jc w:val="center"/>
              <w:rPr>
                <w:color w:val="000000"/>
                <w:sz w:val="20"/>
                <w:szCs w:val="20"/>
              </w:rPr>
            </w:pPr>
            <w:r w:rsidRPr="007A3E03">
              <w:rPr>
                <w:color w:val="000000"/>
                <w:sz w:val="20"/>
                <w:szCs w:val="20"/>
              </w:rPr>
              <w:t>5,0</w:t>
            </w:r>
          </w:p>
        </w:tc>
        <w:tc>
          <w:tcPr>
            <w:tcW w:w="702" w:type="dxa"/>
          </w:tcPr>
          <w:p w14:paraId="18357F0C" w14:textId="77777777" w:rsidR="004C7410" w:rsidRPr="007A3E03" w:rsidRDefault="004C7410" w:rsidP="00517DF7">
            <w:pPr>
              <w:jc w:val="center"/>
              <w:rPr>
                <w:color w:val="000000"/>
                <w:sz w:val="20"/>
                <w:szCs w:val="20"/>
              </w:rPr>
            </w:pPr>
            <w:r w:rsidRPr="007A3E03">
              <w:rPr>
                <w:color w:val="000000"/>
                <w:sz w:val="20"/>
                <w:szCs w:val="20"/>
              </w:rPr>
              <w:t>5,0</w:t>
            </w:r>
          </w:p>
        </w:tc>
        <w:tc>
          <w:tcPr>
            <w:tcW w:w="1463" w:type="dxa"/>
          </w:tcPr>
          <w:p w14:paraId="5757A4B5" w14:textId="77777777" w:rsidR="004C7410" w:rsidRPr="007A3E03" w:rsidRDefault="004C7410" w:rsidP="00517DF7">
            <w:pPr>
              <w:rPr>
                <w:sz w:val="20"/>
                <w:szCs w:val="20"/>
              </w:rPr>
            </w:pPr>
            <w:r w:rsidRPr="007A3E03">
              <w:rPr>
                <w:sz w:val="20"/>
                <w:szCs w:val="20"/>
              </w:rPr>
              <w:t>Количество общественны</w:t>
            </w:r>
            <w:r w:rsidRPr="007A3E03">
              <w:rPr>
                <w:sz w:val="20"/>
                <w:szCs w:val="20"/>
              </w:rPr>
              <w:lastRenderedPageBreak/>
              <w:t>х объединений правоохранительной направленности, получивших поддержку своей деятельности.</w:t>
            </w:r>
          </w:p>
        </w:tc>
      </w:tr>
      <w:tr w:rsidR="004C7410" w:rsidRPr="007A3E03" w14:paraId="33A869E2" w14:textId="77777777" w:rsidTr="00517DF7">
        <w:tc>
          <w:tcPr>
            <w:tcW w:w="703" w:type="dxa"/>
          </w:tcPr>
          <w:p w14:paraId="0D65BC2B" w14:textId="77777777" w:rsidR="004C7410" w:rsidRPr="007A3E03" w:rsidRDefault="004C7410" w:rsidP="00517DF7">
            <w:pPr>
              <w:jc w:val="center"/>
              <w:rPr>
                <w:color w:val="000000"/>
                <w:sz w:val="20"/>
                <w:szCs w:val="20"/>
              </w:rPr>
            </w:pPr>
            <w:r w:rsidRPr="007A3E03">
              <w:rPr>
                <w:color w:val="000000"/>
                <w:sz w:val="20"/>
                <w:szCs w:val="20"/>
              </w:rPr>
              <w:lastRenderedPageBreak/>
              <w:t>11</w:t>
            </w:r>
          </w:p>
        </w:tc>
        <w:tc>
          <w:tcPr>
            <w:tcW w:w="1987" w:type="dxa"/>
          </w:tcPr>
          <w:p w14:paraId="12F06EDA" w14:textId="77777777" w:rsidR="004C7410" w:rsidRPr="007A3E03" w:rsidRDefault="004C7410" w:rsidP="00517DF7">
            <w:pPr>
              <w:jc w:val="center"/>
              <w:rPr>
                <w:sz w:val="20"/>
                <w:szCs w:val="20"/>
              </w:rPr>
            </w:pPr>
            <w:r w:rsidRPr="007A3E03">
              <w:rPr>
                <w:bCs/>
                <w:sz w:val="20"/>
                <w:szCs w:val="20"/>
              </w:rPr>
              <w:t>Снижение спроса на наркотики в Бессоновском районе Пензенской области</w:t>
            </w:r>
          </w:p>
        </w:tc>
        <w:tc>
          <w:tcPr>
            <w:tcW w:w="1558" w:type="dxa"/>
          </w:tcPr>
          <w:p w14:paraId="2CD961A3" w14:textId="77777777" w:rsidR="004C7410" w:rsidRPr="007A3E03" w:rsidRDefault="004C7410" w:rsidP="00517DF7">
            <w:pPr>
              <w:jc w:val="both"/>
              <w:rPr>
                <w:sz w:val="20"/>
                <w:szCs w:val="20"/>
              </w:rPr>
            </w:pPr>
            <w:r w:rsidRPr="007A3E03">
              <w:rPr>
                <w:sz w:val="20"/>
                <w:szCs w:val="20"/>
              </w:rPr>
              <w:t>Изготовление и распространение информационных материалов антинаркотической направленности с учетом  мониторинга наркоситуации</w:t>
            </w:r>
          </w:p>
        </w:tc>
        <w:tc>
          <w:tcPr>
            <w:tcW w:w="852" w:type="dxa"/>
          </w:tcPr>
          <w:p w14:paraId="2A8365C9" w14:textId="77777777" w:rsidR="004C7410" w:rsidRPr="007A3E03" w:rsidRDefault="004C7410" w:rsidP="00517DF7">
            <w:pPr>
              <w:jc w:val="center"/>
              <w:rPr>
                <w:color w:val="000000"/>
                <w:sz w:val="20"/>
                <w:szCs w:val="20"/>
              </w:rPr>
            </w:pPr>
            <w:r w:rsidRPr="007A3E03">
              <w:rPr>
                <w:color w:val="000000"/>
                <w:sz w:val="20"/>
                <w:szCs w:val="20"/>
              </w:rPr>
              <w:t>Шт.</w:t>
            </w:r>
          </w:p>
        </w:tc>
        <w:tc>
          <w:tcPr>
            <w:tcW w:w="851" w:type="dxa"/>
          </w:tcPr>
          <w:p w14:paraId="0DE49302" w14:textId="77777777" w:rsidR="004C7410" w:rsidRPr="007A3E03" w:rsidRDefault="004C7410" w:rsidP="00517DF7">
            <w:pPr>
              <w:jc w:val="center"/>
              <w:rPr>
                <w:color w:val="000000"/>
                <w:sz w:val="20"/>
                <w:szCs w:val="20"/>
              </w:rPr>
            </w:pPr>
            <w:r w:rsidRPr="007A3E03">
              <w:rPr>
                <w:color w:val="000000"/>
                <w:sz w:val="20"/>
                <w:szCs w:val="20"/>
              </w:rPr>
              <w:t>200</w:t>
            </w:r>
          </w:p>
        </w:tc>
        <w:tc>
          <w:tcPr>
            <w:tcW w:w="709" w:type="dxa"/>
          </w:tcPr>
          <w:p w14:paraId="14E8760B" w14:textId="77777777" w:rsidR="004C7410" w:rsidRPr="007A3E03" w:rsidRDefault="004C7410" w:rsidP="00517DF7">
            <w:pPr>
              <w:jc w:val="center"/>
              <w:rPr>
                <w:color w:val="000000"/>
                <w:sz w:val="20"/>
                <w:szCs w:val="20"/>
              </w:rPr>
            </w:pPr>
            <w:r w:rsidRPr="007A3E03">
              <w:rPr>
                <w:color w:val="000000"/>
                <w:sz w:val="20"/>
                <w:szCs w:val="20"/>
              </w:rPr>
              <w:t>200</w:t>
            </w:r>
          </w:p>
        </w:tc>
        <w:tc>
          <w:tcPr>
            <w:tcW w:w="708" w:type="dxa"/>
          </w:tcPr>
          <w:p w14:paraId="35052DF5" w14:textId="77777777" w:rsidR="004C7410" w:rsidRPr="007A3E03" w:rsidRDefault="004C7410" w:rsidP="00517DF7">
            <w:pPr>
              <w:jc w:val="center"/>
              <w:rPr>
                <w:color w:val="000000"/>
                <w:sz w:val="20"/>
                <w:szCs w:val="20"/>
              </w:rPr>
            </w:pPr>
            <w:r w:rsidRPr="007A3E03">
              <w:rPr>
                <w:color w:val="000000"/>
                <w:sz w:val="20"/>
                <w:szCs w:val="20"/>
              </w:rPr>
              <w:t>200</w:t>
            </w:r>
          </w:p>
        </w:tc>
        <w:tc>
          <w:tcPr>
            <w:tcW w:w="710" w:type="dxa"/>
          </w:tcPr>
          <w:p w14:paraId="22C0DF0E" w14:textId="77777777" w:rsidR="004C7410" w:rsidRPr="007A3E03" w:rsidRDefault="004C7410" w:rsidP="00517DF7">
            <w:pPr>
              <w:jc w:val="center"/>
              <w:rPr>
                <w:color w:val="000000"/>
                <w:sz w:val="20"/>
                <w:szCs w:val="20"/>
              </w:rPr>
            </w:pPr>
            <w:r w:rsidRPr="007A3E03">
              <w:rPr>
                <w:color w:val="000000"/>
                <w:sz w:val="20"/>
                <w:szCs w:val="20"/>
              </w:rPr>
              <w:t>200</w:t>
            </w:r>
          </w:p>
        </w:tc>
        <w:tc>
          <w:tcPr>
            <w:tcW w:w="710" w:type="dxa"/>
          </w:tcPr>
          <w:p w14:paraId="5C39E7C3" w14:textId="77777777" w:rsidR="004C7410" w:rsidRPr="007A3E03" w:rsidRDefault="004C7410" w:rsidP="00517DF7">
            <w:pPr>
              <w:jc w:val="center"/>
              <w:rPr>
                <w:color w:val="000000"/>
                <w:sz w:val="20"/>
                <w:szCs w:val="20"/>
              </w:rPr>
            </w:pPr>
            <w:r w:rsidRPr="007A3E03">
              <w:rPr>
                <w:color w:val="000000"/>
                <w:sz w:val="20"/>
                <w:szCs w:val="20"/>
              </w:rPr>
              <w:t>200</w:t>
            </w:r>
          </w:p>
        </w:tc>
        <w:tc>
          <w:tcPr>
            <w:tcW w:w="709" w:type="dxa"/>
          </w:tcPr>
          <w:p w14:paraId="347D0F37" w14:textId="77777777" w:rsidR="004C7410" w:rsidRPr="007A3E03" w:rsidRDefault="004C7410" w:rsidP="00517DF7">
            <w:pPr>
              <w:jc w:val="center"/>
              <w:rPr>
                <w:color w:val="000000"/>
                <w:sz w:val="20"/>
                <w:szCs w:val="20"/>
              </w:rPr>
            </w:pPr>
            <w:r w:rsidRPr="007A3E03">
              <w:rPr>
                <w:color w:val="000000"/>
                <w:sz w:val="20"/>
                <w:szCs w:val="20"/>
              </w:rPr>
              <w:t>200</w:t>
            </w:r>
          </w:p>
        </w:tc>
        <w:tc>
          <w:tcPr>
            <w:tcW w:w="1232" w:type="dxa"/>
          </w:tcPr>
          <w:p w14:paraId="3CBD6F9F" w14:textId="77777777" w:rsidR="004C7410" w:rsidRPr="007A3E03" w:rsidRDefault="004C7410" w:rsidP="00517DF7">
            <w:pPr>
              <w:jc w:val="center"/>
              <w:rPr>
                <w:color w:val="000000"/>
                <w:sz w:val="20"/>
                <w:szCs w:val="20"/>
              </w:rPr>
            </w:pPr>
            <w:r w:rsidRPr="007A3E03">
              <w:rPr>
                <w:color w:val="000000"/>
                <w:sz w:val="20"/>
                <w:szCs w:val="20"/>
              </w:rPr>
              <w:t>33,33</w:t>
            </w:r>
          </w:p>
        </w:tc>
        <w:tc>
          <w:tcPr>
            <w:tcW w:w="709" w:type="dxa"/>
          </w:tcPr>
          <w:p w14:paraId="4A6FFAE8" w14:textId="77777777" w:rsidR="004C7410" w:rsidRPr="007A3E03" w:rsidRDefault="004C7410" w:rsidP="00517DF7">
            <w:pPr>
              <w:jc w:val="center"/>
              <w:rPr>
                <w:sz w:val="20"/>
                <w:szCs w:val="20"/>
              </w:rPr>
            </w:pPr>
            <w:r w:rsidRPr="007A3E03">
              <w:rPr>
                <w:sz w:val="20"/>
                <w:szCs w:val="20"/>
              </w:rPr>
              <w:t>50,0</w:t>
            </w:r>
          </w:p>
        </w:tc>
        <w:tc>
          <w:tcPr>
            <w:tcW w:w="708" w:type="dxa"/>
          </w:tcPr>
          <w:p w14:paraId="44F96F72" w14:textId="77777777" w:rsidR="004C7410" w:rsidRPr="007A3E03" w:rsidRDefault="004C7410" w:rsidP="00517DF7">
            <w:pPr>
              <w:jc w:val="center"/>
              <w:rPr>
                <w:color w:val="FF0000"/>
                <w:sz w:val="20"/>
                <w:szCs w:val="20"/>
              </w:rPr>
            </w:pPr>
            <w:r w:rsidRPr="007A3E03">
              <w:rPr>
                <w:sz w:val="20"/>
                <w:szCs w:val="20"/>
              </w:rPr>
              <w:t>50,0</w:t>
            </w:r>
          </w:p>
        </w:tc>
        <w:tc>
          <w:tcPr>
            <w:tcW w:w="709" w:type="dxa"/>
          </w:tcPr>
          <w:p w14:paraId="30354819" w14:textId="77777777" w:rsidR="004C7410" w:rsidRPr="007A3E03" w:rsidRDefault="004C7410" w:rsidP="00517DF7">
            <w:pPr>
              <w:jc w:val="center"/>
              <w:rPr>
                <w:color w:val="FF0000"/>
                <w:sz w:val="20"/>
                <w:szCs w:val="20"/>
              </w:rPr>
            </w:pPr>
            <w:r w:rsidRPr="007A3E03">
              <w:rPr>
                <w:sz w:val="20"/>
                <w:szCs w:val="20"/>
              </w:rPr>
              <w:t>50,0</w:t>
            </w:r>
          </w:p>
        </w:tc>
        <w:tc>
          <w:tcPr>
            <w:tcW w:w="714" w:type="dxa"/>
            <w:gridSpan w:val="2"/>
          </w:tcPr>
          <w:p w14:paraId="071BBF34" w14:textId="77777777" w:rsidR="004C7410" w:rsidRPr="007A3E03" w:rsidRDefault="004C7410" w:rsidP="00517DF7">
            <w:pPr>
              <w:jc w:val="center"/>
              <w:rPr>
                <w:color w:val="FF0000"/>
                <w:sz w:val="20"/>
                <w:szCs w:val="20"/>
              </w:rPr>
            </w:pPr>
            <w:r w:rsidRPr="007A3E03">
              <w:rPr>
                <w:sz w:val="20"/>
                <w:szCs w:val="20"/>
              </w:rPr>
              <w:t>50,0</w:t>
            </w:r>
          </w:p>
        </w:tc>
        <w:tc>
          <w:tcPr>
            <w:tcW w:w="702" w:type="dxa"/>
          </w:tcPr>
          <w:p w14:paraId="4E82D261" w14:textId="77777777" w:rsidR="004C7410" w:rsidRPr="007A3E03" w:rsidRDefault="004C7410" w:rsidP="00517DF7">
            <w:pPr>
              <w:jc w:val="center"/>
              <w:rPr>
                <w:color w:val="FF0000"/>
                <w:sz w:val="20"/>
                <w:szCs w:val="20"/>
              </w:rPr>
            </w:pPr>
            <w:r w:rsidRPr="007A3E03">
              <w:rPr>
                <w:sz w:val="20"/>
                <w:szCs w:val="20"/>
              </w:rPr>
              <w:t>50,0</w:t>
            </w:r>
          </w:p>
        </w:tc>
        <w:tc>
          <w:tcPr>
            <w:tcW w:w="1463" w:type="dxa"/>
          </w:tcPr>
          <w:p w14:paraId="0BCDBEB0" w14:textId="77777777" w:rsidR="004C7410" w:rsidRPr="007A3E03" w:rsidRDefault="004C7410" w:rsidP="00517DF7">
            <w:pPr>
              <w:rPr>
                <w:sz w:val="20"/>
                <w:szCs w:val="20"/>
              </w:rPr>
            </w:pPr>
            <w:r w:rsidRPr="007A3E03">
              <w:rPr>
                <w:sz w:val="20"/>
                <w:szCs w:val="20"/>
              </w:rPr>
              <w:t xml:space="preserve">Количество совершенных преступлений на 1 тыс. населения Бессоновского района Пензенской области по отношению к уровню преступности по итогам года.   </w:t>
            </w:r>
          </w:p>
          <w:p w14:paraId="6F192B8B" w14:textId="77777777" w:rsidR="004C7410" w:rsidRPr="007A3E03" w:rsidRDefault="004C7410" w:rsidP="00517DF7">
            <w:pPr>
              <w:rPr>
                <w:sz w:val="20"/>
                <w:szCs w:val="20"/>
              </w:rPr>
            </w:pPr>
            <w:r w:rsidRPr="007A3E03">
              <w:rPr>
                <w:color w:val="000000"/>
                <w:sz w:val="20"/>
                <w:szCs w:val="20"/>
              </w:rPr>
              <w:t>Увеличение количества выпущенных информационных материалов, направленных на законопослушное поведение граждан.</w:t>
            </w:r>
          </w:p>
        </w:tc>
      </w:tr>
      <w:tr w:rsidR="004C7410" w:rsidRPr="007A3E03" w14:paraId="3073743C" w14:textId="77777777" w:rsidTr="00517DF7">
        <w:tc>
          <w:tcPr>
            <w:tcW w:w="703" w:type="dxa"/>
          </w:tcPr>
          <w:p w14:paraId="5EF2DCA4" w14:textId="77777777" w:rsidR="004C7410" w:rsidRPr="007A3E03" w:rsidRDefault="004C7410" w:rsidP="00517DF7">
            <w:pPr>
              <w:jc w:val="center"/>
              <w:rPr>
                <w:color w:val="000000"/>
                <w:sz w:val="20"/>
                <w:szCs w:val="20"/>
              </w:rPr>
            </w:pPr>
            <w:r w:rsidRPr="007A3E03">
              <w:rPr>
                <w:color w:val="000000"/>
                <w:sz w:val="20"/>
                <w:szCs w:val="20"/>
              </w:rPr>
              <w:t>12</w:t>
            </w:r>
          </w:p>
        </w:tc>
        <w:tc>
          <w:tcPr>
            <w:tcW w:w="1987" w:type="dxa"/>
          </w:tcPr>
          <w:p w14:paraId="26075BBE" w14:textId="77777777" w:rsidR="004C7410" w:rsidRPr="007A3E03" w:rsidRDefault="004C7410" w:rsidP="00517DF7">
            <w:pPr>
              <w:jc w:val="center"/>
              <w:rPr>
                <w:color w:val="000000"/>
                <w:sz w:val="20"/>
                <w:szCs w:val="20"/>
              </w:rPr>
            </w:pPr>
            <w:r w:rsidRPr="007A3E03">
              <w:rPr>
                <w:bCs/>
                <w:sz w:val="20"/>
                <w:szCs w:val="20"/>
              </w:rPr>
              <w:t>Снижение спроса на наркотики в Бессоновском районе Пензенской области</w:t>
            </w:r>
          </w:p>
        </w:tc>
        <w:tc>
          <w:tcPr>
            <w:tcW w:w="1558" w:type="dxa"/>
          </w:tcPr>
          <w:p w14:paraId="03574B8A" w14:textId="77777777" w:rsidR="004C7410" w:rsidRPr="007A3E03" w:rsidRDefault="004C7410" w:rsidP="00517DF7">
            <w:pPr>
              <w:jc w:val="both"/>
              <w:rPr>
                <w:sz w:val="20"/>
                <w:szCs w:val="20"/>
              </w:rPr>
            </w:pPr>
            <w:r w:rsidRPr="007A3E03">
              <w:rPr>
                <w:sz w:val="20"/>
                <w:szCs w:val="20"/>
              </w:rPr>
              <w:t>Выпуск и распространение листовок, буклетов, наклеек антинаркотиче</w:t>
            </w:r>
            <w:r w:rsidRPr="007A3E03">
              <w:rPr>
                <w:sz w:val="20"/>
                <w:szCs w:val="20"/>
              </w:rPr>
              <w:lastRenderedPageBreak/>
              <w:t>ской направленности</w:t>
            </w:r>
          </w:p>
        </w:tc>
        <w:tc>
          <w:tcPr>
            <w:tcW w:w="852" w:type="dxa"/>
          </w:tcPr>
          <w:p w14:paraId="46F9937F" w14:textId="77777777" w:rsidR="004C7410" w:rsidRPr="007A3E03" w:rsidRDefault="004C7410" w:rsidP="00517DF7">
            <w:pPr>
              <w:jc w:val="center"/>
              <w:rPr>
                <w:color w:val="000000"/>
                <w:sz w:val="20"/>
                <w:szCs w:val="20"/>
              </w:rPr>
            </w:pPr>
            <w:r w:rsidRPr="007A3E03">
              <w:rPr>
                <w:color w:val="000000"/>
                <w:sz w:val="20"/>
                <w:szCs w:val="20"/>
              </w:rPr>
              <w:lastRenderedPageBreak/>
              <w:t>Шт.</w:t>
            </w:r>
          </w:p>
        </w:tc>
        <w:tc>
          <w:tcPr>
            <w:tcW w:w="851" w:type="dxa"/>
          </w:tcPr>
          <w:p w14:paraId="6F9C48F9" w14:textId="77777777" w:rsidR="004C7410" w:rsidRPr="007A3E03" w:rsidRDefault="004C7410" w:rsidP="00517DF7">
            <w:pPr>
              <w:jc w:val="center"/>
              <w:rPr>
                <w:color w:val="000000"/>
                <w:sz w:val="20"/>
                <w:szCs w:val="20"/>
              </w:rPr>
            </w:pPr>
            <w:r w:rsidRPr="007A3E03">
              <w:rPr>
                <w:color w:val="000000"/>
                <w:sz w:val="20"/>
                <w:szCs w:val="20"/>
              </w:rPr>
              <w:t>100</w:t>
            </w:r>
          </w:p>
        </w:tc>
        <w:tc>
          <w:tcPr>
            <w:tcW w:w="709" w:type="dxa"/>
          </w:tcPr>
          <w:p w14:paraId="59A8707E" w14:textId="77777777" w:rsidR="004C7410" w:rsidRPr="007A3E03" w:rsidRDefault="004C7410" w:rsidP="00517DF7">
            <w:pPr>
              <w:jc w:val="center"/>
              <w:rPr>
                <w:color w:val="000000"/>
                <w:sz w:val="20"/>
                <w:szCs w:val="20"/>
              </w:rPr>
            </w:pPr>
            <w:r w:rsidRPr="007A3E03">
              <w:rPr>
                <w:color w:val="000000"/>
                <w:sz w:val="20"/>
                <w:szCs w:val="20"/>
              </w:rPr>
              <w:t>100</w:t>
            </w:r>
          </w:p>
        </w:tc>
        <w:tc>
          <w:tcPr>
            <w:tcW w:w="708" w:type="dxa"/>
          </w:tcPr>
          <w:p w14:paraId="2DF06B50" w14:textId="77777777" w:rsidR="004C7410" w:rsidRPr="007A3E03" w:rsidRDefault="004C7410" w:rsidP="00517DF7">
            <w:pPr>
              <w:jc w:val="center"/>
              <w:rPr>
                <w:color w:val="000000"/>
                <w:sz w:val="20"/>
                <w:szCs w:val="20"/>
              </w:rPr>
            </w:pPr>
            <w:r w:rsidRPr="007A3E03">
              <w:rPr>
                <w:color w:val="000000"/>
                <w:sz w:val="20"/>
                <w:szCs w:val="20"/>
              </w:rPr>
              <w:t>100</w:t>
            </w:r>
          </w:p>
        </w:tc>
        <w:tc>
          <w:tcPr>
            <w:tcW w:w="710" w:type="dxa"/>
          </w:tcPr>
          <w:p w14:paraId="7B51B839" w14:textId="77777777" w:rsidR="004C7410" w:rsidRPr="007A3E03" w:rsidRDefault="004C7410" w:rsidP="00517DF7">
            <w:pPr>
              <w:jc w:val="center"/>
              <w:rPr>
                <w:color w:val="000000"/>
                <w:sz w:val="20"/>
                <w:szCs w:val="20"/>
              </w:rPr>
            </w:pPr>
            <w:r w:rsidRPr="007A3E03">
              <w:rPr>
                <w:color w:val="000000"/>
                <w:sz w:val="20"/>
                <w:szCs w:val="20"/>
              </w:rPr>
              <w:t>100</w:t>
            </w:r>
          </w:p>
        </w:tc>
        <w:tc>
          <w:tcPr>
            <w:tcW w:w="710" w:type="dxa"/>
          </w:tcPr>
          <w:p w14:paraId="09154C96" w14:textId="77777777" w:rsidR="004C7410" w:rsidRPr="007A3E03" w:rsidRDefault="004C7410" w:rsidP="00517DF7">
            <w:pPr>
              <w:jc w:val="center"/>
              <w:rPr>
                <w:color w:val="000000"/>
                <w:sz w:val="20"/>
                <w:szCs w:val="20"/>
              </w:rPr>
            </w:pPr>
            <w:r w:rsidRPr="007A3E03">
              <w:rPr>
                <w:color w:val="000000"/>
                <w:sz w:val="20"/>
                <w:szCs w:val="20"/>
              </w:rPr>
              <w:t>100</w:t>
            </w:r>
          </w:p>
        </w:tc>
        <w:tc>
          <w:tcPr>
            <w:tcW w:w="709" w:type="dxa"/>
          </w:tcPr>
          <w:p w14:paraId="1127BCEF" w14:textId="77777777" w:rsidR="004C7410" w:rsidRPr="007A3E03" w:rsidRDefault="004C7410" w:rsidP="00517DF7">
            <w:pPr>
              <w:jc w:val="center"/>
              <w:rPr>
                <w:color w:val="000000"/>
                <w:sz w:val="20"/>
                <w:szCs w:val="20"/>
              </w:rPr>
            </w:pPr>
            <w:r w:rsidRPr="007A3E03">
              <w:rPr>
                <w:color w:val="000000"/>
                <w:sz w:val="20"/>
                <w:szCs w:val="20"/>
              </w:rPr>
              <w:t>100</w:t>
            </w:r>
          </w:p>
        </w:tc>
        <w:tc>
          <w:tcPr>
            <w:tcW w:w="1232" w:type="dxa"/>
          </w:tcPr>
          <w:p w14:paraId="3C87D745" w14:textId="77777777" w:rsidR="004C7410" w:rsidRPr="007A3E03" w:rsidRDefault="004C7410" w:rsidP="00517DF7">
            <w:pPr>
              <w:jc w:val="center"/>
              <w:rPr>
                <w:color w:val="000000"/>
                <w:sz w:val="20"/>
                <w:szCs w:val="20"/>
              </w:rPr>
            </w:pPr>
            <w:r w:rsidRPr="007A3E03">
              <w:rPr>
                <w:color w:val="000000"/>
                <w:sz w:val="20"/>
                <w:szCs w:val="20"/>
              </w:rPr>
              <w:t>6,67</w:t>
            </w:r>
          </w:p>
        </w:tc>
        <w:tc>
          <w:tcPr>
            <w:tcW w:w="709" w:type="dxa"/>
          </w:tcPr>
          <w:p w14:paraId="425A3F9E" w14:textId="77777777" w:rsidR="004C7410" w:rsidRPr="007A3E03" w:rsidRDefault="004C7410" w:rsidP="00517DF7">
            <w:pPr>
              <w:jc w:val="center"/>
              <w:rPr>
                <w:color w:val="000000"/>
                <w:sz w:val="20"/>
                <w:szCs w:val="20"/>
              </w:rPr>
            </w:pPr>
            <w:r w:rsidRPr="007A3E03">
              <w:rPr>
                <w:color w:val="000000"/>
                <w:sz w:val="20"/>
                <w:szCs w:val="20"/>
              </w:rPr>
              <w:t>10,0</w:t>
            </w:r>
          </w:p>
        </w:tc>
        <w:tc>
          <w:tcPr>
            <w:tcW w:w="708" w:type="dxa"/>
          </w:tcPr>
          <w:p w14:paraId="1B476A2A" w14:textId="77777777" w:rsidR="004C7410" w:rsidRPr="007A3E03" w:rsidRDefault="004C7410" w:rsidP="00517DF7">
            <w:pPr>
              <w:jc w:val="center"/>
              <w:rPr>
                <w:color w:val="000000"/>
                <w:sz w:val="20"/>
                <w:szCs w:val="20"/>
              </w:rPr>
            </w:pPr>
            <w:r w:rsidRPr="007A3E03">
              <w:rPr>
                <w:color w:val="000000"/>
                <w:sz w:val="20"/>
                <w:szCs w:val="20"/>
              </w:rPr>
              <w:t>10,0</w:t>
            </w:r>
          </w:p>
        </w:tc>
        <w:tc>
          <w:tcPr>
            <w:tcW w:w="709" w:type="dxa"/>
          </w:tcPr>
          <w:p w14:paraId="1DC097F7" w14:textId="77777777" w:rsidR="004C7410" w:rsidRPr="007A3E03" w:rsidRDefault="004C7410" w:rsidP="00517DF7">
            <w:pPr>
              <w:jc w:val="center"/>
              <w:rPr>
                <w:color w:val="000000"/>
                <w:sz w:val="20"/>
                <w:szCs w:val="20"/>
              </w:rPr>
            </w:pPr>
            <w:r w:rsidRPr="007A3E03">
              <w:rPr>
                <w:color w:val="000000"/>
                <w:sz w:val="20"/>
                <w:szCs w:val="20"/>
              </w:rPr>
              <w:t>10,0</w:t>
            </w:r>
          </w:p>
        </w:tc>
        <w:tc>
          <w:tcPr>
            <w:tcW w:w="714" w:type="dxa"/>
            <w:gridSpan w:val="2"/>
          </w:tcPr>
          <w:p w14:paraId="009295E2" w14:textId="77777777" w:rsidR="004C7410" w:rsidRPr="007A3E03" w:rsidRDefault="004C7410" w:rsidP="00517DF7">
            <w:pPr>
              <w:jc w:val="center"/>
              <w:rPr>
                <w:color w:val="000000"/>
                <w:sz w:val="20"/>
                <w:szCs w:val="20"/>
              </w:rPr>
            </w:pPr>
            <w:r w:rsidRPr="007A3E03">
              <w:rPr>
                <w:color w:val="000000"/>
                <w:sz w:val="20"/>
                <w:szCs w:val="20"/>
              </w:rPr>
              <w:t>10,0</w:t>
            </w:r>
          </w:p>
        </w:tc>
        <w:tc>
          <w:tcPr>
            <w:tcW w:w="702" w:type="dxa"/>
          </w:tcPr>
          <w:p w14:paraId="128CA698" w14:textId="77777777" w:rsidR="004C7410" w:rsidRPr="007A3E03" w:rsidRDefault="004C7410" w:rsidP="00517DF7">
            <w:pPr>
              <w:jc w:val="center"/>
              <w:rPr>
                <w:color w:val="000000"/>
                <w:sz w:val="20"/>
                <w:szCs w:val="20"/>
              </w:rPr>
            </w:pPr>
            <w:r w:rsidRPr="007A3E03">
              <w:rPr>
                <w:color w:val="000000"/>
                <w:sz w:val="20"/>
                <w:szCs w:val="20"/>
              </w:rPr>
              <w:t>10,0</w:t>
            </w:r>
          </w:p>
        </w:tc>
        <w:tc>
          <w:tcPr>
            <w:tcW w:w="1463" w:type="dxa"/>
          </w:tcPr>
          <w:p w14:paraId="38DFBE22" w14:textId="77777777" w:rsidR="004C7410" w:rsidRPr="007A3E03" w:rsidRDefault="004C7410" w:rsidP="00517DF7">
            <w:pPr>
              <w:rPr>
                <w:sz w:val="20"/>
                <w:szCs w:val="20"/>
              </w:rPr>
            </w:pPr>
            <w:r w:rsidRPr="007A3E03">
              <w:rPr>
                <w:sz w:val="20"/>
                <w:szCs w:val="20"/>
              </w:rPr>
              <w:t>Количество совершенных преступлений на 1 тыс. населения Бессоновског</w:t>
            </w:r>
            <w:r w:rsidRPr="007A3E03">
              <w:rPr>
                <w:sz w:val="20"/>
                <w:szCs w:val="20"/>
              </w:rPr>
              <w:lastRenderedPageBreak/>
              <w:t>о района Пензенской области по отношению к уровню преступности по итогам года.</w:t>
            </w:r>
          </w:p>
          <w:p w14:paraId="7A8DE412" w14:textId="77777777" w:rsidR="004C7410" w:rsidRPr="007A3E03" w:rsidRDefault="004C7410" w:rsidP="00517DF7">
            <w:pPr>
              <w:rPr>
                <w:sz w:val="20"/>
                <w:szCs w:val="20"/>
              </w:rPr>
            </w:pPr>
            <w:r w:rsidRPr="007A3E03">
              <w:rPr>
                <w:color w:val="000000"/>
                <w:sz w:val="20"/>
                <w:szCs w:val="20"/>
              </w:rPr>
              <w:t>Увеличение количества выпущенных информационных материалов, направленных на законопослушное поведение граждан.</w:t>
            </w:r>
            <w:r w:rsidRPr="007A3E03">
              <w:rPr>
                <w:sz w:val="20"/>
                <w:szCs w:val="20"/>
              </w:rPr>
              <w:t xml:space="preserve">  </w:t>
            </w:r>
          </w:p>
        </w:tc>
      </w:tr>
      <w:tr w:rsidR="004C7410" w:rsidRPr="007A3E03" w14:paraId="101AA424" w14:textId="77777777" w:rsidTr="00517DF7">
        <w:tc>
          <w:tcPr>
            <w:tcW w:w="703" w:type="dxa"/>
          </w:tcPr>
          <w:p w14:paraId="583EF8A3" w14:textId="77777777" w:rsidR="004C7410" w:rsidRPr="007A3E03" w:rsidRDefault="004C7410" w:rsidP="00517DF7">
            <w:pPr>
              <w:jc w:val="center"/>
              <w:rPr>
                <w:color w:val="000000"/>
                <w:sz w:val="20"/>
                <w:szCs w:val="20"/>
              </w:rPr>
            </w:pPr>
            <w:r w:rsidRPr="007A3E03">
              <w:rPr>
                <w:color w:val="000000"/>
                <w:sz w:val="20"/>
                <w:szCs w:val="20"/>
              </w:rPr>
              <w:lastRenderedPageBreak/>
              <w:t>13</w:t>
            </w:r>
          </w:p>
        </w:tc>
        <w:tc>
          <w:tcPr>
            <w:tcW w:w="1987" w:type="dxa"/>
          </w:tcPr>
          <w:p w14:paraId="02D57310" w14:textId="77777777" w:rsidR="004C7410" w:rsidRPr="007A3E03" w:rsidRDefault="004C7410" w:rsidP="00517DF7">
            <w:pPr>
              <w:jc w:val="center"/>
              <w:rPr>
                <w:sz w:val="20"/>
                <w:szCs w:val="20"/>
              </w:rPr>
            </w:pPr>
            <w:r w:rsidRPr="007A3E03">
              <w:rPr>
                <w:bCs/>
                <w:sz w:val="20"/>
                <w:szCs w:val="20"/>
              </w:rPr>
              <w:t>Обеспечение безопасного участия детей в дорожном движении</w:t>
            </w:r>
          </w:p>
        </w:tc>
        <w:tc>
          <w:tcPr>
            <w:tcW w:w="1558" w:type="dxa"/>
          </w:tcPr>
          <w:p w14:paraId="51ABEB3A" w14:textId="77777777" w:rsidR="004C7410" w:rsidRPr="007A3E03" w:rsidRDefault="004C7410" w:rsidP="00517DF7">
            <w:pPr>
              <w:jc w:val="both"/>
              <w:rPr>
                <w:sz w:val="20"/>
                <w:szCs w:val="20"/>
              </w:rPr>
            </w:pPr>
            <w:r w:rsidRPr="007A3E03">
              <w:rPr>
                <w:sz w:val="20"/>
                <w:szCs w:val="20"/>
              </w:rPr>
              <w:t>Выпуск и распространение баннеров, направленных на  профилактику дорожно-транспортного травматизма среди детей и молодежи</w:t>
            </w:r>
          </w:p>
        </w:tc>
        <w:tc>
          <w:tcPr>
            <w:tcW w:w="852" w:type="dxa"/>
          </w:tcPr>
          <w:p w14:paraId="4B6BF5AD" w14:textId="77777777" w:rsidR="004C7410" w:rsidRPr="007A3E03" w:rsidRDefault="004C7410" w:rsidP="00517DF7">
            <w:pPr>
              <w:jc w:val="center"/>
              <w:rPr>
                <w:color w:val="000000"/>
                <w:sz w:val="20"/>
                <w:szCs w:val="20"/>
              </w:rPr>
            </w:pPr>
            <w:r w:rsidRPr="007A3E03">
              <w:rPr>
                <w:color w:val="000000"/>
                <w:sz w:val="20"/>
                <w:szCs w:val="20"/>
              </w:rPr>
              <w:t>Шт.</w:t>
            </w:r>
          </w:p>
        </w:tc>
        <w:tc>
          <w:tcPr>
            <w:tcW w:w="851" w:type="dxa"/>
          </w:tcPr>
          <w:p w14:paraId="07BCC405" w14:textId="77777777" w:rsidR="004C7410" w:rsidRPr="007A3E03" w:rsidRDefault="004C7410" w:rsidP="00517DF7">
            <w:pPr>
              <w:jc w:val="center"/>
              <w:rPr>
                <w:color w:val="000000"/>
                <w:sz w:val="20"/>
                <w:szCs w:val="20"/>
              </w:rPr>
            </w:pPr>
            <w:r w:rsidRPr="007A3E03">
              <w:rPr>
                <w:color w:val="000000"/>
                <w:sz w:val="20"/>
                <w:szCs w:val="20"/>
              </w:rPr>
              <w:t>1</w:t>
            </w:r>
          </w:p>
        </w:tc>
        <w:tc>
          <w:tcPr>
            <w:tcW w:w="709" w:type="dxa"/>
          </w:tcPr>
          <w:p w14:paraId="6FB8A2F2" w14:textId="77777777" w:rsidR="004C7410" w:rsidRPr="007A3E03" w:rsidRDefault="004C7410" w:rsidP="00517DF7">
            <w:pPr>
              <w:jc w:val="center"/>
              <w:rPr>
                <w:color w:val="000000"/>
                <w:sz w:val="20"/>
                <w:szCs w:val="20"/>
              </w:rPr>
            </w:pPr>
            <w:r w:rsidRPr="007A3E03">
              <w:rPr>
                <w:color w:val="000000"/>
                <w:sz w:val="20"/>
                <w:szCs w:val="20"/>
              </w:rPr>
              <w:t>1</w:t>
            </w:r>
          </w:p>
        </w:tc>
        <w:tc>
          <w:tcPr>
            <w:tcW w:w="708" w:type="dxa"/>
          </w:tcPr>
          <w:p w14:paraId="1950016C" w14:textId="77777777" w:rsidR="004C7410" w:rsidRPr="007A3E03" w:rsidRDefault="004C7410" w:rsidP="00517DF7">
            <w:pPr>
              <w:jc w:val="center"/>
              <w:rPr>
                <w:color w:val="000000"/>
                <w:sz w:val="20"/>
                <w:szCs w:val="20"/>
              </w:rPr>
            </w:pPr>
            <w:r w:rsidRPr="007A3E03">
              <w:rPr>
                <w:color w:val="000000"/>
                <w:sz w:val="20"/>
                <w:szCs w:val="20"/>
              </w:rPr>
              <w:t>1</w:t>
            </w:r>
          </w:p>
        </w:tc>
        <w:tc>
          <w:tcPr>
            <w:tcW w:w="710" w:type="dxa"/>
          </w:tcPr>
          <w:p w14:paraId="2D53481B" w14:textId="77777777" w:rsidR="004C7410" w:rsidRPr="007A3E03" w:rsidRDefault="004C7410" w:rsidP="00517DF7">
            <w:pPr>
              <w:jc w:val="center"/>
              <w:rPr>
                <w:color w:val="000000"/>
                <w:sz w:val="20"/>
                <w:szCs w:val="20"/>
              </w:rPr>
            </w:pPr>
            <w:r w:rsidRPr="007A3E03">
              <w:rPr>
                <w:color w:val="000000"/>
                <w:sz w:val="20"/>
                <w:szCs w:val="20"/>
              </w:rPr>
              <w:t>1</w:t>
            </w:r>
          </w:p>
        </w:tc>
        <w:tc>
          <w:tcPr>
            <w:tcW w:w="710" w:type="dxa"/>
          </w:tcPr>
          <w:p w14:paraId="6F01EC4D" w14:textId="77777777" w:rsidR="004C7410" w:rsidRPr="007A3E03" w:rsidRDefault="004C7410" w:rsidP="00517DF7">
            <w:pPr>
              <w:jc w:val="center"/>
              <w:rPr>
                <w:color w:val="000000"/>
                <w:sz w:val="20"/>
                <w:szCs w:val="20"/>
              </w:rPr>
            </w:pPr>
            <w:r w:rsidRPr="007A3E03">
              <w:rPr>
                <w:color w:val="000000"/>
                <w:sz w:val="20"/>
                <w:szCs w:val="20"/>
              </w:rPr>
              <w:t>1</w:t>
            </w:r>
          </w:p>
        </w:tc>
        <w:tc>
          <w:tcPr>
            <w:tcW w:w="709" w:type="dxa"/>
          </w:tcPr>
          <w:p w14:paraId="37D34487" w14:textId="77777777" w:rsidR="004C7410" w:rsidRPr="007A3E03" w:rsidRDefault="004C7410" w:rsidP="00517DF7">
            <w:pPr>
              <w:jc w:val="center"/>
              <w:rPr>
                <w:color w:val="000000"/>
                <w:sz w:val="20"/>
                <w:szCs w:val="20"/>
              </w:rPr>
            </w:pPr>
            <w:r w:rsidRPr="007A3E03">
              <w:rPr>
                <w:color w:val="000000"/>
                <w:sz w:val="20"/>
                <w:szCs w:val="20"/>
              </w:rPr>
              <w:t>1</w:t>
            </w:r>
          </w:p>
        </w:tc>
        <w:tc>
          <w:tcPr>
            <w:tcW w:w="1232" w:type="dxa"/>
          </w:tcPr>
          <w:p w14:paraId="3EF8C0F1" w14:textId="77777777" w:rsidR="004C7410" w:rsidRPr="007A3E03" w:rsidRDefault="004C7410" w:rsidP="00517DF7">
            <w:pPr>
              <w:jc w:val="center"/>
              <w:rPr>
                <w:color w:val="000000"/>
                <w:sz w:val="20"/>
                <w:szCs w:val="20"/>
              </w:rPr>
            </w:pPr>
            <w:r w:rsidRPr="007A3E03">
              <w:rPr>
                <w:color w:val="000000"/>
                <w:sz w:val="20"/>
                <w:szCs w:val="20"/>
              </w:rPr>
              <w:t>6,67</w:t>
            </w:r>
          </w:p>
        </w:tc>
        <w:tc>
          <w:tcPr>
            <w:tcW w:w="709" w:type="dxa"/>
          </w:tcPr>
          <w:p w14:paraId="680EA57B" w14:textId="77777777" w:rsidR="004C7410" w:rsidRPr="007A3E03" w:rsidRDefault="004C7410" w:rsidP="00517DF7">
            <w:pPr>
              <w:jc w:val="center"/>
              <w:rPr>
                <w:color w:val="000000"/>
                <w:sz w:val="20"/>
                <w:szCs w:val="20"/>
              </w:rPr>
            </w:pPr>
            <w:r w:rsidRPr="007A3E03">
              <w:rPr>
                <w:color w:val="000000"/>
                <w:sz w:val="20"/>
                <w:szCs w:val="20"/>
              </w:rPr>
              <w:t>10,0</w:t>
            </w:r>
          </w:p>
        </w:tc>
        <w:tc>
          <w:tcPr>
            <w:tcW w:w="708" w:type="dxa"/>
          </w:tcPr>
          <w:p w14:paraId="14EF47E9" w14:textId="77777777" w:rsidR="004C7410" w:rsidRPr="007A3E03" w:rsidRDefault="004C7410" w:rsidP="00517DF7">
            <w:pPr>
              <w:jc w:val="center"/>
              <w:rPr>
                <w:color w:val="000000"/>
                <w:sz w:val="20"/>
                <w:szCs w:val="20"/>
              </w:rPr>
            </w:pPr>
            <w:r w:rsidRPr="007A3E03">
              <w:rPr>
                <w:color w:val="000000"/>
                <w:sz w:val="20"/>
                <w:szCs w:val="20"/>
              </w:rPr>
              <w:t>10,0</w:t>
            </w:r>
          </w:p>
        </w:tc>
        <w:tc>
          <w:tcPr>
            <w:tcW w:w="709" w:type="dxa"/>
          </w:tcPr>
          <w:p w14:paraId="3AA68286" w14:textId="77777777" w:rsidR="004C7410" w:rsidRPr="007A3E03" w:rsidRDefault="004C7410" w:rsidP="00517DF7">
            <w:pPr>
              <w:jc w:val="center"/>
              <w:rPr>
                <w:color w:val="000000"/>
                <w:sz w:val="20"/>
                <w:szCs w:val="20"/>
              </w:rPr>
            </w:pPr>
            <w:r w:rsidRPr="007A3E03">
              <w:rPr>
                <w:color w:val="000000"/>
                <w:sz w:val="20"/>
                <w:szCs w:val="20"/>
              </w:rPr>
              <w:t>10,0</w:t>
            </w:r>
          </w:p>
        </w:tc>
        <w:tc>
          <w:tcPr>
            <w:tcW w:w="714" w:type="dxa"/>
            <w:gridSpan w:val="2"/>
          </w:tcPr>
          <w:p w14:paraId="20EA1018" w14:textId="77777777" w:rsidR="004C7410" w:rsidRPr="007A3E03" w:rsidRDefault="004C7410" w:rsidP="00517DF7">
            <w:pPr>
              <w:jc w:val="center"/>
              <w:rPr>
                <w:color w:val="000000"/>
                <w:sz w:val="20"/>
                <w:szCs w:val="20"/>
              </w:rPr>
            </w:pPr>
            <w:r w:rsidRPr="007A3E03">
              <w:rPr>
                <w:color w:val="000000"/>
                <w:sz w:val="20"/>
                <w:szCs w:val="20"/>
              </w:rPr>
              <w:t>10,0</w:t>
            </w:r>
          </w:p>
        </w:tc>
        <w:tc>
          <w:tcPr>
            <w:tcW w:w="702" w:type="dxa"/>
          </w:tcPr>
          <w:p w14:paraId="4E783226" w14:textId="77777777" w:rsidR="004C7410" w:rsidRPr="007A3E03" w:rsidRDefault="004C7410" w:rsidP="00517DF7">
            <w:pPr>
              <w:jc w:val="center"/>
              <w:rPr>
                <w:color w:val="000000"/>
                <w:sz w:val="20"/>
                <w:szCs w:val="20"/>
              </w:rPr>
            </w:pPr>
            <w:r w:rsidRPr="007A3E03">
              <w:rPr>
                <w:color w:val="000000"/>
                <w:sz w:val="20"/>
                <w:szCs w:val="20"/>
              </w:rPr>
              <w:t>10,0</w:t>
            </w:r>
          </w:p>
        </w:tc>
        <w:tc>
          <w:tcPr>
            <w:tcW w:w="1463" w:type="dxa"/>
          </w:tcPr>
          <w:p w14:paraId="7428B5F1" w14:textId="77777777" w:rsidR="004C7410" w:rsidRPr="007A3E03" w:rsidRDefault="004C7410" w:rsidP="00517DF7">
            <w:pPr>
              <w:rPr>
                <w:sz w:val="20"/>
                <w:szCs w:val="20"/>
              </w:rPr>
            </w:pPr>
            <w:r w:rsidRPr="007A3E03">
              <w:rPr>
                <w:sz w:val="20"/>
                <w:szCs w:val="20"/>
              </w:rPr>
              <w:t xml:space="preserve">Количество совершенных преступлений на 1 тыс. населения Бессоновского района Пензенской области по отношению к уровню преступности по итогам года.   </w:t>
            </w:r>
          </w:p>
          <w:p w14:paraId="58D8CC18" w14:textId="77777777" w:rsidR="004C7410" w:rsidRPr="007A3E03" w:rsidRDefault="004C7410" w:rsidP="00517DF7">
            <w:pPr>
              <w:rPr>
                <w:sz w:val="20"/>
                <w:szCs w:val="20"/>
              </w:rPr>
            </w:pPr>
            <w:r w:rsidRPr="007A3E03">
              <w:rPr>
                <w:color w:val="000000"/>
                <w:sz w:val="20"/>
                <w:szCs w:val="20"/>
              </w:rPr>
              <w:t xml:space="preserve">Увеличение количества выпущенных информационных материалов, направленных на </w:t>
            </w:r>
            <w:r w:rsidRPr="007A3E03">
              <w:rPr>
                <w:color w:val="000000"/>
                <w:sz w:val="20"/>
                <w:szCs w:val="20"/>
              </w:rPr>
              <w:lastRenderedPageBreak/>
              <w:t>законопослушное поведение граждан.</w:t>
            </w:r>
          </w:p>
        </w:tc>
      </w:tr>
      <w:tr w:rsidR="004C7410" w:rsidRPr="007A3E03" w14:paraId="67CC4D2C" w14:textId="77777777" w:rsidTr="00517DF7">
        <w:tc>
          <w:tcPr>
            <w:tcW w:w="703" w:type="dxa"/>
          </w:tcPr>
          <w:p w14:paraId="6917B05F" w14:textId="77777777" w:rsidR="004C7410" w:rsidRPr="007A3E03" w:rsidRDefault="004C7410" w:rsidP="00517DF7">
            <w:pPr>
              <w:jc w:val="center"/>
              <w:rPr>
                <w:color w:val="000000"/>
                <w:sz w:val="20"/>
                <w:szCs w:val="20"/>
              </w:rPr>
            </w:pPr>
            <w:r w:rsidRPr="007A3E03">
              <w:rPr>
                <w:color w:val="000000"/>
                <w:sz w:val="20"/>
                <w:szCs w:val="20"/>
              </w:rPr>
              <w:lastRenderedPageBreak/>
              <w:t>14</w:t>
            </w:r>
          </w:p>
        </w:tc>
        <w:tc>
          <w:tcPr>
            <w:tcW w:w="1987" w:type="dxa"/>
          </w:tcPr>
          <w:p w14:paraId="4CD62EA9" w14:textId="77777777" w:rsidR="004C7410" w:rsidRPr="007A3E03" w:rsidRDefault="004C7410" w:rsidP="00517DF7">
            <w:pPr>
              <w:jc w:val="center"/>
              <w:rPr>
                <w:sz w:val="20"/>
                <w:szCs w:val="20"/>
              </w:rPr>
            </w:pPr>
            <w:r w:rsidRPr="007A3E03">
              <w:rPr>
                <w:bCs/>
                <w:sz w:val="20"/>
                <w:szCs w:val="20"/>
              </w:rPr>
              <w:t>Правовое просвещение по вопросам соблюдения законодательства в сфере противодействия коррупции</w:t>
            </w:r>
          </w:p>
        </w:tc>
        <w:tc>
          <w:tcPr>
            <w:tcW w:w="1558" w:type="dxa"/>
          </w:tcPr>
          <w:p w14:paraId="4FC8F6CA" w14:textId="77777777" w:rsidR="004C7410" w:rsidRPr="007A3E03" w:rsidRDefault="004C7410" w:rsidP="00517DF7">
            <w:pPr>
              <w:jc w:val="both"/>
              <w:rPr>
                <w:sz w:val="20"/>
                <w:szCs w:val="20"/>
              </w:rPr>
            </w:pPr>
            <w:r w:rsidRPr="007A3E03">
              <w:rPr>
                <w:sz w:val="20"/>
                <w:szCs w:val="20"/>
              </w:rPr>
              <w:t>Размещение социальной рекламы антикоррупционной направленности на рекламных щитах и баннерах</w:t>
            </w:r>
          </w:p>
        </w:tc>
        <w:tc>
          <w:tcPr>
            <w:tcW w:w="852" w:type="dxa"/>
          </w:tcPr>
          <w:p w14:paraId="6BB084B6" w14:textId="77777777" w:rsidR="004C7410" w:rsidRPr="007A3E03" w:rsidRDefault="004C7410" w:rsidP="00517DF7">
            <w:pPr>
              <w:jc w:val="center"/>
              <w:rPr>
                <w:color w:val="000000"/>
                <w:sz w:val="20"/>
                <w:szCs w:val="20"/>
              </w:rPr>
            </w:pPr>
            <w:r w:rsidRPr="007A3E03">
              <w:rPr>
                <w:color w:val="000000"/>
                <w:sz w:val="20"/>
                <w:szCs w:val="20"/>
              </w:rPr>
              <w:t>Шт.</w:t>
            </w:r>
          </w:p>
        </w:tc>
        <w:tc>
          <w:tcPr>
            <w:tcW w:w="851" w:type="dxa"/>
          </w:tcPr>
          <w:p w14:paraId="6DE03872" w14:textId="77777777" w:rsidR="004C7410" w:rsidRPr="007A3E03" w:rsidRDefault="004C7410" w:rsidP="00517DF7">
            <w:pPr>
              <w:jc w:val="center"/>
              <w:rPr>
                <w:color w:val="000000"/>
                <w:sz w:val="20"/>
                <w:szCs w:val="20"/>
              </w:rPr>
            </w:pPr>
            <w:r w:rsidRPr="007A3E03">
              <w:rPr>
                <w:color w:val="000000"/>
                <w:sz w:val="20"/>
                <w:szCs w:val="20"/>
              </w:rPr>
              <w:t>1</w:t>
            </w:r>
          </w:p>
        </w:tc>
        <w:tc>
          <w:tcPr>
            <w:tcW w:w="709" w:type="dxa"/>
          </w:tcPr>
          <w:p w14:paraId="4DE250D8" w14:textId="77777777" w:rsidR="004C7410" w:rsidRPr="007A3E03" w:rsidRDefault="004C7410" w:rsidP="00517DF7">
            <w:pPr>
              <w:jc w:val="center"/>
              <w:rPr>
                <w:color w:val="000000"/>
                <w:sz w:val="20"/>
                <w:szCs w:val="20"/>
              </w:rPr>
            </w:pPr>
            <w:r w:rsidRPr="007A3E03">
              <w:rPr>
                <w:color w:val="000000"/>
                <w:sz w:val="20"/>
                <w:szCs w:val="20"/>
              </w:rPr>
              <w:t>1</w:t>
            </w:r>
          </w:p>
        </w:tc>
        <w:tc>
          <w:tcPr>
            <w:tcW w:w="708" w:type="dxa"/>
          </w:tcPr>
          <w:p w14:paraId="7E4449CE" w14:textId="77777777" w:rsidR="004C7410" w:rsidRPr="007A3E03" w:rsidRDefault="004C7410" w:rsidP="00517DF7">
            <w:pPr>
              <w:jc w:val="center"/>
              <w:rPr>
                <w:color w:val="000000"/>
                <w:sz w:val="20"/>
                <w:szCs w:val="20"/>
              </w:rPr>
            </w:pPr>
            <w:r w:rsidRPr="007A3E03">
              <w:rPr>
                <w:color w:val="000000"/>
                <w:sz w:val="20"/>
                <w:szCs w:val="20"/>
              </w:rPr>
              <w:t>1</w:t>
            </w:r>
          </w:p>
        </w:tc>
        <w:tc>
          <w:tcPr>
            <w:tcW w:w="710" w:type="dxa"/>
          </w:tcPr>
          <w:p w14:paraId="1CD04DC9" w14:textId="77777777" w:rsidR="004C7410" w:rsidRPr="007A3E03" w:rsidRDefault="004C7410" w:rsidP="00517DF7">
            <w:pPr>
              <w:jc w:val="center"/>
              <w:rPr>
                <w:color w:val="000000"/>
                <w:sz w:val="20"/>
                <w:szCs w:val="20"/>
              </w:rPr>
            </w:pPr>
            <w:r w:rsidRPr="007A3E03">
              <w:rPr>
                <w:color w:val="000000"/>
                <w:sz w:val="20"/>
                <w:szCs w:val="20"/>
              </w:rPr>
              <w:t>1</w:t>
            </w:r>
          </w:p>
        </w:tc>
        <w:tc>
          <w:tcPr>
            <w:tcW w:w="710" w:type="dxa"/>
          </w:tcPr>
          <w:p w14:paraId="7E44EBDC" w14:textId="77777777" w:rsidR="004C7410" w:rsidRPr="007A3E03" w:rsidRDefault="004C7410" w:rsidP="00517DF7">
            <w:pPr>
              <w:jc w:val="center"/>
              <w:rPr>
                <w:color w:val="000000"/>
                <w:sz w:val="20"/>
                <w:szCs w:val="20"/>
              </w:rPr>
            </w:pPr>
            <w:r w:rsidRPr="007A3E03">
              <w:rPr>
                <w:color w:val="000000"/>
                <w:sz w:val="20"/>
                <w:szCs w:val="20"/>
              </w:rPr>
              <w:t>1</w:t>
            </w:r>
          </w:p>
        </w:tc>
        <w:tc>
          <w:tcPr>
            <w:tcW w:w="709" w:type="dxa"/>
          </w:tcPr>
          <w:p w14:paraId="351960F1" w14:textId="77777777" w:rsidR="004C7410" w:rsidRPr="007A3E03" w:rsidRDefault="004C7410" w:rsidP="00517DF7">
            <w:pPr>
              <w:jc w:val="center"/>
              <w:rPr>
                <w:color w:val="000000"/>
                <w:sz w:val="20"/>
                <w:szCs w:val="20"/>
              </w:rPr>
            </w:pPr>
            <w:r w:rsidRPr="007A3E03">
              <w:rPr>
                <w:color w:val="000000"/>
                <w:sz w:val="20"/>
                <w:szCs w:val="20"/>
              </w:rPr>
              <w:t>1</w:t>
            </w:r>
          </w:p>
        </w:tc>
        <w:tc>
          <w:tcPr>
            <w:tcW w:w="1232" w:type="dxa"/>
          </w:tcPr>
          <w:p w14:paraId="29A8C782" w14:textId="77777777" w:rsidR="004C7410" w:rsidRPr="007A3E03" w:rsidRDefault="004C7410" w:rsidP="00517DF7">
            <w:pPr>
              <w:jc w:val="center"/>
              <w:rPr>
                <w:color w:val="000000"/>
                <w:sz w:val="20"/>
                <w:szCs w:val="20"/>
              </w:rPr>
            </w:pPr>
            <w:r w:rsidRPr="007A3E03">
              <w:rPr>
                <w:color w:val="000000"/>
                <w:sz w:val="20"/>
                <w:szCs w:val="20"/>
              </w:rPr>
              <w:t>3,33</w:t>
            </w:r>
          </w:p>
        </w:tc>
        <w:tc>
          <w:tcPr>
            <w:tcW w:w="709" w:type="dxa"/>
          </w:tcPr>
          <w:p w14:paraId="4AFA846B" w14:textId="77777777" w:rsidR="004C7410" w:rsidRPr="007A3E03" w:rsidRDefault="004C7410" w:rsidP="00517DF7">
            <w:pPr>
              <w:jc w:val="center"/>
              <w:rPr>
                <w:color w:val="000000"/>
                <w:sz w:val="20"/>
                <w:szCs w:val="20"/>
              </w:rPr>
            </w:pPr>
            <w:r w:rsidRPr="007A3E03">
              <w:rPr>
                <w:color w:val="000000"/>
                <w:sz w:val="20"/>
                <w:szCs w:val="20"/>
              </w:rPr>
              <w:t>5,0</w:t>
            </w:r>
          </w:p>
        </w:tc>
        <w:tc>
          <w:tcPr>
            <w:tcW w:w="708" w:type="dxa"/>
          </w:tcPr>
          <w:p w14:paraId="07B6CD93" w14:textId="77777777" w:rsidR="004C7410" w:rsidRPr="007A3E03" w:rsidRDefault="004C7410" w:rsidP="00517DF7">
            <w:pPr>
              <w:jc w:val="center"/>
              <w:rPr>
                <w:color w:val="000000"/>
                <w:sz w:val="20"/>
                <w:szCs w:val="20"/>
              </w:rPr>
            </w:pPr>
            <w:r w:rsidRPr="007A3E03">
              <w:rPr>
                <w:color w:val="000000"/>
                <w:sz w:val="20"/>
                <w:szCs w:val="20"/>
              </w:rPr>
              <w:t>5,0</w:t>
            </w:r>
          </w:p>
        </w:tc>
        <w:tc>
          <w:tcPr>
            <w:tcW w:w="709" w:type="dxa"/>
          </w:tcPr>
          <w:p w14:paraId="0AF92592" w14:textId="77777777" w:rsidR="004C7410" w:rsidRPr="007A3E03" w:rsidRDefault="004C7410" w:rsidP="00517DF7">
            <w:pPr>
              <w:jc w:val="center"/>
              <w:rPr>
                <w:color w:val="000000"/>
                <w:sz w:val="20"/>
                <w:szCs w:val="20"/>
              </w:rPr>
            </w:pPr>
            <w:r w:rsidRPr="007A3E03">
              <w:rPr>
                <w:color w:val="000000"/>
                <w:sz w:val="20"/>
                <w:szCs w:val="20"/>
              </w:rPr>
              <w:t>5,0</w:t>
            </w:r>
          </w:p>
        </w:tc>
        <w:tc>
          <w:tcPr>
            <w:tcW w:w="714" w:type="dxa"/>
            <w:gridSpan w:val="2"/>
          </w:tcPr>
          <w:p w14:paraId="1323091D" w14:textId="77777777" w:rsidR="004C7410" w:rsidRPr="007A3E03" w:rsidRDefault="004C7410" w:rsidP="00517DF7">
            <w:pPr>
              <w:jc w:val="center"/>
              <w:rPr>
                <w:color w:val="000000"/>
                <w:sz w:val="20"/>
                <w:szCs w:val="20"/>
              </w:rPr>
            </w:pPr>
            <w:r w:rsidRPr="007A3E03">
              <w:rPr>
                <w:color w:val="000000"/>
                <w:sz w:val="20"/>
                <w:szCs w:val="20"/>
              </w:rPr>
              <w:t>5,0</w:t>
            </w:r>
          </w:p>
        </w:tc>
        <w:tc>
          <w:tcPr>
            <w:tcW w:w="702" w:type="dxa"/>
          </w:tcPr>
          <w:p w14:paraId="4221646B" w14:textId="77777777" w:rsidR="004C7410" w:rsidRPr="007A3E03" w:rsidRDefault="004C7410" w:rsidP="00517DF7">
            <w:pPr>
              <w:jc w:val="center"/>
              <w:rPr>
                <w:color w:val="000000"/>
                <w:sz w:val="20"/>
                <w:szCs w:val="20"/>
              </w:rPr>
            </w:pPr>
            <w:r w:rsidRPr="007A3E03">
              <w:rPr>
                <w:color w:val="000000"/>
                <w:sz w:val="20"/>
                <w:szCs w:val="20"/>
              </w:rPr>
              <w:t>5,0</w:t>
            </w:r>
          </w:p>
        </w:tc>
        <w:tc>
          <w:tcPr>
            <w:tcW w:w="1463" w:type="dxa"/>
          </w:tcPr>
          <w:p w14:paraId="16163045" w14:textId="77777777" w:rsidR="004C7410" w:rsidRPr="007A3E03" w:rsidRDefault="004C7410" w:rsidP="00517DF7">
            <w:pPr>
              <w:rPr>
                <w:sz w:val="20"/>
                <w:szCs w:val="20"/>
              </w:rPr>
            </w:pPr>
            <w:r w:rsidRPr="007A3E03">
              <w:rPr>
                <w:sz w:val="20"/>
                <w:szCs w:val="20"/>
              </w:rPr>
              <w:t xml:space="preserve">Количество совершенных преступлений на 1 тыс. населения Бессоновского района Пензенской области по отношению к уровню преступности по итогам года.   </w:t>
            </w:r>
          </w:p>
          <w:p w14:paraId="6C4680E9" w14:textId="77777777" w:rsidR="004C7410" w:rsidRPr="007A3E03" w:rsidRDefault="004C7410" w:rsidP="00517DF7">
            <w:pPr>
              <w:rPr>
                <w:sz w:val="20"/>
                <w:szCs w:val="20"/>
              </w:rPr>
            </w:pPr>
            <w:r w:rsidRPr="007A3E03">
              <w:rPr>
                <w:color w:val="000000"/>
                <w:sz w:val="20"/>
                <w:szCs w:val="20"/>
              </w:rPr>
              <w:t>Увеличение количества выпущенных информационных материалов, направленных на законопослушное поведение граждан.</w:t>
            </w:r>
          </w:p>
        </w:tc>
      </w:tr>
    </w:tbl>
    <w:p w14:paraId="23B98BCB" w14:textId="77777777" w:rsidR="004C7410" w:rsidRPr="007A3E03" w:rsidRDefault="004C7410" w:rsidP="004C7410">
      <w:pPr>
        <w:rPr>
          <w:color w:val="000000"/>
          <w:sz w:val="20"/>
          <w:szCs w:val="20"/>
        </w:rPr>
      </w:pPr>
    </w:p>
    <w:p w14:paraId="2034B96C" w14:textId="77777777" w:rsidR="004C7410" w:rsidRPr="007A3E03" w:rsidRDefault="004C7410" w:rsidP="004C7410">
      <w:pPr>
        <w:ind w:firstLine="709"/>
        <w:jc w:val="center"/>
        <w:rPr>
          <w:b/>
          <w:color w:val="000000"/>
          <w:sz w:val="20"/>
          <w:szCs w:val="20"/>
        </w:rPr>
      </w:pPr>
      <w:r w:rsidRPr="007A3E03">
        <w:rPr>
          <w:b/>
          <w:color w:val="000000"/>
          <w:sz w:val="20"/>
          <w:szCs w:val="20"/>
        </w:rPr>
        <w:t>4. Финансовое обеспечение муниципальной программы</w:t>
      </w:r>
    </w:p>
    <w:p w14:paraId="21BA3370" w14:textId="77777777" w:rsidR="004C7410" w:rsidRPr="007A3E03" w:rsidRDefault="004C7410" w:rsidP="004C7410">
      <w:pPr>
        <w:ind w:firstLine="709"/>
        <w:jc w:val="center"/>
        <w:rPr>
          <w:b/>
          <w:color w:val="000000"/>
          <w:sz w:val="20"/>
          <w:szCs w:val="20"/>
        </w:rPr>
      </w:pPr>
      <w:r w:rsidRPr="007A3E03">
        <w:rPr>
          <w:b/>
          <w:color w:val="000000"/>
          <w:sz w:val="20"/>
          <w:szCs w:val="20"/>
        </w:rPr>
        <w:t>«</w:t>
      </w:r>
      <w:r w:rsidRPr="007A3E03">
        <w:rPr>
          <w:sz w:val="20"/>
          <w:szCs w:val="20"/>
          <w:u w:val="single"/>
        </w:rPr>
        <w:t>Обеспечение общественного порядка и противодействие преступности в Бессоновском районе Пензенской области</w:t>
      </w:r>
      <w:r w:rsidRPr="007A3E03">
        <w:rPr>
          <w:b/>
          <w:color w:val="000000"/>
          <w:sz w:val="20"/>
          <w:szCs w:val="20"/>
        </w:rPr>
        <w:t xml:space="preserve">» </w:t>
      </w:r>
    </w:p>
    <w:p w14:paraId="7F5402EF" w14:textId="77777777" w:rsidR="004C7410" w:rsidRPr="007A3E03" w:rsidRDefault="004C7410" w:rsidP="004C7410">
      <w:pPr>
        <w:ind w:firstLine="709"/>
        <w:jc w:val="center"/>
        <w:rPr>
          <w:b/>
          <w:color w:val="000000"/>
          <w:sz w:val="20"/>
          <w:szCs w:val="20"/>
        </w:rPr>
      </w:pPr>
    </w:p>
    <w:p w14:paraId="55019451" w14:textId="77777777" w:rsidR="004C7410" w:rsidRPr="007A3E03" w:rsidRDefault="004C7410" w:rsidP="004C7410">
      <w:pPr>
        <w:ind w:firstLine="709"/>
        <w:jc w:val="center"/>
        <w:rPr>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3"/>
        <w:gridCol w:w="2565"/>
        <w:gridCol w:w="2533"/>
        <w:gridCol w:w="2062"/>
        <w:gridCol w:w="1209"/>
        <w:gridCol w:w="1267"/>
        <w:gridCol w:w="1407"/>
        <w:gridCol w:w="1266"/>
        <w:gridCol w:w="1267"/>
        <w:gridCol w:w="1407"/>
      </w:tblGrid>
      <w:tr w:rsidR="007A3E03" w:rsidRPr="007A3E03" w14:paraId="497090CD" w14:textId="77777777" w:rsidTr="00517DF7">
        <w:tc>
          <w:tcPr>
            <w:tcW w:w="717" w:type="dxa"/>
            <w:vMerge w:val="restart"/>
          </w:tcPr>
          <w:p w14:paraId="38A3CD41" w14:textId="77777777" w:rsidR="004C7410" w:rsidRPr="007A3E03" w:rsidRDefault="004C7410" w:rsidP="00517DF7">
            <w:pPr>
              <w:jc w:val="center"/>
              <w:rPr>
                <w:color w:val="000000"/>
                <w:sz w:val="20"/>
                <w:szCs w:val="20"/>
              </w:rPr>
            </w:pPr>
            <w:r w:rsidRPr="007A3E03">
              <w:rPr>
                <w:color w:val="000000"/>
                <w:sz w:val="20"/>
                <w:szCs w:val="20"/>
              </w:rPr>
              <w:t>№</w:t>
            </w:r>
          </w:p>
          <w:p w14:paraId="7F060AAE" w14:textId="77777777" w:rsidR="004C7410" w:rsidRPr="007A3E03" w:rsidRDefault="004C7410" w:rsidP="00517DF7">
            <w:pPr>
              <w:jc w:val="center"/>
              <w:rPr>
                <w:color w:val="000000"/>
                <w:sz w:val="20"/>
                <w:szCs w:val="20"/>
              </w:rPr>
            </w:pPr>
            <w:r w:rsidRPr="007A3E03">
              <w:rPr>
                <w:color w:val="000000"/>
                <w:sz w:val="20"/>
                <w:szCs w:val="20"/>
              </w:rPr>
              <w:t>п/п</w:t>
            </w:r>
          </w:p>
        </w:tc>
        <w:tc>
          <w:tcPr>
            <w:tcW w:w="2578" w:type="dxa"/>
            <w:vMerge w:val="restart"/>
          </w:tcPr>
          <w:p w14:paraId="25D4ADC6" w14:textId="77777777" w:rsidR="004C7410" w:rsidRPr="007A3E03" w:rsidRDefault="004C7410" w:rsidP="00517DF7">
            <w:pPr>
              <w:jc w:val="center"/>
              <w:rPr>
                <w:color w:val="000000"/>
                <w:sz w:val="20"/>
                <w:szCs w:val="20"/>
              </w:rPr>
            </w:pPr>
            <w:r w:rsidRPr="007A3E03">
              <w:rPr>
                <w:color w:val="000000"/>
                <w:sz w:val="20"/>
                <w:szCs w:val="20"/>
              </w:rPr>
              <w:t>Наименование муниципальной программы, структурного элемента</w:t>
            </w:r>
          </w:p>
        </w:tc>
        <w:tc>
          <w:tcPr>
            <w:tcW w:w="2539" w:type="dxa"/>
            <w:vMerge w:val="restart"/>
          </w:tcPr>
          <w:p w14:paraId="6B1B4272" w14:textId="77777777" w:rsidR="004C7410" w:rsidRPr="007A3E03" w:rsidRDefault="004C7410" w:rsidP="00517DF7">
            <w:pPr>
              <w:jc w:val="center"/>
              <w:rPr>
                <w:color w:val="000000"/>
                <w:sz w:val="20"/>
                <w:szCs w:val="20"/>
              </w:rPr>
            </w:pPr>
            <w:r w:rsidRPr="007A3E03">
              <w:rPr>
                <w:color w:val="000000"/>
                <w:sz w:val="20"/>
                <w:szCs w:val="20"/>
              </w:rPr>
              <w:t>Ответственный исполнитель, соисполнители</w:t>
            </w:r>
          </w:p>
        </w:tc>
        <w:tc>
          <w:tcPr>
            <w:tcW w:w="2068" w:type="dxa"/>
            <w:vMerge w:val="restart"/>
          </w:tcPr>
          <w:p w14:paraId="0FD0EE20" w14:textId="77777777" w:rsidR="004C7410" w:rsidRPr="007A3E03" w:rsidRDefault="004C7410" w:rsidP="00517DF7">
            <w:pPr>
              <w:jc w:val="center"/>
              <w:rPr>
                <w:color w:val="000000"/>
                <w:sz w:val="20"/>
                <w:szCs w:val="20"/>
              </w:rPr>
            </w:pPr>
            <w:r w:rsidRPr="007A3E03">
              <w:rPr>
                <w:color w:val="000000"/>
                <w:sz w:val="20"/>
                <w:szCs w:val="20"/>
              </w:rPr>
              <w:t>Источники финансирования</w:t>
            </w:r>
          </w:p>
        </w:tc>
        <w:tc>
          <w:tcPr>
            <w:tcW w:w="7880" w:type="dxa"/>
            <w:gridSpan w:val="6"/>
          </w:tcPr>
          <w:p w14:paraId="5D4C0BE1" w14:textId="77777777" w:rsidR="004C7410" w:rsidRPr="007A3E03" w:rsidRDefault="004C7410" w:rsidP="00517DF7">
            <w:pPr>
              <w:jc w:val="center"/>
              <w:rPr>
                <w:color w:val="000000"/>
                <w:sz w:val="20"/>
                <w:szCs w:val="20"/>
              </w:rPr>
            </w:pPr>
            <w:r w:rsidRPr="007A3E03">
              <w:rPr>
                <w:color w:val="000000"/>
                <w:sz w:val="20"/>
                <w:szCs w:val="20"/>
              </w:rPr>
              <w:t xml:space="preserve">Объем финансового обеспечения, </w:t>
            </w:r>
            <w:proofErr w:type="spellStart"/>
            <w:r w:rsidRPr="007A3E03">
              <w:rPr>
                <w:color w:val="000000"/>
                <w:sz w:val="20"/>
                <w:szCs w:val="20"/>
              </w:rPr>
              <w:t>тыс.руб</w:t>
            </w:r>
            <w:proofErr w:type="spellEnd"/>
            <w:r w:rsidRPr="007A3E03">
              <w:rPr>
                <w:color w:val="000000"/>
                <w:sz w:val="20"/>
                <w:szCs w:val="20"/>
              </w:rPr>
              <w:t>.</w:t>
            </w:r>
          </w:p>
        </w:tc>
      </w:tr>
      <w:tr w:rsidR="0090212B" w:rsidRPr="007A3E03" w14:paraId="607EFC79" w14:textId="77777777" w:rsidTr="00517DF7">
        <w:tc>
          <w:tcPr>
            <w:tcW w:w="717" w:type="dxa"/>
            <w:vMerge/>
          </w:tcPr>
          <w:p w14:paraId="7E6FEF0C" w14:textId="77777777" w:rsidR="004C7410" w:rsidRPr="007A3E03" w:rsidRDefault="004C7410" w:rsidP="00517DF7">
            <w:pPr>
              <w:jc w:val="center"/>
              <w:rPr>
                <w:color w:val="000000"/>
                <w:sz w:val="20"/>
                <w:szCs w:val="20"/>
              </w:rPr>
            </w:pPr>
          </w:p>
        </w:tc>
        <w:tc>
          <w:tcPr>
            <w:tcW w:w="2578" w:type="dxa"/>
            <w:vMerge/>
          </w:tcPr>
          <w:p w14:paraId="273292C0" w14:textId="77777777" w:rsidR="004C7410" w:rsidRPr="007A3E03" w:rsidRDefault="004C7410" w:rsidP="00517DF7">
            <w:pPr>
              <w:jc w:val="center"/>
              <w:rPr>
                <w:color w:val="000000"/>
                <w:sz w:val="20"/>
                <w:szCs w:val="20"/>
              </w:rPr>
            </w:pPr>
          </w:p>
        </w:tc>
        <w:tc>
          <w:tcPr>
            <w:tcW w:w="2539" w:type="dxa"/>
            <w:vMerge/>
          </w:tcPr>
          <w:p w14:paraId="5A349F19" w14:textId="77777777" w:rsidR="004C7410" w:rsidRPr="007A3E03" w:rsidRDefault="004C7410" w:rsidP="00517DF7">
            <w:pPr>
              <w:jc w:val="center"/>
              <w:rPr>
                <w:color w:val="000000"/>
                <w:sz w:val="20"/>
                <w:szCs w:val="20"/>
              </w:rPr>
            </w:pPr>
          </w:p>
        </w:tc>
        <w:tc>
          <w:tcPr>
            <w:tcW w:w="2068" w:type="dxa"/>
            <w:vMerge/>
          </w:tcPr>
          <w:p w14:paraId="2FC869A2" w14:textId="77777777" w:rsidR="004C7410" w:rsidRPr="007A3E03" w:rsidRDefault="004C7410" w:rsidP="00517DF7">
            <w:pPr>
              <w:jc w:val="center"/>
              <w:rPr>
                <w:color w:val="000000"/>
                <w:sz w:val="20"/>
                <w:szCs w:val="20"/>
              </w:rPr>
            </w:pPr>
          </w:p>
        </w:tc>
        <w:tc>
          <w:tcPr>
            <w:tcW w:w="1217" w:type="dxa"/>
          </w:tcPr>
          <w:p w14:paraId="368946BE" w14:textId="77777777" w:rsidR="004C7410" w:rsidRPr="007A3E03" w:rsidRDefault="004C7410" w:rsidP="00517DF7">
            <w:pPr>
              <w:jc w:val="center"/>
              <w:rPr>
                <w:color w:val="000000"/>
                <w:sz w:val="20"/>
                <w:szCs w:val="20"/>
              </w:rPr>
            </w:pPr>
            <w:r w:rsidRPr="007A3E03">
              <w:rPr>
                <w:color w:val="000000"/>
                <w:sz w:val="20"/>
                <w:szCs w:val="20"/>
              </w:rPr>
              <w:t>Всего</w:t>
            </w:r>
          </w:p>
        </w:tc>
        <w:tc>
          <w:tcPr>
            <w:tcW w:w="1276" w:type="dxa"/>
          </w:tcPr>
          <w:p w14:paraId="4B6BA729" w14:textId="77777777" w:rsidR="004C7410" w:rsidRPr="007A3E03" w:rsidRDefault="004C7410" w:rsidP="00517DF7">
            <w:pPr>
              <w:jc w:val="center"/>
              <w:rPr>
                <w:color w:val="000000"/>
                <w:sz w:val="20"/>
                <w:szCs w:val="20"/>
              </w:rPr>
            </w:pPr>
            <w:r w:rsidRPr="007A3E03">
              <w:rPr>
                <w:color w:val="000000"/>
                <w:sz w:val="20"/>
                <w:szCs w:val="20"/>
              </w:rPr>
              <w:t>2026</w:t>
            </w:r>
          </w:p>
        </w:tc>
        <w:tc>
          <w:tcPr>
            <w:tcW w:w="1418" w:type="dxa"/>
          </w:tcPr>
          <w:p w14:paraId="7BF8BC50" w14:textId="77777777" w:rsidR="004C7410" w:rsidRPr="007A3E03" w:rsidRDefault="004C7410" w:rsidP="00517DF7">
            <w:pPr>
              <w:jc w:val="center"/>
              <w:rPr>
                <w:color w:val="000000"/>
                <w:sz w:val="20"/>
                <w:szCs w:val="20"/>
              </w:rPr>
            </w:pPr>
            <w:r w:rsidRPr="007A3E03">
              <w:rPr>
                <w:color w:val="000000"/>
                <w:sz w:val="20"/>
                <w:szCs w:val="20"/>
              </w:rPr>
              <w:t>2027</w:t>
            </w:r>
          </w:p>
        </w:tc>
        <w:tc>
          <w:tcPr>
            <w:tcW w:w="1275" w:type="dxa"/>
          </w:tcPr>
          <w:p w14:paraId="105D42E6" w14:textId="77777777" w:rsidR="004C7410" w:rsidRPr="007A3E03" w:rsidRDefault="004C7410" w:rsidP="00517DF7">
            <w:pPr>
              <w:jc w:val="center"/>
              <w:rPr>
                <w:color w:val="000000"/>
                <w:sz w:val="20"/>
                <w:szCs w:val="20"/>
              </w:rPr>
            </w:pPr>
            <w:r w:rsidRPr="007A3E03">
              <w:rPr>
                <w:color w:val="000000"/>
                <w:sz w:val="20"/>
                <w:szCs w:val="20"/>
              </w:rPr>
              <w:t>2028</w:t>
            </w:r>
          </w:p>
        </w:tc>
        <w:tc>
          <w:tcPr>
            <w:tcW w:w="1276" w:type="dxa"/>
          </w:tcPr>
          <w:p w14:paraId="64DC3284" w14:textId="77777777" w:rsidR="004C7410" w:rsidRPr="007A3E03" w:rsidRDefault="004C7410" w:rsidP="00517DF7">
            <w:pPr>
              <w:jc w:val="center"/>
              <w:rPr>
                <w:color w:val="000000"/>
                <w:sz w:val="20"/>
                <w:szCs w:val="20"/>
              </w:rPr>
            </w:pPr>
            <w:r w:rsidRPr="007A3E03">
              <w:rPr>
                <w:color w:val="000000"/>
                <w:sz w:val="20"/>
                <w:szCs w:val="20"/>
              </w:rPr>
              <w:t>2029</w:t>
            </w:r>
          </w:p>
        </w:tc>
        <w:tc>
          <w:tcPr>
            <w:tcW w:w="1418" w:type="dxa"/>
          </w:tcPr>
          <w:p w14:paraId="6E8ADE4C" w14:textId="77777777" w:rsidR="004C7410" w:rsidRPr="007A3E03" w:rsidRDefault="004C7410" w:rsidP="00517DF7">
            <w:pPr>
              <w:jc w:val="center"/>
              <w:rPr>
                <w:color w:val="000000"/>
                <w:sz w:val="20"/>
                <w:szCs w:val="20"/>
              </w:rPr>
            </w:pPr>
            <w:r w:rsidRPr="007A3E03">
              <w:rPr>
                <w:color w:val="000000"/>
                <w:sz w:val="20"/>
                <w:szCs w:val="20"/>
              </w:rPr>
              <w:t>2030</w:t>
            </w:r>
          </w:p>
        </w:tc>
      </w:tr>
      <w:tr w:rsidR="0090212B" w:rsidRPr="007A3E03" w14:paraId="55078802" w14:textId="77777777" w:rsidTr="00517DF7">
        <w:tc>
          <w:tcPr>
            <w:tcW w:w="717" w:type="dxa"/>
            <w:vMerge w:val="restart"/>
          </w:tcPr>
          <w:p w14:paraId="02A89955" w14:textId="77777777" w:rsidR="004C7410" w:rsidRPr="007A3E03" w:rsidRDefault="004C7410" w:rsidP="00517DF7">
            <w:pPr>
              <w:jc w:val="center"/>
              <w:rPr>
                <w:color w:val="000000"/>
                <w:sz w:val="20"/>
                <w:szCs w:val="20"/>
              </w:rPr>
            </w:pPr>
            <w:r w:rsidRPr="007A3E03">
              <w:rPr>
                <w:color w:val="000000"/>
                <w:sz w:val="20"/>
                <w:szCs w:val="20"/>
              </w:rPr>
              <w:t>1.</w:t>
            </w:r>
          </w:p>
        </w:tc>
        <w:tc>
          <w:tcPr>
            <w:tcW w:w="2578" w:type="dxa"/>
            <w:vMerge w:val="restart"/>
          </w:tcPr>
          <w:p w14:paraId="190F1086" w14:textId="77777777" w:rsidR="004C7410" w:rsidRPr="007A3E03" w:rsidRDefault="004C7410" w:rsidP="00517DF7">
            <w:pPr>
              <w:jc w:val="center"/>
              <w:rPr>
                <w:color w:val="000000"/>
                <w:sz w:val="20"/>
                <w:szCs w:val="20"/>
              </w:rPr>
            </w:pPr>
            <w:r w:rsidRPr="007A3E03">
              <w:rPr>
                <w:color w:val="000000"/>
                <w:sz w:val="20"/>
                <w:szCs w:val="20"/>
              </w:rPr>
              <w:t>Муниципальная программа «</w:t>
            </w:r>
            <w:r w:rsidRPr="007A3E03">
              <w:rPr>
                <w:sz w:val="20"/>
                <w:szCs w:val="20"/>
              </w:rPr>
              <w:t xml:space="preserve">Обеспечение общественного порядка и противодействие </w:t>
            </w:r>
            <w:r w:rsidRPr="007A3E03">
              <w:rPr>
                <w:sz w:val="20"/>
                <w:szCs w:val="20"/>
              </w:rPr>
              <w:lastRenderedPageBreak/>
              <w:t>преступности в Бессоновском районе Пензенской области</w:t>
            </w:r>
            <w:r w:rsidRPr="007A3E03">
              <w:rPr>
                <w:color w:val="000000"/>
                <w:sz w:val="20"/>
                <w:szCs w:val="20"/>
              </w:rPr>
              <w:t>»</w:t>
            </w:r>
          </w:p>
        </w:tc>
        <w:tc>
          <w:tcPr>
            <w:tcW w:w="2539" w:type="dxa"/>
            <w:vMerge w:val="restart"/>
          </w:tcPr>
          <w:p w14:paraId="71F99276" w14:textId="77777777" w:rsidR="004C7410" w:rsidRPr="007A3E03" w:rsidRDefault="004C7410" w:rsidP="00517DF7">
            <w:pPr>
              <w:spacing w:line="276" w:lineRule="auto"/>
              <w:rPr>
                <w:color w:val="000000"/>
                <w:sz w:val="20"/>
                <w:szCs w:val="20"/>
              </w:rPr>
            </w:pPr>
            <w:r w:rsidRPr="007A3E03">
              <w:rPr>
                <w:sz w:val="20"/>
                <w:szCs w:val="20"/>
                <w:lang w:eastAsia="en-US"/>
              </w:rPr>
              <w:lastRenderedPageBreak/>
              <w:t xml:space="preserve">Ответственный исполнитель: сектор </w:t>
            </w:r>
            <w:r w:rsidRPr="007A3E03">
              <w:rPr>
                <w:color w:val="000000"/>
                <w:sz w:val="20"/>
                <w:szCs w:val="20"/>
              </w:rPr>
              <w:t xml:space="preserve"> по профилактике </w:t>
            </w:r>
            <w:r w:rsidRPr="007A3E03">
              <w:rPr>
                <w:color w:val="000000"/>
                <w:sz w:val="20"/>
                <w:szCs w:val="20"/>
              </w:rPr>
              <w:lastRenderedPageBreak/>
              <w:t>правонарушений, взаимодействию с правоохранительными органами  и связями с общественностью.</w:t>
            </w:r>
          </w:p>
          <w:p w14:paraId="0E74A90A" w14:textId="77777777" w:rsidR="004C7410" w:rsidRPr="007A3E03" w:rsidRDefault="004C7410" w:rsidP="00517DF7">
            <w:pPr>
              <w:spacing w:line="276" w:lineRule="auto"/>
              <w:rPr>
                <w:sz w:val="20"/>
                <w:szCs w:val="20"/>
                <w:lang w:eastAsia="en-US"/>
              </w:rPr>
            </w:pPr>
            <w:r w:rsidRPr="007A3E03">
              <w:rPr>
                <w:color w:val="000000"/>
                <w:sz w:val="20"/>
                <w:szCs w:val="20"/>
              </w:rPr>
              <w:t>Соисполнители:</w:t>
            </w:r>
          </w:p>
          <w:p w14:paraId="2C8594F7" w14:textId="77777777" w:rsidR="004C7410" w:rsidRPr="007A3E03" w:rsidRDefault="004C7410" w:rsidP="00517DF7">
            <w:pPr>
              <w:spacing w:line="276" w:lineRule="auto"/>
              <w:rPr>
                <w:sz w:val="20"/>
                <w:szCs w:val="20"/>
                <w:lang w:eastAsia="en-US"/>
              </w:rPr>
            </w:pPr>
            <w:r w:rsidRPr="007A3E03">
              <w:rPr>
                <w:sz w:val="20"/>
                <w:szCs w:val="20"/>
                <w:lang w:eastAsia="en-US"/>
              </w:rPr>
              <w:t xml:space="preserve">МУК  «МЦРБ Бессоновского района Пензенской области», </w:t>
            </w:r>
          </w:p>
          <w:p w14:paraId="1BB08147" w14:textId="77777777" w:rsidR="004C7410" w:rsidRPr="007A3E03" w:rsidRDefault="004C7410" w:rsidP="00517DF7">
            <w:pPr>
              <w:rPr>
                <w:color w:val="000000"/>
                <w:sz w:val="20"/>
                <w:szCs w:val="20"/>
              </w:rPr>
            </w:pPr>
            <w:r w:rsidRPr="007A3E03">
              <w:rPr>
                <w:sz w:val="20"/>
                <w:szCs w:val="20"/>
                <w:lang w:eastAsia="en-US"/>
              </w:rPr>
              <w:t xml:space="preserve">МБУ ДО ЦДТ Бессоновского района </w:t>
            </w:r>
          </w:p>
        </w:tc>
        <w:tc>
          <w:tcPr>
            <w:tcW w:w="2068" w:type="dxa"/>
          </w:tcPr>
          <w:p w14:paraId="5D5C4773" w14:textId="77777777" w:rsidR="004C7410" w:rsidRPr="007A3E03" w:rsidRDefault="004C7410" w:rsidP="00517DF7">
            <w:pPr>
              <w:jc w:val="center"/>
              <w:rPr>
                <w:color w:val="000000"/>
                <w:sz w:val="20"/>
                <w:szCs w:val="20"/>
              </w:rPr>
            </w:pPr>
            <w:r w:rsidRPr="007A3E03">
              <w:rPr>
                <w:color w:val="000000"/>
                <w:sz w:val="20"/>
                <w:szCs w:val="20"/>
              </w:rPr>
              <w:lastRenderedPageBreak/>
              <w:t xml:space="preserve">всего </w:t>
            </w:r>
          </w:p>
          <w:p w14:paraId="382DEBA2" w14:textId="77777777" w:rsidR="004C7410" w:rsidRPr="007A3E03" w:rsidRDefault="004C7410" w:rsidP="00517DF7">
            <w:pPr>
              <w:jc w:val="center"/>
              <w:rPr>
                <w:color w:val="000000"/>
                <w:sz w:val="20"/>
                <w:szCs w:val="20"/>
              </w:rPr>
            </w:pPr>
          </w:p>
        </w:tc>
        <w:tc>
          <w:tcPr>
            <w:tcW w:w="1217" w:type="dxa"/>
          </w:tcPr>
          <w:p w14:paraId="54B56C0F" w14:textId="77777777" w:rsidR="004C7410" w:rsidRPr="007A3E03" w:rsidRDefault="004C7410" w:rsidP="00517DF7">
            <w:pPr>
              <w:jc w:val="center"/>
              <w:rPr>
                <w:color w:val="000000"/>
                <w:sz w:val="20"/>
                <w:szCs w:val="20"/>
              </w:rPr>
            </w:pPr>
            <w:r w:rsidRPr="007A3E03">
              <w:rPr>
                <w:color w:val="000000"/>
                <w:sz w:val="20"/>
                <w:szCs w:val="20"/>
              </w:rPr>
              <w:t>750,0</w:t>
            </w:r>
          </w:p>
        </w:tc>
        <w:tc>
          <w:tcPr>
            <w:tcW w:w="1276" w:type="dxa"/>
          </w:tcPr>
          <w:p w14:paraId="4EFF5CDB" w14:textId="77777777" w:rsidR="004C7410" w:rsidRPr="007A3E03" w:rsidRDefault="004C7410" w:rsidP="00517DF7">
            <w:pPr>
              <w:jc w:val="center"/>
              <w:rPr>
                <w:color w:val="000000"/>
                <w:sz w:val="20"/>
                <w:szCs w:val="20"/>
              </w:rPr>
            </w:pPr>
            <w:r w:rsidRPr="007A3E03">
              <w:rPr>
                <w:color w:val="000000"/>
                <w:sz w:val="20"/>
                <w:szCs w:val="20"/>
              </w:rPr>
              <w:t>150,0</w:t>
            </w:r>
          </w:p>
        </w:tc>
        <w:tc>
          <w:tcPr>
            <w:tcW w:w="1418" w:type="dxa"/>
          </w:tcPr>
          <w:p w14:paraId="359A1C7E" w14:textId="77777777" w:rsidR="004C7410" w:rsidRPr="007A3E03" w:rsidRDefault="004C7410" w:rsidP="00517DF7">
            <w:pPr>
              <w:jc w:val="center"/>
              <w:rPr>
                <w:color w:val="000000"/>
                <w:sz w:val="20"/>
                <w:szCs w:val="20"/>
              </w:rPr>
            </w:pPr>
            <w:r w:rsidRPr="007A3E03">
              <w:rPr>
                <w:color w:val="000000"/>
                <w:sz w:val="20"/>
                <w:szCs w:val="20"/>
              </w:rPr>
              <w:t>150,0</w:t>
            </w:r>
          </w:p>
        </w:tc>
        <w:tc>
          <w:tcPr>
            <w:tcW w:w="1275" w:type="dxa"/>
          </w:tcPr>
          <w:p w14:paraId="7443ECEE" w14:textId="77777777" w:rsidR="004C7410" w:rsidRPr="007A3E03" w:rsidRDefault="004C7410" w:rsidP="00517DF7">
            <w:pPr>
              <w:jc w:val="center"/>
              <w:rPr>
                <w:color w:val="000000"/>
                <w:sz w:val="20"/>
                <w:szCs w:val="20"/>
              </w:rPr>
            </w:pPr>
            <w:r w:rsidRPr="007A3E03">
              <w:rPr>
                <w:color w:val="000000"/>
                <w:sz w:val="20"/>
                <w:szCs w:val="20"/>
              </w:rPr>
              <w:t>150,0</w:t>
            </w:r>
          </w:p>
        </w:tc>
        <w:tc>
          <w:tcPr>
            <w:tcW w:w="1276" w:type="dxa"/>
          </w:tcPr>
          <w:p w14:paraId="6CE55A86" w14:textId="77777777" w:rsidR="004C7410" w:rsidRPr="007A3E03" w:rsidRDefault="004C7410" w:rsidP="00517DF7">
            <w:pPr>
              <w:jc w:val="center"/>
              <w:rPr>
                <w:color w:val="000000"/>
                <w:sz w:val="20"/>
                <w:szCs w:val="20"/>
              </w:rPr>
            </w:pPr>
            <w:r w:rsidRPr="007A3E03">
              <w:rPr>
                <w:color w:val="000000"/>
                <w:sz w:val="20"/>
                <w:szCs w:val="20"/>
              </w:rPr>
              <w:t>150,0</w:t>
            </w:r>
          </w:p>
        </w:tc>
        <w:tc>
          <w:tcPr>
            <w:tcW w:w="1418" w:type="dxa"/>
          </w:tcPr>
          <w:p w14:paraId="35CEAE75" w14:textId="77777777" w:rsidR="004C7410" w:rsidRPr="007A3E03" w:rsidRDefault="004C7410" w:rsidP="00517DF7">
            <w:pPr>
              <w:jc w:val="center"/>
              <w:rPr>
                <w:color w:val="000000"/>
                <w:sz w:val="20"/>
                <w:szCs w:val="20"/>
              </w:rPr>
            </w:pPr>
            <w:r w:rsidRPr="007A3E03">
              <w:rPr>
                <w:color w:val="000000"/>
                <w:sz w:val="20"/>
                <w:szCs w:val="20"/>
              </w:rPr>
              <w:t>150,0</w:t>
            </w:r>
          </w:p>
        </w:tc>
      </w:tr>
      <w:tr w:rsidR="0090212B" w:rsidRPr="007A3E03" w14:paraId="48DF20E8" w14:textId="77777777" w:rsidTr="00517DF7">
        <w:tc>
          <w:tcPr>
            <w:tcW w:w="717" w:type="dxa"/>
            <w:vMerge/>
          </w:tcPr>
          <w:p w14:paraId="1CF995D6" w14:textId="77777777" w:rsidR="004C7410" w:rsidRPr="007A3E03" w:rsidRDefault="004C7410" w:rsidP="00517DF7">
            <w:pPr>
              <w:jc w:val="center"/>
              <w:rPr>
                <w:color w:val="000000"/>
                <w:sz w:val="20"/>
                <w:szCs w:val="20"/>
              </w:rPr>
            </w:pPr>
          </w:p>
        </w:tc>
        <w:tc>
          <w:tcPr>
            <w:tcW w:w="2578" w:type="dxa"/>
            <w:vMerge/>
          </w:tcPr>
          <w:p w14:paraId="2DF5F5CE" w14:textId="77777777" w:rsidR="004C7410" w:rsidRPr="007A3E03" w:rsidRDefault="004C7410" w:rsidP="00517DF7">
            <w:pPr>
              <w:jc w:val="center"/>
              <w:rPr>
                <w:color w:val="000000"/>
                <w:sz w:val="20"/>
                <w:szCs w:val="20"/>
              </w:rPr>
            </w:pPr>
          </w:p>
        </w:tc>
        <w:tc>
          <w:tcPr>
            <w:tcW w:w="2539" w:type="dxa"/>
            <w:vMerge/>
          </w:tcPr>
          <w:p w14:paraId="4FE3A91D" w14:textId="77777777" w:rsidR="004C7410" w:rsidRPr="007A3E03" w:rsidRDefault="004C7410" w:rsidP="00517DF7">
            <w:pPr>
              <w:jc w:val="center"/>
              <w:rPr>
                <w:color w:val="000000"/>
                <w:sz w:val="20"/>
                <w:szCs w:val="20"/>
              </w:rPr>
            </w:pPr>
          </w:p>
        </w:tc>
        <w:tc>
          <w:tcPr>
            <w:tcW w:w="2068" w:type="dxa"/>
          </w:tcPr>
          <w:p w14:paraId="6BDBB019" w14:textId="77777777" w:rsidR="004C7410" w:rsidRPr="007A3E03" w:rsidRDefault="004C7410" w:rsidP="00517DF7">
            <w:pPr>
              <w:jc w:val="center"/>
              <w:rPr>
                <w:color w:val="000000"/>
                <w:sz w:val="20"/>
                <w:szCs w:val="20"/>
              </w:rPr>
            </w:pPr>
            <w:r w:rsidRPr="007A3E03">
              <w:rPr>
                <w:color w:val="000000"/>
                <w:sz w:val="20"/>
                <w:szCs w:val="20"/>
              </w:rPr>
              <w:t>федеральный бюджет</w:t>
            </w:r>
          </w:p>
        </w:tc>
        <w:tc>
          <w:tcPr>
            <w:tcW w:w="1217" w:type="dxa"/>
          </w:tcPr>
          <w:p w14:paraId="65FFA4DE" w14:textId="77777777" w:rsidR="004C7410" w:rsidRPr="007A3E03" w:rsidRDefault="004C7410" w:rsidP="00517DF7">
            <w:pPr>
              <w:jc w:val="center"/>
              <w:rPr>
                <w:color w:val="000000"/>
                <w:sz w:val="20"/>
                <w:szCs w:val="20"/>
              </w:rPr>
            </w:pPr>
            <w:r w:rsidRPr="007A3E03">
              <w:rPr>
                <w:color w:val="000000"/>
                <w:sz w:val="20"/>
                <w:szCs w:val="20"/>
              </w:rPr>
              <w:t>0</w:t>
            </w:r>
          </w:p>
        </w:tc>
        <w:tc>
          <w:tcPr>
            <w:tcW w:w="1276" w:type="dxa"/>
          </w:tcPr>
          <w:p w14:paraId="1B64C72C" w14:textId="77777777" w:rsidR="004C7410" w:rsidRPr="007A3E03" w:rsidRDefault="004C7410" w:rsidP="00517DF7">
            <w:pPr>
              <w:jc w:val="center"/>
              <w:rPr>
                <w:color w:val="000000"/>
                <w:sz w:val="20"/>
                <w:szCs w:val="20"/>
              </w:rPr>
            </w:pPr>
            <w:r w:rsidRPr="007A3E03">
              <w:rPr>
                <w:color w:val="000000"/>
                <w:sz w:val="20"/>
                <w:szCs w:val="20"/>
              </w:rPr>
              <w:t>0</w:t>
            </w:r>
          </w:p>
        </w:tc>
        <w:tc>
          <w:tcPr>
            <w:tcW w:w="1418" w:type="dxa"/>
          </w:tcPr>
          <w:p w14:paraId="04399364" w14:textId="77777777" w:rsidR="004C7410" w:rsidRPr="007A3E03" w:rsidRDefault="004C7410" w:rsidP="00517DF7">
            <w:pPr>
              <w:jc w:val="center"/>
              <w:rPr>
                <w:color w:val="000000"/>
                <w:sz w:val="20"/>
                <w:szCs w:val="20"/>
              </w:rPr>
            </w:pPr>
            <w:r w:rsidRPr="007A3E03">
              <w:rPr>
                <w:color w:val="000000"/>
                <w:sz w:val="20"/>
                <w:szCs w:val="20"/>
              </w:rPr>
              <w:t>0</w:t>
            </w:r>
          </w:p>
        </w:tc>
        <w:tc>
          <w:tcPr>
            <w:tcW w:w="1275" w:type="dxa"/>
          </w:tcPr>
          <w:p w14:paraId="2FD823D8" w14:textId="77777777" w:rsidR="004C7410" w:rsidRPr="007A3E03" w:rsidRDefault="004C7410" w:rsidP="00517DF7">
            <w:pPr>
              <w:jc w:val="center"/>
              <w:rPr>
                <w:color w:val="000000"/>
                <w:sz w:val="20"/>
                <w:szCs w:val="20"/>
              </w:rPr>
            </w:pPr>
            <w:r w:rsidRPr="007A3E03">
              <w:rPr>
                <w:color w:val="000000"/>
                <w:sz w:val="20"/>
                <w:szCs w:val="20"/>
              </w:rPr>
              <w:t>0</w:t>
            </w:r>
          </w:p>
        </w:tc>
        <w:tc>
          <w:tcPr>
            <w:tcW w:w="1276" w:type="dxa"/>
          </w:tcPr>
          <w:p w14:paraId="11E3D802" w14:textId="77777777" w:rsidR="004C7410" w:rsidRPr="007A3E03" w:rsidRDefault="004C7410" w:rsidP="00517DF7">
            <w:pPr>
              <w:jc w:val="center"/>
              <w:rPr>
                <w:color w:val="000000"/>
                <w:sz w:val="20"/>
                <w:szCs w:val="20"/>
              </w:rPr>
            </w:pPr>
            <w:r w:rsidRPr="007A3E03">
              <w:rPr>
                <w:color w:val="000000"/>
                <w:sz w:val="20"/>
                <w:szCs w:val="20"/>
              </w:rPr>
              <w:t>0</w:t>
            </w:r>
          </w:p>
        </w:tc>
        <w:tc>
          <w:tcPr>
            <w:tcW w:w="1418" w:type="dxa"/>
          </w:tcPr>
          <w:p w14:paraId="6CE28397" w14:textId="77777777" w:rsidR="004C7410" w:rsidRPr="007A3E03" w:rsidRDefault="004C7410" w:rsidP="00517DF7">
            <w:pPr>
              <w:jc w:val="center"/>
              <w:rPr>
                <w:color w:val="000000"/>
                <w:sz w:val="20"/>
                <w:szCs w:val="20"/>
              </w:rPr>
            </w:pPr>
            <w:r w:rsidRPr="007A3E03">
              <w:rPr>
                <w:color w:val="000000"/>
                <w:sz w:val="20"/>
                <w:szCs w:val="20"/>
              </w:rPr>
              <w:t>0</w:t>
            </w:r>
          </w:p>
        </w:tc>
      </w:tr>
      <w:tr w:rsidR="0090212B" w:rsidRPr="007A3E03" w14:paraId="5283A1AE" w14:textId="77777777" w:rsidTr="00517DF7">
        <w:tc>
          <w:tcPr>
            <w:tcW w:w="717" w:type="dxa"/>
            <w:vMerge/>
          </w:tcPr>
          <w:p w14:paraId="32FE313C" w14:textId="77777777" w:rsidR="004C7410" w:rsidRPr="007A3E03" w:rsidRDefault="004C7410" w:rsidP="00517DF7">
            <w:pPr>
              <w:jc w:val="center"/>
              <w:rPr>
                <w:color w:val="000000"/>
                <w:sz w:val="20"/>
                <w:szCs w:val="20"/>
              </w:rPr>
            </w:pPr>
          </w:p>
        </w:tc>
        <w:tc>
          <w:tcPr>
            <w:tcW w:w="2578" w:type="dxa"/>
            <w:vMerge/>
          </w:tcPr>
          <w:p w14:paraId="5CB3932D" w14:textId="77777777" w:rsidR="004C7410" w:rsidRPr="007A3E03" w:rsidRDefault="004C7410" w:rsidP="00517DF7">
            <w:pPr>
              <w:jc w:val="center"/>
              <w:rPr>
                <w:color w:val="000000"/>
                <w:sz w:val="20"/>
                <w:szCs w:val="20"/>
              </w:rPr>
            </w:pPr>
          </w:p>
        </w:tc>
        <w:tc>
          <w:tcPr>
            <w:tcW w:w="2539" w:type="dxa"/>
            <w:vMerge/>
          </w:tcPr>
          <w:p w14:paraId="70221104" w14:textId="77777777" w:rsidR="004C7410" w:rsidRPr="007A3E03" w:rsidRDefault="004C7410" w:rsidP="00517DF7">
            <w:pPr>
              <w:jc w:val="center"/>
              <w:rPr>
                <w:color w:val="000000"/>
                <w:sz w:val="20"/>
                <w:szCs w:val="20"/>
              </w:rPr>
            </w:pPr>
          </w:p>
        </w:tc>
        <w:tc>
          <w:tcPr>
            <w:tcW w:w="2068" w:type="dxa"/>
          </w:tcPr>
          <w:p w14:paraId="65F3C754" w14:textId="77777777" w:rsidR="004C7410" w:rsidRPr="007A3E03" w:rsidRDefault="004C7410" w:rsidP="00517DF7">
            <w:pPr>
              <w:jc w:val="center"/>
              <w:rPr>
                <w:color w:val="000000"/>
                <w:sz w:val="20"/>
                <w:szCs w:val="20"/>
              </w:rPr>
            </w:pPr>
            <w:r w:rsidRPr="007A3E03">
              <w:rPr>
                <w:color w:val="000000"/>
                <w:sz w:val="20"/>
                <w:szCs w:val="20"/>
              </w:rPr>
              <w:t>региональный бюджет</w:t>
            </w:r>
          </w:p>
        </w:tc>
        <w:tc>
          <w:tcPr>
            <w:tcW w:w="1217" w:type="dxa"/>
          </w:tcPr>
          <w:p w14:paraId="5432CB8A" w14:textId="77777777" w:rsidR="004C7410" w:rsidRPr="007A3E03" w:rsidRDefault="004C7410" w:rsidP="00517DF7">
            <w:pPr>
              <w:jc w:val="center"/>
              <w:rPr>
                <w:color w:val="000000"/>
                <w:sz w:val="20"/>
                <w:szCs w:val="20"/>
              </w:rPr>
            </w:pPr>
            <w:r w:rsidRPr="007A3E03">
              <w:rPr>
                <w:color w:val="000000"/>
                <w:sz w:val="20"/>
                <w:szCs w:val="20"/>
              </w:rPr>
              <w:t>0</w:t>
            </w:r>
          </w:p>
        </w:tc>
        <w:tc>
          <w:tcPr>
            <w:tcW w:w="1276" w:type="dxa"/>
          </w:tcPr>
          <w:p w14:paraId="3BB747CC" w14:textId="77777777" w:rsidR="004C7410" w:rsidRPr="007A3E03" w:rsidRDefault="004C7410" w:rsidP="00517DF7">
            <w:pPr>
              <w:jc w:val="center"/>
              <w:rPr>
                <w:color w:val="000000"/>
                <w:sz w:val="20"/>
                <w:szCs w:val="20"/>
              </w:rPr>
            </w:pPr>
            <w:r w:rsidRPr="007A3E03">
              <w:rPr>
                <w:color w:val="000000"/>
                <w:sz w:val="20"/>
                <w:szCs w:val="20"/>
              </w:rPr>
              <w:t>0</w:t>
            </w:r>
          </w:p>
        </w:tc>
        <w:tc>
          <w:tcPr>
            <w:tcW w:w="1418" w:type="dxa"/>
          </w:tcPr>
          <w:p w14:paraId="014A2EB6" w14:textId="77777777" w:rsidR="004C7410" w:rsidRPr="007A3E03" w:rsidRDefault="004C7410" w:rsidP="00517DF7">
            <w:pPr>
              <w:jc w:val="center"/>
              <w:rPr>
                <w:color w:val="000000"/>
                <w:sz w:val="20"/>
                <w:szCs w:val="20"/>
              </w:rPr>
            </w:pPr>
            <w:r w:rsidRPr="007A3E03">
              <w:rPr>
                <w:color w:val="000000"/>
                <w:sz w:val="20"/>
                <w:szCs w:val="20"/>
              </w:rPr>
              <w:t>0</w:t>
            </w:r>
          </w:p>
        </w:tc>
        <w:tc>
          <w:tcPr>
            <w:tcW w:w="1275" w:type="dxa"/>
          </w:tcPr>
          <w:p w14:paraId="15EEA82E" w14:textId="77777777" w:rsidR="004C7410" w:rsidRPr="007A3E03" w:rsidRDefault="004C7410" w:rsidP="00517DF7">
            <w:pPr>
              <w:jc w:val="center"/>
              <w:rPr>
                <w:color w:val="000000"/>
                <w:sz w:val="20"/>
                <w:szCs w:val="20"/>
              </w:rPr>
            </w:pPr>
            <w:r w:rsidRPr="007A3E03">
              <w:rPr>
                <w:color w:val="000000"/>
                <w:sz w:val="20"/>
                <w:szCs w:val="20"/>
              </w:rPr>
              <w:t>0</w:t>
            </w:r>
          </w:p>
        </w:tc>
        <w:tc>
          <w:tcPr>
            <w:tcW w:w="1276" w:type="dxa"/>
          </w:tcPr>
          <w:p w14:paraId="7FB698B1" w14:textId="77777777" w:rsidR="004C7410" w:rsidRPr="007A3E03" w:rsidRDefault="004C7410" w:rsidP="00517DF7">
            <w:pPr>
              <w:jc w:val="center"/>
              <w:rPr>
                <w:color w:val="000000"/>
                <w:sz w:val="20"/>
                <w:szCs w:val="20"/>
              </w:rPr>
            </w:pPr>
            <w:r w:rsidRPr="007A3E03">
              <w:rPr>
                <w:color w:val="000000"/>
                <w:sz w:val="20"/>
                <w:szCs w:val="20"/>
              </w:rPr>
              <w:t>0</w:t>
            </w:r>
          </w:p>
        </w:tc>
        <w:tc>
          <w:tcPr>
            <w:tcW w:w="1418" w:type="dxa"/>
          </w:tcPr>
          <w:p w14:paraId="1B0CBB8C" w14:textId="77777777" w:rsidR="004C7410" w:rsidRPr="007A3E03" w:rsidRDefault="004C7410" w:rsidP="00517DF7">
            <w:pPr>
              <w:jc w:val="center"/>
              <w:rPr>
                <w:color w:val="000000"/>
                <w:sz w:val="20"/>
                <w:szCs w:val="20"/>
              </w:rPr>
            </w:pPr>
            <w:r w:rsidRPr="007A3E03">
              <w:rPr>
                <w:color w:val="000000"/>
                <w:sz w:val="20"/>
                <w:szCs w:val="20"/>
              </w:rPr>
              <w:t>0</w:t>
            </w:r>
          </w:p>
        </w:tc>
      </w:tr>
      <w:tr w:rsidR="0090212B" w:rsidRPr="007A3E03" w14:paraId="587033B0" w14:textId="77777777" w:rsidTr="00517DF7">
        <w:tc>
          <w:tcPr>
            <w:tcW w:w="717" w:type="dxa"/>
            <w:vMerge/>
          </w:tcPr>
          <w:p w14:paraId="1EDE766A" w14:textId="77777777" w:rsidR="004C7410" w:rsidRPr="007A3E03" w:rsidRDefault="004C7410" w:rsidP="00517DF7">
            <w:pPr>
              <w:jc w:val="center"/>
              <w:rPr>
                <w:color w:val="000000"/>
                <w:sz w:val="20"/>
                <w:szCs w:val="20"/>
              </w:rPr>
            </w:pPr>
          </w:p>
        </w:tc>
        <w:tc>
          <w:tcPr>
            <w:tcW w:w="2578" w:type="dxa"/>
            <w:vMerge/>
          </w:tcPr>
          <w:p w14:paraId="5771910E" w14:textId="77777777" w:rsidR="004C7410" w:rsidRPr="007A3E03" w:rsidRDefault="004C7410" w:rsidP="00517DF7">
            <w:pPr>
              <w:jc w:val="center"/>
              <w:rPr>
                <w:color w:val="000000"/>
                <w:sz w:val="20"/>
                <w:szCs w:val="20"/>
              </w:rPr>
            </w:pPr>
          </w:p>
        </w:tc>
        <w:tc>
          <w:tcPr>
            <w:tcW w:w="2539" w:type="dxa"/>
            <w:vMerge/>
          </w:tcPr>
          <w:p w14:paraId="3AD6AA0A" w14:textId="77777777" w:rsidR="004C7410" w:rsidRPr="007A3E03" w:rsidRDefault="004C7410" w:rsidP="00517DF7">
            <w:pPr>
              <w:jc w:val="center"/>
              <w:rPr>
                <w:color w:val="000000"/>
                <w:sz w:val="20"/>
                <w:szCs w:val="20"/>
              </w:rPr>
            </w:pPr>
          </w:p>
        </w:tc>
        <w:tc>
          <w:tcPr>
            <w:tcW w:w="2068" w:type="dxa"/>
          </w:tcPr>
          <w:p w14:paraId="5846274F" w14:textId="77777777" w:rsidR="004C7410" w:rsidRPr="007A3E03" w:rsidRDefault="004C7410" w:rsidP="00517DF7">
            <w:pPr>
              <w:jc w:val="center"/>
              <w:rPr>
                <w:color w:val="000000"/>
                <w:sz w:val="20"/>
                <w:szCs w:val="20"/>
              </w:rPr>
            </w:pPr>
            <w:r w:rsidRPr="007A3E03">
              <w:rPr>
                <w:color w:val="000000"/>
                <w:sz w:val="20"/>
                <w:szCs w:val="20"/>
              </w:rPr>
              <w:t>местный бюджет</w:t>
            </w:r>
          </w:p>
          <w:p w14:paraId="165EEE33" w14:textId="77777777" w:rsidR="004C7410" w:rsidRPr="007A3E03" w:rsidRDefault="004C7410" w:rsidP="00517DF7">
            <w:pPr>
              <w:jc w:val="center"/>
              <w:rPr>
                <w:color w:val="000000"/>
                <w:sz w:val="20"/>
                <w:szCs w:val="20"/>
              </w:rPr>
            </w:pPr>
          </w:p>
        </w:tc>
        <w:tc>
          <w:tcPr>
            <w:tcW w:w="1217" w:type="dxa"/>
          </w:tcPr>
          <w:p w14:paraId="52E4CE9A" w14:textId="77777777" w:rsidR="004C7410" w:rsidRPr="007A3E03" w:rsidRDefault="004C7410" w:rsidP="00517DF7">
            <w:pPr>
              <w:jc w:val="center"/>
              <w:rPr>
                <w:color w:val="000000"/>
                <w:sz w:val="20"/>
                <w:szCs w:val="20"/>
              </w:rPr>
            </w:pPr>
            <w:r w:rsidRPr="007A3E03">
              <w:rPr>
                <w:color w:val="000000"/>
                <w:sz w:val="20"/>
                <w:szCs w:val="20"/>
              </w:rPr>
              <w:t>750,0</w:t>
            </w:r>
          </w:p>
        </w:tc>
        <w:tc>
          <w:tcPr>
            <w:tcW w:w="1276" w:type="dxa"/>
          </w:tcPr>
          <w:p w14:paraId="2ED6CD00" w14:textId="77777777" w:rsidR="004C7410" w:rsidRPr="007A3E03" w:rsidRDefault="004C7410" w:rsidP="00517DF7">
            <w:pPr>
              <w:jc w:val="center"/>
              <w:rPr>
                <w:color w:val="000000"/>
                <w:sz w:val="20"/>
                <w:szCs w:val="20"/>
              </w:rPr>
            </w:pPr>
            <w:r w:rsidRPr="007A3E03">
              <w:rPr>
                <w:color w:val="000000"/>
                <w:sz w:val="20"/>
                <w:szCs w:val="20"/>
              </w:rPr>
              <w:t>150,0</w:t>
            </w:r>
          </w:p>
        </w:tc>
        <w:tc>
          <w:tcPr>
            <w:tcW w:w="1418" w:type="dxa"/>
          </w:tcPr>
          <w:p w14:paraId="018357CA" w14:textId="77777777" w:rsidR="004C7410" w:rsidRPr="007A3E03" w:rsidRDefault="004C7410" w:rsidP="00517DF7">
            <w:pPr>
              <w:jc w:val="center"/>
              <w:rPr>
                <w:color w:val="000000"/>
                <w:sz w:val="20"/>
                <w:szCs w:val="20"/>
              </w:rPr>
            </w:pPr>
            <w:r w:rsidRPr="007A3E03">
              <w:rPr>
                <w:color w:val="000000"/>
                <w:sz w:val="20"/>
                <w:szCs w:val="20"/>
              </w:rPr>
              <w:t>150,0</w:t>
            </w:r>
          </w:p>
        </w:tc>
        <w:tc>
          <w:tcPr>
            <w:tcW w:w="1275" w:type="dxa"/>
          </w:tcPr>
          <w:p w14:paraId="26CB8B3E" w14:textId="77777777" w:rsidR="004C7410" w:rsidRPr="007A3E03" w:rsidRDefault="004C7410" w:rsidP="00517DF7">
            <w:pPr>
              <w:jc w:val="center"/>
              <w:rPr>
                <w:color w:val="000000"/>
                <w:sz w:val="20"/>
                <w:szCs w:val="20"/>
              </w:rPr>
            </w:pPr>
            <w:r w:rsidRPr="007A3E03">
              <w:rPr>
                <w:color w:val="000000"/>
                <w:sz w:val="20"/>
                <w:szCs w:val="20"/>
              </w:rPr>
              <w:t>150,0</w:t>
            </w:r>
          </w:p>
        </w:tc>
        <w:tc>
          <w:tcPr>
            <w:tcW w:w="1276" w:type="dxa"/>
          </w:tcPr>
          <w:p w14:paraId="69A99F77" w14:textId="77777777" w:rsidR="004C7410" w:rsidRPr="007A3E03" w:rsidRDefault="004C7410" w:rsidP="00517DF7">
            <w:pPr>
              <w:jc w:val="center"/>
              <w:rPr>
                <w:color w:val="000000"/>
                <w:sz w:val="20"/>
                <w:szCs w:val="20"/>
              </w:rPr>
            </w:pPr>
            <w:r w:rsidRPr="007A3E03">
              <w:rPr>
                <w:color w:val="000000"/>
                <w:sz w:val="20"/>
                <w:szCs w:val="20"/>
              </w:rPr>
              <w:t>150,0</w:t>
            </w:r>
          </w:p>
        </w:tc>
        <w:tc>
          <w:tcPr>
            <w:tcW w:w="1418" w:type="dxa"/>
          </w:tcPr>
          <w:p w14:paraId="2B578AAF" w14:textId="77777777" w:rsidR="004C7410" w:rsidRPr="007A3E03" w:rsidRDefault="004C7410" w:rsidP="00517DF7">
            <w:pPr>
              <w:jc w:val="center"/>
              <w:rPr>
                <w:color w:val="000000"/>
                <w:sz w:val="20"/>
                <w:szCs w:val="20"/>
              </w:rPr>
            </w:pPr>
            <w:r w:rsidRPr="007A3E03">
              <w:rPr>
                <w:color w:val="000000"/>
                <w:sz w:val="20"/>
                <w:szCs w:val="20"/>
              </w:rPr>
              <w:t>150,0</w:t>
            </w:r>
          </w:p>
        </w:tc>
      </w:tr>
      <w:tr w:rsidR="0090212B" w:rsidRPr="007A3E03" w14:paraId="20219B3F" w14:textId="77777777" w:rsidTr="00517DF7">
        <w:tc>
          <w:tcPr>
            <w:tcW w:w="717" w:type="dxa"/>
            <w:vMerge/>
          </w:tcPr>
          <w:p w14:paraId="637BD827" w14:textId="77777777" w:rsidR="004C7410" w:rsidRPr="007A3E03" w:rsidRDefault="004C7410" w:rsidP="00517DF7">
            <w:pPr>
              <w:jc w:val="center"/>
              <w:rPr>
                <w:color w:val="000000"/>
                <w:sz w:val="20"/>
                <w:szCs w:val="20"/>
              </w:rPr>
            </w:pPr>
          </w:p>
        </w:tc>
        <w:tc>
          <w:tcPr>
            <w:tcW w:w="2578" w:type="dxa"/>
            <w:vMerge/>
          </w:tcPr>
          <w:p w14:paraId="21203B9E" w14:textId="77777777" w:rsidR="004C7410" w:rsidRPr="007A3E03" w:rsidRDefault="004C7410" w:rsidP="00517DF7">
            <w:pPr>
              <w:jc w:val="center"/>
              <w:rPr>
                <w:color w:val="000000"/>
                <w:sz w:val="20"/>
                <w:szCs w:val="20"/>
              </w:rPr>
            </w:pPr>
          </w:p>
        </w:tc>
        <w:tc>
          <w:tcPr>
            <w:tcW w:w="2539" w:type="dxa"/>
            <w:vMerge/>
          </w:tcPr>
          <w:p w14:paraId="6C9BE201" w14:textId="77777777" w:rsidR="004C7410" w:rsidRPr="007A3E03" w:rsidRDefault="004C7410" w:rsidP="00517DF7">
            <w:pPr>
              <w:jc w:val="center"/>
              <w:rPr>
                <w:color w:val="000000"/>
                <w:sz w:val="20"/>
                <w:szCs w:val="20"/>
              </w:rPr>
            </w:pPr>
          </w:p>
        </w:tc>
        <w:tc>
          <w:tcPr>
            <w:tcW w:w="2068" w:type="dxa"/>
          </w:tcPr>
          <w:p w14:paraId="333A36C0" w14:textId="77777777" w:rsidR="004C7410" w:rsidRPr="007A3E03" w:rsidRDefault="004C7410" w:rsidP="00517DF7">
            <w:pPr>
              <w:jc w:val="center"/>
              <w:rPr>
                <w:color w:val="000000"/>
                <w:sz w:val="20"/>
                <w:szCs w:val="20"/>
              </w:rPr>
            </w:pPr>
            <w:r w:rsidRPr="007A3E03">
              <w:rPr>
                <w:color w:val="000000"/>
                <w:sz w:val="20"/>
                <w:szCs w:val="20"/>
              </w:rPr>
              <w:t>иные источники финансирования</w:t>
            </w:r>
          </w:p>
        </w:tc>
        <w:tc>
          <w:tcPr>
            <w:tcW w:w="1217" w:type="dxa"/>
          </w:tcPr>
          <w:p w14:paraId="5B533D4A" w14:textId="77777777" w:rsidR="004C7410" w:rsidRPr="007A3E03" w:rsidRDefault="004C7410" w:rsidP="00517DF7">
            <w:pPr>
              <w:jc w:val="center"/>
              <w:rPr>
                <w:color w:val="000000"/>
                <w:sz w:val="20"/>
                <w:szCs w:val="20"/>
              </w:rPr>
            </w:pPr>
            <w:r w:rsidRPr="007A3E03">
              <w:rPr>
                <w:color w:val="000000"/>
                <w:sz w:val="20"/>
                <w:szCs w:val="20"/>
              </w:rPr>
              <w:t>0</w:t>
            </w:r>
          </w:p>
        </w:tc>
        <w:tc>
          <w:tcPr>
            <w:tcW w:w="1276" w:type="dxa"/>
          </w:tcPr>
          <w:p w14:paraId="23631C0C" w14:textId="77777777" w:rsidR="004C7410" w:rsidRPr="007A3E03" w:rsidRDefault="004C7410" w:rsidP="00517DF7">
            <w:pPr>
              <w:jc w:val="center"/>
              <w:rPr>
                <w:color w:val="000000"/>
                <w:sz w:val="20"/>
                <w:szCs w:val="20"/>
              </w:rPr>
            </w:pPr>
            <w:r w:rsidRPr="007A3E03">
              <w:rPr>
                <w:color w:val="000000"/>
                <w:sz w:val="20"/>
                <w:szCs w:val="20"/>
              </w:rPr>
              <w:t>0</w:t>
            </w:r>
          </w:p>
        </w:tc>
        <w:tc>
          <w:tcPr>
            <w:tcW w:w="1418" w:type="dxa"/>
          </w:tcPr>
          <w:p w14:paraId="2C37BBDF" w14:textId="77777777" w:rsidR="004C7410" w:rsidRPr="007A3E03" w:rsidRDefault="004C7410" w:rsidP="00517DF7">
            <w:pPr>
              <w:jc w:val="center"/>
              <w:rPr>
                <w:color w:val="000000"/>
                <w:sz w:val="20"/>
                <w:szCs w:val="20"/>
              </w:rPr>
            </w:pPr>
            <w:r w:rsidRPr="007A3E03">
              <w:rPr>
                <w:color w:val="000000"/>
                <w:sz w:val="20"/>
                <w:szCs w:val="20"/>
              </w:rPr>
              <w:t>0</w:t>
            </w:r>
          </w:p>
        </w:tc>
        <w:tc>
          <w:tcPr>
            <w:tcW w:w="1275" w:type="dxa"/>
          </w:tcPr>
          <w:p w14:paraId="712F26BC" w14:textId="77777777" w:rsidR="004C7410" w:rsidRPr="007A3E03" w:rsidRDefault="004C7410" w:rsidP="00517DF7">
            <w:pPr>
              <w:jc w:val="center"/>
              <w:rPr>
                <w:color w:val="000000"/>
                <w:sz w:val="20"/>
                <w:szCs w:val="20"/>
              </w:rPr>
            </w:pPr>
            <w:r w:rsidRPr="007A3E03">
              <w:rPr>
                <w:color w:val="000000"/>
                <w:sz w:val="20"/>
                <w:szCs w:val="20"/>
              </w:rPr>
              <w:t>0</w:t>
            </w:r>
          </w:p>
        </w:tc>
        <w:tc>
          <w:tcPr>
            <w:tcW w:w="1276" w:type="dxa"/>
          </w:tcPr>
          <w:p w14:paraId="38EDFA80" w14:textId="77777777" w:rsidR="004C7410" w:rsidRPr="007A3E03" w:rsidRDefault="004C7410" w:rsidP="00517DF7">
            <w:pPr>
              <w:jc w:val="center"/>
              <w:rPr>
                <w:color w:val="000000"/>
                <w:sz w:val="20"/>
                <w:szCs w:val="20"/>
              </w:rPr>
            </w:pPr>
            <w:r w:rsidRPr="007A3E03">
              <w:rPr>
                <w:color w:val="000000"/>
                <w:sz w:val="20"/>
                <w:szCs w:val="20"/>
              </w:rPr>
              <w:t>0</w:t>
            </w:r>
          </w:p>
        </w:tc>
        <w:tc>
          <w:tcPr>
            <w:tcW w:w="1418" w:type="dxa"/>
          </w:tcPr>
          <w:p w14:paraId="1CAFD240" w14:textId="77777777" w:rsidR="004C7410" w:rsidRPr="007A3E03" w:rsidRDefault="004C7410" w:rsidP="00517DF7">
            <w:pPr>
              <w:jc w:val="center"/>
              <w:rPr>
                <w:color w:val="000000"/>
                <w:sz w:val="20"/>
                <w:szCs w:val="20"/>
              </w:rPr>
            </w:pPr>
            <w:r w:rsidRPr="007A3E03">
              <w:rPr>
                <w:color w:val="000000"/>
                <w:sz w:val="20"/>
                <w:szCs w:val="20"/>
              </w:rPr>
              <w:t>0</w:t>
            </w:r>
          </w:p>
        </w:tc>
      </w:tr>
      <w:tr w:rsidR="0090212B" w:rsidRPr="007A3E03" w14:paraId="6AC7896E" w14:textId="77777777" w:rsidTr="00517DF7">
        <w:tc>
          <w:tcPr>
            <w:tcW w:w="717" w:type="dxa"/>
            <w:vMerge w:val="restart"/>
          </w:tcPr>
          <w:p w14:paraId="444D89FE" w14:textId="77777777" w:rsidR="004C7410" w:rsidRPr="007A3E03" w:rsidRDefault="004C7410" w:rsidP="00517DF7">
            <w:pPr>
              <w:jc w:val="center"/>
              <w:rPr>
                <w:color w:val="000000"/>
                <w:sz w:val="20"/>
                <w:szCs w:val="20"/>
              </w:rPr>
            </w:pPr>
            <w:r w:rsidRPr="007A3E03">
              <w:rPr>
                <w:color w:val="000000"/>
                <w:sz w:val="20"/>
                <w:szCs w:val="20"/>
              </w:rPr>
              <w:t>1.1.</w:t>
            </w:r>
          </w:p>
        </w:tc>
        <w:tc>
          <w:tcPr>
            <w:tcW w:w="2578" w:type="dxa"/>
            <w:vMerge w:val="restart"/>
          </w:tcPr>
          <w:p w14:paraId="6DB3A166" w14:textId="77777777" w:rsidR="004C7410" w:rsidRPr="007A3E03" w:rsidRDefault="004C7410" w:rsidP="00517DF7">
            <w:pPr>
              <w:jc w:val="center"/>
              <w:rPr>
                <w:color w:val="000000"/>
                <w:sz w:val="20"/>
                <w:szCs w:val="20"/>
              </w:rPr>
            </w:pPr>
            <w:r w:rsidRPr="007A3E03">
              <w:rPr>
                <w:color w:val="000000"/>
                <w:sz w:val="20"/>
                <w:szCs w:val="20"/>
              </w:rPr>
              <w:t>Комплекс процессных мероприятий «</w:t>
            </w:r>
            <w:r w:rsidRPr="007A3E03">
              <w:rPr>
                <w:sz w:val="20"/>
                <w:szCs w:val="20"/>
                <w:lang w:eastAsia="en-US"/>
              </w:rPr>
              <w:t>Обеспечение общественного порядка и противодействие преступности в Бессоновском районе Пензенской области</w:t>
            </w:r>
            <w:r w:rsidRPr="007A3E03">
              <w:rPr>
                <w:color w:val="000000"/>
                <w:sz w:val="20"/>
                <w:szCs w:val="20"/>
              </w:rPr>
              <w:t>»</w:t>
            </w:r>
          </w:p>
        </w:tc>
        <w:tc>
          <w:tcPr>
            <w:tcW w:w="2539" w:type="dxa"/>
            <w:vMerge w:val="restart"/>
          </w:tcPr>
          <w:p w14:paraId="1F43B4E0" w14:textId="77777777" w:rsidR="004C7410" w:rsidRPr="007A3E03" w:rsidRDefault="004C7410" w:rsidP="00517DF7">
            <w:pPr>
              <w:spacing w:line="276" w:lineRule="auto"/>
              <w:rPr>
                <w:color w:val="000000"/>
                <w:sz w:val="20"/>
                <w:szCs w:val="20"/>
              </w:rPr>
            </w:pPr>
            <w:r w:rsidRPr="007A3E03">
              <w:rPr>
                <w:sz w:val="20"/>
                <w:szCs w:val="20"/>
                <w:lang w:eastAsia="en-US"/>
              </w:rPr>
              <w:t xml:space="preserve">Ответственный исполнитель: сектор </w:t>
            </w:r>
            <w:r w:rsidRPr="007A3E03">
              <w:rPr>
                <w:color w:val="000000"/>
                <w:sz w:val="20"/>
                <w:szCs w:val="20"/>
              </w:rPr>
              <w:t xml:space="preserve"> по профилактике правонарушений, взаимодействию с правоохранительными органами  и связями с общественностью.</w:t>
            </w:r>
          </w:p>
          <w:p w14:paraId="037EC1BB" w14:textId="77777777" w:rsidR="004C7410" w:rsidRPr="007A3E03" w:rsidRDefault="004C7410" w:rsidP="00517DF7">
            <w:pPr>
              <w:spacing w:line="276" w:lineRule="auto"/>
              <w:rPr>
                <w:sz w:val="20"/>
                <w:szCs w:val="20"/>
                <w:lang w:eastAsia="en-US"/>
              </w:rPr>
            </w:pPr>
            <w:r w:rsidRPr="007A3E03">
              <w:rPr>
                <w:color w:val="000000"/>
                <w:sz w:val="20"/>
                <w:szCs w:val="20"/>
              </w:rPr>
              <w:t>Соисполнители:</w:t>
            </w:r>
          </w:p>
          <w:p w14:paraId="30DAD9EF" w14:textId="77777777" w:rsidR="004C7410" w:rsidRPr="007A3E03" w:rsidRDefault="004C7410" w:rsidP="00517DF7">
            <w:pPr>
              <w:spacing w:line="276" w:lineRule="auto"/>
              <w:rPr>
                <w:sz w:val="20"/>
                <w:szCs w:val="20"/>
                <w:lang w:eastAsia="en-US"/>
              </w:rPr>
            </w:pPr>
            <w:r w:rsidRPr="007A3E03">
              <w:rPr>
                <w:sz w:val="20"/>
                <w:szCs w:val="20"/>
                <w:lang w:eastAsia="en-US"/>
              </w:rPr>
              <w:t xml:space="preserve">МУК  «МЦРБ Бессоновского района Пензенской области», </w:t>
            </w:r>
          </w:p>
          <w:p w14:paraId="56E765BD" w14:textId="77777777" w:rsidR="004C7410" w:rsidRPr="007A3E03" w:rsidRDefault="004C7410" w:rsidP="00517DF7">
            <w:pPr>
              <w:rPr>
                <w:color w:val="000000"/>
                <w:sz w:val="20"/>
                <w:szCs w:val="20"/>
              </w:rPr>
            </w:pPr>
            <w:r w:rsidRPr="007A3E03">
              <w:rPr>
                <w:sz w:val="20"/>
                <w:szCs w:val="20"/>
                <w:lang w:eastAsia="en-US"/>
              </w:rPr>
              <w:t xml:space="preserve">МБУ ДО ЦДТ Бессоновского района </w:t>
            </w:r>
          </w:p>
        </w:tc>
        <w:tc>
          <w:tcPr>
            <w:tcW w:w="2068" w:type="dxa"/>
          </w:tcPr>
          <w:p w14:paraId="0636DB2E" w14:textId="77777777" w:rsidR="004C7410" w:rsidRPr="007A3E03" w:rsidRDefault="004C7410" w:rsidP="00517DF7">
            <w:pPr>
              <w:jc w:val="center"/>
              <w:rPr>
                <w:color w:val="000000"/>
                <w:sz w:val="20"/>
                <w:szCs w:val="20"/>
              </w:rPr>
            </w:pPr>
            <w:r w:rsidRPr="007A3E03">
              <w:rPr>
                <w:color w:val="000000"/>
                <w:sz w:val="20"/>
                <w:szCs w:val="20"/>
              </w:rPr>
              <w:t xml:space="preserve">всего </w:t>
            </w:r>
          </w:p>
          <w:p w14:paraId="01832D2F" w14:textId="77777777" w:rsidR="004C7410" w:rsidRPr="007A3E03" w:rsidRDefault="004C7410" w:rsidP="00517DF7">
            <w:pPr>
              <w:jc w:val="center"/>
              <w:rPr>
                <w:color w:val="000000"/>
                <w:sz w:val="20"/>
                <w:szCs w:val="20"/>
              </w:rPr>
            </w:pPr>
          </w:p>
        </w:tc>
        <w:tc>
          <w:tcPr>
            <w:tcW w:w="1217" w:type="dxa"/>
          </w:tcPr>
          <w:p w14:paraId="206923C4" w14:textId="77777777" w:rsidR="004C7410" w:rsidRPr="007A3E03" w:rsidRDefault="004C7410" w:rsidP="00517DF7">
            <w:pPr>
              <w:jc w:val="center"/>
              <w:rPr>
                <w:color w:val="000000"/>
                <w:sz w:val="20"/>
                <w:szCs w:val="20"/>
              </w:rPr>
            </w:pPr>
            <w:r w:rsidRPr="007A3E03">
              <w:rPr>
                <w:color w:val="000000"/>
                <w:sz w:val="20"/>
                <w:szCs w:val="20"/>
              </w:rPr>
              <w:t>750,0</w:t>
            </w:r>
          </w:p>
        </w:tc>
        <w:tc>
          <w:tcPr>
            <w:tcW w:w="1276" w:type="dxa"/>
          </w:tcPr>
          <w:p w14:paraId="7C8DD8D0" w14:textId="77777777" w:rsidR="004C7410" w:rsidRPr="007A3E03" w:rsidRDefault="004C7410" w:rsidP="00517DF7">
            <w:pPr>
              <w:jc w:val="center"/>
              <w:rPr>
                <w:color w:val="000000"/>
                <w:sz w:val="20"/>
                <w:szCs w:val="20"/>
              </w:rPr>
            </w:pPr>
            <w:r w:rsidRPr="007A3E03">
              <w:rPr>
                <w:color w:val="000000"/>
                <w:sz w:val="20"/>
                <w:szCs w:val="20"/>
              </w:rPr>
              <w:t>150,0</w:t>
            </w:r>
          </w:p>
        </w:tc>
        <w:tc>
          <w:tcPr>
            <w:tcW w:w="1418" w:type="dxa"/>
          </w:tcPr>
          <w:p w14:paraId="68C39B42" w14:textId="77777777" w:rsidR="004C7410" w:rsidRPr="007A3E03" w:rsidRDefault="004C7410" w:rsidP="00517DF7">
            <w:pPr>
              <w:jc w:val="center"/>
              <w:rPr>
                <w:color w:val="000000"/>
                <w:sz w:val="20"/>
                <w:szCs w:val="20"/>
              </w:rPr>
            </w:pPr>
            <w:r w:rsidRPr="007A3E03">
              <w:rPr>
                <w:color w:val="000000"/>
                <w:sz w:val="20"/>
                <w:szCs w:val="20"/>
              </w:rPr>
              <w:t>150,0</w:t>
            </w:r>
          </w:p>
        </w:tc>
        <w:tc>
          <w:tcPr>
            <w:tcW w:w="1275" w:type="dxa"/>
          </w:tcPr>
          <w:p w14:paraId="33282698" w14:textId="77777777" w:rsidR="004C7410" w:rsidRPr="007A3E03" w:rsidRDefault="004C7410" w:rsidP="00517DF7">
            <w:pPr>
              <w:jc w:val="center"/>
              <w:rPr>
                <w:color w:val="000000"/>
                <w:sz w:val="20"/>
                <w:szCs w:val="20"/>
              </w:rPr>
            </w:pPr>
            <w:r w:rsidRPr="007A3E03">
              <w:rPr>
                <w:color w:val="000000"/>
                <w:sz w:val="20"/>
                <w:szCs w:val="20"/>
              </w:rPr>
              <w:t>150,0</w:t>
            </w:r>
          </w:p>
        </w:tc>
        <w:tc>
          <w:tcPr>
            <w:tcW w:w="1276" w:type="dxa"/>
          </w:tcPr>
          <w:p w14:paraId="265D531D" w14:textId="77777777" w:rsidR="004C7410" w:rsidRPr="007A3E03" w:rsidRDefault="004C7410" w:rsidP="00517DF7">
            <w:pPr>
              <w:jc w:val="center"/>
              <w:rPr>
                <w:color w:val="000000"/>
                <w:sz w:val="20"/>
                <w:szCs w:val="20"/>
              </w:rPr>
            </w:pPr>
            <w:r w:rsidRPr="007A3E03">
              <w:rPr>
                <w:color w:val="000000"/>
                <w:sz w:val="20"/>
                <w:szCs w:val="20"/>
              </w:rPr>
              <w:t>150,0</w:t>
            </w:r>
          </w:p>
        </w:tc>
        <w:tc>
          <w:tcPr>
            <w:tcW w:w="1418" w:type="dxa"/>
          </w:tcPr>
          <w:p w14:paraId="654A345C" w14:textId="77777777" w:rsidR="004C7410" w:rsidRPr="007A3E03" w:rsidRDefault="004C7410" w:rsidP="00517DF7">
            <w:pPr>
              <w:jc w:val="center"/>
              <w:rPr>
                <w:color w:val="000000"/>
                <w:sz w:val="20"/>
                <w:szCs w:val="20"/>
              </w:rPr>
            </w:pPr>
            <w:r w:rsidRPr="007A3E03">
              <w:rPr>
                <w:color w:val="000000"/>
                <w:sz w:val="20"/>
                <w:szCs w:val="20"/>
              </w:rPr>
              <w:t>150,0</w:t>
            </w:r>
          </w:p>
        </w:tc>
      </w:tr>
      <w:tr w:rsidR="0090212B" w:rsidRPr="007A3E03" w14:paraId="2C726BB6" w14:textId="77777777" w:rsidTr="00517DF7">
        <w:tc>
          <w:tcPr>
            <w:tcW w:w="717" w:type="dxa"/>
            <w:vMerge/>
          </w:tcPr>
          <w:p w14:paraId="03F04344" w14:textId="77777777" w:rsidR="004C7410" w:rsidRPr="007A3E03" w:rsidRDefault="004C7410" w:rsidP="00517DF7">
            <w:pPr>
              <w:jc w:val="center"/>
              <w:rPr>
                <w:color w:val="000000"/>
                <w:sz w:val="20"/>
                <w:szCs w:val="20"/>
              </w:rPr>
            </w:pPr>
          </w:p>
        </w:tc>
        <w:tc>
          <w:tcPr>
            <w:tcW w:w="2578" w:type="dxa"/>
            <w:vMerge/>
          </w:tcPr>
          <w:p w14:paraId="33513662" w14:textId="77777777" w:rsidR="004C7410" w:rsidRPr="007A3E03" w:rsidRDefault="004C7410" w:rsidP="00517DF7">
            <w:pPr>
              <w:jc w:val="center"/>
              <w:rPr>
                <w:color w:val="000000"/>
                <w:sz w:val="20"/>
                <w:szCs w:val="20"/>
              </w:rPr>
            </w:pPr>
          </w:p>
        </w:tc>
        <w:tc>
          <w:tcPr>
            <w:tcW w:w="2539" w:type="dxa"/>
            <w:vMerge/>
          </w:tcPr>
          <w:p w14:paraId="4DA02DA9" w14:textId="77777777" w:rsidR="004C7410" w:rsidRPr="007A3E03" w:rsidRDefault="004C7410" w:rsidP="00517DF7">
            <w:pPr>
              <w:jc w:val="center"/>
              <w:rPr>
                <w:color w:val="000000"/>
                <w:sz w:val="20"/>
                <w:szCs w:val="20"/>
              </w:rPr>
            </w:pPr>
          </w:p>
        </w:tc>
        <w:tc>
          <w:tcPr>
            <w:tcW w:w="2068" w:type="dxa"/>
          </w:tcPr>
          <w:p w14:paraId="150480FE" w14:textId="77777777" w:rsidR="004C7410" w:rsidRPr="007A3E03" w:rsidRDefault="004C7410" w:rsidP="00517DF7">
            <w:pPr>
              <w:jc w:val="center"/>
              <w:rPr>
                <w:color w:val="000000"/>
                <w:sz w:val="20"/>
                <w:szCs w:val="20"/>
              </w:rPr>
            </w:pPr>
            <w:r w:rsidRPr="007A3E03">
              <w:rPr>
                <w:color w:val="000000"/>
                <w:sz w:val="20"/>
                <w:szCs w:val="20"/>
              </w:rPr>
              <w:t>федеральный бюджет</w:t>
            </w:r>
          </w:p>
        </w:tc>
        <w:tc>
          <w:tcPr>
            <w:tcW w:w="1217" w:type="dxa"/>
          </w:tcPr>
          <w:p w14:paraId="68D54685" w14:textId="77777777" w:rsidR="004C7410" w:rsidRPr="007A3E03" w:rsidRDefault="004C7410" w:rsidP="00517DF7">
            <w:pPr>
              <w:jc w:val="center"/>
              <w:rPr>
                <w:color w:val="000000"/>
                <w:sz w:val="20"/>
                <w:szCs w:val="20"/>
              </w:rPr>
            </w:pPr>
            <w:r w:rsidRPr="007A3E03">
              <w:rPr>
                <w:color w:val="000000"/>
                <w:sz w:val="20"/>
                <w:szCs w:val="20"/>
              </w:rPr>
              <w:t>0</w:t>
            </w:r>
          </w:p>
        </w:tc>
        <w:tc>
          <w:tcPr>
            <w:tcW w:w="1276" w:type="dxa"/>
          </w:tcPr>
          <w:p w14:paraId="58FF49A3" w14:textId="77777777" w:rsidR="004C7410" w:rsidRPr="007A3E03" w:rsidRDefault="004C7410" w:rsidP="00517DF7">
            <w:pPr>
              <w:jc w:val="center"/>
              <w:rPr>
                <w:color w:val="000000"/>
                <w:sz w:val="20"/>
                <w:szCs w:val="20"/>
              </w:rPr>
            </w:pPr>
            <w:r w:rsidRPr="007A3E03">
              <w:rPr>
                <w:color w:val="000000"/>
                <w:sz w:val="20"/>
                <w:szCs w:val="20"/>
              </w:rPr>
              <w:t>0</w:t>
            </w:r>
          </w:p>
        </w:tc>
        <w:tc>
          <w:tcPr>
            <w:tcW w:w="1418" w:type="dxa"/>
          </w:tcPr>
          <w:p w14:paraId="54B8CC94" w14:textId="77777777" w:rsidR="004C7410" w:rsidRPr="007A3E03" w:rsidRDefault="004C7410" w:rsidP="00517DF7">
            <w:pPr>
              <w:jc w:val="center"/>
              <w:rPr>
                <w:color w:val="000000"/>
                <w:sz w:val="20"/>
                <w:szCs w:val="20"/>
              </w:rPr>
            </w:pPr>
            <w:r w:rsidRPr="007A3E03">
              <w:rPr>
                <w:color w:val="000000"/>
                <w:sz w:val="20"/>
                <w:szCs w:val="20"/>
              </w:rPr>
              <w:t>0</w:t>
            </w:r>
          </w:p>
        </w:tc>
        <w:tc>
          <w:tcPr>
            <w:tcW w:w="1275" w:type="dxa"/>
          </w:tcPr>
          <w:p w14:paraId="508D25DA" w14:textId="77777777" w:rsidR="004C7410" w:rsidRPr="007A3E03" w:rsidRDefault="004C7410" w:rsidP="00517DF7">
            <w:pPr>
              <w:jc w:val="center"/>
              <w:rPr>
                <w:color w:val="000000"/>
                <w:sz w:val="20"/>
                <w:szCs w:val="20"/>
              </w:rPr>
            </w:pPr>
            <w:r w:rsidRPr="007A3E03">
              <w:rPr>
                <w:color w:val="000000"/>
                <w:sz w:val="20"/>
                <w:szCs w:val="20"/>
              </w:rPr>
              <w:t>0</w:t>
            </w:r>
          </w:p>
        </w:tc>
        <w:tc>
          <w:tcPr>
            <w:tcW w:w="1276" w:type="dxa"/>
          </w:tcPr>
          <w:p w14:paraId="51F1FF1A" w14:textId="77777777" w:rsidR="004C7410" w:rsidRPr="007A3E03" w:rsidRDefault="004C7410" w:rsidP="00517DF7">
            <w:pPr>
              <w:jc w:val="center"/>
              <w:rPr>
                <w:color w:val="000000"/>
                <w:sz w:val="20"/>
                <w:szCs w:val="20"/>
              </w:rPr>
            </w:pPr>
            <w:r w:rsidRPr="007A3E03">
              <w:rPr>
                <w:color w:val="000000"/>
                <w:sz w:val="20"/>
                <w:szCs w:val="20"/>
              </w:rPr>
              <w:t>0</w:t>
            </w:r>
          </w:p>
        </w:tc>
        <w:tc>
          <w:tcPr>
            <w:tcW w:w="1418" w:type="dxa"/>
          </w:tcPr>
          <w:p w14:paraId="4BD4594B" w14:textId="77777777" w:rsidR="004C7410" w:rsidRPr="007A3E03" w:rsidRDefault="004C7410" w:rsidP="00517DF7">
            <w:pPr>
              <w:jc w:val="center"/>
              <w:rPr>
                <w:color w:val="000000"/>
                <w:sz w:val="20"/>
                <w:szCs w:val="20"/>
              </w:rPr>
            </w:pPr>
            <w:r w:rsidRPr="007A3E03">
              <w:rPr>
                <w:color w:val="000000"/>
                <w:sz w:val="20"/>
                <w:szCs w:val="20"/>
              </w:rPr>
              <w:t>0</w:t>
            </w:r>
          </w:p>
        </w:tc>
      </w:tr>
      <w:tr w:rsidR="0090212B" w:rsidRPr="007A3E03" w14:paraId="26A720DA" w14:textId="77777777" w:rsidTr="00517DF7">
        <w:tc>
          <w:tcPr>
            <w:tcW w:w="717" w:type="dxa"/>
            <w:vMerge/>
          </w:tcPr>
          <w:p w14:paraId="3C9AFA50" w14:textId="77777777" w:rsidR="004C7410" w:rsidRPr="007A3E03" w:rsidRDefault="004C7410" w:rsidP="00517DF7">
            <w:pPr>
              <w:jc w:val="center"/>
              <w:rPr>
                <w:color w:val="000000"/>
                <w:sz w:val="20"/>
                <w:szCs w:val="20"/>
              </w:rPr>
            </w:pPr>
          </w:p>
        </w:tc>
        <w:tc>
          <w:tcPr>
            <w:tcW w:w="2578" w:type="dxa"/>
            <w:vMerge/>
          </w:tcPr>
          <w:p w14:paraId="208196B2" w14:textId="77777777" w:rsidR="004C7410" w:rsidRPr="007A3E03" w:rsidRDefault="004C7410" w:rsidP="00517DF7">
            <w:pPr>
              <w:jc w:val="center"/>
              <w:rPr>
                <w:color w:val="000000"/>
                <w:sz w:val="20"/>
                <w:szCs w:val="20"/>
              </w:rPr>
            </w:pPr>
          </w:p>
        </w:tc>
        <w:tc>
          <w:tcPr>
            <w:tcW w:w="2539" w:type="dxa"/>
            <w:vMerge/>
          </w:tcPr>
          <w:p w14:paraId="267EF705" w14:textId="77777777" w:rsidR="004C7410" w:rsidRPr="007A3E03" w:rsidRDefault="004C7410" w:rsidP="00517DF7">
            <w:pPr>
              <w:jc w:val="center"/>
              <w:rPr>
                <w:color w:val="000000"/>
                <w:sz w:val="20"/>
                <w:szCs w:val="20"/>
              </w:rPr>
            </w:pPr>
          </w:p>
        </w:tc>
        <w:tc>
          <w:tcPr>
            <w:tcW w:w="2068" w:type="dxa"/>
          </w:tcPr>
          <w:p w14:paraId="6FD731D0" w14:textId="77777777" w:rsidR="004C7410" w:rsidRPr="007A3E03" w:rsidRDefault="004C7410" w:rsidP="00517DF7">
            <w:pPr>
              <w:jc w:val="center"/>
              <w:rPr>
                <w:color w:val="000000"/>
                <w:sz w:val="20"/>
                <w:szCs w:val="20"/>
              </w:rPr>
            </w:pPr>
            <w:r w:rsidRPr="007A3E03">
              <w:rPr>
                <w:color w:val="000000"/>
                <w:sz w:val="20"/>
                <w:szCs w:val="20"/>
              </w:rPr>
              <w:t>региональный бюджет</w:t>
            </w:r>
          </w:p>
        </w:tc>
        <w:tc>
          <w:tcPr>
            <w:tcW w:w="1217" w:type="dxa"/>
          </w:tcPr>
          <w:p w14:paraId="2D9EDED7" w14:textId="77777777" w:rsidR="004C7410" w:rsidRPr="007A3E03" w:rsidRDefault="004C7410" w:rsidP="00517DF7">
            <w:pPr>
              <w:jc w:val="center"/>
              <w:rPr>
                <w:color w:val="000000"/>
                <w:sz w:val="20"/>
                <w:szCs w:val="20"/>
              </w:rPr>
            </w:pPr>
            <w:r w:rsidRPr="007A3E03">
              <w:rPr>
                <w:color w:val="000000"/>
                <w:sz w:val="20"/>
                <w:szCs w:val="20"/>
              </w:rPr>
              <w:t>0</w:t>
            </w:r>
          </w:p>
        </w:tc>
        <w:tc>
          <w:tcPr>
            <w:tcW w:w="1276" w:type="dxa"/>
          </w:tcPr>
          <w:p w14:paraId="42D7B5B2" w14:textId="77777777" w:rsidR="004C7410" w:rsidRPr="007A3E03" w:rsidRDefault="004C7410" w:rsidP="00517DF7">
            <w:pPr>
              <w:jc w:val="center"/>
              <w:rPr>
                <w:color w:val="000000"/>
                <w:sz w:val="20"/>
                <w:szCs w:val="20"/>
              </w:rPr>
            </w:pPr>
            <w:r w:rsidRPr="007A3E03">
              <w:rPr>
                <w:color w:val="000000"/>
                <w:sz w:val="20"/>
                <w:szCs w:val="20"/>
              </w:rPr>
              <w:t>0</w:t>
            </w:r>
          </w:p>
        </w:tc>
        <w:tc>
          <w:tcPr>
            <w:tcW w:w="1418" w:type="dxa"/>
          </w:tcPr>
          <w:p w14:paraId="68625477" w14:textId="77777777" w:rsidR="004C7410" w:rsidRPr="007A3E03" w:rsidRDefault="004C7410" w:rsidP="00517DF7">
            <w:pPr>
              <w:jc w:val="center"/>
              <w:rPr>
                <w:color w:val="000000"/>
                <w:sz w:val="20"/>
                <w:szCs w:val="20"/>
              </w:rPr>
            </w:pPr>
            <w:r w:rsidRPr="007A3E03">
              <w:rPr>
                <w:color w:val="000000"/>
                <w:sz w:val="20"/>
                <w:szCs w:val="20"/>
              </w:rPr>
              <w:t>0</w:t>
            </w:r>
          </w:p>
        </w:tc>
        <w:tc>
          <w:tcPr>
            <w:tcW w:w="1275" w:type="dxa"/>
          </w:tcPr>
          <w:p w14:paraId="1F4F3B2A" w14:textId="77777777" w:rsidR="004C7410" w:rsidRPr="007A3E03" w:rsidRDefault="004C7410" w:rsidP="00517DF7">
            <w:pPr>
              <w:jc w:val="center"/>
              <w:rPr>
                <w:color w:val="000000"/>
                <w:sz w:val="20"/>
                <w:szCs w:val="20"/>
              </w:rPr>
            </w:pPr>
            <w:r w:rsidRPr="007A3E03">
              <w:rPr>
                <w:color w:val="000000"/>
                <w:sz w:val="20"/>
                <w:szCs w:val="20"/>
              </w:rPr>
              <w:t>0</w:t>
            </w:r>
          </w:p>
        </w:tc>
        <w:tc>
          <w:tcPr>
            <w:tcW w:w="1276" w:type="dxa"/>
          </w:tcPr>
          <w:p w14:paraId="3D9D7D3F" w14:textId="77777777" w:rsidR="004C7410" w:rsidRPr="007A3E03" w:rsidRDefault="004C7410" w:rsidP="00517DF7">
            <w:pPr>
              <w:jc w:val="center"/>
              <w:rPr>
                <w:color w:val="000000"/>
                <w:sz w:val="20"/>
                <w:szCs w:val="20"/>
              </w:rPr>
            </w:pPr>
            <w:r w:rsidRPr="007A3E03">
              <w:rPr>
                <w:color w:val="000000"/>
                <w:sz w:val="20"/>
                <w:szCs w:val="20"/>
              </w:rPr>
              <w:t>0</w:t>
            </w:r>
          </w:p>
        </w:tc>
        <w:tc>
          <w:tcPr>
            <w:tcW w:w="1418" w:type="dxa"/>
          </w:tcPr>
          <w:p w14:paraId="5DDA9C32" w14:textId="77777777" w:rsidR="004C7410" w:rsidRPr="007A3E03" w:rsidRDefault="004C7410" w:rsidP="00517DF7">
            <w:pPr>
              <w:jc w:val="center"/>
              <w:rPr>
                <w:color w:val="000000"/>
                <w:sz w:val="20"/>
                <w:szCs w:val="20"/>
              </w:rPr>
            </w:pPr>
            <w:r w:rsidRPr="007A3E03">
              <w:rPr>
                <w:color w:val="000000"/>
                <w:sz w:val="20"/>
                <w:szCs w:val="20"/>
              </w:rPr>
              <w:t>0</w:t>
            </w:r>
          </w:p>
        </w:tc>
      </w:tr>
      <w:tr w:rsidR="0090212B" w:rsidRPr="007A3E03" w14:paraId="240FE412" w14:textId="77777777" w:rsidTr="00517DF7">
        <w:tc>
          <w:tcPr>
            <w:tcW w:w="717" w:type="dxa"/>
            <w:vMerge/>
          </w:tcPr>
          <w:p w14:paraId="74A41A3E" w14:textId="77777777" w:rsidR="004C7410" w:rsidRPr="007A3E03" w:rsidRDefault="004C7410" w:rsidP="00517DF7">
            <w:pPr>
              <w:jc w:val="center"/>
              <w:rPr>
                <w:color w:val="000000"/>
                <w:sz w:val="20"/>
                <w:szCs w:val="20"/>
              </w:rPr>
            </w:pPr>
          </w:p>
        </w:tc>
        <w:tc>
          <w:tcPr>
            <w:tcW w:w="2578" w:type="dxa"/>
            <w:vMerge/>
          </w:tcPr>
          <w:p w14:paraId="568FAE90" w14:textId="77777777" w:rsidR="004C7410" w:rsidRPr="007A3E03" w:rsidRDefault="004C7410" w:rsidP="00517DF7">
            <w:pPr>
              <w:jc w:val="center"/>
              <w:rPr>
                <w:color w:val="000000"/>
                <w:sz w:val="20"/>
                <w:szCs w:val="20"/>
              </w:rPr>
            </w:pPr>
          </w:p>
        </w:tc>
        <w:tc>
          <w:tcPr>
            <w:tcW w:w="2539" w:type="dxa"/>
            <w:vMerge/>
          </w:tcPr>
          <w:p w14:paraId="6128B5D5" w14:textId="77777777" w:rsidR="004C7410" w:rsidRPr="007A3E03" w:rsidRDefault="004C7410" w:rsidP="00517DF7">
            <w:pPr>
              <w:jc w:val="center"/>
              <w:rPr>
                <w:color w:val="000000"/>
                <w:sz w:val="20"/>
                <w:szCs w:val="20"/>
              </w:rPr>
            </w:pPr>
          </w:p>
        </w:tc>
        <w:tc>
          <w:tcPr>
            <w:tcW w:w="2068" w:type="dxa"/>
          </w:tcPr>
          <w:p w14:paraId="71D49F51" w14:textId="77777777" w:rsidR="004C7410" w:rsidRPr="007A3E03" w:rsidRDefault="004C7410" w:rsidP="00517DF7">
            <w:pPr>
              <w:jc w:val="center"/>
              <w:rPr>
                <w:color w:val="000000"/>
                <w:sz w:val="20"/>
                <w:szCs w:val="20"/>
              </w:rPr>
            </w:pPr>
            <w:r w:rsidRPr="007A3E03">
              <w:rPr>
                <w:color w:val="000000"/>
                <w:sz w:val="20"/>
                <w:szCs w:val="20"/>
              </w:rPr>
              <w:t>местный бюджет</w:t>
            </w:r>
          </w:p>
          <w:p w14:paraId="04F0D8B2" w14:textId="77777777" w:rsidR="004C7410" w:rsidRPr="007A3E03" w:rsidRDefault="004C7410" w:rsidP="00517DF7">
            <w:pPr>
              <w:jc w:val="center"/>
              <w:rPr>
                <w:color w:val="000000"/>
                <w:sz w:val="20"/>
                <w:szCs w:val="20"/>
              </w:rPr>
            </w:pPr>
          </w:p>
        </w:tc>
        <w:tc>
          <w:tcPr>
            <w:tcW w:w="1217" w:type="dxa"/>
          </w:tcPr>
          <w:p w14:paraId="26B5D84B" w14:textId="77777777" w:rsidR="004C7410" w:rsidRPr="007A3E03" w:rsidRDefault="004C7410" w:rsidP="00517DF7">
            <w:pPr>
              <w:jc w:val="center"/>
              <w:rPr>
                <w:color w:val="000000"/>
                <w:sz w:val="20"/>
                <w:szCs w:val="20"/>
              </w:rPr>
            </w:pPr>
            <w:r w:rsidRPr="007A3E03">
              <w:rPr>
                <w:color w:val="000000"/>
                <w:sz w:val="20"/>
                <w:szCs w:val="20"/>
              </w:rPr>
              <w:t>750,0</w:t>
            </w:r>
          </w:p>
        </w:tc>
        <w:tc>
          <w:tcPr>
            <w:tcW w:w="1276" w:type="dxa"/>
          </w:tcPr>
          <w:p w14:paraId="29376E7E" w14:textId="77777777" w:rsidR="004C7410" w:rsidRPr="007A3E03" w:rsidRDefault="004C7410" w:rsidP="00517DF7">
            <w:pPr>
              <w:jc w:val="center"/>
              <w:rPr>
                <w:color w:val="000000"/>
                <w:sz w:val="20"/>
                <w:szCs w:val="20"/>
              </w:rPr>
            </w:pPr>
            <w:r w:rsidRPr="007A3E03">
              <w:rPr>
                <w:color w:val="000000"/>
                <w:sz w:val="20"/>
                <w:szCs w:val="20"/>
              </w:rPr>
              <w:t>150,0</w:t>
            </w:r>
          </w:p>
        </w:tc>
        <w:tc>
          <w:tcPr>
            <w:tcW w:w="1418" w:type="dxa"/>
          </w:tcPr>
          <w:p w14:paraId="4E96A8EC" w14:textId="77777777" w:rsidR="004C7410" w:rsidRPr="007A3E03" w:rsidRDefault="004C7410" w:rsidP="00517DF7">
            <w:pPr>
              <w:jc w:val="center"/>
              <w:rPr>
                <w:color w:val="000000"/>
                <w:sz w:val="20"/>
                <w:szCs w:val="20"/>
              </w:rPr>
            </w:pPr>
            <w:r w:rsidRPr="007A3E03">
              <w:rPr>
                <w:color w:val="000000"/>
                <w:sz w:val="20"/>
                <w:szCs w:val="20"/>
              </w:rPr>
              <w:t>150,0</w:t>
            </w:r>
          </w:p>
        </w:tc>
        <w:tc>
          <w:tcPr>
            <w:tcW w:w="1275" w:type="dxa"/>
          </w:tcPr>
          <w:p w14:paraId="04DB34B6" w14:textId="77777777" w:rsidR="004C7410" w:rsidRPr="007A3E03" w:rsidRDefault="004C7410" w:rsidP="00517DF7">
            <w:pPr>
              <w:jc w:val="center"/>
              <w:rPr>
                <w:color w:val="000000"/>
                <w:sz w:val="20"/>
                <w:szCs w:val="20"/>
              </w:rPr>
            </w:pPr>
            <w:r w:rsidRPr="007A3E03">
              <w:rPr>
                <w:color w:val="000000"/>
                <w:sz w:val="20"/>
                <w:szCs w:val="20"/>
              </w:rPr>
              <w:t>150,0</w:t>
            </w:r>
          </w:p>
        </w:tc>
        <w:tc>
          <w:tcPr>
            <w:tcW w:w="1276" w:type="dxa"/>
          </w:tcPr>
          <w:p w14:paraId="6881EED3" w14:textId="77777777" w:rsidR="004C7410" w:rsidRPr="007A3E03" w:rsidRDefault="004C7410" w:rsidP="00517DF7">
            <w:pPr>
              <w:jc w:val="center"/>
              <w:rPr>
                <w:color w:val="000000"/>
                <w:sz w:val="20"/>
                <w:szCs w:val="20"/>
              </w:rPr>
            </w:pPr>
            <w:r w:rsidRPr="007A3E03">
              <w:rPr>
                <w:color w:val="000000"/>
                <w:sz w:val="20"/>
                <w:szCs w:val="20"/>
              </w:rPr>
              <w:t>150,0</w:t>
            </w:r>
          </w:p>
        </w:tc>
        <w:tc>
          <w:tcPr>
            <w:tcW w:w="1418" w:type="dxa"/>
          </w:tcPr>
          <w:p w14:paraId="5BB40425" w14:textId="77777777" w:rsidR="004C7410" w:rsidRPr="007A3E03" w:rsidRDefault="004C7410" w:rsidP="00517DF7">
            <w:pPr>
              <w:jc w:val="center"/>
              <w:rPr>
                <w:color w:val="000000"/>
                <w:sz w:val="20"/>
                <w:szCs w:val="20"/>
              </w:rPr>
            </w:pPr>
            <w:r w:rsidRPr="007A3E03">
              <w:rPr>
                <w:color w:val="000000"/>
                <w:sz w:val="20"/>
                <w:szCs w:val="20"/>
              </w:rPr>
              <w:t>150,0</w:t>
            </w:r>
          </w:p>
        </w:tc>
      </w:tr>
      <w:tr w:rsidR="0090212B" w:rsidRPr="007A3E03" w14:paraId="6608902F" w14:textId="77777777" w:rsidTr="00517DF7">
        <w:tc>
          <w:tcPr>
            <w:tcW w:w="717" w:type="dxa"/>
            <w:vMerge/>
          </w:tcPr>
          <w:p w14:paraId="10AD5E35" w14:textId="77777777" w:rsidR="004C7410" w:rsidRPr="007A3E03" w:rsidRDefault="004C7410" w:rsidP="00517DF7">
            <w:pPr>
              <w:jc w:val="center"/>
              <w:rPr>
                <w:color w:val="000000"/>
                <w:sz w:val="20"/>
                <w:szCs w:val="20"/>
              </w:rPr>
            </w:pPr>
          </w:p>
        </w:tc>
        <w:tc>
          <w:tcPr>
            <w:tcW w:w="2578" w:type="dxa"/>
            <w:vMerge/>
          </w:tcPr>
          <w:p w14:paraId="6603DEA9" w14:textId="77777777" w:rsidR="004C7410" w:rsidRPr="007A3E03" w:rsidRDefault="004C7410" w:rsidP="00517DF7">
            <w:pPr>
              <w:jc w:val="center"/>
              <w:rPr>
                <w:color w:val="000000"/>
                <w:sz w:val="20"/>
                <w:szCs w:val="20"/>
              </w:rPr>
            </w:pPr>
          </w:p>
        </w:tc>
        <w:tc>
          <w:tcPr>
            <w:tcW w:w="2539" w:type="dxa"/>
            <w:vMerge/>
          </w:tcPr>
          <w:p w14:paraId="3D81D735" w14:textId="77777777" w:rsidR="004C7410" w:rsidRPr="007A3E03" w:rsidRDefault="004C7410" w:rsidP="00517DF7">
            <w:pPr>
              <w:jc w:val="center"/>
              <w:rPr>
                <w:color w:val="000000"/>
                <w:sz w:val="20"/>
                <w:szCs w:val="20"/>
              </w:rPr>
            </w:pPr>
          </w:p>
        </w:tc>
        <w:tc>
          <w:tcPr>
            <w:tcW w:w="2068" w:type="dxa"/>
          </w:tcPr>
          <w:p w14:paraId="3929CF9D" w14:textId="77777777" w:rsidR="004C7410" w:rsidRPr="007A3E03" w:rsidRDefault="004C7410" w:rsidP="00517DF7">
            <w:pPr>
              <w:jc w:val="center"/>
              <w:rPr>
                <w:color w:val="000000"/>
                <w:sz w:val="20"/>
                <w:szCs w:val="20"/>
              </w:rPr>
            </w:pPr>
            <w:r w:rsidRPr="007A3E03">
              <w:rPr>
                <w:color w:val="000000"/>
                <w:sz w:val="20"/>
                <w:szCs w:val="20"/>
              </w:rPr>
              <w:t>иные источники финансирования</w:t>
            </w:r>
          </w:p>
        </w:tc>
        <w:tc>
          <w:tcPr>
            <w:tcW w:w="1217" w:type="dxa"/>
          </w:tcPr>
          <w:p w14:paraId="140E9F31" w14:textId="77777777" w:rsidR="004C7410" w:rsidRPr="007A3E03" w:rsidRDefault="004C7410" w:rsidP="00517DF7">
            <w:pPr>
              <w:jc w:val="center"/>
              <w:rPr>
                <w:color w:val="000000"/>
                <w:sz w:val="20"/>
                <w:szCs w:val="20"/>
              </w:rPr>
            </w:pPr>
            <w:r w:rsidRPr="007A3E03">
              <w:rPr>
                <w:color w:val="000000"/>
                <w:sz w:val="20"/>
                <w:szCs w:val="20"/>
              </w:rPr>
              <w:t>0</w:t>
            </w:r>
          </w:p>
        </w:tc>
        <w:tc>
          <w:tcPr>
            <w:tcW w:w="1276" w:type="dxa"/>
          </w:tcPr>
          <w:p w14:paraId="0FFDD686" w14:textId="77777777" w:rsidR="004C7410" w:rsidRPr="007A3E03" w:rsidRDefault="004C7410" w:rsidP="00517DF7">
            <w:pPr>
              <w:jc w:val="center"/>
              <w:rPr>
                <w:color w:val="000000"/>
                <w:sz w:val="20"/>
                <w:szCs w:val="20"/>
              </w:rPr>
            </w:pPr>
            <w:r w:rsidRPr="007A3E03">
              <w:rPr>
                <w:color w:val="000000"/>
                <w:sz w:val="20"/>
                <w:szCs w:val="20"/>
              </w:rPr>
              <w:t>0</w:t>
            </w:r>
          </w:p>
        </w:tc>
        <w:tc>
          <w:tcPr>
            <w:tcW w:w="1418" w:type="dxa"/>
          </w:tcPr>
          <w:p w14:paraId="181B7D3E" w14:textId="77777777" w:rsidR="004C7410" w:rsidRPr="007A3E03" w:rsidRDefault="004C7410" w:rsidP="00517DF7">
            <w:pPr>
              <w:jc w:val="center"/>
              <w:rPr>
                <w:color w:val="000000"/>
                <w:sz w:val="20"/>
                <w:szCs w:val="20"/>
              </w:rPr>
            </w:pPr>
            <w:r w:rsidRPr="007A3E03">
              <w:rPr>
                <w:color w:val="000000"/>
                <w:sz w:val="20"/>
                <w:szCs w:val="20"/>
              </w:rPr>
              <w:t>0</w:t>
            </w:r>
          </w:p>
        </w:tc>
        <w:tc>
          <w:tcPr>
            <w:tcW w:w="1275" w:type="dxa"/>
          </w:tcPr>
          <w:p w14:paraId="71A06D97" w14:textId="77777777" w:rsidR="004C7410" w:rsidRPr="007A3E03" w:rsidRDefault="004C7410" w:rsidP="00517DF7">
            <w:pPr>
              <w:jc w:val="center"/>
              <w:rPr>
                <w:color w:val="000000"/>
                <w:sz w:val="20"/>
                <w:szCs w:val="20"/>
              </w:rPr>
            </w:pPr>
            <w:r w:rsidRPr="007A3E03">
              <w:rPr>
                <w:color w:val="000000"/>
                <w:sz w:val="20"/>
                <w:szCs w:val="20"/>
              </w:rPr>
              <w:t>0</w:t>
            </w:r>
          </w:p>
        </w:tc>
        <w:tc>
          <w:tcPr>
            <w:tcW w:w="1276" w:type="dxa"/>
          </w:tcPr>
          <w:p w14:paraId="3299314B" w14:textId="77777777" w:rsidR="004C7410" w:rsidRPr="007A3E03" w:rsidRDefault="004C7410" w:rsidP="00517DF7">
            <w:pPr>
              <w:jc w:val="center"/>
              <w:rPr>
                <w:color w:val="000000"/>
                <w:sz w:val="20"/>
                <w:szCs w:val="20"/>
              </w:rPr>
            </w:pPr>
            <w:r w:rsidRPr="007A3E03">
              <w:rPr>
                <w:color w:val="000000"/>
                <w:sz w:val="20"/>
                <w:szCs w:val="20"/>
              </w:rPr>
              <w:t>0</w:t>
            </w:r>
          </w:p>
        </w:tc>
        <w:tc>
          <w:tcPr>
            <w:tcW w:w="1418" w:type="dxa"/>
          </w:tcPr>
          <w:p w14:paraId="3A04D267" w14:textId="77777777" w:rsidR="004C7410" w:rsidRPr="007A3E03" w:rsidRDefault="004C7410" w:rsidP="00517DF7">
            <w:pPr>
              <w:jc w:val="center"/>
              <w:rPr>
                <w:color w:val="000000"/>
                <w:sz w:val="20"/>
                <w:szCs w:val="20"/>
              </w:rPr>
            </w:pPr>
            <w:r w:rsidRPr="007A3E03">
              <w:rPr>
                <w:color w:val="000000"/>
                <w:sz w:val="20"/>
                <w:szCs w:val="20"/>
              </w:rPr>
              <w:t>0</w:t>
            </w:r>
          </w:p>
        </w:tc>
      </w:tr>
      <w:tr w:rsidR="0090212B" w:rsidRPr="007A3E03" w14:paraId="224F6C65" w14:textId="77777777" w:rsidTr="00517DF7">
        <w:tc>
          <w:tcPr>
            <w:tcW w:w="717" w:type="dxa"/>
          </w:tcPr>
          <w:p w14:paraId="719041F3" w14:textId="77777777" w:rsidR="004C7410" w:rsidRPr="007A3E03" w:rsidRDefault="004C7410" w:rsidP="00517DF7">
            <w:pPr>
              <w:jc w:val="center"/>
              <w:rPr>
                <w:color w:val="000000"/>
                <w:sz w:val="20"/>
                <w:szCs w:val="20"/>
              </w:rPr>
            </w:pPr>
          </w:p>
        </w:tc>
        <w:tc>
          <w:tcPr>
            <w:tcW w:w="2578" w:type="dxa"/>
          </w:tcPr>
          <w:p w14:paraId="463EF02D" w14:textId="77777777" w:rsidR="004C7410" w:rsidRPr="007A3E03" w:rsidRDefault="004C7410" w:rsidP="00517DF7">
            <w:pPr>
              <w:jc w:val="center"/>
              <w:rPr>
                <w:color w:val="000000"/>
                <w:sz w:val="20"/>
                <w:szCs w:val="20"/>
              </w:rPr>
            </w:pPr>
          </w:p>
        </w:tc>
        <w:tc>
          <w:tcPr>
            <w:tcW w:w="2539" w:type="dxa"/>
          </w:tcPr>
          <w:p w14:paraId="7790D393" w14:textId="77777777" w:rsidR="004C7410" w:rsidRPr="007A3E03" w:rsidRDefault="004C7410" w:rsidP="00517DF7">
            <w:pPr>
              <w:jc w:val="center"/>
              <w:rPr>
                <w:color w:val="000000"/>
                <w:sz w:val="20"/>
                <w:szCs w:val="20"/>
              </w:rPr>
            </w:pPr>
          </w:p>
        </w:tc>
        <w:tc>
          <w:tcPr>
            <w:tcW w:w="2068" w:type="dxa"/>
          </w:tcPr>
          <w:p w14:paraId="0A119775" w14:textId="77777777" w:rsidR="004C7410" w:rsidRPr="007A3E03" w:rsidRDefault="004C7410" w:rsidP="00517DF7">
            <w:pPr>
              <w:jc w:val="center"/>
              <w:rPr>
                <w:b/>
                <w:color w:val="000000"/>
                <w:sz w:val="20"/>
                <w:szCs w:val="20"/>
              </w:rPr>
            </w:pPr>
            <w:r w:rsidRPr="007A3E03">
              <w:rPr>
                <w:b/>
                <w:color w:val="000000"/>
                <w:sz w:val="20"/>
                <w:szCs w:val="20"/>
              </w:rPr>
              <w:t xml:space="preserve">всего </w:t>
            </w:r>
          </w:p>
        </w:tc>
        <w:tc>
          <w:tcPr>
            <w:tcW w:w="1217" w:type="dxa"/>
          </w:tcPr>
          <w:p w14:paraId="5FEC0A17" w14:textId="77777777" w:rsidR="004C7410" w:rsidRPr="007A3E03" w:rsidRDefault="004C7410" w:rsidP="00517DF7">
            <w:pPr>
              <w:jc w:val="center"/>
              <w:rPr>
                <w:b/>
                <w:color w:val="000000"/>
                <w:sz w:val="20"/>
                <w:szCs w:val="20"/>
              </w:rPr>
            </w:pPr>
            <w:r w:rsidRPr="007A3E03">
              <w:rPr>
                <w:b/>
                <w:color w:val="000000"/>
                <w:sz w:val="20"/>
                <w:szCs w:val="20"/>
              </w:rPr>
              <w:t>750,0</w:t>
            </w:r>
          </w:p>
        </w:tc>
        <w:tc>
          <w:tcPr>
            <w:tcW w:w="1276" w:type="dxa"/>
          </w:tcPr>
          <w:p w14:paraId="7D4C0319" w14:textId="77777777" w:rsidR="004C7410" w:rsidRPr="007A3E03" w:rsidRDefault="004C7410" w:rsidP="00517DF7">
            <w:pPr>
              <w:jc w:val="center"/>
              <w:rPr>
                <w:b/>
                <w:color w:val="000000"/>
                <w:sz w:val="20"/>
                <w:szCs w:val="20"/>
              </w:rPr>
            </w:pPr>
            <w:r w:rsidRPr="007A3E03">
              <w:rPr>
                <w:b/>
                <w:color w:val="000000"/>
                <w:sz w:val="20"/>
                <w:szCs w:val="20"/>
              </w:rPr>
              <w:t>150,0</w:t>
            </w:r>
          </w:p>
        </w:tc>
        <w:tc>
          <w:tcPr>
            <w:tcW w:w="1418" w:type="dxa"/>
          </w:tcPr>
          <w:p w14:paraId="681FC1C0" w14:textId="77777777" w:rsidR="004C7410" w:rsidRPr="007A3E03" w:rsidRDefault="004C7410" w:rsidP="00517DF7">
            <w:pPr>
              <w:jc w:val="center"/>
              <w:rPr>
                <w:b/>
                <w:color w:val="000000"/>
                <w:sz w:val="20"/>
                <w:szCs w:val="20"/>
              </w:rPr>
            </w:pPr>
            <w:r w:rsidRPr="007A3E03">
              <w:rPr>
                <w:b/>
                <w:color w:val="000000"/>
                <w:sz w:val="20"/>
                <w:szCs w:val="20"/>
              </w:rPr>
              <w:t>150,0</w:t>
            </w:r>
          </w:p>
        </w:tc>
        <w:tc>
          <w:tcPr>
            <w:tcW w:w="1275" w:type="dxa"/>
          </w:tcPr>
          <w:p w14:paraId="2558E3B4" w14:textId="77777777" w:rsidR="004C7410" w:rsidRPr="007A3E03" w:rsidRDefault="004C7410" w:rsidP="00517DF7">
            <w:pPr>
              <w:jc w:val="center"/>
              <w:rPr>
                <w:b/>
                <w:color w:val="000000"/>
                <w:sz w:val="20"/>
                <w:szCs w:val="20"/>
              </w:rPr>
            </w:pPr>
            <w:r w:rsidRPr="007A3E03">
              <w:rPr>
                <w:b/>
                <w:color w:val="000000"/>
                <w:sz w:val="20"/>
                <w:szCs w:val="20"/>
              </w:rPr>
              <w:t>150,0</w:t>
            </w:r>
          </w:p>
        </w:tc>
        <w:tc>
          <w:tcPr>
            <w:tcW w:w="1276" w:type="dxa"/>
          </w:tcPr>
          <w:p w14:paraId="5E243B05" w14:textId="77777777" w:rsidR="004C7410" w:rsidRPr="007A3E03" w:rsidRDefault="004C7410" w:rsidP="00517DF7">
            <w:pPr>
              <w:jc w:val="center"/>
              <w:rPr>
                <w:b/>
                <w:color w:val="000000"/>
                <w:sz w:val="20"/>
                <w:szCs w:val="20"/>
              </w:rPr>
            </w:pPr>
            <w:r w:rsidRPr="007A3E03">
              <w:rPr>
                <w:b/>
                <w:color w:val="000000"/>
                <w:sz w:val="20"/>
                <w:szCs w:val="20"/>
              </w:rPr>
              <w:t>150,0</w:t>
            </w:r>
          </w:p>
        </w:tc>
        <w:tc>
          <w:tcPr>
            <w:tcW w:w="1418" w:type="dxa"/>
          </w:tcPr>
          <w:p w14:paraId="2EF9055C" w14:textId="77777777" w:rsidR="004C7410" w:rsidRPr="007A3E03" w:rsidRDefault="004C7410" w:rsidP="00517DF7">
            <w:pPr>
              <w:jc w:val="center"/>
              <w:rPr>
                <w:b/>
                <w:color w:val="000000"/>
                <w:sz w:val="20"/>
                <w:szCs w:val="20"/>
              </w:rPr>
            </w:pPr>
            <w:r w:rsidRPr="007A3E03">
              <w:rPr>
                <w:b/>
                <w:color w:val="000000"/>
                <w:sz w:val="20"/>
                <w:szCs w:val="20"/>
              </w:rPr>
              <w:t>150,0</w:t>
            </w:r>
          </w:p>
        </w:tc>
      </w:tr>
    </w:tbl>
    <w:p w14:paraId="5BFE2D97" w14:textId="77777777" w:rsidR="004C7410" w:rsidRPr="007A3E03" w:rsidRDefault="004C7410" w:rsidP="004C7410">
      <w:pPr>
        <w:rPr>
          <w:b/>
          <w:color w:val="000000"/>
          <w:sz w:val="20"/>
          <w:szCs w:val="20"/>
        </w:rPr>
      </w:pPr>
    </w:p>
    <w:p w14:paraId="4127DDF6" w14:textId="77777777" w:rsidR="004C7410" w:rsidRPr="007A3E03" w:rsidRDefault="004C7410" w:rsidP="004C7410">
      <w:pPr>
        <w:ind w:firstLine="709"/>
        <w:jc w:val="right"/>
        <w:rPr>
          <w:b/>
          <w:color w:val="000000"/>
          <w:sz w:val="20"/>
          <w:szCs w:val="20"/>
        </w:rPr>
      </w:pPr>
    </w:p>
    <w:p w14:paraId="317AF39F" w14:textId="77777777" w:rsidR="004C7410" w:rsidRPr="007A3E03" w:rsidRDefault="004C7410" w:rsidP="004C7410">
      <w:pPr>
        <w:ind w:firstLine="709"/>
        <w:jc w:val="center"/>
        <w:rPr>
          <w:b/>
          <w:color w:val="000000"/>
          <w:sz w:val="20"/>
          <w:szCs w:val="20"/>
        </w:rPr>
      </w:pPr>
      <w:r w:rsidRPr="007A3E03">
        <w:rPr>
          <w:b/>
          <w:color w:val="000000"/>
          <w:sz w:val="20"/>
          <w:szCs w:val="20"/>
        </w:rPr>
        <w:t>Паспорт комплекса процессных мероприятий</w:t>
      </w:r>
    </w:p>
    <w:p w14:paraId="54E0D8A7" w14:textId="77777777" w:rsidR="004C7410" w:rsidRPr="007A3E03" w:rsidRDefault="004C7410" w:rsidP="004C7410">
      <w:pPr>
        <w:autoSpaceDE w:val="0"/>
        <w:autoSpaceDN w:val="0"/>
        <w:adjustRightInd w:val="0"/>
        <w:jc w:val="center"/>
        <w:rPr>
          <w:color w:val="000000"/>
          <w:sz w:val="20"/>
          <w:szCs w:val="20"/>
        </w:rPr>
      </w:pPr>
      <w:r w:rsidRPr="007A3E03">
        <w:rPr>
          <w:color w:val="000000"/>
          <w:sz w:val="20"/>
          <w:szCs w:val="20"/>
        </w:rPr>
        <w:t>«</w:t>
      </w:r>
      <w:r w:rsidRPr="007A3E03">
        <w:rPr>
          <w:b/>
          <w:sz w:val="20"/>
          <w:szCs w:val="20"/>
        </w:rPr>
        <w:t>Обеспечение общественного порядка и противодействие преступности в Бессоновском районе Пензенской области</w:t>
      </w:r>
      <w:r w:rsidRPr="007A3E03">
        <w:rPr>
          <w:color w:val="000000"/>
          <w:sz w:val="20"/>
          <w:szCs w:val="20"/>
        </w:rPr>
        <w:t>»</w:t>
      </w:r>
    </w:p>
    <w:p w14:paraId="50E459DB" w14:textId="77777777" w:rsidR="004C7410" w:rsidRPr="007A3E03" w:rsidRDefault="004C7410" w:rsidP="004C7410">
      <w:pPr>
        <w:rPr>
          <w:color w:val="000000"/>
          <w:sz w:val="20"/>
          <w:szCs w:val="20"/>
        </w:rPr>
      </w:pPr>
    </w:p>
    <w:p w14:paraId="63580292" w14:textId="77777777" w:rsidR="004C7410" w:rsidRPr="007A3E03" w:rsidRDefault="004C7410" w:rsidP="004C7410">
      <w:pPr>
        <w:jc w:val="center"/>
        <w:rPr>
          <w:color w:val="000000"/>
          <w:sz w:val="20"/>
          <w:szCs w:val="20"/>
        </w:rPr>
      </w:pPr>
      <w:r w:rsidRPr="007A3E03">
        <w:rPr>
          <w:color w:val="000000"/>
          <w:sz w:val="20"/>
          <w:szCs w:val="20"/>
        </w:rPr>
        <w:t>1. Основные положения</w:t>
      </w:r>
    </w:p>
    <w:p w14:paraId="426776FA" w14:textId="77777777" w:rsidR="004C7410" w:rsidRPr="007A3E03" w:rsidRDefault="004C7410" w:rsidP="004C7410">
      <w:pPr>
        <w:ind w:firstLine="709"/>
        <w:jc w:val="both"/>
        <w:rPr>
          <w:color w:val="000000"/>
          <w:sz w:val="20"/>
          <w:szCs w:val="20"/>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990"/>
        <w:gridCol w:w="8745"/>
      </w:tblGrid>
      <w:tr w:rsidR="004C7410" w:rsidRPr="007A3E03" w14:paraId="5508CFB9" w14:textId="77777777" w:rsidTr="00517DF7">
        <w:trPr>
          <w:trHeight w:val="1228"/>
        </w:trPr>
        <w:tc>
          <w:tcPr>
            <w:tcW w:w="6990" w:type="dxa"/>
            <w:tcBorders>
              <w:top w:val="single" w:sz="4" w:space="0" w:color="auto"/>
              <w:bottom w:val="single" w:sz="4" w:space="0" w:color="auto"/>
              <w:right w:val="single" w:sz="4" w:space="0" w:color="auto"/>
            </w:tcBorders>
            <w:vAlign w:val="center"/>
          </w:tcPr>
          <w:p w14:paraId="164C29CB" w14:textId="77777777" w:rsidR="004C7410" w:rsidRPr="007A3E03" w:rsidRDefault="004C7410" w:rsidP="00517DF7">
            <w:pPr>
              <w:pStyle w:val="af8"/>
              <w:rPr>
                <w:rFonts w:ascii="Times New Roman" w:hAnsi="Times New Roman" w:cs="Times New Roman"/>
                <w:bCs/>
                <w:color w:val="000000"/>
                <w:sz w:val="20"/>
                <w:szCs w:val="20"/>
                <w:vertAlign w:val="superscript"/>
              </w:rPr>
            </w:pPr>
            <w:r w:rsidRPr="007A3E03">
              <w:rPr>
                <w:rStyle w:val="affe"/>
                <w:rFonts w:ascii="Times New Roman" w:hAnsi="Times New Roman" w:cs="Times New Roman"/>
                <w:b w:val="0"/>
                <w:bCs w:val="0"/>
                <w:color w:val="000000"/>
                <w:sz w:val="20"/>
                <w:szCs w:val="20"/>
              </w:rPr>
              <w:lastRenderedPageBreak/>
              <w:t>Ответственный исполнитель за выполнение комплекса процессных мероприятий</w:t>
            </w:r>
          </w:p>
        </w:tc>
        <w:tc>
          <w:tcPr>
            <w:tcW w:w="8745" w:type="dxa"/>
            <w:tcBorders>
              <w:top w:val="single" w:sz="4" w:space="0" w:color="auto"/>
              <w:left w:val="single" w:sz="4" w:space="0" w:color="auto"/>
              <w:bottom w:val="single" w:sz="4" w:space="0" w:color="auto"/>
            </w:tcBorders>
            <w:vAlign w:val="center"/>
          </w:tcPr>
          <w:p w14:paraId="02EC037A" w14:textId="77777777" w:rsidR="004C7410" w:rsidRPr="007A3E03" w:rsidRDefault="004C7410" w:rsidP="00517DF7">
            <w:pPr>
              <w:pStyle w:val="af7"/>
              <w:rPr>
                <w:rFonts w:ascii="Times New Roman" w:hAnsi="Times New Roman" w:cs="Times New Roman"/>
                <w:color w:val="000000"/>
                <w:sz w:val="20"/>
                <w:szCs w:val="20"/>
              </w:rPr>
            </w:pPr>
            <w:r w:rsidRPr="007A3E03">
              <w:rPr>
                <w:rFonts w:ascii="Times New Roman" w:hAnsi="Times New Roman" w:cs="Times New Roman"/>
                <w:color w:val="000000"/>
                <w:sz w:val="20"/>
                <w:szCs w:val="20"/>
              </w:rPr>
              <w:t>Администрация Бессоновского района Пензенской области</w:t>
            </w:r>
          </w:p>
          <w:p w14:paraId="334E11AC" w14:textId="77777777" w:rsidR="004C7410" w:rsidRPr="007A3E03" w:rsidRDefault="004C7410" w:rsidP="00517DF7">
            <w:pPr>
              <w:jc w:val="both"/>
              <w:rPr>
                <w:color w:val="000000"/>
                <w:sz w:val="20"/>
                <w:szCs w:val="20"/>
              </w:rPr>
            </w:pPr>
            <w:r w:rsidRPr="007A3E03">
              <w:rPr>
                <w:color w:val="000000"/>
                <w:sz w:val="20"/>
                <w:szCs w:val="20"/>
              </w:rPr>
              <w:t>(сектор по профилактике правонарушений, взаимодействию с правоохранительными органами  и связями с общественностью)</w:t>
            </w:r>
          </w:p>
        </w:tc>
      </w:tr>
      <w:tr w:rsidR="004C7410" w:rsidRPr="007A3E03" w14:paraId="2E5FA222" w14:textId="77777777" w:rsidTr="00517DF7">
        <w:tc>
          <w:tcPr>
            <w:tcW w:w="6990" w:type="dxa"/>
            <w:tcBorders>
              <w:top w:val="single" w:sz="4" w:space="0" w:color="auto"/>
              <w:bottom w:val="single" w:sz="4" w:space="0" w:color="auto"/>
              <w:right w:val="single" w:sz="4" w:space="0" w:color="auto"/>
            </w:tcBorders>
            <w:vAlign w:val="center"/>
          </w:tcPr>
          <w:p w14:paraId="4E15CDB0" w14:textId="77777777" w:rsidR="004C7410" w:rsidRPr="007A3E03" w:rsidRDefault="004C7410" w:rsidP="00517DF7">
            <w:pPr>
              <w:pStyle w:val="af8"/>
              <w:rPr>
                <w:rStyle w:val="affe"/>
                <w:rFonts w:ascii="Times New Roman" w:hAnsi="Times New Roman" w:cs="Times New Roman"/>
                <w:b w:val="0"/>
                <w:bCs w:val="0"/>
                <w:color w:val="000000"/>
                <w:sz w:val="20"/>
                <w:szCs w:val="20"/>
              </w:rPr>
            </w:pPr>
            <w:r w:rsidRPr="007A3E03">
              <w:rPr>
                <w:rStyle w:val="affe"/>
                <w:rFonts w:ascii="Times New Roman" w:hAnsi="Times New Roman" w:cs="Times New Roman"/>
                <w:b w:val="0"/>
                <w:bCs w:val="0"/>
                <w:color w:val="000000"/>
                <w:sz w:val="20"/>
                <w:szCs w:val="20"/>
              </w:rPr>
              <w:t>Соисполнители (при наличии)</w:t>
            </w:r>
          </w:p>
        </w:tc>
        <w:tc>
          <w:tcPr>
            <w:tcW w:w="8745" w:type="dxa"/>
            <w:tcBorders>
              <w:top w:val="single" w:sz="4" w:space="0" w:color="auto"/>
              <w:left w:val="single" w:sz="4" w:space="0" w:color="auto"/>
              <w:bottom w:val="single" w:sz="4" w:space="0" w:color="auto"/>
            </w:tcBorders>
            <w:vAlign w:val="center"/>
          </w:tcPr>
          <w:p w14:paraId="3580BED7" w14:textId="77777777" w:rsidR="004C7410" w:rsidRPr="007A3E03" w:rsidRDefault="004C7410" w:rsidP="00517DF7">
            <w:pPr>
              <w:jc w:val="both"/>
              <w:rPr>
                <w:sz w:val="20"/>
                <w:szCs w:val="20"/>
              </w:rPr>
            </w:pPr>
            <w:r w:rsidRPr="007A3E03">
              <w:rPr>
                <w:sz w:val="20"/>
                <w:szCs w:val="20"/>
              </w:rPr>
              <w:t xml:space="preserve">Муниципальное бюджетное учреждение дополнительного образования Центр </w:t>
            </w:r>
            <w:proofErr w:type="spellStart"/>
            <w:r w:rsidRPr="007A3E03">
              <w:rPr>
                <w:sz w:val="20"/>
                <w:szCs w:val="20"/>
              </w:rPr>
              <w:t>детсткого</w:t>
            </w:r>
            <w:proofErr w:type="spellEnd"/>
            <w:r w:rsidRPr="007A3E03">
              <w:rPr>
                <w:sz w:val="20"/>
                <w:szCs w:val="20"/>
              </w:rPr>
              <w:t xml:space="preserve"> творчества Бессоновского района</w:t>
            </w:r>
          </w:p>
          <w:p w14:paraId="27261925" w14:textId="77777777" w:rsidR="004C7410" w:rsidRPr="007A3E03" w:rsidRDefault="004C7410" w:rsidP="00517DF7">
            <w:pPr>
              <w:jc w:val="both"/>
              <w:rPr>
                <w:sz w:val="20"/>
                <w:szCs w:val="20"/>
              </w:rPr>
            </w:pPr>
            <w:r w:rsidRPr="007A3E03">
              <w:rPr>
                <w:sz w:val="20"/>
                <w:szCs w:val="20"/>
              </w:rPr>
              <w:t>Муниципальное учреждение культуры «</w:t>
            </w:r>
            <w:proofErr w:type="spellStart"/>
            <w:r w:rsidRPr="007A3E03">
              <w:rPr>
                <w:sz w:val="20"/>
                <w:szCs w:val="20"/>
              </w:rPr>
              <w:t>Межпоселенческая</w:t>
            </w:r>
            <w:proofErr w:type="spellEnd"/>
            <w:r w:rsidRPr="007A3E03">
              <w:rPr>
                <w:sz w:val="20"/>
                <w:szCs w:val="20"/>
              </w:rPr>
              <w:t xml:space="preserve"> центральная районная библиотека Бессоновского района Пензенской области»</w:t>
            </w:r>
          </w:p>
          <w:p w14:paraId="7B9F6E83" w14:textId="77777777" w:rsidR="004C7410" w:rsidRPr="007A3E03" w:rsidRDefault="004C7410" w:rsidP="00517DF7">
            <w:pPr>
              <w:pStyle w:val="af7"/>
              <w:jc w:val="left"/>
              <w:rPr>
                <w:rFonts w:ascii="Times New Roman" w:hAnsi="Times New Roman" w:cs="Times New Roman"/>
                <w:bCs/>
                <w:color w:val="000000"/>
                <w:sz w:val="20"/>
                <w:szCs w:val="20"/>
              </w:rPr>
            </w:pPr>
          </w:p>
        </w:tc>
      </w:tr>
    </w:tbl>
    <w:p w14:paraId="25DBC6A6" w14:textId="77777777" w:rsidR="004C7410" w:rsidRPr="007A3E03" w:rsidRDefault="004C7410" w:rsidP="004C7410">
      <w:pPr>
        <w:autoSpaceDE w:val="0"/>
        <w:autoSpaceDN w:val="0"/>
        <w:adjustRightInd w:val="0"/>
        <w:jc w:val="center"/>
        <w:outlineLvl w:val="1"/>
        <w:rPr>
          <w:b/>
          <w:color w:val="000000"/>
          <w:sz w:val="20"/>
          <w:szCs w:val="20"/>
        </w:rPr>
      </w:pPr>
    </w:p>
    <w:p w14:paraId="7B608F0A" w14:textId="77777777" w:rsidR="004C7410" w:rsidRPr="007A3E03" w:rsidRDefault="004C7410" w:rsidP="004C7410">
      <w:pPr>
        <w:autoSpaceDE w:val="0"/>
        <w:autoSpaceDN w:val="0"/>
        <w:adjustRightInd w:val="0"/>
        <w:jc w:val="center"/>
        <w:outlineLvl w:val="1"/>
        <w:rPr>
          <w:color w:val="000000"/>
          <w:sz w:val="20"/>
          <w:szCs w:val="20"/>
        </w:rPr>
      </w:pPr>
      <w:r w:rsidRPr="007A3E03">
        <w:rPr>
          <w:color w:val="000000"/>
          <w:sz w:val="20"/>
          <w:szCs w:val="20"/>
        </w:rPr>
        <w:t>2. Показатели комплекса процессных мероприятий</w:t>
      </w:r>
    </w:p>
    <w:p w14:paraId="425C7070" w14:textId="77777777" w:rsidR="004C7410" w:rsidRPr="007A3E03" w:rsidRDefault="004C7410" w:rsidP="004C7410">
      <w:pPr>
        <w:suppressAutoHyphens/>
        <w:autoSpaceDE w:val="0"/>
        <w:spacing w:line="276" w:lineRule="auto"/>
        <w:jc w:val="center"/>
        <w:rPr>
          <w:sz w:val="20"/>
          <w:szCs w:val="20"/>
          <w:lang w:eastAsia="en-US"/>
        </w:rPr>
      </w:pPr>
      <w:r w:rsidRPr="007A3E03">
        <w:rPr>
          <w:color w:val="000000"/>
          <w:sz w:val="20"/>
          <w:szCs w:val="20"/>
        </w:rPr>
        <w:t>«</w:t>
      </w:r>
      <w:r w:rsidRPr="007A3E03">
        <w:rPr>
          <w:sz w:val="20"/>
          <w:szCs w:val="20"/>
          <w:lang w:eastAsia="en-US"/>
        </w:rPr>
        <w:t xml:space="preserve">Обеспечение общественного порядка и противодействие преступности </w:t>
      </w:r>
    </w:p>
    <w:p w14:paraId="6F5251A0" w14:textId="77777777" w:rsidR="004C7410" w:rsidRPr="007A3E03" w:rsidRDefault="004C7410" w:rsidP="004C7410">
      <w:pPr>
        <w:autoSpaceDE w:val="0"/>
        <w:autoSpaceDN w:val="0"/>
        <w:adjustRightInd w:val="0"/>
        <w:jc w:val="center"/>
        <w:rPr>
          <w:color w:val="000000"/>
          <w:sz w:val="20"/>
          <w:szCs w:val="20"/>
        </w:rPr>
      </w:pPr>
      <w:r w:rsidRPr="007A3E03">
        <w:rPr>
          <w:sz w:val="20"/>
          <w:szCs w:val="20"/>
          <w:lang w:eastAsia="en-US"/>
        </w:rPr>
        <w:t>в Бессоновском районе</w:t>
      </w:r>
      <w:r w:rsidRPr="007A3E03">
        <w:rPr>
          <w:sz w:val="20"/>
          <w:szCs w:val="20"/>
        </w:rPr>
        <w:t xml:space="preserve"> Пензенской области»</w:t>
      </w:r>
    </w:p>
    <w:tbl>
      <w:tblPr>
        <w:tblW w:w="15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4"/>
        <w:gridCol w:w="2127"/>
        <w:gridCol w:w="1134"/>
        <w:gridCol w:w="992"/>
        <w:gridCol w:w="992"/>
        <w:gridCol w:w="992"/>
        <w:gridCol w:w="993"/>
        <w:gridCol w:w="851"/>
        <w:gridCol w:w="992"/>
        <w:gridCol w:w="6096"/>
      </w:tblGrid>
      <w:tr w:rsidR="004C7410" w:rsidRPr="007A3E03" w14:paraId="522F8CBC" w14:textId="77777777" w:rsidTr="00517DF7">
        <w:tc>
          <w:tcPr>
            <w:tcW w:w="674" w:type="dxa"/>
            <w:vMerge w:val="restart"/>
          </w:tcPr>
          <w:p w14:paraId="44125844" w14:textId="77777777" w:rsidR="004C7410" w:rsidRPr="007A3E03" w:rsidRDefault="004C7410" w:rsidP="00517DF7">
            <w:pPr>
              <w:autoSpaceDE w:val="0"/>
              <w:autoSpaceDN w:val="0"/>
              <w:adjustRightInd w:val="0"/>
              <w:jc w:val="center"/>
              <w:outlineLvl w:val="1"/>
              <w:rPr>
                <w:color w:val="000000"/>
                <w:sz w:val="20"/>
                <w:szCs w:val="20"/>
              </w:rPr>
            </w:pPr>
            <w:r w:rsidRPr="007A3E03">
              <w:rPr>
                <w:color w:val="000000"/>
                <w:sz w:val="20"/>
                <w:szCs w:val="20"/>
              </w:rPr>
              <w:t>№</w:t>
            </w:r>
          </w:p>
          <w:p w14:paraId="0ED10D56" w14:textId="77777777" w:rsidR="004C7410" w:rsidRPr="007A3E03" w:rsidRDefault="004C7410" w:rsidP="00517DF7">
            <w:pPr>
              <w:autoSpaceDE w:val="0"/>
              <w:autoSpaceDN w:val="0"/>
              <w:adjustRightInd w:val="0"/>
              <w:jc w:val="center"/>
              <w:outlineLvl w:val="1"/>
              <w:rPr>
                <w:color w:val="000000"/>
                <w:sz w:val="20"/>
                <w:szCs w:val="20"/>
              </w:rPr>
            </w:pPr>
            <w:r w:rsidRPr="007A3E03">
              <w:rPr>
                <w:color w:val="000000"/>
                <w:sz w:val="20"/>
                <w:szCs w:val="20"/>
              </w:rPr>
              <w:t>п/п</w:t>
            </w:r>
          </w:p>
        </w:tc>
        <w:tc>
          <w:tcPr>
            <w:tcW w:w="2127" w:type="dxa"/>
            <w:vMerge w:val="restart"/>
          </w:tcPr>
          <w:p w14:paraId="04F94D8D" w14:textId="77777777" w:rsidR="004C7410" w:rsidRPr="007A3E03" w:rsidRDefault="004C7410" w:rsidP="00517DF7">
            <w:pPr>
              <w:autoSpaceDE w:val="0"/>
              <w:autoSpaceDN w:val="0"/>
              <w:adjustRightInd w:val="0"/>
              <w:jc w:val="center"/>
              <w:outlineLvl w:val="1"/>
              <w:rPr>
                <w:color w:val="000000"/>
                <w:sz w:val="20"/>
                <w:szCs w:val="20"/>
              </w:rPr>
            </w:pPr>
            <w:r w:rsidRPr="007A3E03">
              <w:rPr>
                <w:color w:val="000000"/>
                <w:sz w:val="20"/>
                <w:szCs w:val="20"/>
              </w:rPr>
              <w:t xml:space="preserve">Показатели </w:t>
            </w:r>
          </w:p>
        </w:tc>
        <w:tc>
          <w:tcPr>
            <w:tcW w:w="1134" w:type="dxa"/>
            <w:vMerge w:val="restart"/>
          </w:tcPr>
          <w:p w14:paraId="6B20BB44" w14:textId="77777777" w:rsidR="004C7410" w:rsidRPr="007A3E03" w:rsidRDefault="004C7410" w:rsidP="00517DF7">
            <w:pPr>
              <w:autoSpaceDE w:val="0"/>
              <w:autoSpaceDN w:val="0"/>
              <w:adjustRightInd w:val="0"/>
              <w:jc w:val="center"/>
              <w:outlineLvl w:val="1"/>
              <w:rPr>
                <w:color w:val="000000"/>
                <w:sz w:val="20"/>
                <w:szCs w:val="20"/>
              </w:rPr>
            </w:pPr>
            <w:r w:rsidRPr="007A3E03">
              <w:rPr>
                <w:color w:val="000000"/>
                <w:sz w:val="20"/>
                <w:szCs w:val="20"/>
              </w:rPr>
              <w:t>Единица измерения показателя (по ОКЕИ)</w:t>
            </w:r>
          </w:p>
        </w:tc>
        <w:tc>
          <w:tcPr>
            <w:tcW w:w="992" w:type="dxa"/>
            <w:vMerge w:val="restart"/>
          </w:tcPr>
          <w:p w14:paraId="61BCFD83" w14:textId="77777777" w:rsidR="004C7410" w:rsidRPr="007A3E03" w:rsidRDefault="004C7410" w:rsidP="00517DF7">
            <w:pPr>
              <w:autoSpaceDE w:val="0"/>
              <w:autoSpaceDN w:val="0"/>
              <w:adjustRightInd w:val="0"/>
              <w:jc w:val="center"/>
              <w:outlineLvl w:val="1"/>
              <w:rPr>
                <w:color w:val="000000"/>
                <w:sz w:val="20"/>
                <w:szCs w:val="20"/>
              </w:rPr>
            </w:pPr>
            <w:r w:rsidRPr="007A3E03">
              <w:rPr>
                <w:color w:val="000000"/>
                <w:sz w:val="20"/>
                <w:szCs w:val="20"/>
              </w:rPr>
              <w:t>Базовое значение</w:t>
            </w:r>
          </w:p>
          <w:p w14:paraId="2A567451" w14:textId="77777777" w:rsidR="004C7410" w:rsidRPr="007A3E03" w:rsidRDefault="004C7410" w:rsidP="00517DF7">
            <w:pPr>
              <w:autoSpaceDE w:val="0"/>
              <w:autoSpaceDN w:val="0"/>
              <w:adjustRightInd w:val="0"/>
              <w:jc w:val="center"/>
              <w:outlineLvl w:val="1"/>
              <w:rPr>
                <w:color w:val="000000"/>
                <w:sz w:val="20"/>
                <w:szCs w:val="20"/>
              </w:rPr>
            </w:pPr>
          </w:p>
        </w:tc>
        <w:tc>
          <w:tcPr>
            <w:tcW w:w="4820" w:type="dxa"/>
            <w:gridSpan w:val="5"/>
          </w:tcPr>
          <w:p w14:paraId="51B90637" w14:textId="77777777" w:rsidR="004C7410" w:rsidRPr="007A3E03" w:rsidRDefault="004C7410" w:rsidP="00517DF7">
            <w:pPr>
              <w:autoSpaceDE w:val="0"/>
              <w:autoSpaceDN w:val="0"/>
              <w:adjustRightInd w:val="0"/>
              <w:jc w:val="center"/>
              <w:outlineLvl w:val="1"/>
              <w:rPr>
                <w:color w:val="000000"/>
                <w:sz w:val="20"/>
                <w:szCs w:val="20"/>
              </w:rPr>
            </w:pPr>
            <w:r w:rsidRPr="007A3E03">
              <w:rPr>
                <w:color w:val="000000"/>
                <w:sz w:val="20"/>
                <w:szCs w:val="20"/>
              </w:rPr>
              <w:t>Значение показателя по годам</w:t>
            </w:r>
          </w:p>
        </w:tc>
        <w:tc>
          <w:tcPr>
            <w:tcW w:w="6096" w:type="dxa"/>
            <w:vMerge w:val="restart"/>
          </w:tcPr>
          <w:p w14:paraId="42304E10" w14:textId="77777777" w:rsidR="004C7410" w:rsidRPr="007A3E03" w:rsidRDefault="004C7410" w:rsidP="00517DF7">
            <w:pPr>
              <w:autoSpaceDE w:val="0"/>
              <w:autoSpaceDN w:val="0"/>
              <w:adjustRightInd w:val="0"/>
              <w:jc w:val="center"/>
              <w:outlineLvl w:val="1"/>
              <w:rPr>
                <w:color w:val="000000"/>
                <w:sz w:val="20"/>
                <w:szCs w:val="20"/>
              </w:rPr>
            </w:pPr>
            <w:r w:rsidRPr="007A3E03">
              <w:rPr>
                <w:color w:val="000000"/>
                <w:sz w:val="20"/>
                <w:szCs w:val="20"/>
              </w:rPr>
              <w:t>Ответственный за достижение показателя</w:t>
            </w:r>
          </w:p>
        </w:tc>
      </w:tr>
      <w:tr w:rsidR="004C7410" w:rsidRPr="007A3E03" w14:paraId="198129F0" w14:textId="77777777" w:rsidTr="00517DF7">
        <w:tc>
          <w:tcPr>
            <w:tcW w:w="674" w:type="dxa"/>
            <w:vMerge/>
          </w:tcPr>
          <w:p w14:paraId="0536E8BC" w14:textId="77777777" w:rsidR="004C7410" w:rsidRPr="007A3E03" w:rsidRDefault="004C7410" w:rsidP="00517DF7">
            <w:pPr>
              <w:autoSpaceDE w:val="0"/>
              <w:autoSpaceDN w:val="0"/>
              <w:adjustRightInd w:val="0"/>
              <w:jc w:val="center"/>
              <w:outlineLvl w:val="1"/>
              <w:rPr>
                <w:color w:val="000000"/>
                <w:sz w:val="20"/>
                <w:szCs w:val="20"/>
              </w:rPr>
            </w:pPr>
          </w:p>
        </w:tc>
        <w:tc>
          <w:tcPr>
            <w:tcW w:w="2127" w:type="dxa"/>
            <w:vMerge/>
          </w:tcPr>
          <w:p w14:paraId="268B1F02" w14:textId="77777777" w:rsidR="004C7410" w:rsidRPr="007A3E03" w:rsidRDefault="004C7410" w:rsidP="00517DF7">
            <w:pPr>
              <w:autoSpaceDE w:val="0"/>
              <w:autoSpaceDN w:val="0"/>
              <w:adjustRightInd w:val="0"/>
              <w:jc w:val="center"/>
              <w:outlineLvl w:val="1"/>
              <w:rPr>
                <w:color w:val="000000"/>
                <w:sz w:val="20"/>
                <w:szCs w:val="20"/>
              </w:rPr>
            </w:pPr>
          </w:p>
        </w:tc>
        <w:tc>
          <w:tcPr>
            <w:tcW w:w="1134" w:type="dxa"/>
            <w:vMerge/>
          </w:tcPr>
          <w:p w14:paraId="423157BC" w14:textId="77777777" w:rsidR="004C7410" w:rsidRPr="007A3E03" w:rsidRDefault="004C7410" w:rsidP="00517DF7">
            <w:pPr>
              <w:autoSpaceDE w:val="0"/>
              <w:autoSpaceDN w:val="0"/>
              <w:adjustRightInd w:val="0"/>
              <w:jc w:val="center"/>
              <w:outlineLvl w:val="1"/>
              <w:rPr>
                <w:color w:val="000000"/>
                <w:sz w:val="20"/>
                <w:szCs w:val="20"/>
              </w:rPr>
            </w:pPr>
          </w:p>
        </w:tc>
        <w:tc>
          <w:tcPr>
            <w:tcW w:w="992" w:type="dxa"/>
            <w:vMerge/>
          </w:tcPr>
          <w:p w14:paraId="79FF9020" w14:textId="77777777" w:rsidR="004C7410" w:rsidRPr="007A3E03" w:rsidRDefault="004C7410" w:rsidP="00517DF7">
            <w:pPr>
              <w:autoSpaceDE w:val="0"/>
              <w:autoSpaceDN w:val="0"/>
              <w:adjustRightInd w:val="0"/>
              <w:jc w:val="center"/>
              <w:outlineLvl w:val="1"/>
              <w:rPr>
                <w:color w:val="000000"/>
                <w:sz w:val="20"/>
                <w:szCs w:val="20"/>
              </w:rPr>
            </w:pPr>
          </w:p>
        </w:tc>
        <w:tc>
          <w:tcPr>
            <w:tcW w:w="992" w:type="dxa"/>
          </w:tcPr>
          <w:p w14:paraId="5C490ABE" w14:textId="77777777" w:rsidR="004C7410" w:rsidRPr="007A3E03" w:rsidRDefault="004C7410" w:rsidP="00517DF7">
            <w:pPr>
              <w:jc w:val="center"/>
              <w:rPr>
                <w:color w:val="000000"/>
                <w:sz w:val="20"/>
                <w:szCs w:val="20"/>
              </w:rPr>
            </w:pPr>
            <w:r w:rsidRPr="007A3E03">
              <w:rPr>
                <w:color w:val="000000"/>
                <w:sz w:val="20"/>
                <w:szCs w:val="20"/>
              </w:rPr>
              <w:t>2026</w:t>
            </w:r>
          </w:p>
        </w:tc>
        <w:tc>
          <w:tcPr>
            <w:tcW w:w="992" w:type="dxa"/>
          </w:tcPr>
          <w:p w14:paraId="792E033F" w14:textId="77777777" w:rsidR="004C7410" w:rsidRPr="007A3E03" w:rsidRDefault="004C7410" w:rsidP="00517DF7">
            <w:pPr>
              <w:jc w:val="center"/>
              <w:rPr>
                <w:color w:val="000000"/>
                <w:sz w:val="20"/>
                <w:szCs w:val="20"/>
              </w:rPr>
            </w:pPr>
            <w:r w:rsidRPr="007A3E03">
              <w:rPr>
                <w:color w:val="000000"/>
                <w:sz w:val="20"/>
                <w:szCs w:val="20"/>
              </w:rPr>
              <w:t>2027</w:t>
            </w:r>
          </w:p>
        </w:tc>
        <w:tc>
          <w:tcPr>
            <w:tcW w:w="993" w:type="dxa"/>
          </w:tcPr>
          <w:p w14:paraId="753F7B20" w14:textId="77777777" w:rsidR="004C7410" w:rsidRPr="007A3E03" w:rsidRDefault="004C7410" w:rsidP="00517DF7">
            <w:pPr>
              <w:jc w:val="center"/>
              <w:rPr>
                <w:color w:val="000000"/>
                <w:sz w:val="20"/>
                <w:szCs w:val="20"/>
              </w:rPr>
            </w:pPr>
            <w:r w:rsidRPr="007A3E03">
              <w:rPr>
                <w:color w:val="000000"/>
                <w:sz w:val="20"/>
                <w:szCs w:val="20"/>
              </w:rPr>
              <w:t>2028</w:t>
            </w:r>
          </w:p>
        </w:tc>
        <w:tc>
          <w:tcPr>
            <w:tcW w:w="851" w:type="dxa"/>
          </w:tcPr>
          <w:p w14:paraId="1F63628E" w14:textId="77777777" w:rsidR="004C7410" w:rsidRPr="007A3E03" w:rsidRDefault="004C7410" w:rsidP="00517DF7">
            <w:pPr>
              <w:jc w:val="center"/>
              <w:rPr>
                <w:color w:val="000000"/>
                <w:sz w:val="20"/>
                <w:szCs w:val="20"/>
              </w:rPr>
            </w:pPr>
            <w:r w:rsidRPr="007A3E03">
              <w:rPr>
                <w:color w:val="000000"/>
                <w:sz w:val="20"/>
                <w:szCs w:val="20"/>
              </w:rPr>
              <w:t>2029</w:t>
            </w:r>
          </w:p>
        </w:tc>
        <w:tc>
          <w:tcPr>
            <w:tcW w:w="992" w:type="dxa"/>
          </w:tcPr>
          <w:p w14:paraId="42C892AA" w14:textId="77777777" w:rsidR="004C7410" w:rsidRPr="007A3E03" w:rsidRDefault="004C7410" w:rsidP="00517DF7">
            <w:pPr>
              <w:jc w:val="center"/>
              <w:rPr>
                <w:color w:val="000000"/>
                <w:sz w:val="20"/>
                <w:szCs w:val="20"/>
              </w:rPr>
            </w:pPr>
            <w:r w:rsidRPr="007A3E03">
              <w:rPr>
                <w:color w:val="000000"/>
                <w:sz w:val="20"/>
                <w:szCs w:val="20"/>
              </w:rPr>
              <w:t>2030</w:t>
            </w:r>
          </w:p>
        </w:tc>
        <w:tc>
          <w:tcPr>
            <w:tcW w:w="6096" w:type="dxa"/>
            <w:vMerge/>
          </w:tcPr>
          <w:p w14:paraId="23AF5CA0" w14:textId="77777777" w:rsidR="004C7410" w:rsidRPr="007A3E03" w:rsidRDefault="004C7410" w:rsidP="00517DF7">
            <w:pPr>
              <w:jc w:val="center"/>
              <w:rPr>
                <w:color w:val="000000"/>
                <w:sz w:val="20"/>
                <w:szCs w:val="20"/>
                <w:lang w:val="en-US"/>
              </w:rPr>
            </w:pPr>
          </w:p>
        </w:tc>
      </w:tr>
      <w:tr w:rsidR="004C7410" w:rsidRPr="007A3E03" w14:paraId="1493AB55" w14:textId="77777777" w:rsidTr="00517DF7">
        <w:tc>
          <w:tcPr>
            <w:tcW w:w="674" w:type="dxa"/>
          </w:tcPr>
          <w:p w14:paraId="0B329E6D" w14:textId="77777777" w:rsidR="004C7410" w:rsidRPr="007A3E03" w:rsidRDefault="004C7410" w:rsidP="00517DF7">
            <w:pPr>
              <w:autoSpaceDE w:val="0"/>
              <w:autoSpaceDN w:val="0"/>
              <w:adjustRightInd w:val="0"/>
              <w:jc w:val="center"/>
              <w:outlineLvl w:val="1"/>
              <w:rPr>
                <w:color w:val="000000"/>
                <w:sz w:val="20"/>
                <w:szCs w:val="20"/>
              </w:rPr>
            </w:pPr>
            <w:r w:rsidRPr="007A3E03">
              <w:rPr>
                <w:color w:val="000000"/>
                <w:sz w:val="20"/>
                <w:szCs w:val="20"/>
              </w:rPr>
              <w:t>1.</w:t>
            </w:r>
          </w:p>
        </w:tc>
        <w:tc>
          <w:tcPr>
            <w:tcW w:w="2127" w:type="dxa"/>
          </w:tcPr>
          <w:p w14:paraId="2FF484F4" w14:textId="77777777" w:rsidR="004C7410" w:rsidRPr="007A3E03" w:rsidRDefault="004C7410" w:rsidP="00517DF7">
            <w:pPr>
              <w:autoSpaceDE w:val="0"/>
              <w:autoSpaceDN w:val="0"/>
              <w:adjustRightInd w:val="0"/>
              <w:jc w:val="center"/>
              <w:outlineLvl w:val="1"/>
              <w:rPr>
                <w:color w:val="000000"/>
                <w:sz w:val="20"/>
                <w:szCs w:val="20"/>
              </w:rPr>
            </w:pPr>
            <w:r w:rsidRPr="007A3E03">
              <w:rPr>
                <w:sz w:val="20"/>
                <w:szCs w:val="20"/>
              </w:rPr>
              <w:t xml:space="preserve">Количество совершенных преступлений на 1 тыс. населения Бессоновского района Пензенской области по отношению к уровню преступности по итогам года   </w:t>
            </w:r>
          </w:p>
        </w:tc>
        <w:tc>
          <w:tcPr>
            <w:tcW w:w="1134" w:type="dxa"/>
          </w:tcPr>
          <w:p w14:paraId="529D57CF" w14:textId="77777777" w:rsidR="004C7410" w:rsidRPr="007A3E03" w:rsidRDefault="004C7410" w:rsidP="00517DF7">
            <w:pPr>
              <w:jc w:val="center"/>
              <w:rPr>
                <w:color w:val="000000"/>
                <w:sz w:val="20"/>
                <w:szCs w:val="20"/>
              </w:rPr>
            </w:pPr>
            <w:r w:rsidRPr="007A3E03">
              <w:rPr>
                <w:color w:val="000000"/>
                <w:sz w:val="20"/>
                <w:szCs w:val="20"/>
              </w:rPr>
              <w:t>%</w:t>
            </w:r>
          </w:p>
        </w:tc>
        <w:tc>
          <w:tcPr>
            <w:tcW w:w="992" w:type="dxa"/>
          </w:tcPr>
          <w:p w14:paraId="793E91DD" w14:textId="77777777" w:rsidR="004C7410" w:rsidRPr="007A3E03" w:rsidRDefault="004C7410" w:rsidP="00517DF7">
            <w:pPr>
              <w:jc w:val="center"/>
              <w:rPr>
                <w:color w:val="000000"/>
                <w:sz w:val="20"/>
                <w:szCs w:val="20"/>
              </w:rPr>
            </w:pPr>
            <w:r w:rsidRPr="007A3E03">
              <w:rPr>
                <w:color w:val="000000"/>
                <w:sz w:val="20"/>
                <w:szCs w:val="20"/>
              </w:rPr>
              <w:t>8,3</w:t>
            </w:r>
          </w:p>
        </w:tc>
        <w:tc>
          <w:tcPr>
            <w:tcW w:w="992" w:type="dxa"/>
          </w:tcPr>
          <w:p w14:paraId="706EBA2D" w14:textId="77777777" w:rsidR="004C7410" w:rsidRPr="007A3E03" w:rsidRDefault="004C7410" w:rsidP="00517DF7">
            <w:pPr>
              <w:jc w:val="center"/>
              <w:rPr>
                <w:color w:val="000000"/>
                <w:sz w:val="20"/>
                <w:szCs w:val="20"/>
              </w:rPr>
            </w:pPr>
            <w:r w:rsidRPr="007A3E03">
              <w:rPr>
                <w:color w:val="000000"/>
                <w:sz w:val="20"/>
                <w:szCs w:val="20"/>
              </w:rPr>
              <w:t>8,2</w:t>
            </w:r>
          </w:p>
        </w:tc>
        <w:tc>
          <w:tcPr>
            <w:tcW w:w="992" w:type="dxa"/>
          </w:tcPr>
          <w:p w14:paraId="62E949F4" w14:textId="77777777" w:rsidR="004C7410" w:rsidRPr="007A3E03" w:rsidRDefault="004C7410" w:rsidP="00517DF7">
            <w:pPr>
              <w:jc w:val="center"/>
              <w:rPr>
                <w:color w:val="000000"/>
                <w:sz w:val="20"/>
                <w:szCs w:val="20"/>
              </w:rPr>
            </w:pPr>
            <w:r w:rsidRPr="007A3E03">
              <w:rPr>
                <w:color w:val="000000"/>
                <w:sz w:val="20"/>
                <w:szCs w:val="20"/>
              </w:rPr>
              <w:t>8,1</w:t>
            </w:r>
          </w:p>
        </w:tc>
        <w:tc>
          <w:tcPr>
            <w:tcW w:w="993" w:type="dxa"/>
          </w:tcPr>
          <w:p w14:paraId="2AC70E5A" w14:textId="77777777" w:rsidR="004C7410" w:rsidRPr="007A3E03" w:rsidRDefault="004C7410" w:rsidP="00517DF7">
            <w:pPr>
              <w:jc w:val="center"/>
              <w:rPr>
                <w:color w:val="000000"/>
                <w:sz w:val="20"/>
                <w:szCs w:val="20"/>
              </w:rPr>
            </w:pPr>
            <w:r w:rsidRPr="007A3E03">
              <w:rPr>
                <w:color w:val="000000"/>
                <w:sz w:val="20"/>
                <w:szCs w:val="20"/>
              </w:rPr>
              <w:t>8</w:t>
            </w:r>
          </w:p>
        </w:tc>
        <w:tc>
          <w:tcPr>
            <w:tcW w:w="851" w:type="dxa"/>
          </w:tcPr>
          <w:p w14:paraId="317E5E13" w14:textId="77777777" w:rsidR="004C7410" w:rsidRPr="007A3E03" w:rsidRDefault="004C7410" w:rsidP="00517DF7">
            <w:pPr>
              <w:jc w:val="center"/>
              <w:rPr>
                <w:color w:val="000000"/>
                <w:sz w:val="20"/>
                <w:szCs w:val="20"/>
              </w:rPr>
            </w:pPr>
            <w:r w:rsidRPr="007A3E03">
              <w:rPr>
                <w:color w:val="000000"/>
                <w:sz w:val="20"/>
                <w:szCs w:val="20"/>
              </w:rPr>
              <w:t>8</w:t>
            </w:r>
          </w:p>
        </w:tc>
        <w:tc>
          <w:tcPr>
            <w:tcW w:w="992" w:type="dxa"/>
          </w:tcPr>
          <w:p w14:paraId="57EBCE66" w14:textId="77777777" w:rsidR="004C7410" w:rsidRPr="007A3E03" w:rsidRDefault="004C7410" w:rsidP="00517DF7">
            <w:pPr>
              <w:jc w:val="center"/>
              <w:rPr>
                <w:color w:val="000000"/>
                <w:sz w:val="20"/>
                <w:szCs w:val="20"/>
              </w:rPr>
            </w:pPr>
            <w:r w:rsidRPr="007A3E03">
              <w:rPr>
                <w:color w:val="000000"/>
                <w:sz w:val="20"/>
                <w:szCs w:val="20"/>
              </w:rPr>
              <w:t>7,9</w:t>
            </w:r>
          </w:p>
        </w:tc>
        <w:tc>
          <w:tcPr>
            <w:tcW w:w="6096" w:type="dxa"/>
          </w:tcPr>
          <w:p w14:paraId="0C5A148C" w14:textId="77777777" w:rsidR="004C7410" w:rsidRPr="007A3E03" w:rsidRDefault="004C7410" w:rsidP="00517DF7">
            <w:pPr>
              <w:jc w:val="center"/>
              <w:rPr>
                <w:color w:val="000000"/>
                <w:sz w:val="20"/>
                <w:szCs w:val="20"/>
              </w:rPr>
            </w:pPr>
            <w:r w:rsidRPr="007A3E03">
              <w:rPr>
                <w:color w:val="000000"/>
                <w:sz w:val="20"/>
                <w:szCs w:val="20"/>
              </w:rPr>
              <w:t>Сектор по профилактике правонарушений, взаимодействию с правоохранительными органами  и связями с общественностью администрации Бессоновского района Пензенской области</w:t>
            </w:r>
          </w:p>
          <w:p w14:paraId="76D2EB24" w14:textId="77777777" w:rsidR="004C7410" w:rsidRPr="007A3E03" w:rsidRDefault="004C7410" w:rsidP="00517DF7">
            <w:pPr>
              <w:autoSpaceDE w:val="0"/>
              <w:autoSpaceDN w:val="0"/>
              <w:adjustRightInd w:val="0"/>
              <w:jc w:val="center"/>
              <w:outlineLvl w:val="1"/>
              <w:rPr>
                <w:color w:val="000000"/>
                <w:sz w:val="20"/>
                <w:szCs w:val="20"/>
              </w:rPr>
            </w:pPr>
          </w:p>
        </w:tc>
      </w:tr>
      <w:tr w:rsidR="004C7410" w:rsidRPr="007A3E03" w14:paraId="0C7F572D" w14:textId="77777777" w:rsidTr="00517DF7">
        <w:tc>
          <w:tcPr>
            <w:tcW w:w="674" w:type="dxa"/>
          </w:tcPr>
          <w:p w14:paraId="00209B0C" w14:textId="77777777" w:rsidR="004C7410" w:rsidRPr="007A3E03" w:rsidRDefault="004C7410" w:rsidP="00517DF7">
            <w:pPr>
              <w:autoSpaceDE w:val="0"/>
              <w:autoSpaceDN w:val="0"/>
              <w:adjustRightInd w:val="0"/>
              <w:jc w:val="center"/>
              <w:outlineLvl w:val="1"/>
              <w:rPr>
                <w:color w:val="000000"/>
                <w:sz w:val="20"/>
                <w:szCs w:val="20"/>
              </w:rPr>
            </w:pPr>
            <w:r w:rsidRPr="007A3E03">
              <w:rPr>
                <w:color w:val="000000"/>
                <w:sz w:val="20"/>
                <w:szCs w:val="20"/>
              </w:rPr>
              <w:t>2.</w:t>
            </w:r>
          </w:p>
        </w:tc>
        <w:tc>
          <w:tcPr>
            <w:tcW w:w="2127" w:type="dxa"/>
          </w:tcPr>
          <w:p w14:paraId="7DE8D38D" w14:textId="77777777" w:rsidR="004C7410" w:rsidRPr="007A3E03" w:rsidRDefault="004C7410" w:rsidP="00517DF7">
            <w:pPr>
              <w:autoSpaceDE w:val="0"/>
              <w:autoSpaceDN w:val="0"/>
              <w:adjustRightInd w:val="0"/>
              <w:jc w:val="center"/>
              <w:outlineLvl w:val="1"/>
              <w:rPr>
                <w:sz w:val="20"/>
                <w:szCs w:val="20"/>
                <w:lang w:eastAsia="en-US"/>
              </w:rPr>
            </w:pPr>
            <w:r w:rsidRPr="007A3E03">
              <w:rPr>
                <w:sz w:val="20"/>
                <w:szCs w:val="20"/>
                <w:lang w:eastAsia="en-US"/>
              </w:rPr>
              <w:t>Увеличение количества несовершеннолетних в возрасте от 7 до 18 лет, вовлеченных в программные профилактические мероприятия различной направленности</w:t>
            </w:r>
          </w:p>
        </w:tc>
        <w:tc>
          <w:tcPr>
            <w:tcW w:w="1134" w:type="dxa"/>
          </w:tcPr>
          <w:p w14:paraId="6808D144" w14:textId="77777777" w:rsidR="004C7410" w:rsidRPr="007A3E03" w:rsidRDefault="004C7410" w:rsidP="00517DF7">
            <w:pPr>
              <w:autoSpaceDE w:val="0"/>
              <w:autoSpaceDN w:val="0"/>
              <w:adjustRightInd w:val="0"/>
              <w:jc w:val="center"/>
              <w:outlineLvl w:val="1"/>
              <w:rPr>
                <w:color w:val="000000"/>
                <w:sz w:val="20"/>
                <w:szCs w:val="20"/>
              </w:rPr>
            </w:pPr>
            <w:r w:rsidRPr="007A3E03">
              <w:rPr>
                <w:color w:val="000000"/>
                <w:sz w:val="20"/>
                <w:szCs w:val="20"/>
              </w:rPr>
              <w:t>Чел.</w:t>
            </w:r>
          </w:p>
        </w:tc>
        <w:tc>
          <w:tcPr>
            <w:tcW w:w="992" w:type="dxa"/>
          </w:tcPr>
          <w:p w14:paraId="35510E79" w14:textId="77777777" w:rsidR="004C7410" w:rsidRPr="007A3E03" w:rsidRDefault="004C7410" w:rsidP="00517DF7">
            <w:pPr>
              <w:autoSpaceDE w:val="0"/>
              <w:autoSpaceDN w:val="0"/>
              <w:adjustRightInd w:val="0"/>
              <w:jc w:val="center"/>
              <w:outlineLvl w:val="1"/>
              <w:rPr>
                <w:color w:val="000000"/>
                <w:sz w:val="20"/>
                <w:szCs w:val="20"/>
              </w:rPr>
            </w:pPr>
            <w:r w:rsidRPr="007A3E03">
              <w:rPr>
                <w:color w:val="000000"/>
                <w:sz w:val="20"/>
                <w:szCs w:val="20"/>
              </w:rPr>
              <w:t>1500</w:t>
            </w:r>
          </w:p>
        </w:tc>
        <w:tc>
          <w:tcPr>
            <w:tcW w:w="992" w:type="dxa"/>
          </w:tcPr>
          <w:p w14:paraId="01A4F999" w14:textId="77777777" w:rsidR="004C7410" w:rsidRPr="007A3E03" w:rsidRDefault="004C7410" w:rsidP="00517DF7">
            <w:pPr>
              <w:autoSpaceDE w:val="0"/>
              <w:autoSpaceDN w:val="0"/>
              <w:adjustRightInd w:val="0"/>
              <w:jc w:val="center"/>
              <w:outlineLvl w:val="1"/>
              <w:rPr>
                <w:color w:val="000000"/>
                <w:sz w:val="20"/>
                <w:szCs w:val="20"/>
              </w:rPr>
            </w:pPr>
            <w:r w:rsidRPr="007A3E03">
              <w:rPr>
                <w:color w:val="000000"/>
                <w:sz w:val="20"/>
                <w:szCs w:val="20"/>
              </w:rPr>
              <w:t>1600</w:t>
            </w:r>
          </w:p>
        </w:tc>
        <w:tc>
          <w:tcPr>
            <w:tcW w:w="992" w:type="dxa"/>
          </w:tcPr>
          <w:p w14:paraId="31081A8E" w14:textId="77777777" w:rsidR="004C7410" w:rsidRPr="007A3E03" w:rsidRDefault="004C7410" w:rsidP="00517DF7">
            <w:pPr>
              <w:autoSpaceDE w:val="0"/>
              <w:autoSpaceDN w:val="0"/>
              <w:adjustRightInd w:val="0"/>
              <w:jc w:val="center"/>
              <w:outlineLvl w:val="1"/>
              <w:rPr>
                <w:color w:val="000000"/>
                <w:sz w:val="20"/>
                <w:szCs w:val="20"/>
              </w:rPr>
            </w:pPr>
            <w:r w:rsidRPr="007A3E03">
              <w:rPr>
                <w:color w:val="000000"/>
                <w:sz w:val="20"/>
                <w:szCs w:val="20"/>
              </w:rPr>
              <w:t>1700</w:t>
            </w:r>
          </w:p>
        </w:tc>
        <w:tc>
          <w:tcPr>
            <w:tcW w:w="993" w:type="dxa"/>
          </w:tcPr>
          <w:p w14:paraId="1EEF875D" w14:textId="77777777" w:rsidR="004C7410" w:rsidRPr="007A3E03" w:rsidRDefault="004C7410" w:rsidP="00517DF7">
            <w:pPr>
              <w:autoSpaceDE w:val="0"/>
              <w:autoSpaceDN w:val="0"/>
              <w:adjustRightInd w:val="0"/>
              <w:jc w:val="center"/>
              <w:outlineLvl w:val="1"/>
              <w:rPr>
                <w:color w:val="000000"/>
                <w:sz w:val="20"/>
                <w:szCs w:val="20"/>
              </w:rPr>
            </w:pPr>
            <w:r w:rsidRPr="007A3E03">
              <w:rPr>
                <w:color w:val="000000"/>
                <w:sz w:val="20"/>
                <w:szCs w:val="20"/>
              </w:rPr>
              <w:t>1800</w:t>
            </w:r>
          </w:p>
        </w:tc>
        <w:tc>
          <w:tcPr>
            <w:tcW w:w="851" w:type="dxa"/>
          </w:tcPr>
          <w:p w14:paraId="6628CE97" w14:textId="77777777" w:rsidR="004C7410" w:rsidRPr="007A3E03" w:rsidRDefault="004C7410" w:rsidP="00517DF7">
            <w:pPr>
              <w:autoSpaceDE w:val="0"/>
              <w:autoSpaceDN w:val="0"/>
              <w:adjustRightInd w:val="0"/>
              <w:jc w:val="center"/>
              <w:outlineLvl w:val="1"/>
              <w:rPr>
                <w:color w:val="000000"/>
                <w:sz w:val="20"/>
                <w:szCs w:val="20"/>
              </w:rPr>
            </w:pPr>
            <w:r w:rsidRPr="007A3E03">
              <w:rPr>
                <w:color w:val="000000"/>
                <w:sz w:val="20"/>
                <w:szCs w:val="20"/>
              </w:rPr>
              <w:t>1900</w:t>
            </w:r>
          </w:p>
        </w:tc>
        <w:tc>
          <w:tcPr>
            <w:tcW w:w="992" w:type="dxa"/>
          </w:tcPr>
          <w:p w14:paraId="468A6A35" w14:textId="77777777" w:rsidR="004C7410" w:rsidRPr="007A3E03" w:rsidRDefault="004C7410" w:rsidP="00517DF7">
            <w:pPr>
              <w:autoSpaceDE w:val="0"/>
              <w:autoSpaceDN w:val="0"/>
              <w:adjustRightInd w:val="0"/>
              <w:jc w:val="center"/>
              <w:outlineLvl w:val="1"/>
              <w:rPr>
                <w:color w:val="000000"/>
                <w:sz w:val="20"/>
                <w:szCs w:val="20"/>
              </w:rPr>
            </w:pPr>
            <w:r w:rsidRPr="007A3E03">
              <w:rPr>
                <w:color w:val="000000"/>
                <w:sz w:val="20"/>
                <w:szCs w:val="20"/>
              </w:rPr>
              <w:t>2000</w:t>
            </w:r>
          </w:p>
        </w:tc>
        <w:tc>
          <w:tcPr>
            <w:tcW w:w="6096" w:type="dxa"/>
          </w:tcPr>
          <w:p w14:paraId="47195243" w14:textId="77777777" w:rsidR="004C7410" w:rsidRPr="007A3E03" w:rsidRDefault="004C7410" w:rsidP="00517DF7">
            <w:pPr>
              <w:jc w:val="center"/>
              <w:rPr>
                <w:color w:val="000000"/>
                <w:sz w:val="20"/>
                <w:szCs w:val="20"/>
              </w:rPr>
            </w:pPr>
            <w:r w:rsidRPr="007A3E03">
              <w:rPr>
                <w:color w:val="000000"/>
                <w:sz w:val="20"/>
                <w:szCs w:val="20"/>
              </w:rPr>
              <w:t>Сектор по профилактике правонарушений, взаимодействию с правоохранительными органами  и связями с общественностью администрации Бессоновского района Пензенской области</w:t>
            </w:r>
          </w:p>
          <w:p w14:paraId="3175BA78" w14:textId="77777777" w:rsidR="004C7410" w:rsidRPr="007A3E03" w:rsidRDefault="004C7410" w:rsidP="00517DF7">
            <w:pPr>
              <w:jc w:val="center"/>
              <w:rPr>
                <w:color w:val="000000"/>
                <w:sz w:val="20"/>
                <w:szCs w:val="20"/>
              </w:rPr>
            </w:pPr>
          </w:p>
        </w:tc>
      </w:tr>
      <w:tr w:rsidR="004C7410" w:rsidRPr="007A3E03" w14:paraId="6E0B0133" w14:textId="77777777" w:rsidTr="00517DF7">
        <w:tc>
          <w:tcPr>
            <w:tcW w:w="674" w:type="dxa"/>
          </w:tcPr>
          <w:p w14:paraId="0C401B10" w14:textId="77777777" w:rsidR="004C7410" w:rsidRPr="007A3E03" w:rsidRDefault="004C7410" w:rsidP="00517DF7">
            <w:pPr>
              <w:autoSpaceDE w:val="0"/>
              <w:autoSpaceDN w:val="0"/>
              <w:adjustRightInd w:val="0"/>
              <w:jc w:val="center"/>
              <w:outlineLvl w:val="1"/>
              <w:rPr>
                <w:color w:val="000000"/>
                <w:sz w:val="20"/>
                <w:szCs w:val="20"/>
              </w:rPr>
            </w:pPr>
            <w:r w:rsidRPr="007A3E03">
              <w:rPr>
                <w:color w:val="000000"/>
                <w:sz w:val="20"/>
                <w:szCs w:val="20"/>
              </w:rPr>
              <w:lastRenderedPageBreak/>
              <w:t>3.</w:t>
            </w:r>
          </w:p>
        </w:tc>
        <w:tc>
          <w:tcPr>
            <w:tcW w:w="2127" w:type="dxa"/>
          </w:tcPr>
          <w:p w14:paraId="125AF3C1" w14:textId="77777777" w:rsidR="004C7410" w:rsidRPr="007A3E03" w:rsidRDefault="004C7410" w:rsidP="00517DF7">
            <w:pPr>
              <w:jc w:val="center"/>
              <w:rPr>
                <w:sz w:val="20"/>
                <w:szCs w:val="20"/>
                <w:lang w:eastAsia="en-US"/>
              </w:rPr>
            </w:pPr>
            <w:r w:rsidRPr="007A3E03">
              <w:rPr>
                <w:color w:val="000000"/>
                <w:sz w:val="20"/>
                <w:szCs w:val="20"/>
              </w:rPr>
              <w:t>Увеличение количества выпущенных информационных материалов, направленных на законопослушное поведение граждан</w:t>
            </w:r>
          </w:p>
        </w:tc>
        <w:tc>
          <w:tcPr>
            <w:tcW w:w="1134" w:type="dxa"/>
          </w:tcPr>
          <w:p w14:paraId="4645FCC5" w14:textId="77777777" w:rsidR="004C7410" w:rsidRPr="007A3E03" w:rsidRDefault="004C7410" w:rsidP="00517DF7">
            <w:pPr>
              <w:jc w:val="center"/>
              <w:rPr>
                <w:sz w:val="20"/>
                <w:szCs w:val="20"/>
                <w:lang w:eastAsia="en-US"/>
              </w:rPr>
            </w:pPr>
            <w:r w:rsidRPr="007A3E03">
              <w:rPr>
                <w:color w:val="000000"/>
                <w:sz w:val="20"/>
                <w:szCs w:val="20"/>
              </w:rPr>
              <w:t>Шт.</w:t>
            </w:r>
          </w:p>
        </w:tc>
        <w:tc>
          <w:tcPr>
            <w:tcW w:w="992" w:type="dxa"/>
          </w:tcPr>
          <w:p w14:paraId="05FEDA40" w14:textId="77777777" w:rsidR="004C7410" w:rsidRPr="007A3E03" w:rsidRDefault="004C7410" w:rsidP="00517DF7">
            <w:pPr>
              <w:jc w:val="center"/>
              <w:rPr>
                <w:color w:val="000000"/>
                <w:sz w:val="20"/>
                <w:szCs w:val="20"/>
              </w:rPr>
            </w:pPr>
            <w:r w:rsidRPr="007A3E03">
              <w:rPr>
                <w:color w:val="000000"/>
                <w:sz w:val="20"/>
                <w:szCs w:val="20"/>
              </w:rPr>
              <w:t>803</w:t>
            </w:r>
          </w:p>
        </w:tc>
        <w:tc>
          <w:tcPr>
            <w:tcW w:w="992" w:type="dxa"/>
          </w:tcPr>
          <w:p w14:paraId="1D078412" w14:textId="77777777" w:rsidR="004C7410" w:rsidRPr="007A3E03" w:rsidRDefault="004C7410" w:rsidP="00517DF7">
            <w:pPr>
              <w:jc w:val="center"/>
              <w:rPr>
                <w:color w:val="000000"/>
                <w:sz w:val="20"/>
                <w:szCs w:val="20"/>
              </w:rPr>
            </w:pPr>
            <w:r w:rsidRPr="007A3E03">
              <w:rPr>
                <w:color w:val="000000"/>
                <w:sz w:val="20"/>
                <w:szCs w:val="20"/>
              </w:rPr>
              <w:t>803</w:t>
            </w:r>
          </w:p>
        </w:tc>
        <w:tc>
          <w:tcPr>
            <w:tcW w:w="992" w:type="dxa"/>
          </w:tcPr>
          <w:p w14:paraId="44627091" w14:textId="77777777" w:rsidR="004C7410" w:rsidRPr="007A3E03" w:rsidRDefault="004C7410" w:rsidP="00517DF7">
            <w:pPr>
              <w:jc w:val="center"/>
              <w:rPr>
                <w:color w:val="000000"/>
                <w:sz w:val="20"/>
                <w:szCs w:val="20"/>
              </w:rPr>
            </w:pPr>
            <w:r w:rsidRPr="007A3E03">
              <w:rPr>
                <w:color w:val="000000"/>
                <w:sz w:val="20"/>
                <w:szCs w:val="20"/>
              </w:rPr>
              <w:t>903</w:t>
            </w:r>
          </w:p>
        </w:tc>
        <w:tc>
          <w:tcPr>
            <w:tcW w:w="993" w:type="dxa"/>
          </w:tcPr>
          <w:p w14:paraId="0F855633" w14:textId="77777777" w:rsidR="004C7410" w:rsidRPr="007A3E03" w:rsidRDefault="004C7410" w:rsidP="00517DF7">
            <w:pPr>
              <w:jc w:val="center"/>
              <w:rPr>
                <w:color w:val="000000"/>
                <w:sz w:val="20"/>
                <w:szCs w:val="20"/>
              </w:rPr>
            </w:pPr>
            <w:r w:rsidRPr="007A3E03">
              <w:rPr>
                <w:color w:val="000000"/>
                <w:sz w:val="20"/>
                <w:szCs w:val="20"/>
              </w:rPr>
              <w:t>903</w:t>
            </w:r>
          </w:p>
        </w:tc>
        <w:tc>
          <w:tcPr>
            <w:tcW w:w="851" w:type="dxa"/>
          </w:tcPr>
          <w:p w14:paraId="0948AF1C" w14:textId="77777777" w:rsidR="004C7410" w:rsidRPr="007A3E03" w:rsidRDefault="004C7410" w:rsidP="00517DF7">
            <w:pPr>
              <w:jc w:val="center"/>
              <w:rPr>
                <w:color w:val="000000"/>
                <w:sz w:val="20"/>
                <w:szCs w:val="20"/>
              </w:rPr>
            </w:pPr>
            <w:r w:rsidRPr="007A3E03">
              <w:rPr>
                <w:color w:val="000000"/>
                <w:sz w:val="20"/>
                <w:szCs w:val="20"/>
              </w:rPr>
              <w:t>1003</w:t>
            </w:r>
          </w:p>
        </w:tc>
        <w:tc>
          <w:tcPr>
            <w:tcW w:w="992" w:type="dxa"/>
          </w:tcPr>
          <w:p w14:paraId="44726AB6" w14:textId="77777777" w:rsidR="004C7410" w:rsidRPr="007A3E03" w:rsidRDefault="004C7410" w:rsidP="00517DF7">
            <w:pPr>
              <w:jc w:val="center"/>
              <w:rPr>
                <w:color w:val="000000"/>
                <w:sz w:val="20"/>
                <w:szCs w:val="20"/>
              </w:rPr>
            </w:pPr>
            <w:r w:rsidRPr="007A3E03">
              <w:rPr>
                <w:color w:val="000000"/>
                <w:sz w:val="20"/>
                <w:szCs w:val="20"/>
              </w:rPr>
              <w:t>1003</w:t>
            </w:r>
          </w:p>
        </w:tc>
        <w:tc>
          <w:tcPr>
            <w:tcW w:w="6096" w:type="dxa"/>
          </w:tcPr>
          <w:p w14:paraId="7474A207" w14:textId="77777777" w:rsidR="004C7410" w:rsidRPr="007A3E03" w:rsidRDefault="004C7410" w:rsidP="00517DF7">
            <w:pPr>
              <w:jc w:val="center"/>
              <w:rPr>
                <w:color w:val="000000"/>
                <w:sz w:val="20"/>
                <w:szCs w:val="20"/>
              </w:rPr>
            </w:pPr>
            <w:r w:rsidRPr="007A3E03">
              <w:rPr>
                <w:color w:val="000000"/>
                <w:sz w:val="20"/>
                <w:szCs w:val="20"/>
              </w:rPr>
              <w:t>Сектор по профилактике правонарушений, взаимодействию с правоохранительными органами  и связями с общественностью администрации Бессоновского района Пензенской области</w:t>
            </w:r>
          </w:p>
          <w:p w14:paraId="3978E58C" w14:textId="77777777" w:rsidR="004C7410" w:rsidRPr="007A3E03" w:rsidRDefault="004C7410" w:rsidP="00517DF7">
            <w:pPr>
              <w:jc w:val="center"/>
              <w:rPr>
                <w:color w:val="000000"/>
                <w:sz w:val="20"/>
                <w:szCs w:val="20"/>
              </w:rPr>
            </w:pPr>
          </w:p>
        </w:tc>
      </w:tr>
      <w:tr w:rsidR="004C7410" w:rsidRPr="007A3E03" w14:paraId="7FF99B4D" w14:textId="77777777" w:rsidTr="00517DF7">
        <w:tc>
          <w:tcPr>
            <w:tcW w:w="674" w:type="dxa"/>
          </w:tcPr>
          <w:p w14:paraId="3739FD76" w14:textId="77777777" w:rsidR="004C7410" w:rsidRPr="007A3E03" w:rsidRDefault="004C7410" w:rsidP="00517DF7">
            <w:pPr>
              <w:autoSpaceDE w:val="0"/>
              <w:autoSpaceDN w:val="0"/>
              <w:adjustRightInd w:val="0"/>
              <w:jc w:val="center"/>
              <w:outlineLvl w:val="1"/>
              <w:rPr>
                <w:color w:val="000000"/>
                <w:sz w:val="20"/>
                <w:szCs w:val="20"/>
              </w:rPr>
            </w:pPr>
            <w:r w:rsidRPr="007A3E03">
              <w:rPr>
                <w:color w:val="000000"/>
                <w:sz w:val="20"/>
                <w:szCs w:val="20"/>
              </w:rPr>
              <w:t>4.</w:t>
            </w:r>
          </w:p>
        </w:tc>
        <w:tc>
          <w:tcPr>
            <w:tcW w:w="2127" w:type="dxa"/>
          </w:tcPr>
          <w:p w14:paraId="46BD5C20" w14:textId="77777777" w:rsidR="004C7410" w:rsidRPr="007A3E03" w:rsidRDefault="004C7410" w:rsidP="00517DF7">
            <w:pPr>
              <w:jc w:val="center"/>
              <w:rPr>
                <w:sz w:val="20"/>
                <w:szCs w:val="20"/>
                <w:lang w:eastAsia="en-US"/>
              </w:rPr>
            </w:pPr>
            <w:r w:rsidRPr="007A3E03">
              <w:rPr>
                <w:sz w:val="20"/>
                <w:szCs w:val="20"/>
              </w:rPr>
              <w:t>Количество общественных объединений правоохранительной направленности, получивших поддержку своей деятельности</w:t>
            </w:r>
          </w:p>
        </w:tc>
        <w:tc>
          <w:tcPr>
            <w:tcW w:w="1134" w:type="dxa"/>
          </w:tcPr>
          <w:p w14:paraId="698423AB" w14:textId="77777777" w:rsidR="004C7410" w:rsidRPr="007A3E03" w:rsidRDefault="004C7410" w:rsidP="00517DF7">
            <w:pPr>
              <w:jc w:val="center"/>
              <w:rPr>
                <w:sz w:val="20"/>
                <w:szCs w:val="20"/>
                <w:lang w:eastAsia="en-US"/>
              </w:rPr>
            </w:pPr>
            <w:r w:rsidRPr="007A3E03">
              <w:rPr>
                <w:color w:val="000000"/>
                <w:sz w:val="20"/>
                <w:szCs w:val="20"/>
              </w:rPr>
              <w:t>Шт.</w:t>
            </w:r>
          </w:p>
        </w:tc>
        <w:tc>
          <w:tcPr>
            <w:tcW w:w="992" w:type="dxa"/>
          </w:tcPr>
          <w:p w14:paraId="0D59547B" w14:textId="77777777" w:rsidR="004C7410" w:rsidRPr="007A3E03" w:rsidRDefault="004C7410" w:rsidP="00517DF7">
            <w:pPr>
              <w:jc w:val="center"/>
              <w:rPr>
                <w:color w:val="000000"/>
                <w:sz w:val="20"/>
                <w:szCs w:val="20"/>
              </w:rPr>
            </w:pPr>
            <w:r w:rsidRPr="007A3E03">
              <w:rPr>
                <w:color w:val="000000"/>
                <w:sz w:val="20"/>
                <w:szCs w:val="20"/>
              </w:rPr>
              <w:t>3</w:t>
            </w:r>
          </w:p>
        </w:tc>
        <w:tc>
          <w:tcPr>
            <w:tcW w:w="992" w:type="dxa"/>
          </w:tcPr>
          <w:p w14:paraId="370AA1BD" w14:textId="77777777" w:rsidR="004C7410" w:rsidRPr="007A3E03" w:rsidRDefault="004C7410" w:rsidP="00517DF7">
            <w:pPr>
              <w:jc w:val="center"/>
              <w:rPr>
                <w:color w:val="000000"/>
                <w:sz w:val="20"/>
                <w:szCs w:val="20"/>
              </w:rPr>
            </w:pPr>
            <w:r w:rsidRPr="007A3E03">
              <w:rPr>
                <w:color w:val="000000"/>
                <w:sz w:val="20"/>
                <w:szCs w:val="20"/>
              </w:rPr>
              <w:t>4</w:t>
            </w:r>
          </w:p>
        </w:tc>
        <w:tc>
          <w:tcPr>
            <w:tcW w:w="992" w:type="dxa"/>
          </w:tcPr>
          <w:p w14:paraId="2DEBAC33" w14:textId="77777777" w:rsidR="004C7410" w:rsidRPr="007A3E03" w:rsidRDefault="004C7410" w:rsidP="00517DF7">
            <w:pPr>
              <w:jc w:val="center"/>
              <w:rPr>
                <w:color w:val="000000"/>
                <w:sz w:val="20"/>
                <w:szCs w:val="20"/>
              </w:rPr>
            </w:pPr>
            <w:r w:rsidRPr="007A3E03">
              <w:rPr>
                <w:color w:val="000000"/>
                <w:sz w:val="20"/>
                <w:szCs w:val="20"/>
              </w:rPr>
              <w:t>5</w:t>
            </w:r>
          </w:p>
        </w:tc>
        <w:tc>
          <w:tcPr>
            <w:tcW w:w="993" w:type="dxa"/>
          </w:tcPr>
          <w:p w14:paraId="4539E084" w14:textId="77777777" w:rsidR="004C7410" w:rsidRPr="007A3E03" w:rsidRDefault="004C7410" w:rsidP="00517DF7">
            <w:pPr>
              <w:jc w:val="center"/>
              <w:rPr>
                <w:color w:val="000000"/>
                <w:sz w:val="20"/>
                <w:szCs w:val="20"/>
              </w:rPr>
            </w:pPr>
            <w:r w:rsidRPr="007A3E03">
              <w:rPr>
                <w:color w:val="000000"/>
                <w:sz w:val="20"/>
                <w:szCs w:val="20"/>
              </w:rPr>
              <w:t>6</w:t>
            </w:r>
          </w:p>
        </w:tc>
        <w:tc>
          <w:tcPr>
            <w:tcW w:w="851" w:type="dxa"/>
          </w:tcPr>
          <w:p w14:paraId="58670670" w14:textId="77777777" w:rsidR="004C7410" w:rsidRPr="007A3E03" w:rsidRDefault="004C7410" w:rsidP="00517DF7">
            <w:pPr>
              <w:jc w:val="center"/>
              <w:rPr>
                <w:color w:val="000000"/>
                <w:sz w:val="20"/>
                <w:szCs w:val="20"/>
              </w:rPr>
            </w:pPr>
            <w:r w:rsidRPr="007A3E03">
              <w:rPr>
                <w:color w:val="000000"/>
                <w:sz w:val="20"/>
                <w:szCs w:val="20"/>
              </w:rPr>
              <w:t>7</w:t>
            </w:r>
          </w:p>
        </w:tc>
        <w:tc>
          <w:tcPr>
            <w:tcW w:w="992" w:type="dxa"/>
          </w:tcPr>
          <w:p w14:paraId="036ED267" w14:textId="77777777" w:rsidR="004C7410" w:rsidRPr="007A3E03" w:rsidRDefault="004C7410" w:rsidP="00517DF7">
            <w:pPr>
              <w:jc w:val="center"/>
              <w:rPr>
                <w:color w:val="000000"/>
                <w:sz w:val="20"/>
                <w:szCs w:val="20"/>
              </w:rPr>
            </w:pPr>
            <w:r w:rsidRPr="007A3E03">
              <w:rPr>
                <w:color w:val="000000"/>
                <w:sz w:val="20"/>
                <w:szCs w:val="20"/>
              </w:rPr>
              <w:t>7</w:t>
            </w:r>
          </w:p>
        </w:tc>
        <w:tc>
          <w:tcPr>
            <w:tcW w:w="6096" w:type="dxa"/>
          </w:tcPr>
          <w:p w14:paraId="4D8A797B" w14:textId="77777777" w:rsidR="004C7410" w:rsidRPr="007A3E03" w:rsidRDefault="004C7410" w:rsidP="00517DF7">
            <w:pPr>
              <w:jc w:val="center"/>
              <w:rPr>
                <w:color w:val="000000"/>
                <w:sz w:val="20"/>
                <w:szCs w:val="20"/>
              </w:rPr>
            </w:pPr>
            <w:r w:rsidRPr="007A3E03">
              <w:rPr>
                <w:color w:val="000000"/>
                <w:sz w:val="20"/>
                <w:szCs w:val="20"/>
              </w:rPr>
              <w:t>Сектор по профилактике правонарушений, взаимодействию с правоохранительными органами  и связями с общественностью администрации Бессоновского района Пензенской области</w:t>
            </w:r>
          </w:p>
          <w:p w14:paraId="54634923" w14:textId="77777777" w:rsidR="004C7410" w:rsidRPr="007A3E03" w:rsidRDefault="004C7410" w:rsidP="00517DF7">
            <w:pPr>
              <w:jc w:val="center"/>
              <w:rPr>
                <w:color w:val="000000"/>
                <w:sz w:val="20"/>
                <w:szCs w:val="20"/>
              </w:rPr>
            </w:pPr>
          </w:p>
        </w:tc>
      </w:tr>
    </w:tbl>
    <w:p w14:paraId="25C7E624" w14:textId="77777777" w:rsidR="004C7410" w:rsidRPr="007A3E03" w:rsidRDefault="004C7410" w:rsidP="004C7410">
      <w:pPr>
        <w:autoSpaceDE w:val="0"/>
        <w:autoSpaceDN w:val="0"/>
        <w:adjustRightInd w:val="0"/>
        <w:outlineLvl w:val="1"/>
        <w:rPr>
          <w:color w:val="000000"/>
          <w:sz w:val="20"/>
          <w:szCs w:val="20"/>
        </w:rPr>
      </w:pPr>
    </w:p>
    <w:p w14:paraId="00D4AEA6" w14:textId="77777777" w:rsidR="004C7410" w:rsidRPr="007A3E03" w:rsidRDefault="004C7410" w:rsidP="004C7410">
      <w:pPr>
        <w:autoSpaceDE w:val="0"/>
        <w:autoSpaceDN w:val="0"/>
        <w:adjustRightInd w:val="0"/>
        <w:jc w:val="center"/>
        <w:outlineLvl w:val="1"/>
        <w:rPr>
          <w:color w:val="000000"/>
          <w:sz w:val="20"/>
          <w:szCs w:val="20"/>
        </w:rPr>
      </w:pPr>
    </w:p>
    <w:p w14:paraId="7A3CD94A" w14:textId="77777777" w:rsidR="004C7410" w:rsidRPr="007A3E03" w:rsidRDefault="004C7410" w:rsidP="004C7410">
      <w:pPr>
        <w:autoSpaceDE w:val="0"/>
        <w:autoSpaceDN w:val="0"/>
        <w:adjustRightInd w:val="0"/>
        <w:jc w:val="center"/>
        <w:outlineLvl w:val="1"/>
        <w:rPr>
          <w:b/>
          <w:color w:val="000000"/>
          <w:sz w:val="20"/>
          <w:szCs w:val="20"/>
        </w:rPr>
      </w:pPr>
      <w:r w:rsidRPr="007A3E03">
        <w:rPr>
          <w:b/>
          <w:color w:val="000000"/>
          <w:sz w:val="20"/>
          <w:szCs w:val="20"/>
        </w:rPr>
        <w:t>3. Перечень мероприятий (результатов) комплекса процессных мероприятий</w:t>
      </w:r>
    </w:p>
    <w:p w14:paraId="0B68D490" w14:textId="77777777" w:rsidR="004C7410" w:rsidRPr="007A3E03" w:rsidRDefault="004C7410" w:rsidP="004C7410">
      <w:pPr>
        <w:autoSpaceDE w:val="0"/>
        <w:autoSpaceDN w:val="0"/>
        <w:adjustRightInd w:val="0"/>
        <w:jc w:val="center"/>
        <w:rPr>
          <w:color w:val="000000"/>
          <w:sz w:val="20"/>
          <w:szCs w:val="20"/>
        </w:rPr>
      </w:pPr>
      <w:r w:rsidRPr="007A3E03">
        <w:rPr>
          <w:color w:val="000000"/>
          <w:sz w:val="20"/>
          <w:szCs w:val="20"/>
        </w:rPr>
        <w:t>«</w:t>
      </w:r>
      <w:r w:rsidRPr="007A3E03">
        <w:rPr>
          <w:b/>
          <w:sz w:val="20"/>
          <w:szCs w:val="20"/>
        </w:rPr>
        <w:t>Обеспечение  охраны общественного порядка  и противодействие преступности в Бессоновском районе</w:t>
      </w:r>
      <w:r w:rsidRPr="007A3E03">
        <w:rPr>
          <w:b/>
          <w:color w:val="000000"/>
          <w:sz w:val="20"/>
          <w:szCs w:val="20"/>
        </w:rPr>
        <w:t xml:space="preserve"> Пензенской области</w:t>
      </w:r>
      <w:r w:rsidRPr="007A3E03">
        <w:rPr>
          <w:color w:val="000000"/>
          <w:sz w:val="20"/>
          <w:szCs w:val="20"/>
        </w:rPr>
        <w:t>»</w:t>
      </w:r>
    </w:p>
    <w:p w14:paraId="4FAF4DE3" w14:textId="77777777" w:rsidR="004C7410" w:rsidRPr="007A3E03" w:rsidRDefault="004C7410" w:rsidP="004C7410">
      <w:pPr>
        <w:autoSpaceDE w:val="0"/>
        <w:autoSpaceDN w:val="0"/>
        <w:adjustRightInd w:val="0"/>
        <w:jc w:val="center"/>
        <w:outlineLvl w:val="1"/>
        <w:rPr>
          <w:color w:val="000000"/>
          <w:sz w:val="20"/>
          <w:szCs w:val="20"/>
        </w:rPr>
      </w:pP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0"/>
        <w:gridCol w:w="3429"/>
        <w:gridCol w:w="1143"/>
        <w:gridCol w:w="1286"/>
        <w:gridCol w:w="720"/>
        <w:gridCol w:w="23"/>
        <w:gridCol w:w="829"/>
        <w:gridCol w:w="715"/>
        <w:gridCol w:w="1000"/>
        <w:gridCol w:w="716"/>
        <w:gridCol w:w="1857"/>
        <w:gridCol w:w="1857"/>
        <w:gridCol w:w="1871"/>
      </w:tblGrid>
      <w:tr w:rsidR="004C7410" w:rsidRPr="007A3E03" w14:paraId="5283B018" w14:textId="77777777" w:rsidTr="00517DF7">
        <w:trPr>
          <w:trHeight w:val="148"/>
        </w:trPr>
        <w:tc>
          <w:tcPr>
            <w:tcW w:w="680" w:type="dxa"/>
            <w:vMerge w:val="restart"/>
          </w:tcPr>
          <w:p w14:paraId="134BD270" w14:textId="77777777" w:rsidR="004C7410" w:rsidRPr="007A3E03" w:rsidRDefault="004C7410" w:rsidP="00517DF7">
            <w:pPr>
              <w:autoSpaceDE w:val="0"/>
              <w:autoSpaceDN w:val="0"/>
              <w:adjustRightInd w:val="0"/>
              <w:jc w:val="center"/>
              <w:outlineLvl w:val="1"/>
              <w:rPr>
                <w:color w:val="000000"/>
                <w:sz w:val="20"/>
                <w:szCs w:val="20"/>
              </w:rPr>
            </w:pPr>
            <w:r w:rsidRPr="007A3E03">
              <w:rPr>
                <w:color w:val="000000"/>
                <w:sz w:val="20"/>
                <w:szCs w:val="20"/>
              </w:rPr>
              <w:t>№</w:t>
            </w:r>
          </w:p>
          <w:p w14:paraId="5ED4C56A" w14:textId="77777777" w:rsidR="004C7410" w:rsidRPr="007A3E03" w:rsidRDefault="004C7410" w:rsidP="00517DF7">
            <w:pPr>
              <w:autoSpaceDE w:val="0"/>
              <w:autoSpaceDN w:val="0"/>
              <w:adjustRightInd w:val="0"/>
              <w:jc w:val="center"/>
              <w:outlineLvl w:val="1"/>
              <w:rPr>
                <w:color w:val="000000"/>
                <w:sz w:val="20"/>
                <w:szCs w:val="20"/>
              </w:rPr>
            </w:pPr>
            <w:r w:rsidRPr="007A3E03">
              <w:rPr>
                <w:color w:val="000000"/>
                <w:sz w:val="20"/>
                <w:szCs w:val="20"/>
              </w:rPr>
              <w:t>п/п</w:t>
            </w:r>
          </w:p>
        </w:tc>
        <w:tc>
          <w:tcPr>
            <w:tcW w:w="3429" w:type="dxa"/>
            <w:vMerge w:val="restart"/>
          </w:tcPr>
          <w:p w14:paraId="23A64C3A" w14:textId="77777777" w:rsidR="004C7410" w:rsidRPr="007A3E03" w:rsidRDefault="004C7410" w:rsidP="00517DF7">
            <w:pPr>
              <w:autoSpaceDE w:val="0"/>
              <w:autoSpaceDN w:val="0"/>
              <w:adjustRightInd w:val="0"/>
              <w:jc w:val="center"/>
              <w:outlineLvl w:val="1"/>
              <w:rPr>
                <w:color w:val="000000"/>
                <w:sz w:val="20"/>
                <w:szCs w:val="20"/>
              </w:rPr>
            </w:pPr>
            <w:r w:rsidRPr="007A3E03">
              <w:rPr>
                <w:color w:val="000000"/>
                <w:sz w:val="20"/>
                <w:szCs w:val="20"/>
              </w:rPr>
              <w:t>Наименование мероприятия (результата)</w:t>
            </w:r>
          </w:p>
        </w:tc>
        <w:tc>
          <w:tcPr>
            <w:tcW w:w="1143" w:type="dxa"/>
            <w:vMerge w:val="restart"/>
          </w:tcPr>
          <w:p w14:paraId="3DC702F2" w14:textId="77777777" w:rsidR="004C7410" w:rsidRPr="007A3E03" w:rsidRDefault="004C7410" w:rsidP="00517DF7">
            <w:pPr>
              <w:autoSpaceDE w:val="0"/>
              <w:autoSpaceDN w:val="0"/>
              <w:adjustRightInd w:val="0"/>
              <w:jc w:val="center"/>
              <w:outlineLvl w:val="1"/>
              <w:rPr>
                <w:color w:val="000000"/>
                <w:sz w:val="20"/>
                <w:szCs w:val="20"/>
              </w:rPr>
            </w:pPr>
            <w:r w:rsidRPr="007A3E03">
              <w:rPr>
                <w:color w:val="000000"/>
                <w:sz w:val="20"/>
                <w:szCs w:val="20"/>
              </w:rPr>
              <w:t>Единица измерения показателя (по ОКЕИ)</w:t>
            </w:r>
          </w:p>
        </w:tc>
        <w:tc>
          <w:tcPr>
            <w:tcW w:w="1286" w:type="dxa"/>
            <w:vMerge w:val="restart"/>
          </w:tcPr>
          <w:p w14:paraId="16C8C865" w14:textId="77777777" w:rsidR="004C7410" w:rsidRPr="007A3E03" w:rsidRDefault="004C7410" w:rsidP="00517DF7">
            <w:pPr>
              <w:autoSpaceDE w:val="0"/>
              <w:autoSpaceDN w:val="0"/>
              <w:adjustRightInd w:val="0"/>
              <w:jc w:val="center"/>
              <w:outlineLvl w:val="1"/>
              <w:rPr>
                <w:color w:val="000000"/>
                <w:sz w:val="20"/>
                <w:szCs w:val="20"/>
              </w:rPr>
            </w:pPr>
            <w:r w:rsidRPr="007A3E03">
              <w:rPr>
                <w:color w:val="000000"/>
                <w:sz w:val="20"/>
                <w:szCs w:val="20"/>
              </w:rPr>
              <w:t>Базовое значение</w:t>
            </w:r>
          </w:p>
          <w:p w14:paraId="2FBC934C" w14:textId="77777777" w:rsidR="004C7410" w:rsidRPr="007A3E03" w:rsidRDefault="004C7410" w:rsidP="00517DF7">
            <w:pPr>
              <w:autoSpaceDE w:val="0"/>
              <w:autoSpaceDN w:val="0"/>
              <w:adjustRightInd w:val="0"/>
              <w:jc w:val="center"/>
              <w:outlineLvl w:val="1"/>
              <w:rPr>
                <w:color w:val="000000"/>
                <w:sz w:val="20"/>
                <w:szCs w:val="20"/>
              </w:rPr>
            </w:pPr>
          </w:p>
        </w:tc>
        <w:tc>
          <w:tcPr>
            <w:tcW w:w="4003" w:type="dxa"/>
            <w:gridSpan w:val="6"/>
          </w:tcPr>
          <w:p w14:paraId="706BA4D2" w14:textId="77777777" w:rsidR="004C7410" w:rsidRPr="007A3E03" w:rsidRDefault="004C7410" w:rsidP="00517DF7">
            <w:pPr>
              <w:autoSpaceDE w:val="0"/>
              <w:autoSpaceDN w:val="0"/>
              <w:adjustRightInd w:val="0"/>
              <w:jc w:val="center"/>
              <w:outlineLvl w:val="1"/>
              <w:rPr>
                <w:color w:val="000000"/>
                <w:sz w:val="20"/>
                <w:szCs w:val="20"/>
              </w:rPr>
            </w:pPr>
            <w:r w:rsidRPr="007A3E03">
              <w:rPr>
                <w:color w:val="000000"/>
                <w:sz w:val="20"/>
                <w:szCs w:val="20"/>
              </w:rPr>
              <w:t>Значение показателя по годам</w:t>
            </w:r>
          </w:p>
        </w:tc>
        <w:tc>
          <w:tcPr>
            <w:tcW w:w="1857" w:type="dxa"/>
            <w:vMerge w:val="restart"/>
            <w:shd w:val="clear" w:color="auto" w:fill="auto"/>
          </w:tcPr>
          <w:p w14:paraId="6C9F00CD" w14:textId="77777777" w:rsidR="004C7410" w:rsidRPr="007A3E03" w:rsidRDefault="004C7410" w:rsidP="00517DF7">
            <w:pPr>
              <w:jc w:val="center"/>
              <w:rPr>
                <w:color w:val="000000"/>
                <w:sz w:val="20"/>
                <w:szCs w:val="20"/>
              </w:rPr>
            </w:pPr>
            <w:r w:rsidRPr="007A3E03">
              <w:rPr>
                <w:color w:val="000000"/>
                <w:sz w:val="20"/>
                <w:szCs w:val="20"/>
              </w:rPr>
              <w:t>Национальная цель</w:t>
            </w:r>
            <w:r w:rsidRPr="007A3E03">
              <w:rPr>
                <w:rStyle w:val="aff1"/>
                <w:color w:val="000000"/>
                <w:sz w:val="20"/>
                <w:szCs w:val="20"/>
              </w:rPr>
              <w:footnoteReference w:id="29"/>
            </w:r>
          </w:p>
        </w:tc>
        <w:tc>
          <w:tcPr>
            <w:tcW w:w="1857" w:type="dxa"/>
            <w:vMerge w:val="restart"/>
            <w:shd w:val="clear" w:color="auto" w:fill="auto"/>
          </w:tcPr>
          <w:p w14:paraId="2AEEA3B2" w14:textId="77777777" w:rsidR="004C7410" w:rsidRPr="007A3E03" w:rsidRDefault="004C7410" w:rsidP="00517DF7">
            <w:pPr>
              <w:jc w:val="center"/>
              <w:rPr>
                <w:color w:val="000000"/>
                <w:sz w:val="20"/>
                <w:szCs w:val="20"/>
              </w:rPr>
            </w:pPr>
            <w:r w:rsidRPr="007A3E03">
              <w:rPr>
                <w:color w:val="000000"/>
                <w:sz w:val="20"/>
                <w:szCs w:val="20"/>
              </w:rPr>
              <w:t>Связь с показателями национальных целей</w:t>
            </w:r>
            <w:r w:rsidRPr="007A3E03">
              <w:rPr>
                <w:rStyle w:val="aff1"/>
                <w:color w:val="000000"/>
                <w:sz w:val="20"/>
                <w:szCs w:val="20"/>
              </w:rPr>
              <w:footnoteReference w:id="30"/>
            </w:r>
          </w:p>
        </w:tc>
        <w:tc>
          <w:tcPr>
            <w:tcW w:w="1871" w:type="dxa"/>
            <w:vMerge w:val="restart"/>
            <w:shd w:val="clear" w:color="auto" w:fill="auto"/>
          </w:tcPr>
          <w:p w14:paraId="200ABACF" w14:textId="77777777" w:rsidR="004C7410" w:rsidRPr="007A3E03" w:rsidRDefault="004C7410" w:rsidP="00517DF7">
            <w:pPr>
              <w:jc w:val="center"/>
              <w:rPr>
                <w:color w:val="000000"/>
                <w:sz w:val="20"/>
                <w:szCs w:val="20"/>
              </w:rPr>
            </w:pPr>
            <w:r w:rsidRPr="007A3E03">
              <w:rPr>
                <w:color w:val="000000"/>
                <w:sz w:val="20"/>
                <w:szCs w:val="20"/>
              </w:rPr>
              <w:t>Индикаторы, характеризующие достижение показателя национальной цели развития</w:t>
            </w:r>
            <w:r w:rsidRPr="007A3E03">
              <w:rPr>
                <w:rStyle w:val="aff1"/>
                <w:color w:val="000000"/>
                <w:sz w:val="20"/>
                <w:szCs w:val="20"/>
              </w:rPr>
              <w:footnoteReference w:id="31"/>
            </w:r>
          </w:p>
          <w:p w14:paraId="56AD5431" w14:textId="77777777" w:rsidR="004C7410" w:rsidRPr="007A3E03" w:rsidRDefault="004C7410" w:rsidP="00517DF7">
            <w:pPr>
              <w:jc w:val="center"/>
              <w:rPr>
                <w:color w:val="000000"/>
                <w:sz w:val="20"/>
                <w:szCs w:val="20"/>
              </w:rPr>
            </w:pPr>
          </w:p>
        </w:tc>
      </w:tr>
      <w:tr w:rsidR="004C7410" w:rsidRPr="007A3E03" w14:paraId="1DA4A9B6" w14:textId="77777777" w:rsidTr="00517DF7">
        <w:trPr>
          <w:trHeight w:val="148"/>
        </w:trPr>
        <w:tc>
          <w:tcPr>
            <w:tcW w:w="680" w:type="dxa"/>
            <w:vMerge/>
          </w:tcPr>
          <w:p w14:paraId="21076FD3" w14:textId="77777777" w:rsidR="004C7410" w:rsidRPr="007A3E03" w:rsidRDefault="004C7410" w:rsidP="00517DF7">
            <w:pPr>
              <w:autoSpaceDE w:val="0"/>
              <w:autoSpaceDN w:val="0"/>
              <w:adjustRightInd w:val="0"/>
              <w:jc w:val="center"/>
              <w:outlineLvl w:val="1"/>
              <w:rPr>
                <w:color w:val="000000"/>
                <w:sz w:val="20"/>
                <w:szCs w:val="20"/>
              </w:rPr>
            </w:pPr>
          </w:p>
        </w:tc>
        <w:tc>
          <w:tcPr>
            <w:tcW w:w="3429" w:type="dxa"/>
            <w:vMerge/>
          </w:tcPr>
          <w:p w14:paraId="3559A2BB" w14:textId="77777777" w:rsidR="004C7410" w:rsidRPr="007A3E03" w:rsidRDefault="004C7410" w:rsidP="00517DF7">
            <w:pPr>
              <w:autoSpaceDE w:val="0"/>
              <w:autoSpaceDN w:val="0"/>
              <w:adjustRightInd w:val="0"/>
              <w:jc w:val="center"/>
              <w:outlineLvl w:val="1"/>
              <w:rPr>
                <w:color w:val="000000"/>
                <w:sz w:val="20"/>
                <w:szCs w:val="20"/>
              </w:rPr>
            </w:pPr>
          </w:p>
        </w:tc>
        <w:tc>
          <w:tcPr>
            <w:tcW w:w="1143" w:type="dxa"/>
            <w:vMerge/>
          </w:tcPr>
          <w:p w14:paraId="4AC4B8CC" w14:textId="77777777" w:rsidR="004C7410" w:rsidRPr="007A3E03" w:rsidRDefault="004C7410" w:rsidP="00517DF7">
            <w:pPr>
              <w:autoSpaceDE w:val="0"/>
              <w:autoSpaceDN w:val="0"/>
              <w:adjustRightInd w:val="0"/>
              <w:jc w:val="center"/>
              <w:outlineLvl w:val="1"/>
              <w:rPr>
                <w:color w:val="000000"/>
                <w:sz w:val="20"/>
                <w:szCs w:val="20"/>
              </w:rPr>
            </w:pPr>
          </w:p>
        </w:tc>
        <w:tc>
          <w:tcPr>
            <w:tcW w:w="1286" w:type="dxa"/>
            <w:vMerge/>
          </w:tcPr>
          <w:p w14:paraId="77F25448" w14:textId="77777777" w:rsidR="004C7410" w:rsidRPr="007A3E03" w:rsidRDefault="004C7410" w:rsidP="00517DF7">
            <w:pPr>
              <w:autoSpaceDE w:val="0"/>
              <w:autoSpaceDN w:val="0"/>
              <w:adjustRightInd w:val="0"/>
              <w:jc w:val="center"/>
              <w:outlineLvl w:val="1"/>
              <w:rPr>
                <w:color w:val="000000"/>
                <w:sz w:val="20"/>
                <w:szCs w:val="20"/>
              </w:rPr>
            </w:pPr>
          </w:p>
        </w:tc>
        <w:tc>
          <w:tcPr>
            <w:tcW w:w="720" w:type="dxa"/>
          </w:tcPr>
          <w:p w14:paraId="269836C2" w14:textId="77777777" w:rsidR="004C7410" w:rsidRPr="007A3E03" w:rsidRDefault="004C7410" w:rsidP="00517DF7">
            <w:pPr>
              <w:jc w:val="center"/>
              <w:rPr>
                <w:color w:val="000000"/>
                <w:sz w:val="20"/>
                <w:szCs w:val="20"/>
              </w:rPr>
            </w:pPr>
          </w:p>
        </w:tc>
        <w:tc>
          <w:tcPr>
            <w:tcW w:w="852" w:type="dxa"/>
            <w:gridSpan w:val="2"/>
          </w:tcPr>
          <w:p w14:paraId="387979D5" w14:textId="77777777" w:rsidR="004C7410" w:rsidRPr="007A3E03" w:rsidRDefault="004C7410" w:rsidP="00517DF7">
            <w:pPr>
              <w:jc w:val="center"/>
              <w:rPr>
                <w:color w:val="000000"/>
                <w:sz w:val="20"/>
                <w:szCs w:val="20"/>
              </w:rPr>
            </w:pPr>
          </w:p>
        </w:tc>
        <w:tc>
          <w:tcPr>
            <w:tcW w:w="715" w:type="dxa"/>
          </w:tcPr>
          <w:p w14:paraId="2743B38D" w14:textId="77777777" w:rsidR="004C7410" w:rsidRPr="007A3E03" w:rsidRDefault="004C7410" w:rsidP="00517DF7">
            <w:pPr>
              <w:jc w:val="center"/>
              <w:rPr>
                <w:color w:val="000000"/>
                <w:sz w:val="20"/>
                <w:szCs w:val="20"/>
              </w:rPr>
            </w:pPr>
          </w:p>
        </w:tc>
        <w:tc>
          <w:tcPr>
            <w:tcW w:w="1000" w:type="dxa"/>
          </w:tcPr>
          <w:p w14:paraId="6B4BF386" w14:textId="77777777" w:rsidR="004C7410" w:rsidRPr="007A3E03" w:rsidRDefault="004C7410" w:rsidP="00517DF7">
            <w:pPr>
              <w:jc w:val="center"/>
              <w:rPr>
                <w:color w:val="000000"/>
                <w:sz w:val="20"/>
                <w:szCs w:val="20"/>
              </w:rPr>
            </w:pPr>
          </w:p>
        </w:tc>
        <w:tc>
          <w:tcPr>
            <w:tcW w:w="716" w:type="dxa"/>
          </w:tcPr>
          <w:p w14:paraId="5BCA4A92" w14:textId="77777777" w:rsidR="004C7410" w:rsidRPr="007A3E03" w:rsidRDefault="004C7410" w:rsidP="00517DF7">
            <w:pPr>
              <w:jc w:val="center"/>
              <w:rPr>
                <w:color w:val="000000"/>
                <w:sz w:val="20"/>
                <w:szCs w:val="20"/>
              </w:rPr>
            </w:pPr>
          </w:p>
        </w:tc>
        <w:tc>
          <w:tcPr>
            <w:tcW w:w="1857" w:type="dxa"/>
            <w:vMerge/>
            <w:shd w:val="clear" w:color="auto" w:fill="auto"/>
          </w:tcPr>
          <w:p w14:paraId="7A9BBCA5" w14:textId="77777777" w:rsidR="004C7410" w:rsidRPr="007A3E03" w:rsidRDefault="004C7410" w:rsidP="00517DF7">
            <w:pPr>
              <w:jc w:val="center"/>
              <w:rPr>
                <w:color w:val="000000"/>
                <w:sz w:val="20"/>
                <w:szCs w:val="20"/>
              </w:rPr>
            </w:pPr>
          </w:p>
        </w:tc>
        <w:tc>
          <w:tcPr>
            <w:tcW w:w="1857" w:type="dxa"/>
            <w:vMerge/>
            <w:shd w:val="clear" w:color="auto" w:fill="auto"/>
          </w:tcPr>
          <w:p w14:paraId="43A0FE93" w14:textId="77777777" w:rsidR="004C7410" w:rsidRPr="007A3E03" w:rsidRDefault="004C7410" w:rsidP="00517DF7">
            <w:pPr>
              <w:jc w:val="center"/>
              <w:rPr>
                <w:color w:val="000000"/>
                <w:sz w:val="20"/>
                <w:szCs w:val="20"/>
              </w:rPr>
            </w:pPr>
          </w:p>
        </w:tc>
        <w:tc>
          <w:tcPr>
            <w:tcW w:w="1871" w:type="dxa"/>
            <w:vMerge/>
            <w:shd w:val="clear" w:color="auto" w:fill="auto"/>
          </w:tcPr>
          <w:p w14:paraId="12533854" w14:textId="77777777" w:rsidR="004C7410" w:rsidRPr="007A3E03" w:rsidRDefault="004C7410" w:rsidP="00517DF7">
            <w:pPr>
              <w:jc w:val="center"/>
              <w:rPr>
                <w:color w:val="000000"/>
                <w:sz w:val="20"/>
                <w:szCs w:val="20"/>
              </w:rPr>
            </w:pPr>
          </w:p>
        </w:tc>
      </w:tr>
      <w:tr w:rsidR="004C7410" w:rsidRPr="007A3E03" w14:paraId="49011A72" w14:textId="77777777" w:rsidTr="00517DF7">
        <w:trPr>
          <w:trHeight w:val="148"/>
        </w:trPr>
        <w:tc>
          <w:tcPr>
            <w:tcW w:w="680" w:type="dxa"/>
          </w:tcPr>
          <w:p w14:paraId="510F71A0" w14:textId="77777777" w:rsidR="004C7410" w:rsidRPr="007A3E03" w:rsidRDefault="004C7410" w:rsidP="00517DF7">
            <w:pPr>
              <w:autoSpaceDE w:val="0"/>
              <w:autoSpaceDN w:val="0"/>
              <w:adjustRightInd w:val="0"/>
              <w:jc w:val="center"/>
              <w:outlineLvl w:val="1"/>
              <w:rPr>
                <w:color w:val="000000"/>
                <w:sz w:val="20"/>
                <w:szCs w:val="20"/>
              </w:rPr>
            </w:pPr>
            <w:r w:rsidRPr="007A3E03">
              <w:rPr>
                <w:color w:val="000000"/>
                <w:sz w:val="20"/>
                <w:szCs w:val="20"/>
              </w:rPr>
              <w:t>1.</w:t>
            </w:r>
          </w:p>
        </w:tc>
        <w:tc>
          <w:tcPr>
            <w:tcW w:w="15446" w:type="dxa"/>
            <w:gridSpan w:val="12"/>
          </w:tcPr>
          <w:p w14:paraId="5886DE0A" w14:textId="77777777" w:rsidR="004C7410" w:rsidRPr="007A3E03" w:rsidRDefault="004C7410" w:rsidP="00517DF7">
            <w:pPr>
              <w:autoSpaceDE w:val="0"/>
              <w:autoSpaceDN w:val="0"/>
              <w:adjustRightInd w:val="0"/>
              <w:outlineLvl w:val="1"/>
              <w:rPr>
                <w:color w:val="000000"/>
                <w:sz w:val="20"/>
                <w:szCs w:val="20"/>
              </w:rPr>
            </w:pPr>
            <w:r w:rsidRPr="007A3E03">
              <w:rPr>
                <w:color w:val="000000"/>
                <w:sz w:val="20"/>
                <w:szCs w:val="20"/>
              </w:rPr>
              <w:t>Задача «</w:t>
            </w:r>
            <w:r w:rsidRPr="007A3E03">
              <w:rPr>
                <w:bCs/>
                <w:sz w:val="20"/>
                <w:szCs w:val="20"/>
              </w:rPr>
              <w:t>Профилактика правонарушений</w:t>
            </w:r>
            <w:r w:rsidRPr="007A3E03">
              <w:rPr>
                <w:color w:val="000000"/>
                <w:sz w:val="20"/>
                <w:szCs w:val="20"/>
              </w:rPr>
              <w:t>»</w:t>
            </w:r>
          </w:p>
        </w:tc>
      </w:tr>
      <w:tr w:rsidR="004C7410" w:rsidRPr="007A3E03" w14:paraId="67C1D123" w14:textId="77777777" w:rsidTr="00517DF7">
        <w:trPr>
          <w:trHeight w:val="1169"/>
        </w:trPr>
        <w:tc>
          <w:tcPr>
            <w:tcW w:w="680" w:type="dxa"/>
          </w:tcPr>
          <w:p w14:paraId="4A606812" w14:textId="77777777" w:rsidR="004C7410" w:rsidRPr="007A3E03" w:rsidRDefault="004C7410" w:rsidP="00517DF7">
            <w:pPr>
              <w:autoSpaceDE w:val="0"/>
              <w:autoSpaceDN w:val="0"/>
              <w:adjustRightInd w:val="0"/>
              <w:jc w:val="center"/>
              <w:outlineLvl w:val="1"/>
              <w:rPr>
                <w:color w:val="000000"/>
                <w:sz w:val="20"/>
                <w:szCs w:val="20"/>
              </w:rPr>
            </w:pPr>
            <w:r w:rsidRPr="007A3E03">
              <w:rPr>
                <w:color w:val="000000"/>
                <w:sz w:val="20"/>
                <w:szCs w:val="20"/>
              </w:rPr>
              <w:t>1.1</w:t>
            </w:r>
          </w:p>
        </w:tc>
        <w:tc>
          <w:tcPr>
            <w:tcW w:w="3429" w:type="dxa"/>
          </w:tcPr>
          <w:p w14:paraId="6F856084" w14:textId="77777777" w:rsidR="004C7410" w:rsidRPr="007A3E03" w:rsidRDefault="004C7410" w:rsidP="00517DF7">
            <w:pPr>
              <w:jc w:val="both"/>
              <w:rPr>
                <w:color w:val="000000"/>
                <w:sz w:val="20"/>
                <w:szCs w:val="20"/>
              </w:rPr>
            </w:pPr>
            <w:r w:rsidRPr="007A3E03">
              <w:rPr>
                <w:sz w:val="20"/>
                <w:szCs w:val="20"/>
              </w:rPr>
              <w:t xml:space="preserve">Выпуск и распространение информационных буклетов, листовок, направленных на профилактику безнадзорности и правонарушений </w:t>
            </w:r>
            <w:r w:rsidRPr="007A3E03">
              <w:rPr>
                <w:sz w:val="20"/>
                <w:szCs w:val="20"/>
              </w:rPr>
              <w:lastRenderedPageBreak/>
              <w:t>несовершеннолетних, профилактику девиантного поведения суицидальных проявлений у несовершеннолетних</w:t>
            </w:r>
          </w:p>
        </w:tc>
        <w:tc>
          <w:tcPr>
            <w:tcW w:w="1143" w:type="dxa"/>
          </w:tcPr>
          <w:p w14:paraId="6AD489F5" w14:textId="77777777" w:rsidR="004C7410" w:rsidRPr="007A3E03" w:rsidRDefault="004C7410" w:rsidP="00517DF7">
            <w:pPr>
              <w:jc w:val="center"/>
              <w:rPr>
                <w:color w:val="000000"/>
                <w:sz w:val="20"/>
                <w:szCs w:val="20"/>
              </w:rPr>
            </w:pPr>
            <w:r w:rsidRPr="007A3E03">
              <w:rPr>
                <w:color w:val="000000"/>
                <w:sz w:val="20"/>
                <w:szCs w:val="20"/>
              </w:rPr>
              <w:lastRenderedPageBreak/>
              <w:t>Шт.</w:t>
            </w:r>
          </w:p>
        </w:tc>
        <w:tc>
          <w:tcPr>
            <w:tcW w:w="1286" w:type="dxa"/>
          </w:tcPr>
          <w:p w14:paraId="76BD6C52" w14:textId="77777777" w:rsidR="004C7410" w:rsidRPr="007A3E03" w:rsidRDefault="004C7410" w:rsidP="00517DF7">
            <w:pPr>
              <w:jc w:val="center"/>
              <w:rPr>
                <w:color w:val="000000"/>
                <w:sz w:val="20"/>
                <w:szCs w:val="20"/>
              </w:rPr>
            </w:pPr>
            <w:r w:rsidRPr="007A3E03">
              <w:rPr>
                <w:color w:val="000000"/>
                <w:sz w:val="20"/>
                <w:szCs w:val="20"/>
              </w:rPr>
              <w:t>100</w:t>
            </w:r>
          </w:p>
        </w:tc>
        <w:tc>
          <w:tcPr>
            <w:tcW w:w="743" w:type="dxa"/>
            <w:gridSpan w:val="2"/>
          </w:tcPr>
          <w:p w14:paraId="5BF16A6B" w14:textId="77777777" w:rsidR="004C7410" w:rsidRPr="007A3E03" w:rsidRDefault="004C7410" w:rsidP="00517DF7">
            <w:pPr>
              <w:autoSpaceDE w:val="0"/>
              <w:autoSpaceDN w:val="0"/>
              <w:adjustRightInd w:val="0"/>
              <w:jc w:val="center"/>
              <w:outlineLvl w:val="1"/>
              <w:rPr>
                <w:color w:val="000000"/>
                <w:sz w:val="20"/>
                <w:szCs w:val="20"/>
              </w:rPr>
            </w:pPr>
            <w:r w:rsidRPr="007A3E03">
              <w:rPr>
                <w:color w:val="000000"/>
                <w:sz w:val="20"/>
                <w:szCs w:val="20"/>
              </w:rPr>
              <w:t>100</w:t>
            </w:r>
          </w:p>
        </w:tc>
        <w:tc>
          <w:tcPr>
            <w:tcW w:w="829" w:type="dxa"/>
          </w:tcPr>
          <w:p w14:paraId="578C629C" w14:textId="77777777" w:rsidR="004C7410" w:rsidRPr="007A3E03" w:rsidRDefault="004C7410" w:rsidP="00517DF7">
            <w:pPr>
              <w:autoSpaceDE w:val="0"/>
              <w:autoSpaceDN w:val="0"/>
              <w:adjustRightInd w:val="0"/>
              <w:jc w:val="center"/>
              <w:outlineLvl w:val="1"/>
              <w:rPr>
                <w:color w:val="000000"/>
                <w:sz w:val="20"/>
                <w:szCs w:val="20"/>
              </w:rPr>
            </w:pPr>
            <w:r w:rsidRPr="007A3E03">
              <w:rPr>
                <w:color w:val="000000"/>
                <w:sz w:val="20"/>
                <w:szCs w:val="20"/>
              </w:rPr>
              <w:t>100</w:t>
            </w:r>
          </w:p>
        </w:tc>
        <w:tc>
          <w:tcPr>
            <w:tcW w:w="715" w:type="dxa"/>
          </w:tcPr>
          <w:p w14:paraId="3FAFEF69" w14:textId="77777777" w:rsidR="004C7410" w:rsidRPr="007A3E03" w:rsidRDefault="004C7410" w:rsidP="00517DF7">
            <w:pPr>
              <w:autoSpaceDE w:val="0"/>
              <w:autoSpaceDN w:val="0"/>
              <w:adjustRightInd w:val="0"/>
              <w:jc w:val="center"/>
              <w:outlineLvl w:val="1"/>
              <w:rPr>
                <w:color w:val="000000"/>
                <w:sz w:val="20"/>
                <w:szCs w:val="20"/>
              </w:rPr>
            </w:pPr>
            <w:r w:rsidRPr="007A3E03">
              <w:rPr>
                <w:color w:val="000000"/>
                <w:sz w:val="20"/>
                <w:szCs w:val="20"/>
              </w:rPr>
              <w:t>100</w:t>
            </w:r>
          </w:p>
        </w:tc>
        <w:tc>
          <w:tcPr>
            <w:tcW w:w="1000" w:type="dxa"/>
          </w:tcPr>
          <w:p w14:paraId="5B8068D5" w14:textId="77777777" w:rsidR="004C7410" w:rsidRPr="007A3E03" w:rsidRDefault="004C7410" w:rsidP="00517DF7">
            <w:pPr>
              <w:autoSpaceDE w:val="0"/>
              <w:autoSpaceDN w:val="0"/>
              <w:adjustRightInd w:val="0"/>
              <w:jc w:val="center"/>
              <w:outlineLvl w:val="1"/>
              <w:rPr>
                <w:color w:val="000000"/>
                <w:sz w:val="20"/>
                <w:szCs w:val="20"/>
              </w:rPr>
            </w:pPr>
            <w:r w:rsidRPr="007A3E03">
              <w:rPr>
                <w:color w:val="000000"/>
                <w:sz w:val="20"/>
                <w:szCs w:val="20"/>
              </w:rPr>
              <w:t>100</w:t>
            </w:r>
          </w:p>
        </w:tc>
        <w:tc>
          <w:tcPr>
            <w:tcW w:w="716" w:type="dxa"/>
          </w:tcPr>
          <w:p w14:paraId="68429D7A" w14:textId="77777777" w:rsidR="004C7410" w:rsidRPr="007A3E03" w:rsidRDefault="004C7410" w:rsidP="00517DF7">
            <w:pPr>
              <w:autoSpaceDE w:val="0"/>
              <w:autoSpaceDN w:val="0"/>
              <w:adjustRightInd w:val="0"/>
              <w:jc w:val="center"/>
              <w:outlineLvl w:val="1"/>
              <w:rPr>
                <w:color w:val="000000"/>
                <w:sz w:val="20"/>
                <w:szCs w:val="20"/>
              </w:rPr>
            </w:pPr>
            <w:r w:rsidRPr="007A3E03">
              <w:rPr>
                <w:color w:val="000000"/>
                <w:sz w:val="20"/>
                <w:szCs w:val="20"/>
              </w:rPr>
              <w:t>100</w:t>
            </w:r>
          </w:p>
        </w:tc>
        <w:tc>
          <w:tcPr>
            <w:tcW w:w="1857" w:type="dxa"/>
          </w:tcPr>
          <w:p w14:paraId="5EA032F3" w14:textId="77777777" w:rsidR="004C7410" w:rsidRPr="007A3E03" w:rsidRDefault="004C7410" w:rsidP="00517DF7">
            <w:pPr>
              <w:rPr>
                <w:sz w:val="20"/>
                <w:szCs w:val="20"/>
              </w:rPr>
            </w:pPr>
            <w:r w:rsidRPr="007A3E03">
              <w:rPr>
                <w:sz w:val="20"/>
                <w:szCs w:val="20"/>
              </w:rPr>
              <w:t xml:space="preserve">Сохранение населения, укрепление здоровья и повышения </w:t>
            </w:r>
            <w:r w:rsidRPr="007A3E03">
              <w:rPr>
                <w:sz w:val="20"/>
                <w:szCs w:val="20"/>
              </w:rPr>
              <w:lastRenderedPageBreak/>
              <w:t>благополучия людей, поддержка семьи.</w:t>
            </w:r>
          </w:p>
          <w:p w14:paraId="42CF881E" w14:textId="77777777" w:rsidR="004C7410" w:rsidRPr="007A3E03" w:rsidRDefault="004C7410" w:rsidP="00517DF7">
            <w:pPr>
              <w:rPr>
                <w:sz w:val="20"/>
                <w:szCs w:val="20"/>
              </w:rPr>
            </w:pPr>
            <w:r w:rsidRPr="007A3E03">
              <w:rPr>
                <w:sz w:val="20"/>
                <w:szCs w:val="20"/>
              </w:rPr>
              <w:t>Комфортная и безопасная среда для жизни.</w:t>
            </w:r>
          </w:p>
          <w:p w14:paraId="2EA5B9B2" w14:textId="77777777" w:rsidR="004C7410" w:rsidRPr="007A3E03" w:rsidRDefault="004C7410" w:rsidP="00517DF7">
            <w:pPr>
              <w:rPr>
                <w:color w:val="000000"/>
                <w:sz w:val="20"/>
                <w:szCs w:val="20"/>
              </w:rPr>
            </w:pPr>
            <w:r w:rsidRPr="007A3E03">
              <w:rPr>
                <w:sz w:val="20"/>
                <w:szCs w:val="20"/>
              </w:rPr>
              <w:t>Цифровая трансформация государственного и муниципального управления, экономики и социальной сферы.</w:t>
            </w:r>
          </w:p>
        </w:tc>
        <w:tc>
          <w:tcPr>
            <w:tcW w:w="1857" w:type="dxa"/>
          </w:tcPr>
          <w:p w14:paraId="26D1B07E" w14:textId="77777777" w:rsidR="004C7410" w:rsidRPr="007A3E03" w:rsidRDefault="004C7410" w:rsidP="00517DF7">
            <w:pPr>
              <w:jc w:val="both"/>
              <w:rPr>
                <w:sz w:val="20"/>
                <w:szCs w:val="20"/>
              </w:rPr>
            </w:pPr>
            <w:r w:rsidRPr="007A3E03">
              <w:rPr>
                <w:sz w:val="20"/>
                <w:szCs w:val="20"/>
              </w:rPr>
              <w:lastRenderedPageBreak/>
              <w:t xml:space="preserve">Увеличение ожидаемой продолжительности жизни до 78 лет к 2030 году и до 81 </w:t>
            </w:r>
            <w:r w:rsidRPr="007A3E03">
              <w:rPr>
                <w:sz w:val="20"/>
                <w:szCs w:val="20"/>
              </w:rPr>
              <w:lastRenderedPageBreak/>
              <w:t>года к 2036 году, в том числе опережающий рост ожидаемой продолжительности здоровой жизни.</w:t>
            </w:r>
          </w:p>
          <w:p w14:paraId="556C888C" w14:textId="77777777" w:rsidR="004C7410" w:rsidRPr="007A3E03" w:rsidRDefault="004C7410" w:rsidP="00517DF7">
            <w:pPr>
              <w:jc w:val="both"/>
              <w:rPr>
                <w:sz w:val="20"/>
                <w:szCs w:val="20"/>
              </w:rPr>
            </w:pPr>
            <w:r w:rsidRPr="007A3E03">
              <w:rPr>
                <w:sz w:val="20"/>
                <w:szCs w:val="20"/>
              </w:rPr>
              <w:t>Снижение смертности в результате дорожно-транспортных происшествий в полтора раза к 2030 году и в два раза к 2036 году по сравнению с показателем 2023 года.</w:t>
            </w:r>
          </w:p>
          <w:p w14:paraId="3FBF343B" w14:textId="77777777" w:rsidR="004C7410" w:rsidRPr="007A3E03" w:rsidRDefault="004C7410" w:rsidP="00517DF7">
            <w:pPr>
              <w:jc w:val="both"/>
              <w:rPr>
                <w:color w:val="000000"/>
                <w:sz w:val="20"/>
                <w:szCs w:val="20"/>
              </w:rPr>
            </w:pPr>
            <w:r w:rsidRPr="007A3E03">
              <w:rPr>
                <w:sz w:val="20"/>
                <w:szCs w:val="20"/>
              </w:rPr>
              <w:t>Создание системы эффективного противодействия преступлениям, совершаемым с использованием информационно-телекоммуникационных технологий, и снижения ущербы от их совершения.</w:t>
            </w:r>
          </w:p>
        </w:tc>
        <w:tc>
          <w:tcPr>
            <w:tcW w:w="1871" w:type="dxa"/>
          </w:tcPr>
          <w:p w14:paraId="25439F51" w14:textId="77777777" w:rsidR="004C7410" w:rsidRPr="007A3E03" w:rsidRDefault="004C7410" w:rsidP="00517DF7">
            <w:pPr>
              <w:autoSpaceDE w:val="0"/>
              <w:autoSpaceDN w:val="0"/>
              <w:adjustRightInd w:val="0"/>
              <w:outlineLvl w:val="1"/>
              <w:rPr>
                <w:color w:val="000000"/>
                <w:sz w:val="20"/>
                <w:szCs w:val="20"/>
              </w:rPr>
            </w:pPr>
            <w:r w:rsidRPr="007A3E03">
              <w:rPr>
                <w:color w:val="000000"/>
                <w:sz w:val="20"/>
                <w:szCs w:val="20"/>
              </w:rPr>
              <w:lastRenderedPageBreak/>
              <w:t>Доля граждан, ведущих здоровый образ жизни.</w:t>
            </w:r>
          </w:p>
          <w:p w14:paraId="2E439EC6" w14:textId="77777777" w:rsidR="004C7410" w:rsidRPr="007A3E03" w:rsidRDefault="004C7410" w:rsidP="00517DF7">
            <w:pPr>
              <w:autoSpaceDE w:val="0"/>
              <w:autoSpaceDN w:val="0"/>
              <w:adjustRightInd w:val="0"/>
              <w:outlineLvl w:val="1"/>
              <w:rPr>
                <w:color w:val="000000"/>
                <w:sz w:val="20"/>
                <w:szCs w:val="20"/>
              </w:rPr>
            </w:pPr>
            <w:r w:rsidRPr="007A3E03">
              <w:rPr>
                <w:color w:val="000000"/>
                <w:sz w:val="20"/>
                <w:szCs w:val="20"/>
              </w:rPr>
              <w:t xml:space="preserve">Количество погибших в </w:t>
            </w:r>
            <w:r w:rsidRPr="007A3E03">
              <w:rPr>
                <w:color w:val="000000"/>
                <w:sz w:val="20"/>
                <w:szCs w:val="20"/>
              </w:rPr>
              <w:lastRenderedPageBreak/>
              <w:t>дорожно-транспортных происшествиях на 10 тыс. транспортных средств.</w:t>
            </w:r>
          </w:p>
          <w:p w14:paraId="732EDC2E" w14:textId="77777777" w:rsidR="004C7410" w:rsidRPr="007A3E03" w:rsidRDefault="004C7410" w:rsidP="00517DF7">
            <w:pPr>
              <w:autoSpaceDE w:val="0"/>
              <w:autoSpaceDN w:val="0"/>
              <w:adjustRightInd w:val="0"/>
              <w:outlineLvl w:val="1"/>
              <w:rPr>
                <w:color w:val="000000"/>
                <w:sz w:val="20"/>
                <w:szCs w:val="20"/>
              </w:rPr>
            </w:pPr>
            <w:r w:rsidRPr="007A3E03">
              <w:rPr>
                <w:color w:val="000000"/>
                <w:sz w:val="20"/>
                <w:szCs w:val="20"/>
              </w:rPr>
              <w:t xml:space="preserve">Доля предотвращенных </w:t>
            </w:r>
            <w:proofErr w:type="spellStart"/>
            <w:r w:rsidRPr="007A3E03">
              <w:rPr>
                <w:color w:val="000000"/>
                <w:sz w:val="20"/>
                <w:szCs w:val="20"/>
              </w:rPr>
              <w:t>попытогк</w:t>
            </w:r>
            <w:proofErr w:type="spellEnd"/>
            <w:r w:rsidRPr="007A3E03">
              <w:rPr>
                <w:color w:val="000000"/>
                <w:sz w:val="20"/>
                <w:szCs w:val="20"/>
              </w:rPr>
              <w:t xml:space="preserve"> мошеннических действий, совершенных с использованием информационно – телекоммуникационных технологий (по отношению к 2024 году).</w:t>
            </w:r>
          </w:p>
        </w:tc>
      </w:tr>
      <w:tr w:rsidR="004C7410" w:rsidRPr="007A3E03" w14:paraId="1FAE6E21" w14:textId="77777777" w:rsidTr="00517DF7">
        <w:trPr>
          <w:trHeight w:val="1871"/>
        </w:trPr>
        <w:tc>
          <w:tcPr>
            <w:tcW w:w="680" w:type="dxa"/>
          </w:tcPr>
          <w:p w14:paraId="11811272" w14:textId="77777777" w:rsidR="004C7410" w:rsidRPr="007A3E03" w:rsidRDefault="004C7410" w:rsidP="00517DF7">
            <w:pPr>
              <w:autoSpaceDE w:val="0"/>
              <w:autoSpaceDN w:val="0"/>
              <w:adjustRightInd w:val="0"/>
              <w:jc w:val="center"/>
              <w:outlineLvl w:val="1"/>
              <w:rPr>
                <w:sz w:val="20"/>
                <w:szCs w:val="20"/>
              </w:rPr>
            </w:pPr>
            <w:r w:rsidRPr="007A3E03">
              <w:rPr>
                <w:sz w:val="20"/>
                <w:szCs w:val="20"/>
              </w:rPr>
              <w:lastRenderedPageBreak/>
              <w:t>1.2</w:t>
            </w:r>
          </w:p>
        </w:tc>
        <w:tc>
          <w:tcPr>
            <w:tcW w:w="3429" w:type="dxa"/>
          </w:tcPr>
          <w:p w14:paraId="1FAD5404" w14:textId="77777777" w:rsidR="004C7410" w:rsidRPr="007A3E03" w:rsidRDefault="004C7410" w:rsidP="00517DF7">
            <w:pPr>
              <w:autoSpaceDE w:val="0"/>
              <w:autoSpaceDN w:val="0"/>
              <w:adjustRightInd w:val="0"/>
              <w:rPr>
                <w:sz w:val="20"/>
                <w:szCs w:val="20"/>
              </w:rPr>
            </w:pPr>
            <w:r w:rsidRPr="007A3E03">
              <w:rPr>
                <w:sz w:val="20"/>
                <w:szCs w:val="20"/>
              </w:rPr>
              <w:t>Выпуск и распространение баннеров, направленных на профилактику мошенничества</w:t>
            </w:r>
          </w:p>
        </w:tc>
        <w:tc>
          <w:tcPr>
            <w:tcW w:w="1143" w:type="dxa"/>
          </w:tcPr>
          <w:p w14:paraId="577CE48F" w14:textId="77777777" w:rsidR="004C7410" w:rsidRPr="007A3E03" w:rsidRDefault="004C7410" w:rsidP="00517DF7">
            <w:pPr>
              <w:jc w:val="center"/>
              <w:rPr>
                <w:color w:val="000000"/>
                <w:sz w:val="20"/>
                <w:szCs w:val="20"/>
              </w:rPr>
            </w:pPr>
            <w:r w:rsidRPr="007A3E03">
              <w:rPr>
                <w:color w:val="000000"/>
                <w:sz w:val="20"/>
                <w:szCs w:val="20"/>
              </w:rPr>
              <w:t>Шт.</w:t>
            </w:r>
          </w:p>
        </w:tc>
        <w:tc>
          <w:tcPr>
            <w:tcW w:w="1286" w:type="dxa"/>
          </w:tcPr>
          <w:p w14:paraId="6D592A3F" w14:textId="77777777" w:rsidR="004C7410" w:rsidRPr="007A3E03" w:rsidRDefault="004C7410" w:rsidP="00517DF7">
            <w:pPr>
              <w:jc w:val="center"/>
              <w:rPr>
                <w:color w:val="000000"/>
                <w:sz w:val="20"/>
                <w:szCs w:val="20"/>
              </w:rPr>
            </w:pPr>
            <w:r w:rsidRPr="007A3E03">
              <w:rPr>
                <w:color w:val="000000"/>
                <w:sz w:val="20"/>
                <w:szCs w:val="20"/>
              </w:rPr>
              <w:t>1</w:t>
            </w:r>
          </w:p>
        </w:tc>
        <w:tc>
          <w:tcPr>
            <w:tcW w:w="743" w:type="dxa"/>
            <w:gridSpan w:val="2"/>
          </w:tcPr>
          <w:p w14:paraId="10B6AD19" w14:textId="77777777" w:rsidR="004C7410" w:rsidRPr="007A3E03" w:rsidRDefault="004C7410" w:rsidP="00517DF7">
            <w:pPr>
              <w:autoSpaceDE w:val="0"/>
              <w:autoSpaceDN w:val="0"/>
              <w:adjustRightInd w:val="0"/>
              <w:jc w:val="center"/>
              <w:outlineLvl w:val="1"/>
              <w:rPr>
                <w:color w:val="000000"/>
                <w:sz w:val="20"/>
                <w:szCs w:val="20"/>
              </w:rPr>
            </w:pPr>
            <w:r w:rsidRPr="007A3E03">
              <w:rPr>
                <w:color w:val="000000"/>
                <w:sz w:val="20"/>
                <w:szCs w:val="20"/>
              </w:rPr>
              <w:t>1</w:t>
            </w:r>
          </w:p>
        </w:tc>
        <w:tc>
          <w:tcPr>
            <w:tcW w:w="829" w:type="dxa"/>
          </w:tcPr>
          <w:p w14:paraId="4B1B5573" w14:textId="77777777" w:rsidR="004C7410" w:rsidRPr="007A3E03" w:rsidRDefault="004C7410" w:rsidP="00517DF7">
            <w:pPr>
              <w:autoSpaceDE w:val="0"/>
              <w:autoSpaceDN w:val="0"/>
              <w:adjustRightInd w:val="0"/>
              <w:jc w:val="center"/>
              <w:outlineLvl w:val="1"/>
              <w:rPr>
                <w:color w:val="000000"/>
                <w:sz w:val="20"/>
                <w:szCs w:val="20"/>
              </w:rPr>
            </w:pPr>
            <w:r w:rsidRPr="007A3E03">
              <w:rPr>
                <w:color w:val="000000"/>
                <w:sz w:val="20"/>
                <w:szCs w:val="20"/>
              </w:rPr>
              <w:t>1</w:t>
            </w:r>
          </w:p>
        </w:tc>
        <w:tc>
          <w:tcPr>
            <w:tcW w:w="715" w:type="dxa"/>
          </w:tcPr>
          <w:p w14:paraId="72A9ED8C" w14:textId="77777777" w:rsidR="004C7410" w:rsidRPr="007A3E03" w:rsidRDefault="004C7410" w:rsidP="00517DF7">
            <w:pPr>
              <w:autoSpaceDE w:val="0"/>
              <w:autoSpaceDN w:val="0"/>
              <w:adjustRightInd w:val="0"/>
              <w:jc w:val="center"/>
              <w:outlineLvl w:val="1"/>
              <w:rPr>
                <w:color w:val="000000"/>
                <w:sz w:val="20"/>
                <w:szCs w:val="20"/>
              </w:rPr>
            </w:pPr>
            <w:r w:rsidRPr="007A3E03">
              <w:rPr>
                <w:color w:val="000000"/>
                <w:sz w:val="20"/>
                <w:szCs w:val="20"/>
              </w:rPr>
              <w:t>1</w:t>
            </w:r>
          </w:p>
        </w:tc>
        <w:tc>
          <w:tcPr>
            <w:tcW w:w="1000" w:type="dxa"/>
          </w:tcPr>
          <w:p w14:paraId="7C0B0CB7" w14:textId="77777777" w:rsidR="004C7410" w:rsidRPr="007A3E03" w:rsidRDefault="004C7410" w:rsidP="00517DF7">
            <w:pPr>
              <w:autoSpaceDE w:val="0"/>
              <w:autoSpaceDN w:val="0"/>
              <w:adjustRightInd w:val="0"/>
              <w:jc w:val="center"/>
              <w:outlineLvl w:val="1"/>
              <w:rPr>
                <w:color w:val="000000"/>
                <w:sz w:val="20"/>
                <w:szCs w:val="20"/>
              </w:rPr>
            </w:pPr>
            <w:r w:rsidRPr="007A3E03">
              <w:rPr>
                <w:color w:val="000000"/>
                <w:sz w:val="20"/>
                <w:szCs w:val="20"/>
              </w:rPr>
              <w:t>1</w:t>
            </w:r>
          </w:p>
        </w:tc>
        <w:tc>
          <w:tcPr>
            <w:tcW w:w="716" w:type="dxa"/>
          </w:tcPr>
          <w:p w14:paraId="4EF3C83C" w14:textId="77777777" w:rsidR="004C7410" w:rsidRPr="007A3E03" w:rsidRDefault="004C7410" w:rsidP="00517DF7">
            <w:pPr>
              <w:autoSpaceDE w:val="0"/>
              <w:autoSpaceDN w:val="0"/>
              <w:adjustRightInd w:val="0"/>
              <w:jc w:val="center"/>
              <w:outlineLvl w:val="1"/>
              <w:rPr>
                <w:color w:val="000000"/>
                <w:sz w:val="20"/>
                <w:szCs w:val="20"/>
              </w:rPr>
            </w:pPr>
            <w:r w:rsidRPr="007A3E03">
              <w:rPr>
                <w:color w:val="000000"/>
                <w:sz w:val="20"/>
                <w:szCs w:val="20"/>
              </w:rPr>
              <w:t>1</w:t>
            </w:r>
          </w:p>
        </w:tc>
        <w:tc>
          <w:tcPr>
            <w:tcW w:w="1857" w:type="dxa"/>
          </w:tcPr>
          <w:p w14:paraId="79557418" w14:textId="77777777" w:rsidR="004C7410" w:rsidRPr="007A3E03" w:rsidRDefault="004C7410" w:rsidP="00517DF7">
            <w:pPr>
              <w:rPr>
                <w:sz w:val="20"/>
                <w:szCs w:val="20"/>
              </w:rPr>
            </w:pPr>
            <w:r w:rsidRPr="007A3E03">
              <w:rPr>
                <w:sz w:val="20"/>
                <w:szCs w:val="20"/>
              </w:rPr>
              <w:t>Сохранение населения, укрепление здоровья и повышения благополучия людей, поддержка семьи.</w:t>
            </w:r>
          </w:p>
          <w:p w14:paraId="5E53B5CD" w14:textId="77777777" w:rsidR="004C7410" w:rsidRPr="007A3E03" w:rsidRDefault="004C7410" w:rsidP="00517DF7">
            <w:pPr>
              <w:rPr>
                <w:sz w:val="20"/>
                <w:szCs w:val="20"/>
              </w:rPr>
            </w:pPr>
            <w:r w:rsidRPr="007A3E03">
              <w:rPr>
                <w:sz w:val="20"/>
                <w:szCs w:val="20"/>
              </w:rPr>
              <w:t>Комфортная и безопасная среда для жизни.</w:t>
            </w:r>
          </w:p>
          <w:p w14:paraId="4C7267B1" w14:textId="77777777" w:rsidR="004C7410" w:rsidRPr="007A3E03" w:rsidRDefault="004C7410" w:rsidP="00517DF7">
            <w:pPr>
              <w:rPr>
                <w:color w:val="000000"/>
                <w:sz w:val="20"/>
                <w:szCs w:val="20"/>
              </w:rPr>
            </w:pPr>
            <w:r w:rsidRPr="007A3E03">
              <w:rPr>
                <w:sz w:val="20"/>
                <w:szCs w:val="20"/>
              </w:rPr>
              <w:lastRenderedPageBreak/>
              <w:t>Цифровая трансформация государственного и муниципального управления, экономики и социальной сферы.</w:t>
            </w:r>
          </w:p>
        </w:tc>
        <w:tc>
          <w:tcPr>
            <w:tcW w:w="1857" w:type="dxa"/>
          </w:tcPr>
          <w:p w14:paraId="5C00D28E" w14:textId="77777777" w:rsidR="004C7410" w:rsidRPr="007A3E03" w:rsidRDefault="004C7410" w:rsidP="00517DF7">
            <w:pPr>
              <w:jc w:val="both"/>
              <w:rPr>
                <w:sz w:val="20"/>
                <w:szCs w:val="20"/>
              </w:rPr>
            </w:pPr>
            <w:r w:rsidRPr="007A3E03">
              <w:rPr>
                <w:sz w:val="20"/>
                <w:szCs w:val="20"/>
              </w:rPr>
              <w:lastRenderedPageBreak/>
              <w:t>Увеличение ожидаемой продолжительности жизни до 78 лет к 2030 году и до 81 года к 2036 году, в том числе опережающий рост ожидаемой продолжительности здоровой жизни.</w:t>
            </w:r>
          </w:p>
          <w:p w14:paraId="269A88F3" w14:textId="77777777" w:rsidR="004C7410" w:rsidRPr="007A3E03" w:rsidRDefault="004C7410" w:rsidP="00517DF7">
            <w:pPr>
              <w:jc w:val="both"/>
              <w:rPr>
                <w:sz w:val="20"/>
                <w:szCs w:val="20"/>
              </w:rPr>
            </w:pPr>
            <w:r w:rsidRPr="007A3E03">
              <w:rPr>
                <w:sz w:val="20"/>
                <w:szCs w:val="20"/>
              </w:rPr>
              <w:lastRenderedPageBreak/>
              <w:t>Снижение смертности в результате дорожно-транспортных происшествий в полтора раза к 2030 году и в два раза к 2036 году по сравнению с показателем 2023 года.</w:t>
            </w:r>
          </w:p>
          <w:p w14:paraId="11849351" w14:textId="77777777" w:rsidR="004C7410" w:rsidRPr="007A3E03" w:rsidRDefault="004C7410" w:rsidP="00517DF7">
            <w:pPr>
              <w:rPr>
                <w:color w:val="000000"/>
                <w:sz w:val="20"/>
                <w:szCs w:val="20"/>
              </w:rPr>
            </w:pPr>
            <w:r w:rsidRPr="007A3E03">
              <w:rPr>
                <w:sz w:val="20"/>
                <w:szCs w:val="20"/>
              </w:rPr>
              <w:t>Создание системы эффективного противодействия преступлениям, совершаемым с использованием информационно-телекоммуникационных технологий, и снижения ущербы от их совершения.</w:t>
            </w:r>
          </w:p>
        </w:tc>
        <w:tc>
          <w:tcPr>
            <w:tcW w:w="1871" w:type="dxa"/>
          </w:tcPr>
          <w:p w14:paraId="26145761" w14:textId="77777777" w:rsidR="004C7410" w:rsidRPr="007A3E03" w:rsidRDefault="004C7410" w:rsidP="00517DF7">
            <w:pPr>
              <w:autoSpaceDE w:val="0"/>
              <w:autoSpaceDN w:val="0"/>
              <w:adjustRightInd w:val="0"/>
              <w:outlineLvl w:val="1"/>
              <w:rPr>
                <w:color w:val="000000"/>
                <w:sz w:val="20"/>
                <w:szCs w:val="20"/>
              </w:rPr>
            </w:pPr>
            <w:r w:rsidRPr="007A3E03">
              <w:rPr>
                <w:color w:val="000000"/>
                <w:sz w:val="20"/>
                <w:szCs w:val="20"/>
              </w:rPr>
              <w:lastRenderedPageBreak/>
              <w:t>Доля граждан, ведущих здоровый образ жизни.</w:t>
            </w:r>
          </w:p>
          <w:p w14:paraId="7568EC9E" w14:textId="77777777" w:rsidR="004C7410" w:rsidRPr="007A3E03" w:rsidRDefault="004C7410" w:rsidP="00517DF7">
            <w:pPr>
              <w:autoSpaceDE w:val="0"/>
              <w:autoSpaceDN w:val="0"/>
              <w:adjustRightInd w:val="0"/>
              <w:outlineLvl w:val="1"/>
              <w:rPr>
                <w:color w:val="000000"/>
                <w:sz w:val="20"/>
                <w:szCs w:val="20"/>
              </w:rPr>
            </w:pPr>
            <w:r w:rsidRPr="007A3E03">
              <w:rPr>
                <w:color w:val="000000"/>
                <w:sz w:val="20"/>
                <w:szCs w:val="20"/>
              </w:rPr>
              <w:t>Количество погибших в дорожно-транспортных происшествиях на 10 тыс. транспортных средств.</w:t>
            </w:r>
          </w:p>
          <w:p w14:paraId="554A5512" w14:textId="77777777" w:rsidR="004C7410" w:rsidRPr="007A3E03" w:rsidRDefault="004C7410" w:rsidP="00517DF7">
            <w:pPr>
              <w:autoSpaceDE w:val="0"/>
              <w:autoSpaceDN w:val="0"/>
              <w:adjustRightInd w:val="0"/>
              <w:outlineLvl w:val="1"/>
              <w:rPr>
                <w:sz w:val="20"/>
                <w:szCs w:val="20"/>
              </w:rPr>
            </w:pPr>
            <w:r w:rsidRPr="007A3E03">
              <w:rPr>
                <w:color w:val="000000"/>
                <w:sz w:val="20"/>
                <w:szCs w:val="20"/>
              </w:rPr>
              <w:lastRenderedPageBreak/>
              <w:t xml:space="preserve">Доля предотвращенных </w:t>
            </w:r>
            <w:proofErr w:type="spellStart"/>
            <w:r w:rsidRPr="007A3E03">
              <w:rPr>
                <w:color w:val="000000"/>
                <w:sz w:val="20"/>
                <w:szCs w:val="20"/>
              </w:rPr>
              <w:t>попытогк</w:t>
            </w:r>
            <w:proofErr w:type="spellEnd"/>
            <w:r w:rsidRPr="007A3E03">
              <w:rPr>
                <w:color w:val="000000"/>
                <w:sz w:val="20"/>
                <w:szCs w:val="20"/>
              </w:rPr>
              <w:t xml:space="preserve"> мошеннических действий, совершенных с использованием информационно – телекоммуникационных технологий (по отношению к 2024 году).</w:t>
            </w:r>
          </w:p>
        </w:tc>
      </w:tr>
      <w:tr w:rsidR="004C7410" w:rsidRPr="007A3E03" w14:paraId="548DC3B6" w14:textId="77777777" w:rsidTr="00517DF7">
        <w:trPr>
          <w:trHeight w:val="1593"/>
        </w:trPr>
        <w:tc>
          <w:tcPr>
            <w:tcW w:w="680" w:type="dxa"/>
          </w:tcPr>
          <w:p w14:paraId="01C3B29F" w14:textId="77777777" w:rsidR="004C7410" w:rsidRPr="007A3E03" w:rsidRDefault="004C7410" w:rsidP="00517DF7">
            <w:pPr>
              <w:autoSpaceDE w:val="0"/>
              <w:autoSpaceDN w:val="0"/>
              <w:adjustRightInd w:val="0"/>
              <w:jc w:val="center"/>
              <w:outlineLvl w:val="1"/>
              <w:rPr>
                <w:sz w:val="20"/>
                <w:szCs w:val="20"/>
              </w:rPr>
            </w:pPr>
            <w:r w:rsidRPr="007A3E03">
              <w:rPr>
                <w:sz w:val="20"/>
                <w:szCs w:val="20"/>
              </w:rPr>
              <w:lastRenderedPageBreak/>
              <w:t>1.3</w:t>
            </w:r>
          </w:p>
        </w:tc>
        <w:tc>
          <w:tcPr>
            <w:tcW w:w="3429" w:type="dxa"/>
          </w:tcPr>
          <w:p w14:paraId="4BA82DF1" w14:textId="77777777" w:rsidR="004C7410" w:rsidRPr="007A3E03" w:rsidRDefault="004C7410" w:rsidP="00517DF7">
            <w:pPr>
              <w:jc w:val="both"/>
              <w:rPr>
                <w:sz w:val="20"/>
                <w:szCs w:val="20"/>
              </w:rPr>
            </w:pPr>
            <w:r w:rsidRPr="007A3E03">
              <w:rPr>
                <w:sz w:val="20"/>
                <w:szCs w:val="20"/>
              </w:rPr>
              <w:t>Выпуск и распространение информационных буклетов, листовок, направленных на профилактику мошенничества</w:t>
            </w:r>
          </w:p>
        </w:tc>
        <w:tc>
          <w:tcPr>
            <w:tcW w:w="1143" w:type="dxa"/>
          </w:tcPr>
          <w:p w14:paraId="0DF74887" w14:textId="77777777" w:rsidR="004C7410" w:rsidRPr="007A3E03" w:rsidRDefault="004C7410" w:rsidP="00517DF7">
            <w:pPr>
              <w:jc w:val="center"/>
              <w:rPr>
                <w:color w:val="000000"/>
                <w:sz w:val="20"/>
                <w:szCs w:val="20"/>
              </w:rPr>
            </w:pPr>
            <w:r w:rsidRPr="007A3E03">
              <w:rPr>
                <w:color w:val="000000"/>
                <w:sz w:val="20"/>
                <w:szCs w:val="20"/>
              </w:rPr>
              <w:t>Шт.</w:t>
            </w:r>
          </w:p>
        </w:tc>
        <w:tc>
          <w:tcPr>
            <w:tcW w:w="1286" w:type="dxa"/>
          </w:tcPr>
          <w:p w14:paraId="62A62295" w14:textId="77777777" w:rsidR="004C7410" w:rsidRPr="007A3E03" w:rsidRDefault="004C7410" w:rsidP="00517DF7">
            <w:pPr>
              <w:jc w:val="center"/>
              <w:rPr>
                <w:color w:val="000000"/>
                <w:sz w:val="20"/>
                <w:szCs w:val="20"/>
              </w:rPr>
            </w:pPr>
            <w:r w:rsidRPr="007A3E03">
              <w:rPr>
                <w:color w:val="000000"/>
                <w:sz w:val="20"/>
                <w:szCs w:val="20"/>
              </w:rPr>
              <w:t>200</w:t>
            </w:r>
          </w:p>
        </w:tc>
        <w:tc>
          <w:tcPr>
            <w:tcW w:w="743" w:type="dxa"/>
            <w:gridSpan w:val="2"/>
          </w:tcPr>
          <w:p w14:paraId="1A89892B" w14:textId="77777777" w:rsidR="004C7410" w:rsidRPr="007A3E03" w:rsidRDefault="004C7410" w:rsidP="00517DF7">
            <w:pPr>
              <w:autoSpaceDE w:val="0"/>
              <w:autoSpaceDN w:val="0"/>
              <w:adjustRightInd w:val="0"/>
              <w:jc w:val="center"/>
              <w:outlineLvl w:val="1"/>
              <w:rPr>
                <w:color w:val="000000"/>
                <w:sz w:val="20"/>
                <w:szCs w:val="20"/>
              </w:rPr>
            </w:pPr>
            <w:r w:rsidRPr="007A3E03">
              <w:rPr>
                <w:color w:val="000000"/>
                <w:sz w:val="20"/>
                <w:szCs w:val="20"/>
              </w:rPr>
              <w:t>200</w:t>
            </w:r>
          </w:p>
        </w:tc>
        <w:tc>
          <w:tcPr>
            <w:tcW w:w="829" w:type="dxa"/>
          </w:tcPr>
          <w:p w14:paraId="296004B3" w14:textId="77777777" w:rsidR="004C7410" w:rsidRPr="007A3E03" w:rsidRDefault="004C7410" w:rsidP="00517DF7">
            <w:pPr>
              <w:autoSpaceDE w:val="0"/>
              <w:autoSpaceDN w:val="0"/>
              <w:adjustRightInd w:val="0"/>
              <w:jc w:val="center"/>
              <w:outlineLvl w:val="1"/>
              <w:rPr>
                <w:color w:val="000000"/>
                <w:sz w:val="20"/>
                <w:szCs w:val="20"/>
              </w:rPr>
            </w:pPr>
            <w:r w:rsidRPr="007A3E03">
              <w:rPr>
                <w:color w:val="000000"/>
                <w:sz w:val="20"/>
                <w:szCs w:val="20"/>
              </w:rPr>
              <w:t>300</w:t>
            </w:r>
          </w:p>
        </w:tc>
        <w:tc>
          <w:tcPr>
            <w:tcW w:w="715" w:type="dxa"/>
          </w:tcPr>
          <w:p w14:paraId="63A104D7" w14:textId="77777777" w:rsidR="004C7410" w:rsidRPr="007A3E03" w:rsidRDefault="004C7410" w:rsidP="00517DF7">
            <w:pPr>
              <w:autoSpaceDE w:val="0"/>
              <w:autoSpaceDN w:val="0"/>
              <w:adjustRightInd w:val="0"/>
              <w:jc w:val="center"/>
              <w:outlineLvl w:val="1"/>
              <w:rPr>
                <w:color w:val="000000"/>
                <w:sz w:val="20"/>
                <w:szCs w:val="20"/>
              </w:rPr>
            </w:pPr>
            <w:r w:rsidRPr="007A3E03">
              <w:rPr>
                <w:color w:val="000000"/>
                <w:sz w:val="20"/>
                <w:szCs w:val="20"/>
              </w:rPr>
              <w:t>300</w:t>
            </w:r>
          </w:p>
        </w:tc>
        <w:tc>
          <w:tcPr>
            <w:tcW w:w="1000" w:type="dxa"/>
          </w:tcPr>
          <w:p w14:paraId="3343A6B0" w14:textId="77777777" w:rsidR="004C7410" w:rsidRPr="007A3E03" w:rsidRDefault="004C7410" w:rsidP="00517DF7">
            <w:pPr>
              <w:autoSpaceDE w:val="0"/>
              <w:autoSpaceDN w:val="0"/>
              <w:adjustRightInd w:val="0"/>
              <w:jc w:val="center"/>
              <w:outlineLvl w:val="1"/>
              <w:rPr>
                <w:color w:val="000000"/>
                <w:sz w:val="20"/>
                <w:szCs w:val="20"/>
              </w:rPr>
            </w:pPr>
            <w:r w:rsidRPr="007A3E03">
              <w:rPr>
                <w:color w:val="000000"/>
                <w:sz w:val="20"/>
                <w:szCs w:val="20"/>
              </w:rPr>
              <w:t>400</w:t>
            </w:r>
          </w:p>
        </w:tc>
        <w:tc>
          <w:tcPr>
            <w:tcW w:w="716" w:type="dxa"/>
          </w:tcPr>
          <w:p w14:paraId="455E8E12" w14:textId="77777777" w:rsidR="004C7410" w:rsidRPr="007A3E03" w:rsidRDefault="004C7410" w:rsidP="00517DF7">
            <w:pPr>
              <w:autoSpaceDE w:val="0"/>
              <w:autoSpaceDN w:val="0"/>
              <w:adjustRightInd w:val="0"/>
              <w:jc w:val="center"/>
              <w:outlineLvl w:val="1"/>
              <w:rPr>
                <w:color w:val="000000"/>
                <w:sz w:val="20"/>
                <w:szCs w:val="20"/>
              </w:rPr>
            </w:pPr>
            <w:r w:rsidRPr="007A3E03">
              <w:rPr>
                <w:color w:val="000000"/>
                <w:sz w:val="20"/>
                <w:szCs w:val="20"/>
              </w:rPr>
              <w:t>400</w:t>
            </w:r>
          </w:p>
        </w:tc>
        <w:tc>
          <w:tcPr>
            <w:tcW w:w="1857" w:type="dxa"/>
          </w:tcPr>
          <w:p w14:paraId="577D241A" w14:textId="77777777" w:rsidR="004C7410" w:rsidRPr="007A3E03" w:rsidRDefault="004C7410" w:rsidP="00517DF7">
            <w:pPr>
              <w:rPr>
                <w:sz w:val="20"/>
                <w:szCs w:val="20"/>
              </w:rPr>
            </w:pPr>
            <w:r w:rsidRPr="007A3E03">
              <w:rPr>
                <w:sz w:val="20"/>
                <w:szCs w:val="20"/>
              </w:rPr>
              <w:t>Сохранение населения, укрепление здоровья и повышения благополучия людей, поддержка семьи.</w:t>
            </w:r>
          </w:p>
          <w:p w14:paraId="76DED1EF" w14:textId="77777777" w:rsidR="004C7410" w:rsidRPr="007A3E03" w:rsidRDefault="004C7410" w:rsidP="00517DF7">
            <w:pPr>
              <w:rPr>
                <w:sz w:val="20"/>
                <w:szCs w:val="20"/>
              </w:rPr>
            </w:pPr>
            <w:r w:rsidRPr="007A3E03">
              <w:rPr>
                <w:sz w:val="20"/>
                <w:szCs w:val="20"/>
              </w:rPr>
              <w:t>Комфортная и безопасная среда для жизни.</w:t>
            </w:r>
          </w:p>
          <w:p w14:paraId="5D28AB85" w14:textId="77777777" w:rsidR="004C7410" w:rsidRPr="007A3E03" w:rsidRDefault="004C7410" w:rsidP="00517DF7">
            <w:pPr>
              <w:rPr>
                <w:color w:val="000000"/>
                <w:sz w:val="20"/>
                <w:szCs w:val="20"/>
              </w:rPr>
            </w:pPr>
            <w:r w:rsidRPr="007A3E03">
              <w:rPr>
                <w:sz w:val="20"/>
                <w:szCs w:val="20"/>
              </w:rPr>
              <w:t xml:space="preserve">Цифровая трансформация государственного и муниципального управления, </w:t>
            </w:r>
            <w:r w:rsidRPr="007A3E03">
              <w:rPr>
                <w:sz w:val="20"/>
                <w:szCs w:val="20"/>
              </w:rPr>
              <w:lastRenderedPageBreak/>
              <w:t>экономики и социальной сферы.</w:t>
            </w:r>
          </w:p>
        </w:tc>
        <w:tc>
          <w:tcPr>
            <w:tcW w:w="1857" w:type="dxa"/>
          </w:tcPr>
          <w:p w14:paraId="7C48E428" w14:textId="77777777" w:rsidR="004C7410" w:rsidRPr="007A3E03" w:rsidRDefault="004C7410" w:rsidP="00517DF7">
            <w:pPr>
              <w:rPr>
                <w:sz w:val="20"/>
                <w:szCs w:val="20"/>
              </w:rPr>
            </w:pPr>
            <w:r w:rsidRPr="007A3E03">
              <w:rPr>
                <w:sz w:val="20"/>
                <w:szCs w:val="20"/>
              </w:rPr>
              <w:lastRenderedPageBreak/>
              <w:t xml:space="preserve">Количество совершенных преступлений на 1 тыс. населения Бессоновского района Пензенской области по отношению к уровню преступности по итогам года.   </w:t>
            </w:r>
          </w:p>
          <w:p w14:paraId="1365C061" w14:textId="77777777" w:rsidR="004C7410" w:rsidRPr="007A3E03" w:rsidRDefault="004C7410" w:rsidP="00517DF7">
            <w:pPr>
              <w:jc w:val="both"/>
              <w:rPr>
                <w:sz w:val="20"/>
                <w:szCs w:val="20"/>
              </w:rPr>
            </w:pPr>
            <w:r w:rsidRPr="007A3E03">
              <w:rPr>
                <w:color w:val="000000"/>
                <w:sz w:val="20"/>
                <w:szCs w:val="20"/>
              </w:rPr>
              <w:t xml:space="preserve">Увеличение количества выпущенных информационных материалов, </w:t>
            </w:r>
            <w:r w:rsidRPr="007A3E03">
              <w:rPr>
                <w:color w:val="000000"/>
                <w:sz w:val="20"/>
                <w:szCs w:val="20"/>
              </w:rPr>
              <w:lastRenderedPageBreak/>
              <w:t>направленных на законопослушное поведение граждан.</w:t>
            </w:r>
          </w:p>
          <w:p w14:paraId="419207CE" w14:textId="77777777" w:rsidR="004C7410" w:rsidRPr="007A3E03" w:rsidRDefault="004C7410" w:rsidP="00517DF7">
            <w:pPr>
              <w:autoSpaceDE w:val="0"/>
              <w:autoSpaceDN w:val="0"/>
              <w:adjustRightInd w:val="0"/>
              <w:jc w:val="center"/>
              <w:outlineLvl w:val="1"/>
              <w:rPr>
                <w:color w:val="000000"/>
                <w:sz w:val="20"/>
                <w:szCs w:val="20"/>
              </w:rPr>
            </w:pPr>
          </w:p>
        </w:tc>
        <w:tc>
          <w:tcPr>
            <w:tcW w:w="1871" w:type="dxa"/>
          </w:tcPr>
          <w:p w14:paraId="1A423704" w14:textId="77777777" w:rsidR="004C7410" w:rsidRPr="007A3E03" w:rsidRDefault="004C7410" w:rsidP="00517DF7">
            <w:pPr>
              <w:autoSpaceDE w:val="0"/>
              <w:autoSpaceDN w:val="0"/>
              <w:adjustRightInd w:val="0"/>
              <w:outlineLvl w:val="1"/>
              <w:rPr>
                <w:color w:val="000000"/>
                <w:sz w:val="20"/>
                <w:szCs w:val="20"/>
              </w:rPr>
            </w:pPr>
            <w:r w:rsidRPr="007A3E03">
              <w:rPr>
                <w:color w:val="000000"/>
                <w:sz w:val="20"/>
                <w:szCs w:val="20"/>
              </w:rPr>
              <w:lastRenderedPageBreak/>
              <w:t>Доля граждан, ведущих здоровый образ жизни.</w:t>
            </w:r>
          </w:p>
          <w:p w14:paraId="79454B5F" w14:textId="77777777" w:rsidR="004C7410" w:rsidRPr="007A3E03" w:rsidRDefault="004C7410" w:rsidP="00517DF7">
            <w:pPr>
              <w:autoSpaceDE w:val="0"/>
              <w:autoSpaceDN w:val="0"/>
              <w:adjustRightInd w:val="0"/>
              <w:outlineLvl w:val="1"/>
              <w:rPr>
                <w:color w:val="000000"/>
                <w:sz w:val="20"/>
                <w:szCs w:val="20"/>
              </w:rPr>
            </w:pPr>
            <w:r w:rsidRPr="007A3E03">
              <w:rPr>
                <w:color w:val="000000"/>
                <w:sz w:val="20"/>
                <w:szCs w:val="20"/>
              </w:rPr>
              <w:t>Количество погибших в дорожно-транспортных происшествиях на 10 тыс. транспортных средств.</w:t>
            </w:r>
          </w:p>
          <w:p w14:paraId="7269812E" w14:textId="77777777" w:rsidR="004C7410" w:rsidRPr="007A3E03" w:rsidRDefault="004C7410" w:rsidP="00517DF7">
            <w:pPr>
              <w:autoSpaceDE w:val="0"/>
              <w:autoSpaceDN w:val="0"/>
              <w:adjustRightInd w:val="0"/>
              <w:outlineLvl w:val="1"/>
              <w:rPr>
                <w:sz w:val="20"/>
                <w:szCs w:val="20"/>
              </w:rPr>
            </w:pPr>
            <w:r w:rsidRPr="007A3E03">
              <w:rPr>
                <w:color w:val="000000"/>
                <w:sz w:val="20"/>
                <w:szCs w:val="20"/>
              </w:rPr>
              <w:t xml:space="preserve">Доля предотвращенных </w:t>
            </w:r>
            <w:proofErr w:type="spellStart"/>
            <w:r w:rsidRPr="007A3E03">
              <w:rPr>
                <w:color w:val="000000"/>
                <w:sz w:val="20"/>
                <w:szCs w:val="20"/>
              </w:rPr>
              <w:t>попытогк</w:t>
            </w:r>
            <w:proofErr w:type="spellEnd"/>
            <w:r w:rsidRPr="007A3E03">
              <w:rPr>
                <w:color w:val="000000"/>
                <w:sz w:val="20"/>
                <w:szCs w:val="20"/>
              </w:rPr>
              <w:t xml:space="preserve"> мошеннических действий, совершенных с </w:t>
            </w:r>
            <w:r w:rsidRPr="007A3E03">
              <w:rPr>
                <w:color w:val="000000"/>
                <w:sz w:val="20"/>
                <w:szCs w:val="20"/>
              </w:rPr>
              <w:lastRenderedPageBreak/>
              <w:t>использованием информационно – телекоммуникационных технологий (по отношению к 2024 году).</w:t>
            </w:r>
          </w:p>
        </w:tc>
      </w:tr>
      <w:tr w:rsidR="004C7410" w:rsidRPr="007A3E03" w14:paraId="0EA419D5" w14:textId="77777777" w:rsidTr="00517DF7">
        <w:trPr>
          <w:trHeight w:val="1891"/>
        </w:trPr>
        <w:tc>
          <w:tcPr>
            <w:tcW w:w="680" w:type="dxa"/>
          </w:tcPr>
          <w:p w14:paraId="5D99FCA6" w14:textId="77777777" w:rsidR="004C7410" w:rsidRPr="007A3E03" w:rsidRDefault="004C7410" w:rsidP="00517DF7">
            <w:pPr>
              <w:autoSpaceDE w:val="0"/>
              <w:autoSpaceDN w:val="0"/>
              <w:adjustRightInd w:val="0"/>
              <w:jc w:val="center"/>
              <w:outlineLvl w:val="1"/>
              <w:rPr>
                <w:sz w:val="20"/>
                <w:szCs w:val="20"/>
              </w:rPr>
            </w:pPr>
            <w:r w:rsidRPr="007A3E03">
              <w:rPr>
                <w:sz w:val="20"/>
                <w:szCs w:val="20"/>
              </w:rPr>
              <w:lastRenderedPageBreak/>
              <w:t>1.4</w:t>
            </w:r>
          </w:p>
        </w:tc>
        <w:tc>
          <w:tcPr>
            <w:tcW w:w="3429" w:type="dxa"/>
          </w:tcPr>
          <w:p w14:paraId="777E5CD8" w14:textId="77777777" w:rsidR="004C7410" w:rsidRPr="007A3E03" w:rsidRDefault="004C7410" w:rsidP="00517DF7">
            <w:pPr>
              <w:jc w:val="both"/>
              <w:rPr>
                <w:sz w:val="20"/>
                <w:szCs w:val="20"/>
              </w:rPr>
            </w:pPr>
            <w:r w:rsidRPr="007A3E03">
              <w:rPr>
                <w:sz w:val="20"/>
                <w:szCs w:val="20"/>
              </w:rPr>
              <w:t xml:space="preserve">Проведение районного конкурса среди обучающихся образовательных </w:t>
            </w:r>
            <w:proofErr w:type="spellStart"/>
            <w:r w:rsidRPr="007A3E03">
              <w:rPr>
                <w:sz w:val="20"/>
                <w:szCs w:val="20"/>
              </w:rPr>
              <w:t>организаци</w:t>
            </w:r>
            <w:proofErr w:type="spellEnd"/>
            <w:r w:rsidRPr="007A3E03">
              <w:rPr>
                <w:sz w:val="20"/>
                <w:szCs w:val="20"/>
              </w:rPr>
              <w:t>, творческих коллективов по разработке агитационных материалов, направленных на профилактику преступлений и правонарушений</w:t>
            </w:r>
          </w:p>
        </w:tc>
        <w:tc>
          <w:tcPr>
            <w:tcW w:w="1143" w:type="dxa"/>
          </w:tcPr>
          <w:p w14:paraId="45BCC3ED" w14:textId="77777777" w:rsidR="004C7410" w:rsidRPr="007A3E03" w:rsidRDefault="004C7410" w:rsidP="00517DF7">
            <w:pPr>
              <w:jc w:val="center"/>
              <w:rPr>
                <w:color w:val="000000"/>
                <w:sz w:val="20"/>
                <w:szCs w:val="20"/>
              </w:rPr>
            </w:pPr>
            <w:r w:rsidRPr="007A3E03">
              <w:rPr>
                <w:color w:val="000000"/>
                <w:sz w:val="20"/>
                <w:szCs w:val="20"/>
              </w:rPr>
              <w:t>Шт.</w:t>
            </w:r>
          </w:p>
        </w:tc>
        <w:tc>
          <w:tcPr>
            <w:tcW w:w="1286" w:type="dxa"/>
          </w:tcPr>
          <w:p w14:paraId="75B545DE" w14:textId="77777777" w:rsidR="004C7410" w:rsidRPr="007A3E03" w:rsidRDefault="004C7410" w:rsidP="00517DF7">
            <w:pPr>
              <w:jc w:val="center"/>
              <w:rPr>
                <w:color w:val="000000"/>
                <w:sz w:val="20"/>
                <w:szCs w:val="20"/>
              </w:rPr>
            </w:pPr>
            <w:r w:rsidRPr="007A3E03">
              <w:rPr>
                <w:color w:val="000000"/>
                <w:sz w:val="20"/>
                <w:szCs w:val="20"/>
              </w:rPr>
              <w:t>1</w:t>
            </w:r>
          </w:p>
        </w:tc>
        <w:tc>
          <w:tcPr>
            <w:tcW w:w="743" w:type="dxa"/>
            <w:gridSpan w:val="2"/>
          </w:tcPr>
          <w:p w14:paraId="46464FA2" w14:textId="77777777" w:rsidR="004C7410" w:rsidRPr="007A3E03" w:rsidRDefault="004C7410" w:rsidP="00517DF7">
            <w:pPr>
              <w:autoSpaceDE w:val="0"/>
              <w:autoSpaceDN w:val="0"/>
              <w:adjustRightInd w:val="0"/>
              <w:jc w:val="center"/>
              <w:outlineLvl w:val="1"/>
              <w:rPr>
                <w:color w:val="000000"/>
                <w:sz w:val="20"/>
                <w:szCs w:val="20"/>
              </w:rPr>
            </w:pPr>
            <w:r w:rsidRPr="007A3E03">
              <w:rPr>
                <w:color w:val="000000"/>
                <w:sz w:val="20"/>
                <w:szCs w:val="20"/>
              </w:rPr>
              <w:t>1</w:t>
            </w:r>
          </w:p>
        </w:tc>
        <w:tc>
          <w:tcPr>
            <w:tcW w:w="829" w:type="dxa"/>
          </w:tcPr>
          <w:p w14:paraId="1269C89B" w14:textId="77777777" w:rsidR="004C7410" w:rsidRPr="007A3E03" w:rsidRDefault="004C7410" w:rsidP="00517DF7">
            <w:pPr>
              <w:autoSpaceDE w:val="0"/>
              <w:autoSpaceDN w:val="0"/>
              <w:adjustRightInd w:val="0"/>
              <w:jc w:val="center"/>
              <w:outlineLvl w:val="1"/>
              <w:rPr>
                <w:color w:val="000000"/>
                <w:sz w:val="20"/>
                <w:szCs w:val="20"/>
              </w:rPr>
            </w:pPr>
            <w:r w:rsidRPr="007A3E03">
              <w:rPr>
                <w:color w:val="000000"/>
                <w:sz w:val="20"/>
                <w:szCs w:val="20"/>
              </w:rPr>
              <w:t>1</w:t>
            </w:r>
          </w:p>
        </w:tc>
        <w:tc>
          <w:tcPr>
            <w:tcW w:w="715" w:type="dxa"/>
          </w:tcPr>
          <w:p w14:paraId="7F41921C" w14:textId="77777777" w:rsidR="004C7410" w:rsidRPr="007A3E03" w:rsidRDefault="004C7410" w:rsidP="00517DF7">
            <w:pPr>
              <w:autoSpaceDE w:val="0"/>
              <w:autoSpaceDN w:val="0"/>
              <w:adjustRightInd w:val="0"/>
              <w:jc w:val="center"/>
              <w:outlineLvl w:val="1"/>
              <w:rPr>
                <w:color w:val="000000"/>
                <w:sz w:val="20"/>
                <w:szCs w:val="20"/>
              </w:rPr>
            </w:pPr>
            <w:r w:rsidRPr="007A3E03">
              <w:rPr>
                <w:color w:val="000000"/>
                <w:sz w:val="20"/>
                <w:szCs w:val="20"/>
              </w:rPr>
              <w:t>1</w:t>
            </w:r>
          </w:p>
        </w:tc>
        <w:tc>
          <w:tcPr>
            <w:tcW w:w="1000" w:type="dxa"/>
          </w:tcPr>
          <w:p w14:paraId="118F3808" w14:textId="77777777" w:rsidR="004C7410" w:rsidRPr="007A3E03" w:rsidRDefault="004C7410" w:rsidP="00517DF7">
            <w:pPr>
              <w:autoSpaceDE w:val="0"/>
              <w:autoSpaceDN w:val="0"/>
              <w:adjustRightInd w:val="0"/>
              <w:jc w:val="center"/>
              <w:outlineLvl w:val="1"/>
              <w:rPr>
                <w:color w:val="000000"/>
                <w:sz w:val="20"/>
                <w:szCs w:val="20"/>
              </w:rPr>
            </w:pPr>
            <w:r w:rsidRPr="007A3E03">
              <w:rPr>
                <w:color w:val="000000"/>
                <w:sz w:val="20"/>
                <w:szCs w:val="20"/>
              </w:rPr>
              <w:t>1</w:t>
            </w:r>
          </w:p>
        </w:tc>
        <w:tc>
          <w:tcPr>
            <w:tcW w:w="716" w:type="dxa"/>
          </w:tcPr>
          <w:p w14:paraId="3E654820" w14:textId="77777777" w:rsidR="004C7410" w:rsidRPr="007A3E03" w:rsidRDefault="004C7410" w:rsidP="00517DF7">
            <w:pPr>
              <w:autoSpaceDE w:val="0"/>
              <w:autoSpaceDN w:val="0"/>
              <w:adjustRightInd w:val="0"/>
              <w:jc w:val="center"/>
              <w:outlineLvl w:val="1"/>
              <w:rPr>
                <w:color w:val="000000"/>
                <w:sz w:val="20"/>
                <w:szCs w:val="20"/>
              </w:rPr>
            </w:pPr>
            <w:r w:rsidRPr="007A3E03">
              <w:rPr>
                <w:color w:val="000000"/>
                <w:sz w:val="20"/>
                <w:szCs w:val="20"/>
              </w:rPr>
              <w:t>1</w:t>
            </w:r>
          </w:p>
        </w:tc>
        <w:tc>
          <w:tcPr>
            <w:tcW w:w="1857" w:type="dxa"/>
          </w:tcPr>
          <w:p w14:paraId="4E8CB676" w14:textId="77777777" w:rsidR="004C7410" w:rsidRPr="007A3E03" w:rsidRDefault="004C7410" w:rsidP="00517DF7">
            <w:pPr>
              <w:rPr>
                <w:sz w:val="20"/>
                <w:szCs w:val="20"/>
              </w:rPr>
            </w:pPr>
            <w:r w:rsidRPr="007A3E03">
              <w:rPr>
                <w:sz w:val="20"/>
                <w:szCs w:val="20"/>
              </w:rPr>
              <w:t>Сохранение населения, укрепление здоровья и повышения благополучия людей, поддержка семьи.</w:t>
            </w:r>
          </w:p>
          <w:p w14:paraId="0740A79C" w14:textId="77777777" w:rsidR="004C7410" w:rsidRPr="007A3E03" w:rsidRDefault="004C7410" w:rsidP="00517DF7">
            <w:pPr>
              <w:rPr>
                <w:sz w:val="20"/>
                <w:szCs w:val="20"/>
              </w:rPr>
            </w:pPr>
            <w:r w:rsidRPr="007A3E03">
              <w:rPr>
                <w:sz w:val="20"/>
                <w:szCs w:val="20"/>
              </w:rPr>
              <w:t>Комфортная и безопасная среда для жизни.</w:t>
            </w:r>
          </w:p>
          <w:p w14:paraId="566ABDDF" w14:textId="77777777" w:rsidR="004C7410" w:rsidRPr="007A3E03" w:rsidRDefault="004C7410" w:rsidP="00517DF7">
            <w:pPr>
              <w:rPr>
                <w:color w:val="000000"/>
                <w:sz w:val="20"/>
                <w:szCs w:val="20"/>
              </w:rPr>
            </w:pPr>
            <w:r w:rsidRPr="007A3E03">
              <w:rPr>
                <w:sz w:val="20"/>
                <w:szCs w:val="20"/>
              </w:rPr>
              <w:t>Цифровая трансформация государственного и муниципального управления, экономики и социальной сферы.</w:t>
            </w:r>
          </w:p>
        </w:tc>
        <w:tc>
          <w:tcPr>
            <w:tcW w:w="1857" w:type="dxa"/>
          </w:tcPr>
          <w:p w14:paraId="580308AD" w14:textId="77777777" w:rsidR="004C7410" w:rsidRPr="007A3E03" w:rsidRDefault="004C7410" w:rsidP="00517DF7">
            <w:pPr>
              <w:jc w:val="both"/>
              <w:rPr>
                <w:sz w:val="20"/>
                <w:szCs w:val="20"/>
              </w:rPr>
            </w:pPr>
            <w:r w:rsidRPr="007A3E03">
              <w:rPr>
                <w:sz w:val="20"/>
                <w:szCs w:val="20"/>
              </w:rPr>
              <w:t>Увеличение ожидаемой продолжительности жизни до 78 лет к 2030 году и до 81 года к 2036 году, в том числе опережающий рост ожидаемой продолжительности здоровой жизни.</w:t>
            </w:r>
          </w:p>
          <w:p w14:paraId="0770A793" w14:textId="77777777" w:rsidR="004C7410" w:rsidRPr="007A3E03" w:rsidRDefault="004C7410" w:rsidP="00517DF7">
            <w:pPr>
              <w:jc w:val="both"/>
              <w:rPr>
                <w:sz w:val="20"/>
                <w:szCs w:val="20"/>
              </w:rPr>
            </w:pPr>
            <w:r w:rsidRPr="007A3E03">
              <w:rPr>
                <w:sz w:val="20"/>
                <w:szCs w:val="20"/>
              </w:rPr>
              <w:t>Снижение смертности в результате дорожно-транспортных происшествий в полтора раза к 2030 году и в два раза к 2036 году по сравнению с показателем 2023 года.</w:t>
            </w:r>
          </w:p>
          <w:p w14:paraId="07D953E6" w14:textId="77777777" w:rsidR="004C7410" w:rsidRPr="007A3E03" w:rsidRDefault="004C7410" w:rsidP="00517DF7">
            <w:pPr>
              <w:jc w:val="both"/>
              <w:rPr>
                <w:color w:val="000000"/>
                <w:sz w:val="20"/>
                <w:szCs w:val="20"/>
              </w:rPr>
            </w:pPr>
            <w:r w:rsidRPr="007A3E03">
              <w:rPr>
                <w:sz w:val="20"/>
                <w:szCs w:val="20"/>
              </w:rPr>
              <w:t xml:space="preserve">Создание системы эффективного противодействия преступлениям, совершаемым с использованием информационно-телекоммуникационных технологий, и снижения </w:t>
            </w:r>
            <w:r w:rsidRPr="007A3E03">
              <w:rPr>
                <w:sz w:val="20"/>
                <w:szCs w:val="20"/>
              </w:rPr>
              <w:lastRenderedPageBreak/>
              <w:t>ущербы от их совершения.</w:t>
            </w:r>
          </w:p>
        </w:tc>
        <w:tc>
          <w:tcPr>
            <w:tcW w:w="1871" w:type="dxa"/>
          </w:tcPr>
          <w:p w14:paraId="37745973" w14:textId="77777777" w:rsidR="004C7410" w:rsidRPr="007A3E03" w:rsidRDefault="004C7410" w:rsidP="00517DF7">
            <w:pPr>
              <w:autoSpaceDE w:val="0"/>
              <w:autoSpaceDN w:val="0"/>
              <w:adjustRightInd w:val="0"/>
              <w:outlineLvl w:val="1"/>
              <w:rPr>
                <w:color w:val="000000"/>
                <w:sz w:val="20"/>
                <w:szCs w:val="20"/>
              </w:rPr>
            </w:pPr>
            <w:r w:rsidRPr="007A3E03">
              <w:rPr>
                <w:color w:val="000000"/>
                <w:sz w:val="20"/>
                <w:szCs w:val="20"/>
              </w:rPr>
              <w:lastRenderedPageBreak/>
              <w:t>Доля граждан, ведущих здоровый образ жизни.</w:t>
            </w:r>
          </w:p>
          <w:p w14:paraId="059861C7" w14:textId="77777777" w:rsidR="004C7410" w:rsidRPr="007A3E03" w:rsidRDefault="004C7410" w:rsidP="00517DF7">
            <w:pPr>
              <w:autoSpaceDE w:val="0"/>
              <w:autoSpaceDN w:val="0"/>
              <w:adjustRightInd w:val="0"/>
              <w:outlineLvl w:val="1"/>
              <w:rPr>
                <w:color w:val="000000"/>
                <w:sz w:val="20"/>
                <w:szCs w:val="20"/>
              </w:rPr>
            </w:pPr>
            <w:r w:rsidRPr="007A3E03">
              <w:rPr>
                <w:color w:val="000000"/>
                <w:sz w:val="20"/>
                <w:szCs w:val="20"/>
              </w:rPr>
              <w:t>Количество погибших в дорожно-транспортных происшествиях на 10 тыс. транспортных средств.</w:t>
            </w:r>
          </w:p>
          <w:p w14:paraId="41EBD055" w14:textId="77777777" w:rsidR="004C7410" w:rsidRPr="007A3E03" w:rsidRDefault="004C7410" w:rsidP="00517DF7">
            <w:pPr>
              <w:autoSpaceDE w:val="0"/>
              <w:autoSpaceDN w:val="0"/>
              <w:adjustRightInd w:val="0"/>
              <w:outlineLvl w:val="1"/>
              <w:rPr>
                <w:sz w:val="20"/>
                <w:szCs w:val="20"/>
              </w:rPr>
            </w:pPr>
            <w:r w:rsidRPr="007A3E03">
              <w:rPr>
                <w:color w:val="000000"/>
                <w:sz w:val="20"/>
                <w:szCs w:val="20"/>
              </w:rPr>
              <w:t xml:space="preserve">Доля предотвращенных </w:t>
            </w:r>
            <w:proofErr w:type="spellStart"/>
            <w:r w:rsidRPr="007A3E03">
              <w:rPr>
                <w:color w:val="000000"/>
                <w:sz w:val="20"/>
                <w:szCs w:val="20"/>
              </w:rPr>
              <w:t>попытогк</w:t>
            </w:r>
            <w:proofErr w:type="spellEnd"/>
            <w:r w:rsidRPr="007A3E03">
              <w:rPr>
                <w:color w:val="000000"/>
                <w:sz w:val="20"/>
                <w:szCs w:val="20"/>
              </w:rPr>
              <w:t xml:space="preserve"> мошеннических действий, совершенных с использованием информационно – телекоммуникационных технологий (по отношению к 2024 году).</w:t>
            </w:r>
          </w:p>
        </w:tc>
      </w:tr>
      <w:tr w:rsidR="004C7410" w:rsidRPr="007A3E03" w14:paraId="3003DA52" w14:textId="77777777" w:rsidTr="00517DF7">
        <w:trPr>
          <w:trHeight w:val="148"/>
        </w:trPr>
        <w:tc>
          <w:tcPr>
            <w:tcW w:w="680" w:type="dxa"/>
          </w:tcPr>
          <w:p w14:paraId="487FC8C2" w14:textId="77777777" w:rsidR="004C7410" w:rsidRPr="007A3E03" w:rsidRDefault="004C7410" w:rsidP="00517DF7">
            <w:pPr>
              <w:autoSpaceDE w:val="0"/>
              <w:autoSpaceDN w:val="0"/>
              <w:adjustRightInd w:val="0"/>
              <w:jc w:val="center"/>
              <w:outlineLvl w:val="1"/>
              <w:rPr>
                <w:color w:val="000000"/>
                <w:sz w:val="20"/>
                <w:szCs w:val="20"/>
              </w:rPr>
            </w:pPr>
            <w:r w:rsidRPr="007A3E03">
              <w:rPr>
                <w:color w:val="000000"/>
                <w:sz w:val="20"/>
                <w:szCs w:val="20"/>
              </w:rPr>
              <w:t>2.</w:t>
            </w:r>
          </w:p>
        </w:tc>
        <w:tc>
          <w:tcPr>
            <w:tcW w:w="15446" w:type="dxa"/>
            <w:gridSpan w:val="12"/>
          </w:tcPr>
          <w:p w14:paraId="6945A625" w14:textId="77777777" w:rsidR="004C7410" w:rsidRPr="007A3E03" w:rsidRDefault="004C7410" w:rsidP="00517DF7">
            <w:pPr>
              <w:autoSpaceDE w:val="0"/>
              <w:autoSpaceDN w:val="0"/>
              <w:adjustRightInd w:val="0"/>
              <w:outlineLvl w:val="1"/>
              <w:rPr>
                <w:color w:val="000000"/>
                <w:sz w:val="20"/>
                <w:szCs w:val="20"/>
              </w:rPr>
            </w:pPr>
            <w:r w:rsidRPr="007A3E03">
              <w:rPr>
                <w:color w:val="000000"/>
                <w:sz w:val="20"/>
                <w:szCs w:val="20"/>
              </w:rPr>
              <w:t>Задача</w:t>
            </w:r>
            <w:r w:rsidRPr="007A3E03">
              <w:rPr>
                <w:b/>
                <w:color w:val="000000"/>
                <w:sz w:val="20"/>
                <w:szCs w:val="20"/>
              </w:rPr>
              <w:t xml:space="preserve"> «</w:t>
            </w:r>
            <w:r w:rsidRPr="007A3E03">
              <w:rPr>
                <w:bCs/>
                <w:sz w:val="20"/>
                <w:szCs w:val="20"/>
              </w:rPr>
              <w:t>Профилактика рецидивной преступности</w:t>
            </w:r>
            <w:r w:rsidRPr="007A3E03">
              <w:rPr>
                <w:b/>
                <w:color w:val="000000"/>
                <w:sz w:val="20"/>
                <w:szCs w:val="20"/>
              </w:rPr>
              <w:t>»</w:t>
            </w:r>
          </w:p>
        </w:tc>
      </w:tr>
      <w:tr w:rsidR="004C7410" w:rsidRPr="007A3E03" w14:paraId="6E6926E6" w14:textId="77777777" w:rsidTr="00517DF7">
        <w:trPr>
          <w:trHeight w:val="148"/>
        </w:trPr>
        <w:tc>
          <w:tcPr>
            <w:tcW w:w="680" w:type="dxa"/>
          </w:tcPr>
          <w:p w14:paraId="1EDB3F74" w14:textId="77777777" w:rsidR="004C7410" w:rsidRPr="007A3E03" w:rsidRDefault="004C7410" w:rsidP="00517DF7">
            <w:pPr>
              <w:autoSpaceDE w:val="0"/>
              <w:autoSpaceDN w:val="0"/>
              <w:adjustRightInd w:val="0"/>
              <w:jc w:val="center"/>
              <w:outlineLvl w:val="1"/>
              <w:rPr>
                <w:color w:val="000000"/>
                <w:sz w:val="20"/>
                <w:szCs w:val="20"/>
              </w:rPr>
            </w:pPr>
            <w:r w:rsidRPr="007A3E03">
              <w:rPr>
                <w:color w:val="000000"/>
                <w:sz w:val="20"/>
                <w:szCs w:val="20"/>
              </w:rPr>
              <w:t>2.1</w:t>
            </w:r>
          </w:p>
        </w:tc>
        <w:tc>
          <w:tcPr>
            <w:tcW w:w="3429" w:type="dxa"/>
          </w:tcPr>
          <w:p w14:paraId="5C1DF970" w14:textId="77777777" w:rsidR="004C7410" w:rsidRPr="007A3E03" w:rsidRDefault="004C7410" w:rsidP="00517DF7">
            <w:pPr>
              <w:autoSpaceDE w:val="0"/>
              <w:autoSpaceDN w:val="0"/>
              <w:adjustRightInd w:val="0"/>
              <w:jc w:val="center"/>
              <w:outlineLvl w:val="1"/>
              <w:rPr>
                <w:color w:val="000000"/>
                <w:sz w:val="20"/>
                <w:szCs w:val="20"/>
              </w:rPr>
            </w:pPr>
            <w:r w:rsidRPr="007A3E03">
              <w:rPr>
                <w:sz w:val="20"/>
                <w:szCs w:val="20"/>
              </w:rPr>
              <w:t>Изготовление буклетов, листовок, направленных на профилактику рецидивной преступности</w:t>
            </w:r>
          </w:p>
        </w:tc>
        <w:tc>
          <w:tcPr>
            <w:tcW w:w="1143" w:type="dxa"/>
          </w:tcPr>
          <w:p w14:paraId="04F735A7" w14:textId="77777777" w:rsidR="004C7410" w:rsidRPr="007A3E03" w:rsidRDefault="004C7410" w:rsidP="00517DF7">
            <w:pPr>
              <w:autoSpaceDE w:val="0"/>
              <w:autoSpaceDN w:val="0"/>
              <w:adjustRightInd w:val="0"/>
              <w:jc w:val="center"/>
              <w:outlineLvl w:val="1"/>
              <w:rPr>
                <w:color w:val="000000"/>
                <w:sz w:val="20"/>
                <w:szCs w:val="20"/>
              </w:rPr>
            </w:pPr>
            <w:r w:rsidRPr="007A3E03">
              <w:rPr>
                <w:color w:val="000000"/>
                <w:sz w:val="20"/>
                <w:szCs w:val="20"/>
              </w:rPr>
              <w:t>Шт.</w:t>
            </w:r>
          </w:p>
        </w:tc>
        <w:tc>
          <w:tcPr>
            <w:tcW w:w="1286" w:type="dxa"/>
          </w:tcPr>
          <w:p w14:paraId="1AD1F3BA" w14:textId="77777777" w:rsidR="004C7410" w:rsidRPr="007A3E03" w:rsidRDefault="004C7410" w:rsidP="00517DF7">
            <w:pPr>
              <w:jc w:val="center"/>
              <w:rPr>
                <w:color w:val="000000"/>
                <w:sz w:val="20"/>
                <w:szCs w:val="20"/>
              </w:rPr>
            </w:pPr>
            <w:r w:rsidRPr="007A3E03">
              <w:rPr>
                <w:color w:val="000000"/>
                <w:sz w:val="20"/>
                <w:szCs w:val="20"/>
              </w:rPr>
              <w:t>100</w:t>
            </w:r>
          </w:p>
        </w:tc>
        <w:tc>
          <w:tcPr>
            <w:tcW w:w="743" w:type="dxa"/>
            <w:gridSpan w:val="2"/>
          </w:tcPr>
          <w:p w14:paraId="037FF8EC" w14:textId="77777777" w:rsidR="004C7410" w:rsidRPr="007A3E03" w:rsidRDefault="004C7410" w:rsidP="00517DF7">
            <w:pPr>
              <w:autoSpaceDE w:val="0"/>
              <w:autoSpaceDN w:val="0"/>
              <w:adjustRightInd w:val="0"/>
              <w:jc w:val="center"/>
              <w:outlineLvl w:val="1"/>
              <w:rPr>
                <w:color w:val="000000"/>
                <w:sz w:val="20"/>
                <w:szCs w:val="20"/>
              </w:rPr>
            </w:pPr>
            <w:r w:rsidRPr="007A3E03">
              <w:rPr>
                <w:color w:val="000000"/>
                <w:sz w:val="20"/>
                <w:szCs w:val="20"/>
              </w:rPr>
              <w:t>100</w:t>
            </w:r>
          </w:p>
        </w:tc>
        <w:tc>
          <w:tcPr>
            <w:tcW w:w="829" w:type="dxa"/>
          </w:tcPr>
          <w:p w14:paraId="5F7D1ABF" w14:textId="77777777" w:rsidR="004C7410" w:rsidRPr="007A3E03" w:rsidRDefault="004C7410" w:rsidP="00517DF7">
            <w:pPr>
              <w:autoSpaceDE w:val="0"/>
              <w:autoSpaceDN w:val="0"/>
              <w:adjustRightInd w:val="0"/>
              <w:jc w:val="center"/>
              <w:outlineLvl w:val="1"/>
              <w:rPr>
                <w:color w:val="000000"/>
                <w:sz w:val="20"/>
                <w:szCs w:val="20"/>
              </w:rPr>
            </w:pPr>
            <w:r w:rsidRPr="007A3E03">
              <w:rPr>
                <w:color w:val="000000"/>
                <w:sz w:val="20"/>
                <w:szCs w:val="20"/>
              </w:rPr>
              <w:t>100</w:t>
            </w:r>
          </w:p>
        </w:tc>
        <w:tc>
          <w:tcPr>
            <w:tcW w:w="715" w:type="dxa"/>
          </w:tcPr>
          <w:p w14:paraId="5D78073F" w14:textId="77777777" w:rsidR="004C7410" w:rsidRPr="007A3E03" w:rsidRDefault="004C7410" w:rsidP="00517DF7">
            <w:pPr>
              <w:autoSpaceDE w:val="0"/>
              <w:autoSpaceDN w:val="0"/>
              <w:adjustRightInd w:val="0"/>
              <w:jc w:val="center"/>
              <w:outlineLvl w:val="1"/>
              <w:rPr>
                <w:color w:val="000000"/>
                <w:sz w:val="20"/>
                <w:szCs w:val="20"/>
              </w:rPr>
            </w:pPr>
            <w:r w:rsidRPr="007A3E03">
              <w:rPr>
                <w:color w:val="000000"/>
                <w:sz w:val="20"/>
                <w:szCs w:val="20"/>
              </w:rPr>
              <w:t>100</w:t>
            </w:r>
          </w:p>
        </w:tc>
        <w:tc>
          <w:tcPr>
            <w:tcW w:w="1000" w:type="dxa"/>
          </w:tcPr>
          <w:p w14:paraId="60BAF15F" w14:textId="77777777" w:rsidR="004C7410" w:rsidRPr="007A3E03" w:rsidRDefault="004C7410" w:rsidP="00517DF7">
            <w:pPr>
              <w:autoSpaceDE w:val="0"/>
              <w:autoSpaceDN w:val="0"/>
              <w:adjustRightInd w:val="0"/>
              <w:jc w:val="center"/>
              <w:outlineLvl w:val="1"/>
              <w:rPr>
                <w:color w:val="000000"/>
                <w:sz w:val="20"/>
                <w:szCs w:val="20"/>
              </w:rPr>
            </w:pPr>
            <w:r w:rsidRPr="007A3E03">
              <w:rPr>
                <w:color w:val="000000"/>
                <w:sz w:val="20"/>
                <w:szCs w:val="20"/>
              </w:rPr>
              <w:t>100</w:t>
            </w:r>
          </w:p>
        </w:tc>
        <w:tc>
          <w:tcPr>
            <w:tcW w:w="716" w:type="dxa"/>
          </w:tcPr>
          <w:p w14:paraId="7ECAC284" w14:textId="77777777" w:rsidR="004C7410" w:rsidRPr="007A3E03" w:rsidRDefault="004C7410" w:rsidP="00517DF7">
            <w:pPr>
              <w:autoSpaceDE w:val="0"/>
              <w:autoSpaceDN w:val="0"/>
              <w:adjustRightInd w:val="0"/>
              <w:jc w:val="center"/>
              <w:outlineLvl w:val="1"/>
              <w:rPr>
                <w:color w:val="000000"/>
                <w:sz w:val="20"/>
                <w:szCs w:val="20"/>
              </w:rPr>
            </w:pPr>
            <w:r w:rsidRPr="007A3E03">
              <w:rPr>
                <w:color w:val="000000"/>
                <w:sz w:val="20"/>
                <w:szCs w:val="20"/>
              </w:rPr>
              <w:t>100</w:t>
            </w:r>
          </w:p>
        </w:tc>
        <w:tc>
          <w:tcPr>
            <w:tcW w:w="1857" w:type="dxa"/>
          </w:tcPr>
          <w:p w14:paraId="43954F91" w14:textId="77777777" w:rsidR="004C7410" w:rsidRPr="007A3E03" w:rsidRDefault="004C7410" w:rsidP="00517DF7">
            <w:pPr>
              <w:rPr>
                <w:sz w:val="20"/>
                <w:szCs w:val="20"/>
              </w:rPr>
            </w:pPr>
            <w:r w:rsidRPr="007A3E03">
              <w:rPr>
                <w:sz w:val="20"/>
                <w:szCs w:val="20"/>
              </w:rPr>
              <w:t>Сохранение населения, укрепление здоровья и повышения благополучия людей, поддержка семьи.</w:t>
            </w:r>
          </w:p>
          <w:p w14:paraId="521A5334" w14:textId="77777777" w:rsidR="004C7410" w:rsidRPr="007A3E03" w:rsidRDefault="004C7410" w:rsidP="00517DF7">
            <w:pPr>
              <w:rPr>
                <w:sz w:val="20"/>
                <w:szCs w:val="20"/>
              </w:rPr>
            </w:pPr>
            <w:r w:rsidRPr="007A3E03">
              <w:rPr>
                <w:sz w:val="20"/>
                <w:szCs w:val="20"/>
              </w:rPr>
              <w:t>Комфортная и безопасная среда для жизни.</w:t>
            </w:r>
          </w:p>
          <w:p w14:paraId="56F6D073" w14:textId="77777777" w:rsidR="004C7410" w:rsidRPr="007A3E03" w:rsidRDefault="004C7410" w:rsidP="00517DF7">
            <w:pPr>
              <w:rPr>
                <w:color w:val="000000"/>
                <w:sz w:val="20"/>
                <w:szCs w:val="20"/>
              </w:rPr>
            </w:pPr>
            <w:r w:rsidRPr="007A3E03">
              <w:rPr>
                <w:sz w:val="20"/>
                <w:szCs w:val="20"/>
              </w:rPr>
              <w:t>Цифровая трансформация государственного и муниципального управления, экономики и социальной сферы.</w:t>
            </w:r>
          </w:p>
        </w:tc>
        <w:tc>
          <w:tcPr>
            <w:tcW w:w="1857" w:type="dxa"/>
          </w:tcPr>
          <w:p w14:paraId="55A7AE75" w14:textId="77777777" w:rsidR="004C7410" w:rsidRPr="007A3E03" w:rsidRDefault="004C7410" w:rsidP="00517DF7">
            <w:pPr>
              <w:jc w:val="both"/>
              <w:rPr>
                <w:sz w:val="20"/>
                <w:szCs w:val="20"/>
              </w:rPr>
            </w:pPr>
            <w:r w:rsidRPr="007A3E03">
              <w:rPr>
                <w:sz w:val="20"/>
                <w:szCs w:val="20"/>
              </w:rPr>
              <w:t>Увеличение ожидаемой продолжительности жизни до 78 лет к 2030 году и до 81 года к 2036 году, в том числе опережающий рост ожидаемой продолжительности здоровой жизни.</w:t>
            </w:r>
          </w:p>
          <w:p w14:paraId="1CDCA0D0" w14:textId="77777777" w:rsidR="004C7410" w:rsidRPr="007A3E03" w:rsidRDefault="004C7410" w:rsidP="00517DF7">
            <w:pPr>
              <w:jc w:val="both"/>
              <w:rPr>
                <w:sz w:val="20"/>
                <w:szCs w:val="20"/>
              </w:rPr>
            </w:pPr>
            <w:r w:rsidRPr="007A3E03">
              <w:rPr>
                <w:sz w:val="20"/>
                <w:szCs w:val="20"/>
              </w:rPr>
              <w:t>Снижение смертности в результате дорожно-транспортных происшествий в полтора раза к 2030 году и в два раза к 2036 году по сравнению с показателем 2023 года.</w:t>
            </w:r>
          </w:p>
          <w:p w14:paraId="57120B07" w14:textId="77777777" w:rsidR="004C7410" w:rsidRPr="007A3E03" w:rsidRDefault="004C7410" w:rsidP="00517DF7">
            <w:pPr>
              <w:jc w:val="both"/>
              <w:rPr>
                <w:color w:val="000000"/>
                <w:sz w:val="20"/>
                <w:szCs w:val="20"/>
              </w:rPr>
            </w:pPr>
            <w:r w:rsidRPr="007A3E03">
              <w:rPr>
                <w:sz w:val="20"/>
                <w:szCs w:val="20"/>
              </w:rPr>
              <w:t>Создание системы эффективного противодействия преступлениям, совершаемым с использованием информационно-телекоммуникацио</w:t>
            </w:r>
            <w:r w:rsidRPr="007A3E03">
              <w:rPr>
                <w:sz w:val="20"/>
                <w:szCs w:val="20"/>
              </w:rPr>
              <w:lastRenderedPageBreak/>
              <w:t>нных технологий, и снижения ущербы от их совершения.</w:t>
            </w:r>
          </w:p>
        </w:tc>
        <w:tc>
          <w:tcPr>
            <w:tcW w:w="1871" w:type="dxa"/>
          </w:tcPr>
          <w:p w14:paraId="6A3DDF9C" w14:textId="77777777" w:rsidR="004C7410" w:rsidRPr="007A3E03" w:rsidRDefault="004C7410" w:rsidP="00517DF7">
            <w:pPr>
              <w:autoSpaceDE w:val="0"/>
              <w:autoSpaceDN w:val="0"/>
              <w:adjustRightInd w:val="0"/>
              <w:outlineLvl w:val="1"/>
              <w:rPr>
                <w:color w:val="000000"/>
                <w:sz w:val="20"/>
                <w:szCs w:val="20"/>
              </w:rPr>
            </w:pPr>
            <w:r w:rsidRPr="007A3E03">
              <w:rPr>
                <w:color w:val="000000"/>
                <w:sz w:val="20"/>
                <w:szCs w:val="20"/>
              </w:rPr>
              <w:lastRenderedPageBreak/>
              <w:t>Доля граждан, ведущих здоровый образ жизни.</w:t>
            </w:r>
          </w:p>
          <w:p w14:paraId="62B85C3B" w14:textId="77777777" w:rsidR="004C7410" w:rsidRPr="007A3E03" w:rsidRDefault="004C7410" w:rsidP="00517DF7">
            <w:pPr>
              <w:autoSpaceDE w:val="0"/>
              <w:autoSpaceDN w:val="0"/>
              <w:adjustRightInd w:val="0"/>
              <w:outlineLvl w:val="1"/>
              <w:rPr>
                <w:color w:val="000000"/>
                <w:sz w:val="20"/>
                <w:szCs w:val="20"/>
              </w:rPr>
            </w:pPr>
            <w:r w:rsidRPr="007A3E03">
              <w:rPr>
                <w:color w:val="000000"/>
                <w:sz w:val="20"/>
                <w:szCs w:val="20"/>
              </w:rPr>
              <w:t>Количество погибших в дорожно-транспортных происшествиях на 10 тыс. транспортных средств.</w:t>
            </w:r>
          </w:p>
          <w:p w14:paraId="55B7273D" w14:textId="77777777" w:rsidR="004C7410" w:rsidRPr="007A3E03" w:rsidRDefault="004C7410" w:rsidP="00517DF7">
            <w:pPr>
              <w:autoSpaceDE w:val="0"/>
              <w:autoSpaceDN w:val="0"/>
              <w:adjustRightInd w:val="0"/>
              <w:outlineLvl w:val="1"/>
              <w:rPr>
                <w:color w:val="000000"/>
                <w:sz w:val="20"/>
                <w:szCs w:val="20"/>
              </w:rPr>
            </w:pPr>
            <w:r w:rsidRPr="007A3E03">
              <w:rPr>
                <w:color w:val="000000"/>
                <w:sz w:val="20"/>
                <w:szCs w:val="20"/>
              </w:rPr>
              <w:t xml:space="preserve">Доля предотвращенных </w:t>
            </w:r>
            <w:proofErr w:type="spellStart"/>
            <w:r w:rsidRPr="007A3E03">
              <w:rPr>
                <w:color w:val="000000"/>
                <w:sz w:val="20"/>
                <w:szCs w:val="20"/>
              </w:rPr>
              <w:t>попытогк</w:t>
            </w:r>
            <w:proofErr w:type="spellEnd"/>
            <w:r w:rsidRPr="007A3E03">
              <w:rPr>
                <w:color w:val="000000"/>
                <w:sz w:val="20"/>
                <w:szCs w:val="20"/>
              </w:rPr>
              <w:t xml:space="preserve"> мошеннических действий, совершенных с использованием информационно – телекоммуникационных технологий (по отношению к 2024 году).</w:t>
            </w:r>
          </w:p>
        </w:tc>
      </w:tr>
      <w:tr w:rsidR="004C7410" w:rsidRPr="007A3E03" w14:paraId="14F002AB" w14:textId="77777777" w:rsidTr="00517DF7">
        <w:trPr>
          <w:trHeight w:val="148"/>
        </w:trPr>
        <w:tc>
          <w:tcPr>
            <w:tcW w:w="680" w:type="dxa"/>
          </w:tcPr>
          <w:p w14:paraId="53063A4B" w14:textId="77777777" w:rsidR="004C7410" w:rsidRPr="007A3E03" w:rsidRDefault="004C7410" w:rsidP="00517DF7">
            <w:pPr>
              <w:autoSpaceDE w:val="0"/>
              <w:autoSpaceDN w:val="0"/>
              <w:adjustRightInd w:val="0"/>
              <w:jc w:val="center"/>
              <w:outlineLvl w:val="1"/>
              <w:rPr>
                <w:color w:val="000000"/>
                <w:sz w:val="20"/>
                <w:szCs w:val="20"/>
              </w:rPr>
            </w:pPr>
            <w:r w:rsidRPr="007A3E03">
              <w:rPr>
                <w:color w:val="000000"/>
                <w:sz w:val="20"/>
                <w:szCs w:val="20"/>
              </w:rPr>
              <w:t>3</w:t>
            </w:r>
          </w:p>
        </w:tc>
        <w:tc>
          <w:tcPr>
            <w:tcW w:w="15446" w:type="dxa"/>
            <w:gridSpan w:val="12"/>
          </w:tcPr>
          <w:p w14:paraId="30F72916" w14:textId="77777777" w:rsidR="004C7410" w:rsidRPr="007A3E03" w:rsidRDefault="004C7410" w:rsidP="00517DF7">
            <w:pPr>
              <w:autoSpaceDE w:val="0"/>
              <w:autoSpaceDN w:val="0"/>
              <w:adjustRightInd w:val="0"/>
              <w:outlineLvl w:val="1"/>
              <w:rPr>
                <w:color w:val="000000"/>
                <w:sz w:val="20"/>
                <w:szCs w:val="20"/>
              </w:rPr>
            </w:pPr>
            <w:r w:rsidRPr="007A3E03">
              <w:rPr>
                <w:color w:val="000000"/>
                <w:sz w:val="20"/>
                <w:szCs w:val="20"/>
              </w:rPr>
              <w:t>Задача</w:t>
            </w:r>
            <w:r w:rsidRPr="007A3E03">
              <w:rPr>
                <w:b/>
                <w:color w:val="000000"/>
                <w:sz w:val="20"/>
                <w:szCs w:val="20"/>
              </w:rPr>
              <w:t xml:space="preserve"> «</w:t>
            </w:r>
            <w:r w:rsidRPr="007A3E03">
              <w:rPr>
                <w:bCs/>
                <w:sz w:val="20"/>
                <w:szCs w:val="20"/>
              </w:rPr>
              <w:t>Профилактика экстремисткой и террористической деятельности</w:t>
            </w:r>
            <w:r w:rsidRPr="007A3E03">
              <w:rPr>
                <w:sz w:val="20"/>
                <w:szCs w:val="20"/>
              </w:rPr>
              <w:t>»</w:t>
            </w:r>
          </w:p>
        </w:tc>
      </w:tr>
      <w:tr w:rsidR="004C7410" w:rsidRPr="007A3E03" w14:paraId="50B8C9CA" w14:textId="77777777" w:rsidTr="00517DF7">
        <w:trPr>
          <w:trHeight w:val="148"/>
        </w:trPr>
        <w:tc>
          <w:tcPr>
            <w:tcW w:w="680" w:type="dxa"/>
          </w:tcPr>
          <w:p w14:paraId="56A30D25" w14:textId="77777777" w:rsidR="004C7410" w:rsidRPr="007A3E03" w:rsidRDefault="004C7410" w:rsidP="00517DF7">
            <w:pPr>
              <w:autoSpaceDE w:val="0"/>
              <w:autoSpaceDN w:val="0"/>
              <w:adjustRightInd w:val="0"/>
              <w:jc w:val="center"/>
              <w:outlineLvl w:val="1"/>
              <w:rPr>
                <w:color w:val="000000"/>
                <w:sz w:val="20"/>
                <w:szCs w:val="20"/>
              </w:rPr>
            </w:pPr>
            <w:r w:rsidRPr="007A3E03">
              <w:rPr>
                <w:color w:val="000000"/>
                <w:sz w:val="20"/>
                <w:szCs w:val="20"/>
              </w:rPr>
              <w:t>3.1.</w:t>
            </w:r>
          </w:p>
        </w:tc>
        <w:tc>
          <w:tcPr>
            <w:tcW w:w="3429" w:type="dxa"/>
          </w:tcPr>
          <w:p w14:paraId="483C3908" w14:textId="77777777" w:rsidR="004C7410" w:rsidRPr="007A3E03" w:rsidRDefault="004C7410" w:rsidP="00517DF7">
            <w:pPr>
              <w:jc w:val="center"/>
              <w:rPr>
                <w:color w:val="000000"/>
                <w:sz w:val="20"/>
                <w:szCs w:val="20"/>
              </w:rPr>
            </w:pPr>
            <w:r w:rsidRPr="007A3E03">
              <w:rPr>
                <w:sz w:val="20"/>
                <w:szCs w:val="20"/>
              </w:rPr>
              <w:t>Выпуск и распространение информационных буклетов, проспектов, листовок, направленных на профилактику и противодействие экстремизму и терроризму</w:t>
            </w:r>
          </w:p>
        </w:tc>
        <w:tc>
          <w:tcPr>
            <w:tcW w:w="1143" w:type="dxa"/>
          </w:tcPr>
          <w:p w14:paraId="4964B3A9" w14:textId="77777777" w:rsidR="004C7410" w:rsidRPr="007A3E03" w:rsidRDefault="004C7410" w:rsidP="00517DF7">
            <w:pPr>
              <w:autoSpaceDE w:val="0"/>
              <w:autoSpaceDN w:val="0"/>
              <w:adjustRightInd w:val="0"/>
              <w:jc w:val="center"/>
              <w:outlineLvl w:val="1"/>
              <w:rPr>
                <w:color w:val="000000"/>
                <w:sz w:val="20"/>
                <w:szCs w:val="20"/>
              </w:rPr>
            </w:pPr>
            <w:r w:rsidRPr="007A3E03">
              <w:rPr>
                <w:color w:val="000000"/>
                <w:sz w:val="20"/>
                <w:szCs w:val="20"/>
              </w:rPr>
              <w:t>Шт.</w:t>
            </w:r>
          </w:p>
        </w:tc>
        <w:tc>
          <w:tcPr>
            <w:tcW w:w="1286" w:type="dxa"/>
          </w:tcPr>
          <w:p w14:paraId="374D265F" w14:textId="77777777" w:rsidR="004C7410" w:rsidRPr="007A3E03" w:rsidRDefault="004C7410" w:rsidP="00517DF7">
            <w:pPr>
              <w:jc w:val="center"/>
              <w:rPr>
                <w:color w:val="000000"/>
                <w:sz w:val="20"/>
                <w:szCs w:val="20"/>
              </w:rPr>
            </w:pPr>
            <w:r w:rsidRPr="007A3E03">
              <w:rPr>
                <w:color w:val="000000"/>
                <w:sz w:val="20"/>
                <w:szCs w:val="20"/>
              </w:rPr>
              <w:t>100</w:t>
            </w:r>
          </w:p>
        </w:tc>
        <w:tc>
          <w:tcPr>
            <w:tcW w:w="743" w:type="dxa"/>
            <w:gridSpan w:val="2"/>
          </w:tcPr>
          <w:p w14:paraId="25C5EB65" w14:textId="77777777" w:rsidR="004C7410" w:rsidRPr="007A3E03" w:rsidRDefault="004C7410" w:rsidP="00517DF7">
            <w:pPr>
              <w:autoSpaceDE w:val="0"/>
              <w:autoSpaceDN w:val="0"/>
              <w:adjustRightInd w:val="0"/>
              <w:jc w:val="center"/>
              <w:outlineLvl w:val="1"/>
              <w:rPr>
                <w:color w:val="000000"/>
                <w:sz w:val="20"/>
                <w:szCs w:val="20"/>
              </w:rPr>
            </w:pPr>
            <w:r w:rsidRPr="007A3E03">
              <w:rPr>
                <w:color w:val="000000"/>
                <w:sz w:val="20"/>
                <w:szCs w:val="20"/>
              </w:rPr>
              <w:t>100</w:t>
            </w:r>
          </w:p>
        </w:tc>
        <w:tc>
          <w:tcPr>
            <w:tcW w:w="829" w:type="dxa"/>
          </w:tcPr>
          <w:p w14:paraId="34E45636" w14:textId="77777777" w:rsidR="004C7410" w:rsidRPr="007A3E03" w:rsidRDefault="004C7410" w:rsidP="00517DF7">
            <w:pPr>
              <w:autoSpaceDE w:val="0"/>
              <w:autoSpaceDN w:val="0"/>
              <w:adjustRightInd w:val="0"/>
              <w:jc w:val="center"/>
              <w:outlineLvl w:val="1"/>
              <w:rPr>
                <w:color w:val="000000"/>
                <w:sz w:val="20"/>
                <w:szCs w:val="20"/>
              </w:rPr>
            </w:pPr>
            <w:r w:rsidRPr="007A3E03">
              <w:rPr>
                <w:color w:val="000000"/>
                <w:sz w:val="20"/>
                <w:szCs w:val="20"/>
              </w:rPr>
              <w:t>100</w:t>
            </w:r>
          </w:p>
        </w:tc>
        <w:tc>
          <w:tcPr>
            <w:tcW w:w="715" w:type="dxa"/>
          </w:tcPr>
          <w:p w14:paraId="36CC2B43" w14:textId="77777777" w:rsidR="004C7410" w:rsidRPr="007A3E03" w:rsidRDefault="004C7410" w:rsidP="00517DF7">
            <w:pPr>
              <w:autoSpaceDE w:val="0"/>
              <w:autoSpaceDN w:val="0"/>
              <w:adjustRightInd w:val="0"/>
              <w:jc w:val="center"/>
              <w:outlineLvl w:val="1"/>
              <w:rPr>
                <w:color w:val="000000"/>
                <w:sz w:val="20"/>
                <w:szCs w:val="20"/>
              </w:rPr>
            </w:pPr>
            <w:r w:rsidRPr="007A3E03">
              <w:rPr>
                <w:color w:val="000000"/>
                <w:sz w:val="20"/>
                <w:szCs w:val="20"/>
              </w:rPr>
              <w:t>100</w:t>
            </w:r>
          </w:p>
        </w:tc>
        <w:tc>
          <w:tcPr>
            <w:tcW w:w="1000" w:type="dxa"/>
          </w:tcPr>
          <w:p w14:paraId="51A4746B" w14:textId="77777777" w:rsidR="004C7410" w:rsidRPr="007A3E03" w:rsidRDefault="004C7410" w:rsidP="00517DF7">
            <w:pPr>
              <w:autoSpaceDE w:val="0"/>
              <w:autoSpaceDN w:val="0"/>
              <w:adjustRightInd w:val="0"/>
              <w:jc w:val="center"/>
              <w:outlineLvl w:val="1"/>
              <w:rPr>
                <w:color w:val="000000"/>
                <w:sz w:val="20"/>
                <w:szCs w:val="20"/>
              </w:rPr>
            </w:pPr>
            <w:r w:rsidRPr="007A3E03">
              <w:rPr>
                <w:color w:val="000000"/>
                <w:sz w:val="20"/>
                <w:szCs w:val="20"/>
              </w:rPr>
              <w:t>100</w:t>
            </w:r>
          </w:p>
        </w:tc>
        <w:tc>
          <w:tcPr>
            <w:tcW w:w="716" w:type="dxa"/>
          </w:tcPr>
          <w:p w14:paraId="2D1306DD" w14:textId="77777777" w:rsidR="004C7410" w:rsidRPr="007A3E03" w:rsidRDefault="004C7410" w:rsidP="00517DF7">
            <w:pPr>
              <w:autoSpaceDE w:val="0"/>
              <w:autoSpaceDN w:val="0"/>
              <w:adjustRightInd w:val="0"/>
              <w:jc w:val="center"/>
              <w:outlineLvl w:val="1"/>
              <w:rPr>
                <w:color w:val="000000"/>
                <w:sz w:val="20"/>
                <w:szCs w:val="20"/>
              </w:rPr>
            </w:pPr>
            <w:r w:rsidRPr="007A3E03">
              <w:rPr>
                <w:color w:val="000000"/>
                <w:sz w:val="20"/>
                <w:szCs w:val="20"/>
              </w:rPr>
              <w:t>100</w:t>
            </w:r>
          </w:p>
        </w:tc>
        <w:tc>
          <w:tcPr>
            <w:tcW w:w="1857" w:type="dxa"/>
          </w:tcPr>
          <w:p w14:paraId="4DFB0588" w14:textId="77777777" w:rsidR="004C7410" w:rsidRPr="007A3E03" w:rsidRDefault="004C7410" w:rsidP="00517DF7">
            <w:pPr>
              <w:rPr>
                <w:sz w:val="20"/>
                <w:szCs w:val="20"/>
              </w:rPr>
            </w:pPr>
            <w:r w:rsidRPr="007A3E03">
              <w:rPr>
                <w:sz w:val="20"/>
                <w:szCs w:val="20"/>
              </w:rPr>
              <w:t>Сохранение населения, укрепление здоровья и повышения благополучия людей, поддержка семьи.</w:t>
            </w:r>
          </w:p>
          <w:p w14:paraId="3210038E" w14:textId="77777777" w:rsidR="004C7410" w:rsidRPr="007A3E03" w:rsidRDefault="004C7410" w:rsidP="00517DF7">
            <w:pPr>
              <w:rPr>
                <w:sz w:val="20"/>
                <w:szCs w:val="20"/>
              </w:rPr>
            </w:pPr>
            <w:r w:rsidRPr="007A3E03">
              <w:rPr>
                <w:sz w:val="20"/>
                <w:szCs w:val="20"/>
              </w:rPr>
              <w:t>Комфортная и безопасная среда для жизни.</w:t>
            </w:r>
          </w:p>
          <w:p w14:paraId="2B652D90" w14:textId="77777777" w:rsidR="004C7410" w:rsidRPr="007A3E03" w:rsidRDefault="004C7410" w:rsidP="00517DF7">
            <w:pPr>
              <w:rPr>
                <w:color w:val="000000"/>
                <w:sz w:val="20"/>
                <w:szCs w:val="20"/>
              </w:rPr>
            </w:pPr>
            <w:r w:rsidRPr="007A3E03">
              <w:rPr>
                <w:sz w:val="20"/>
                <w:szCs w:val="20"/>
              </w:rPr>
              <w:t>Цифровая трансформация государственного и муниципального управления, экономики и социальной сферы.</w:t>
            </w:r>
          </w:p>
        </w:tc>
        <w:tc>
          <w:tcPr>
            <w:tcW w:w="1857" w:type="dxa"/>
          </w:tcPr>
          <w:p w14:paraId="6391B205" w14:textId="77777777" w:rsidR="004C7410" w:rsidRPr="007A3E03" w:rsidRDefault="004C7410" w:rsidP="00517DF7">
            <w:pPr>
              <w:jc w:val="both"/>
              <w:rPr>
                <w:sz w:val="20"/>
                <w:szCs w:val="20"/>
              </w:rPr>
            </w:pPr>
            <w:r w:rsidRPr="007A3E03">
              <w:rPr>
                <w:sz w:val="20"/>
                <w:szCs w:val="20"/>
              </w:rPr>
              <w:t>Увеличение ожидаемой продолжительности жизни до 78 лет к 2030 году и до 81 года к 2036 году, в том числе опережающий рост ожидаемой продолжительности здоровой жизни.</w:t>
            </w:r>
          </w:p>
          <w:p w14:paraId="6767594F" w14:textId="77777777" w:rsidR="004C7410" w:rsidRPr="007A3E03" w:rsidRDefault="004C7410" w:rsidP="00517DF7">
            <w:pPr>
              <w:jc w:val="both"/>
              <w:rPr>
                <w:sz w:val="20"/>
                <w:szCs w:val="20"/>
              </w:rPr>
            </w:pPr>
            <w:r w:rsidRPr="007A3E03">
              <w:rPr>
                <w:sz w:val="20"/>
                <w:szCs w:val="20"/>
              </w:rPr>
              <w:t>Снижение смертности в результате дорожно-транспортных происшествий в полтора раза к 2030 году и в два раза к 2036 году по сравнению с показателем 2023 года.</w:t>
            </w:r>
          </w:p>
          <w:p w14:paraId="02DA1055" w14:textId="77777777" w:rsidR="004C7410" w:rsidRPr="007A3E03" w:rsidRDefault="004C7410" w:rsidP="00517DF7">
            <w:pPr>
              <w:rPr>
                <w:color w:val="000000"/>
                <w:sz w:val="20"/>
                <w:szCs w:val="20"/>
              </w:rPr>
            </w:pPr>
            <w:r w:rsidRPr="007A3E03">
              <w:rPr>
                <w:sz w:val="20"/>
                <w:szCs w:val="20"/>
              </w:rPr>
              <w:t>Создание системы эффективного противодействия преступлениям, совершаемым с использованием информационно-телекоммуникационных технологий, и снижения ущербы от их совершения.</w:t>
            </w:r>
          </w:p>
        </w:tc>
        <w:tc>
          <w:tcPr>
            <w:tcW w:w="1871" w:type="dxa"/>
          </w:tcPr>
          <w:p w14:paraId="02B13E30" w14:textId="77777777" w:rsidR="004C7410" w:rsidRPr="007A3E03" w:rsidRDefault="004C7410" w:rsidP="00517DF7">
            <w:pPr>
              <w:autoSpaceDE w:val="0"/>
              <w:autoSpaceDN w:val="0"/>
              <w:adjustRightInd w:val="0"/>
              <w:outlineLvl w:val="1"/>
              <w:rPr>
                <w:color w:val="000000"/>
                <w:sz w:val="20"/>
                <w:szCs w:val="20"/>
              </w:rPr>
            </w:pPr>
            <w:r w:rsidRPr="007A3E03">
              <w:rPr>
                <w:color w:val="000000"/>
                <w:sz w:val="20"/>
                <w:szCs w:val="20"/>
              </w:rPr>
              <w:t>Доля граждан, ведущих здоровый образ жизни.</w:t>
            </w:r>
          </w:p>
          <w:p w14:paraId="64AB587B" w14:textId="77777777" w:rsidR="004C7410" w:rsidRPr="007A3E03" w:rsidRDefault="004C7410" w:rsidP="00517DF7">
            <w:pPr>
              <w:autoSpaceDE w:val="0"/>
              <w:autoSpaceDN w:val="0"/>
              <w:adjustRightInd w:val="0"/>
              <w:outlineLvl w:val="1"/>
              <w:rPr>
                <w:color w:val="000000"/>
                <w:sz w:val="20"/>
                <w:szCs w:val="20"/>
              </w:rPr>
            </w:pPr>
            <w:r w:rsidRPr="007A3E03">
              <w:rPr>
                <w:color w:val="000000"/>
                <w:sz w:val="20"/>
                <w:szCs w:val="20"/>
              </w:rPr>
              <w:t>Количество погибших в дорожно-транспортных происшествиях на 10 тыс. транспортных средств.</w:t>
            </w:r>
          </w:p>
          <w:p w14:paraId="1C6E5B7F" w14:textId="77777777" w:rsidR="004C7410" w:rsidRPr="007A3E03" w:rsidRDefault="004C7410" w:rsidP="00517DF7">
            <w:pPr>
              <w:autoSpaceDE w:val="0"/>
              <w:autoSpaceDN w:val="0"/>
              <w:adjustRightInd w:val="0"/>
              <w:outlineLvl w:val="1"/>
              <w:rPr>
                <w:color w:val="000000"/>
                <w:sz w:val="20"/>
                <w:szCs w:val="20"/>
              </w:rPr>
            </w:pPr>
            <w:r w:rsidRPr="007A3E03">
              <w:rPr>
                <w:color w:val="000000"/>
                <w:sz w:val="20"/>
                <w:szCs w:val="20"/>
              </w:rPr>
              <w:t xml:space="preserve">Доля предотвращенных </w:t>
            </w:r>
            <w:proofErr w:type="spellStart"/>
            <w:r w:rsidRPr="007A3E03">
              <w:rPr>
                <w:color w:val="000000"/>
                <w:sz w:val="20"/>
                <w:szCs w:val="20"/>
              </w:rPr>
              <w:t>попытогк</w:t>
            </w:r>
            <w:proofErr w:type="spellEnd"/>
            <w:r w:rsidRPr="007A3E03">
              <w:rPr>
                <w:color w:val="000000"/>
                <w:sz w:val="20"/>
                <w:szCs w:val="20"/>
              </w:rPr>
              <w:t xml:space="preserve"> мошеннических действий, совершенных с использованием информационно – телекоммуникационных технологий (по отношению к 2024 году).</w:t>
            </w:r>
          </w:p>
        </w:tc>
      </w:tr>
      <w:tr w:rsidR="004C7410" w:rsidRPr="007A3E03" w14:paraId="41033017" w14:textId="77777777" w:rsidTr="00517DF7">
        <w:trPr>
          <w:trHeight w:val="148"/>
        </w:trPr>
        <w:tc>
          <w:tcPr>
            <w:tcW w:w="680" w:type="dxa"/>
          </w:tcPr>
          <w:p w14:paraId="5C221C21" w14:textId="77777777" w:rsidR="004C7410" w:rsidRPr="007A3E03" w:rsidRDefault="004C7410" w:rsidP="00517DF7">
            <w:pPr>
              <w:autoSpaceDE w:val="0"/>
              <w:autoSpaceDN w:val="0"/>
              <w:adjustRightInd w:val="0"/>
              <w:jc w:val="center"/>
              <w:outlineLvl w:val="1"/>
              <w:rPr>
                <w:color w:val="000000"/>
                <w:sz w:val="20"/>
                <w:szCs w:val="20"/>
              </w:rPr>
            </w:pPr>
            <w:r w:rsidRPr="007A3E03">
              <w:rPr>
                <w:color w:val="000000"/>
                <w:sz w:val="20"/>
                <w:szCs w:val="20"/>
              </w:rPr>
              <w:lastRenderedPageBreak/>
              <w:t>3.2</w:t>
            </w:r>
          </w:p>
        </w:tc>
        <w:tc>
          <w:tcPr>
            <w:tcW w:w="3429" w:type="dxa"/>
          </w:tcPr>
          <w:p w14:paraId="239DFE59" w14:textId="77777777" w:rsidR="004C7410" w:rsidRPr="007A3E03" w:rsidRDefault="004C7410" w:rsidP="00517DF7">
            <w:pPr>
              <w:jc w:val="center"/>
              <w:rPr>
                <w:sz w:val="20"/>
                <w:szCs w:val="20"/>
              </w:rPr>
            </w:pPr>
            <w:r w:rsidRPr="007A3E03">
              <w:rPr>
                <w:sz w:val="20"/>
                <w:szCs w:val="20"/>
              </w:rPr>
              <w:t xml:space="preserve">Проведение районного творческого конкурса среди обучающихся образовательных </w:t>
            </w:r>
            <w:proofErr w:type="spellStart"/>
            <w:r w:rsidRPr="007A3E03">
              <w:rPr>
                <w:sz w:val="20"/>
                <w:szCs w:val="20"/>
              </w:rPr>
              <w:t>организаци</w:t>
            </w:r>
            <w:proofErr w:type="spellEnd"/>
            <w:r w:rsidRPr="007A3E03">
              <w:rPr>
                <w:sz w:val="20"/>
                <w:szCs w:val="20"/>
              </w:rPr>
              <w:t>, творческих коллективов по вопросам противодействия распространению идеологии экстремизма и терроризма «Молодежь против экстремизма и терроризма»</w:t>
            </w:r>
          </w:p>
        </w:tc>
        <w:tc>
          <w:tcPr>
            <w:tcW w:w="1143" w:type="dxa"/>
          </w:tcPr>
          <w:p w14:paraId="7F33666F" w14:textId="77777777" w:rsidR="004C7410" w:rsidRPr="007A3E03" w:rsidRDefault="004C7410" w:rsidP="00517DF7">
            <w:pPr>
              <w:autoSpaceDE w:val="0"/>
              <w:autoSpaceDN w:val="0"/>
              <w:adjustRightInd w:val="0"/>
              <w:jc w:val="center"/>
              <w:outlineLvl w:val="1"/>
              <w:rPr>
                <w:color w:val="000000"/>
                <w:sz w:val="20"/>
                <w:szCs w:val="20"/>
              </w:rPr>
            </w:pPr>
            <w:r w:rsidRPr="007A3E03">
              <w:rPr>
                <w:color w:val="000000"/>
                <w:sz w:val="20"/>
                <w:szCs w:val="20"/>
              </w:rPr>
              <w:t>Шт.</w:t>
            </w:r>
          </w:p>
        </w:tc>
        <w:tc>
          <w:tcPr>
            <w:tcW w:w="1286" w:type="dxa"/>
          </w:tcPr>
          <w:p w14:paraId="71EDA2D0" w14:textId="77777777" w:rsidR="004C7410" w:rsidRPr="007A3E03" w:rsidRDefault="004C7410" w:rsidP="00517DF7">
            <w:pPr>
              <w:jc w:val="center"/>
              <w:rPr>
                <w:color w:val="000000"/>
                <w:sz w:val="20"/>
                <w:szCs w:val="20"/>
              </w:rPr>
            </w:pPr>
            <w:r w:rsidRPr="007A3E03">
              <w:rPr>
                <w:color w:val="000000"/>
                <w:sz w:val="20"/>
                <w:szCs w:val="20"/>
              </w:rPr>
              <w:t>1</w:t>
            </w:r>
          </w:p>
        </w:tc>
        <w:tc>
          <w:tcPr>
            <w:tcW w:w="743" w:type="dxa"/>
            <w:gridSpan w:val="2"/>
          </w:tcPr>
          <w:p w14:paraId="448BF462" w14:textId="77777777" w:rsidR="004C7410" w:rsidRPr="007A3E03" w:rsidRDefault="004C7410" w:rsidP="00517DF7">
            <w:pPr>
              <w:autoSpaceDE w:val="0"/>
              <w:autoSpaceDN w:val="0"/>
              <w:adjustRightInd w:val="0"/>
              <w:jc w:val="center"/>
              <w:outlineLvl w:val="1"/>
              <w:rPr>
                <w:color w:val="000000"/>
                <w:sz w:val="20"/>
                <w:szCs w:val="20"/>
              </w:rPr>
            </w:pPr>
            <w:r w:rsidRPr="007A3E03">
              <w:rPr>
                <w:color w:val="000000"/>
                <w:sz w:val="20"/>
                <w:szCs w:val="20"/>
              </w:rPr>
              <w:t>1</w:t>
            </w:r>
          </w:p>
        </w:tc>
        <w:tc>
          <w:tcPr>
            <w:tcW w:w="829" w:type="dxa"/>
          </w:tcPr>
          <w:p w14:paraId="482B1FF4" w14:textId="77777777" w:rsidR="004C7410" w:rsidRPr="007A3E03" w:rsidRDefault="004C7410" w:rsidP="00517DF7">
            <w:pPr>
              <w:autoSpaceDE w:val="0"/>
              <w:autoSpaceDN w:val="0"/>
              <w:adjustRightInd w:val="0"/>
              <w:jc w:val="center"/>
              <w:outlineLvl w:val="1"/>
              <w:rPr>
                <w:color w:val="000000"/>
                <w:sz w:val="20"/>
                <w:szCs w:val="20"/>
              </w:rPr>
            </w:pPr>
            <w:r w:rsidRPr="007A3E03">
              <w:rPr>
                <w:color w:val="000000"/>
                <w:sz w:val="20"/>
                <w:szCs w:val="20"/>
              </w:rPr>
              <w:t>1</w:t>
            </w:r>
          </w:p>
        </w:tc>
        <w:tc>
          <w:tcPr>
            <w:tcW w:w="715" w:type="dxa"/>
          </w:tcPr>
          <w:p w14:paraId="3975B101" w14:textId="77777777" w:rsidR="004C7410" w:rsidRPr="007A3E03" w:rsidRDefault="004C7410" w:rsidP="00517DF7">
            <w:pPr>
              <w:autoSpaceDE w:val="0"/>
              <w:autoSpaceDN w:val="0"/>
              <w:adjustRightInd w:val="0"/>
              <w:jc w:val="center"/>
              <w:outlineLvl w:val="1"/>
              <w:rPr>
                <w:color w:val="000000"/>
                <w:sz w:val="20"/>
                <w:szCs w:val="20"/>
              </w:rPr>
            </w:pPr>
            <w:r w:rsidRPr="007A3E03">
              <w:rPr>
                <w:color w:val="000000"/>
                <w:sz w:val="20"/>
                <w:szCs w:val="20"/>
              </w:rPr>
              <w:t>1</w:t>
            </w:r>
          </w:p>
        </w:tc>
        <w:tc>
          <w:tcPr>
            <w:tcW w:w="1000" w:type="dxa"/>
          </w:tcPr>
          <w:p w14:paraId="73143346" w14:textId="77777777" w:rsidR="004C7410" w:rsidRPr="007A3E03" w:rsidRDefault="004C7410" w:rsidP="00517DF7">
            <w:pPr>
              <w:autoSpaceDE w:val="0"/>
              <w:autoSpaceDN w:val="0"/>
              <w:adjustRightInd w:val="0"/>
              <w:jc w:val="center"/>
              <w:outlineLvl w:val="1"/>
              <w:rPr>
                <w:color w:val="000000"/>
                <w:sz w:val="20"/>
                <w:szCs w:val="20"/>
              </w:rPr>
            </w:pPr>
            <w:r w:rsidRPr="007A3E03">
              <w:rPr>
                <w:color w:val="000000"/>
                <w:sz w:val="20"/>
                <w:szCs w:val="20"/>
              </w:rPr>
              <w:t>1</w:t>
            </w:r>
          </w:p>
        </w:tc>
        <w:tc>
          <w:tcPr>
            <w:tcW w:w="716" w:type="dxa"/>
          </w:tcPr>
          <w:p w14:paraId="6900024F" w14:textId="77777777" w:rsidR="004C7410" w:rsidRPr="007A3E03" w:rsidRDefault="004C7410" w:rsidP="00517DF7">
            <w:pPr>
              <w:autoSpaceDE w:val="0"/>
              <w:autoSpaceDN w:val="0"/>
              <w:adjustRightInd w:val="0"/>
              <w:jc w:val="center"/>
              <w:outlineLvl w:val="1"/>
              <w:rPr>
                <w:color w:val="000000"/>
                <w:sz w:val="20"/>
                <w:szCs w:val="20"/>
              </w:rPr>
            </w:pPr>
            <w:r w:rsidRPr="007A3E03">
              <w:rPr>
                <w:color w:val="000000"/>
                <w:sz w:val="20"/>
                <w:szCs w:val="20"/>
              </w:rPr>
              <w:t>1</w:t>
            </w:r>
          </w:p>
        </w:tc>
        <w:tc>
          <w:tcPr>
            <w:tcW w:w="1857" w:type="dxa"/>
          </w:tcPr>
          <w:p w14:paraId="40657088" w14:textId="77777777" w:rsidR="004C7410" w:rsidRPr="007A3E03" w:rsidRDefault="004C7410" w:rsidP="00517DF7">
            <w:pPr>
              <w:rPr>
                <w:sz w:val="20"/>
                <w:szCs w:val="20"/>
              </w:rPr>
            </w:pPr>
            <w:r w:rsidRPr="007A3E03">
              <w:rPr>
                <w:sz w:val="20"/>
                <w:szCs w:val="20"/>
              </w:rPr>
              <w:t>Сохранение населения, укрепление здоровья и повышения благополучия людей, поддержка семьи.</w:t>
            </w:r>
          </w:p>
          <w:p w14:paraId="0E9AF776" w14:textId="77777777" w:rsidR="004C7410" w:rsidRPr="007A3E03" w:rsidRDefault="004C7410" w:rsidP="00517DF7">
            <w:pPr>
              <w:rPr>
                <w:sz w:val="20"/>
                <w:szCs w:val="20"/>
              </w:rPr>
            </w:pPr>
            <w:r w:rsidRPr="007A3E03">
              <w:rPr>
                <w:sz w:val="20"/>
                <w:szCs w:val="20"/>
              </w:rPr>
              <w:t>Комфортная и безопасная среда для жизни.</w:t>
            </w:r>
          </w:p>
          <w:p w14:paraId="6A142C7A" w14:textId="77777777" w:rsidR="004C7410" w:rsidRPr="007A3E03" w:rsidRDefault="004C7410" w:rsidP="00517DF7">
            <w:pPr>
              <w:rPr>
                <w:sz w:val="20"/>
                <w:szCs w:val="20"/>
              </w:rPr>
            </w:pPr>
            <w:r w:rsidRPr="007A3E03">
              <w:rPr>
                <w:sz w:val="20"/>
                <w:szCs w:val="20"/>
              </w:rPr>
              <w:t>Цифровая трансформация государственного и муниципального управления, экономики и социальной сферы.</w:t>
            </w:r>
          </w:p>
        </w:tc>
        <w:tc>
          <w:tcPr>
            <w:tcW w:w="1857" w:type="dxa"/>
          </w:tcPr>
          <w:p w14:paraId="22FB3085" w14:textId="77777777" w:rsidR="004C7410" w:rsidRPr="007A3E03" w:rsidRDefault="004C7410" w:rsidP="00517DF7">
            <w:pPr>
              <w:jc w:val="both"/>
              <w:rPr>
                <w:sz w:val="20"/>
                <w:szCs w:val="20"/>
              </w:rPr>
            </w:pPr>
            <w:r w:rsidRPr="007A3E03">
              <w:rPr>
                <w:sz w:val="20"/>
                <w:szCs w:val="20"/>
              </w:rPr>
              <w:t>Увеличение ожидаемой продолжительности жизни до 78 лет к 2030 году и до 81 года к 2036 году, в том числе опережающий рост ожидаемой продолжительности здоровой жизни.</w:t>
            </w:r>
          </w:p>
          <w:p w14:paraId="19811CE2" w14:textId="77777777" w:rsidR="004C7410" w:rsidRPr="007A3E03" w:rsidRDefault="004C7410" w:rsidP="00517DF7">
            <w:pPr>
              <w:jc w:val="both"/>
              <w:rPr>
                <w:sz w:val="20"/>
                <w:szCs w:val="20"/>
              </w:rPr>
            </w:pPr>
            <w:r w:rsidRPr="007A3E03">
              <w:rPr>
                <w:sz w:val="20"/>
                <w:szCs w:val="20"/>
              </w:rPr>
              <w:t>Снижение смертности в результате дорожно-транспортных происшествий в полтора раза к 2030 году и в два раза к 2036 году по сравнению с показателем 2023 года.</w:t>
            </w:r>
          </w:p>
          <w:p w14:paraId="093DD748" w14:textId="77777777" w:rsidR="004C7410" w:rsidRPr="007A3E03" w:rsidRDefault="004C7410" w:rsidP="00517DF7">
            <w:pPr>
              <w:rPr>
                <w:sz w:val="20"/>
                <w:szCs w:val="20"/>
              </w:rPr>
            </w:pPr>
            <w:r w:rsidRPr="007A3E03">
              <w:rPr>
                <w:sz w:val="20"/>
                <w:szCs w:val="20"/>
              </w:rPr>
              <w:t>Создание системы эффективного противодействия преступлениям, совершаемым с использованием информационно-телекоммуникационных технологий, и снижения ущербы от их совершения.</w:t>
            </w:r>
          </w:p>
        </w:tc>
        <w:tc>
          <w:tcPr>
            <w:tcW w:w="1871" w:type="dxa"/>
          </w:tcPr>
          <w:p w14:paraId="24789C15" w14:textId="77777777" w:rsidR="004C7410" w:rsidRPr="007A3E03" w:rsidRDefault="004C7410" w:rsidP="00517DF7">
            <w:pPr>
              <w:autoSpaceDE w:val="0"/>
              <w:autoSpaceDN w:val="0"/>
              <w:adjustRightInd w:val="0"/>
              <w:outlineLvl w:val="1"/>
              <w:rPr>
                <w:color w:val="000000"/>
                <w:sz w:val="20"/>
                <w:szCs w:val="20"/>
              </w:rPr>
            </w:pPr>
            <w:r w:rsidRPr="007A3E03">
              <w:rPr>
                <w:color w:val="000000"/>
                <w:sz w:val="20"/>
                <w:szCs w:val="20"/>
              </w:rPr>
              <w:t>Доля граждан, ведущих здоровый образ жизни.</w:t>
            </w:r>
          </w:p>
          <w:p w14:paraId="42088A93" w14:textId="77777777" w:rsidR="004C7410" w:rsidRPr="007A3E03" w:rsidRDefault="004C7410" w:rsidP="00517DF7">
            <w:pPr>
              <w:autoSpaceDE w:val="0"/>
              <w:autoSpaceDN w:val="0"/>
              <w:adjustRightInd w:val="0"/>
              <w:outlineLvl w:val="1"/>
              <w:rPr>
                <w:color w:val="000000"/>
                <w:sz w:val="20"/>
                <w:szCs w:val="20"/>
              </w:rPr>
            </w:pPr>
            <w:r w:rsidRPr="007A3E03">
              <w:rPr>
                <w:color w:val="000000"/>
                <w:sz w:val="20"/>
                <w:szCs w:val="20"/>
              </w:rPr>
              <w:t>Количество погибших в дорожно-транспортных происшествиях на 10 тыс. транспортных средств.</w:t>
            </w:r>
          </w:p>
          <w:p w14:paraId="5CB9050A" w14:textId="77777777" w:rsidR="004C7410" w:rsidRPr="007A3E03" w:rsidRDefault="004C7410" w:rsidP="00517DF7">
            <w:pPr>
              <w:autoSpaceDE w:val="0"/>
              <w:autoSpaceDN w:val="0"/>
              <w:adjustRightInd w:val="0"/>
              <w:outlineLvl w:val="1"/>
              <w:rPr>
                <w:sz w:val="20"/>
                <w:szCs w:val="20"/>
              </w:rPr>
            </w:pPr>
            <w:r w:rsidRPr="007A3E03">
              <w:rPr>
                <w:color w:val="000000"/>
                <w:sz w:val="20"/>
                <w:szCs w:val="20"/>
              </w:rPr>
              <w:t xml:space="preserve">Доля предотвращенных </w:t>
            </w:r>
            <w:proofErr w:type="spellStart"/>
            <w:r w:rsidRPr="007A3E03">
              <w:rPr>
                <w:color w:val="000000"/>
                <w:sz w:val="20"/>
                <w:szCs w:val="20"/>
              </w:rPr>
              <w:t>попытогк</w:t>
            </w:r>
            <w:proofErr w:type="spellEnd"/>
            <w:r w:rsidRPr="007A3E03">
              <w:rPr>
                <w:color w:val="000000"/>
                <w:sz w:val="20"/>
                <w:szCs w:val="20"/>
              </w:rPr>
              <w:t xml:space="preserve"> мошеннических действий, совершенных с использованием информационно – телекоммуникационных технологий (по отношению к 2024 году).</w:t>
            </w:r>
          </w:p>
        </w:tc>
      </w:tr>
      <w:tr w:rsidR="004C7410" w:rsidRPr="007A3E03" w14:paraId="3982172C" w14:textId="77777777" w:rsidTr="00517DF7">
        <w:trPr>
          <w:trHeight w:val="351"/>
        </w:trPr>
        <w:tc>
          <w:tcPr>
            <w:tcW w:w="680" w:type="dxa"/>
          </w:tcPr>
          <w:p w14:paraId="3258CBEE" w14:textId="77777777" w:rsidR="004C7410" w:rsidRPr="007A3E03" w:rsidRDefault="004C7410" w:rsidP="00517DF7">
            <w:pPr>
              <w:autoSpaceDE w:val="0"/>
              <w:autoSpaceDN w:val="0"/>
              <w:adjustRightInd w:val="0"/>
              <w:jc w:val="center"/>
              <w:outlineLvl w:val="1"/>
              <w:rPr>
                <w:color w:val="000000"/>
                <w:sz w:val="20"/>
                <w:szCs w:val="20"/>
              </w:rPr>
            </w:pPr>
            <w:r w:rsidRPr="007A3E03">
              <w:rPr>
                <w:color w:val="000000"/>
                <w:sz w:val="20"/>
                <w:szCs w:val="20"/>
              </w:rPr>
              <w:t>4</w:t>
            </w:r>
          </w:p>
        </w:tc>
        <w:tc>
          <w:tcPr>
            <w:tcW w:w="15446" w:type="dxa"/>
            <w:gridSpan w:val="12"/>
          </w:tcPr>
          <w:p w14:paraId="139440AE" w14:textId="77777777" w:rsidR="004C7410" w:rsidRPr="007A3E03" w:rsidRDefault="004C7410" w:rsidP="00517DF7">
            <w:pPr>
              <w:autoSpaceDE w:val="0"/>
              <w:autoSpaceDN w:val="0"/>
              <w:adjustRightInd w:val="0"/>
              <w:outlineLvl w:val="1"/>
              <w:rPr>
                <w:sz w:val="20"/>
                <w:szCs w:val="20"/>
              </w:rPr>
            </w:pPr>
            <w:r w:rsidRPr="007A3E03">
              <w:rPr>
                <w:sz w:val="20"/>
                <w:szCs w:val="20"/>
              </w:rPr>
              <w:t>Задача «</w:t>
            </w:r>
            <w:r w:rsidRPr="007A3E03">
              <w:rPr>
                <w:bCs/>
                <w:sz w:val="20"/>
                <w:szCs w:val="20"/>
              </w:rPr>
              <w:t>Оказание поддержки общественным объединениям правоохранительной направленности</w:t>
            </w:r>
            <w:r w:rsidRPr="007A3E03">
              <w:rPr>
                <w:sz w:val="20"/>
                <w:szCs w:val="20"/>
              </w:rPr>
              <w:t>»</w:t>
            </w:r>
          </w:p>
        </w:tc>
      </w:tr>
      <w:tr w:rsidR="004C7410" w:rsidRPr="007A3E03" w14:paraId="75BEE1D3" w14:textId="77777777" w:rsidTr="00517DF7">
        <w:trPr>
          <w:trHeight w:val="2324"/>
        </w:trPr>
        <w:tc>
          <w:tcPr>
            <w:tcW w:w="680" w:type="dxa"/>
          </w:tcPr>
          <w:p w14:paraId="4EBFC328" w14:textId="77777777" w:rsidR="004C7410" w:rsidRPr="007A3E03" w:rsidRDefault="004C7410" w:rsidP="00517DF7">
            <w:pPr>
              <w:autoSpaceDE w:val="0"/>
              <w:autoSpaceDN w:val="0"/>
              <w:adjustRightInd w:val="0"/>
              <w:jc w:val="center"/>
              <w:outlineLvl w:val="1"/>
              <w:rPr>
                <w:color w:val="000000"/>
                <w:sz w:val="20"/>
                <w:szCs w:val="20"/>
              </w:rPr>
            </w:pPr>
            <w:r w:rsidRPr="007A3E03">
              <w:rPr>
                <w:color w:val="000000"/>
                <w:sz w:val="20"/>
                <w:szCs w:val="20"/>
              </w:rPr>
              <w:lastRenderedPageBreak/>
              <w:t>4.1</w:t>
            </w:r>
          </w:p>
        </w:tc>
        <w:tc>
          <w:tcPr>
            <w:tcW w:w="3429" w:type="dxa"/>
          </w:tcPr>
          <w:p w14:paraId="2DAEBD02" w14:textId="77777777" w:rsidR="004C7410" w:rsidRPr="007A3E03" w:rsidRDefault="004C7410" w:rsidP="00517DF7">
            <w:pPr>
              <w:jc w:val="center"/>
              <w:rPr>
                <w:color w:val="000000"/>
                <w:sz w:val="20"/>
                <w:szCs w:val="20"/>
              </w:rPr>
            </w:pPr>
            <w:r w:rsidRPr="007A3E03">
              <w:rPr>
                <w:sz w:val="20"/>
                <w:szCs w:val="20"/>
              </w:rPr>
              <w:t>Проведение районного конкурса на звание «Лучший Совет общественности поселения»</w:t>
            </w:r>
          </w:p>
        </w:tc>
        <w:tc>
          <w:tcPr>
            <w:tcW w:w="1143" w:type="dxa"/>
          </w:tcPr>
          <w:p w14:paraId="2395C9A6" w14:textId="77777777" w:rsidR="004C7410" w:rsidRPr="007A3E03" w:rsidRDefault="004C7410" w:rsidP="00517DF7">
            <w:pPr>
              <w:autoSpaceDE w:val="0"/>
              <w:autoSpaceDN w:val="0"/>
              <w:adjustRightInd w:val="0"/>
              <w:jc w:val="center"/>
              <w:outlineLvl w:val="1"/>
              <w:rPr>
                <w:color w:val="000000"/>
                <w:sz w:val="20"/>
                <w:szCs w:val="20"/>
              </w:rPr>
            </w:pPr>
            <w:r w:rsidRPr="007A3E03">
              <w:rPr>
                <w:color w:val="000000"/>
                <w:sz w:val="20"/>
                <w:szCs w:val="20"/>
              </w:rPr>
              <w:t>Шт.</w:t>
            </w:r>
          </w:p>
        </w:tc>
        <w:tc>
          <w:tcPr>
            <w:tcW w:w="1286" w:type="dxa"/>
          </w:tcPr>
          <w:p w14:paraId="4465A990" w14:textId="77777777" w:rsidR="004C7410" w:rsidRPr="007A3E03" w:rsidRDefault="004C7410" w:rsidP="00517DF7">
            <w:pPr>
              <w:autoSpaceDE w:val="0"/>
              <w:autoSpaceDN w:val="0"/>
              <w:adjustRightInd w:val="0"/>
              <w:jc w:val="center"/>
              <w:outlineLvl w:val="1"/>
              <w:rPr>
                <w:color w:val="000000"/>
                <w:sz w:val="20"/>
                <w:szCs w:val="20"/>
              </w:rPr>
            </w:pPr>
            <w:r w:rsidRPr="007A3E03">
              <w:rPr>
                <w:color w:val="000000"/>
                <w:sz w:val="20"/>
                <w:szCs w:val="20"/>
              </w:rPr>
              <w:t>1</w:t>
            </w:r>
          </w:p>
        </w:tc>
        <w:tc>
          <w:tcPr>
            <w:tcW w:w="743" w:type="dxa"/>
            <w:gridSpan w:val="2"/>
          </w:tcPr>
          <w:p w14:paraId="0B26E55D" w14:textId="77777777" w:rsidR="004C7410" w:rsidRPr="007A3E03" w:rsidRDefault="004C7410" w:rsidP="00517DF7">
            <w:pPr>
              <w:autoSpaceDE w:val="0"/>
              <w:autoSpaceDN w:val="0"/>
              <w:adjustRightInd w:val="0"/>
              <w:jc w:val="center"/>
              <w:outlineLvl w:val="1"/>
              <w:rPr>
                <w:color w:val="000000"/>
                <w:sz w:val="20"/>
                <w:szCs w:val="20"/>
              </w:rPr>
            </w:pPr>
            <w:r w:rsidRPr="007A3E03">
              <w:rPr>
                <w:color w:val="000000"/>
                <w:sz w:val="20"/>
                <w:szCs w:val="20"/>
              </w:rPr>
              <w:t>1</w:t>
            </w:r>
          </w:p>
        </w:tc>
        <w:tc>
          <w:tcPr>
            <w:tcW w:w="829" w:type="dxa"/>
          </w:tcPr>
          <w:p w14:paraId="6E39D169" w14:textId="77777777" w:rsidR="004C7410" w:rsidRPr="007A3E03" w:rsidRDefault="004C7410" w:rsidP="00517DF7">
            <w:pPr>
              <w:autoSpaceDE w:val="0"/>
              <w:autoSpaceDN w:val="0"/>
              <w:adjustRightInd w:val="0"/>
              <w:jc w:val="center"/>
              <w:outlineLvl w:val="1"/>
              <w:rPr>
                <w:color w:val="000000"/>
                <w:sz w:val="20"/>
                <w:szCs w:val="20"/>
              </w:rPr>
            </w:pPr>
            <w:r w:rsidRPr="007A3E03">
              <w:rPr>
                <w:color w:val="000000"/>
                <w:sz w:val="20"/>
                <w:szCs w:val="20"/>
              </w:rPr>
              <w:t>1</w:t>
            </w:r>
          </w:p>
        </w:tc>
        <w:tc>
          <w:tcPr>
            <w:tcW w:w="715" w:type="dxa"/>
          </w:tcPr>
          <w:p w14:paraId="3B23A4ED" w14:textId="77777777" w:rsidR="004C7410" w:rsidRPr="007A3E03" w:rsidRDefault="004C7410" w:rsidP="00517DF7">
            <w:pPr>
              <w:autoSpaceDE w:val="0"/>
              <w:autoSpaceDN w:val="0"/>
              <w:adjustRightInd w:val="0"/>
              <w:jc w:val="center"/>
              <w:outlineLvl w:val="1"/>
              <w:rPr>
                <w:color w:val="000000"/>
                <w:sz w:val="20"/>
                <w:szCs w:val="20"/>
              </w:rPr>
            </w:pPr>
            <w:r w:rsidRPr="007A3E03">
              <w:rPr>
                <w:color w:val="000000"/>
                <w:sz w:val="20"/>
                <w:szCs w:val="20"/>
              </w:rPr>
              <w:t>1</w:t>
            </w:r>
          </w:p>
        </w:tc>
        <w:tc>
          <w:tcPr>
            <w:tcW w:w="1000" w:type="dxa"/>
          </w:tcPr>
          <w:p w14:paraId="617AF4A2" w14:textId="77777777" w:rsidR="004C7410" w:rsidRPr="007A3E03" w:rsidRDefault="004C7410" w:rsidP="00517DF7">
            <w:pPr>
              <w:autoSpaceDE w:val="0"/>
              <w:autoSpaceDN w:val="0"/>
              <w:adjustRightInd w:val="0"/>
              <w:jc w:val="center"/>
              <w:outlineLvl w:val="1"/>
              <w:rPr>
                <w:color w:val="000000"/>
                <w:sz w:val="20"/>
                <w:szCs w:val="20"/>
              </w:rPr>
            </w:pPr>
            <w:r w:rsidRPr="007A3E03">
              <w:rPr>
                <w:color w:val="000000"/>
                <w:sz w:val="20"/>
                <w:szCs w:val="20"/>
              </w:rPr>
              <w:t>1</w:t>
            </w:r>
          </w:p>
        </w:tc>
        <w:tc>
          <w:tcPr>
            <w:tcW w:w="716" w:type="dxa"/>
          </w:tcPr>
          <w:p w14:paraId="4507D134" w14:textId="77777777" w:rsidR="004C7410" w:rsidRPr="007A3E03" w:rsidRDefault="004C7410" w:rsidP="00517DF7">
            <w:pPr>
              <w:autoSpaceDE w:val="0"/>
              <w:autoSpaceDN w:val="0"/>
              <w:adjustRightInd w:val="0"/>
              <w:jc w:val="center"/>
              <w:outlineLvl w:val="1"/>
              <w:rPr>
                <w:color w:val="000000"/>
                <w:sz w:val="20"/>
                <w:szCs w:val="20"/>
              </w:rPr>
            </w:pPr>
            <w:r w:rsidRPr="007A3E03">
              <w:rPr>
                <w:color w:val="000000"/>
                <w:sz w:val="20"/>
                <w:szCs w:val="20"/>
              </w:rPr>
              <w:t>1</w:t>
            </w:r>
          </w:p>
        </w:tc>
        <w:tc>
          <w:tcPr>
            <w:tcW w:w="1857" w:type="dxa"/>
          </w:tcPr>
          <w:p w14:paraId="57F19660" w14:textId="77777777" w:rsidR="004C7410" w:rsidRPr="007A3E03" w:rsidRDefault="004C7410" w:rsidP="00517DF7">
            <w:pPr>
              <w:rPr>
                <w:sz w:val="20"/>
                <w:szCs w:val="20"/>
              </w:rPr>
            </w:pPr>
            <w:r w:rsidRPr="007A3E03">
              <w:rPr>
                <w:sz w:val="20"/>
                <w:szCs w:val="20"/>
              </w:rPr>
              <w:t>Сохранение населения, укрепление здоровья и повышения благополучия людей, поддержка семьи.</w:t>
            </w:r>
          </w:p>
          <w:p w14:paraId="6A22BC96" w14:textId="77777777" w:rsidR="004C7410" w:rsidRPr="007A3E03" w:rsidRDefault="004C7410" w:rsidP="00517DF7">
            <w:pPr>
              <w:rPr>
                <w:sz w:val="20"/>
                <w:szCs w:val="20"/>
              </w:rPr>
            </w:pPr>
            <w:r w:rsidRPr="007A3E03">
              <w:rPr>
                <w:sz w:val="20"/>
                <w:szCs w:val="20"/>
              </w:rPr>
              <w:t>Комфортная и безопасная среда для жизни.</w:t>
            </w:r>
          </w:p>
          <w:p w14:paraId="51A9ACEB" w14:textId="77777777" w:rsidR="004C7410" w:rsidRPr="007A3E03" w:rsidRDefault="004C7410" w:rsidP="00517DF7">
            <w:pPr>
              <w:rPr>
                <w:color w:val="000000"/>
                <w:sz w:val="20"/>
                <w:szCs w:val="20"/>
              </w:rPr>
            </w:pPr>
            <w:r w:rsidRPr="007A3E03">
              <w:rPr>
                <w:sz w:val="20"/>
                <w:szCs w:val="20"/>
              </w:rPr>
              <w:t>Цифровая трансформация государственного и муниципального управления, экономики и социальной сферы.</w:t>
            </w:r>
          </w:p>
        </w:tc>
        <w:tc>
          <w:tcPr>
            <w:tcW w:w="1857" w:type="dxa"/>
          </w:tcPr>
          <w:p w14:paraId="755B98D2" w14:textId="77777777" w:rsidR="004C7410" w:rsidRPr="007A3E03" w:rsidRDefault="004C7410" w:rsidP="00517DF7">
            <w:pPr>
              <w:jc w:val="both"/>
              <w:rPr>
                <w:sz w:val="20"/>
                <w:szCs w:val="20"/>
              </w:rPr>
            </w:pPr>
            <w:r w:rsidRPr="007A3E03">
              <w:rPr>
                <w:sz w:val="20"/>
                <w:szCs w:val="20"/>
              </w:rPr>
              <w:t>Увеличение ожидаемой продолжительности жизни до 78 лет к 2030 году и до 81 года к 2036 году, в том числе опережающий рост ожидаемой продолжительности здоровой жизни.</w:t>
            </w:r>
          </w:p>
          <w:p w14:paraId="5602AE3E" w14:textId="77777777" w:rsidR="004C7410" w:rsidRPr="007A3E03" w:rsidRDefault="004C7410" w:rsidP="00517DF7">
            <w:pPr>
              <w:jc w:val="both"/>
              <w:rPr>
                <w:sz w:val="20"/>
                <w:szCs w:val="20"/>
              </w:rPr>
            </w:pPr>
            <w:r w:rsidRPr="007A3E03">
              <w:rPr>
                <w:sz w:val="20"/>
                <w:szCs w:val="20"/>
              </w:rPr>
              <w:t>Снижение смертности в результате дорожно-транспортных происшествий в полтора раза к 2030 году и в два раза к 2036 году по сравнению с показателем 2023 года.</w:t>
            </w:r>
          </w:p>
          <w:p w14:paraId="3FE36766" w14:textId="77777777" w:rsidR="004C7410" w:rsidRPr="007A3E03" w:rsidRDefault="004C7410" w:rsidP="00517DF7">
            <w:pPr>
              <w:jc w:val="both"/>
              <w:rPr>
                <w:color w:val="000000"/>
                <w:sz w:val="20"/>
                <w:szCs w:val="20"/>
              </w:rPr>
            </w:pPr>
            <w:r w:rsidRPr="007A3E03">
              <w:rPr>
                <w:sz w:val="20"/>
                <w:szCs w:val="20"/>
              </w:rPr>
              <w:t>Создание системы эффективного противодействия преступлениям, совершаемым с использованием информационно-телекоммуникационных технологий, и снижения ущербы от их совершения.</w:t>
            </w:r>
          </w:p>
        </w:tc>
        <w:tc>
          <w:tcPr>
            <w:tcW w:w="1871" w:type="dxa"/>
          </w:tcPr>
          <w:p w14:paraId="12029CF5" w14:textId="77777777" w:rsidR="004C7410" w:rsidRPr="007A3E03" w:rsidRDefault="004C7410" w:rsidP="00517DF7">
            <w:pPr>
              <w:autoSpaceDE w:val="0"/>
              <w:autoSpaceDN w:val="0"/>
              <w:adjustRightInd w:val="0"/>
              <w:outlineLvl w:val="1"/>
              <w:rPr>
                <w:color w:val="000000"/>
                <w:sz w:val="20"/>
                <w:szCs w:val="20"/>
              </w:rPr>
            </w:pPr>
            <w:r w:rsidRPr="007A3E03">
              <w:rPr>
                <w:color w:val="000000"/>
                <w:sz w:val="20"/>
                <w:szCs w:val="20"/>
              </w:rPr>
              <w:t>Доля граждан, ведущих здоровый образ жизни.</w:t>
            </w:r>
          </w:p>
          <w:p w14:paraId="094C21DF" w14:textId="77777777" w:rsidR="004C7410" w:rsidRPr="007A3E03" w:rsidRDefault="004C7410" w:rsidP="00517DF7">
            <w:pPr>
              <w:autoSpaceDE w:val="0"/>
              <w:autoSpaceDN w:val="0"/>
              <w:adjustRightInd w:val="0"/>
              <w:outlineLvl w:val="1"/>
              <w:rPr>
                <w:color w:val="000000"/>
                <w:sz w:val="20"/>
                <w:szCs w:val="20"/>
              </w:rPr>
            </w:pPr>
            <w:r w:rsidRPr="007A3E03">
              <w:rPr>
                <w:color w:val="000000"/>
                <w:sz w:val="20"/>
                <w:szCs w:val="20"/>
              </w:rPr>
              <w:t>Количество погибших в дорожно-транспортных происшествиях на 10 тыс. транспортных средств.</w:t>
            </w:r>
          </w:p>
          <w:p w14:paraId="48BC2AB3" w14:textId="77777777" w:rsidR="004C7410" w:rsidRPr="007A3E03" w:rsidRDefault="004C7410" w:rsidP="00517DF7">
            <w:pPr>
              <w:autoSpaceDE w:val="0"/>
              <w:autoSpaceDN w:val="0"/>
              <w:adjustRightInd w:val="0"/>
              <w:outlineLvl w:val="1"/>
              <w:rPr>
                <w:color w:val="000000"/>
                <w:sz w:val="20"/>
                <w:szCs w:val="20"/>
              </w:rPr>
            </w:pPr>
            <w:r w:rsidRPr="007A3E03">
              <w:rPr>
                <w:color w:val="000000"/>
                <w:sz w:val="20"/>
                <w:szCs w:val="20"/>
              </w:rPr>
              <w:t xml:space="preserve">Доля предотвращенных </w:t>
            </w:r>
            <w:proofErr w:type="spellStart"/>
            <w:r w:rsidRPr="007A3E03">
              <w:rPr>
                <w:color w:val="000000"/>
                <w:sz w:val="20"/>
                <w:szCs w:val="20"/>
              </w:rPr>
              <w:t>попытогк</w:t>
            </w:r>
            <w:proofErr w:type="spellEnd"/>
            <w:r w:rsidRPr="007A3E03">
              <w:rPr>
                <w:color w:val="000000"/>
                <w:sz w:val="20"/>
                <w:szCs w:val="20"/>
              </w:rPr>
              <w:t xml:space="preserve"> мошеннических действий, совершенных с использованием информационно – телекоммуникационных технологий (по отношению к 2024 году).</w:t>
            </w:r>
          </w:p>
        </w:tc>
      </w:tr>
      <w:tr w:rsidR="004C7410" w:rsidRPr="007A3E03" w14:paraId="164AF6EF" w14:textId="77777777" w:rsidTr="00517DF7">
        <w:trPr>
          <w:trHeight w:val="2324"/>
        </w:trPr>
        <w:tc>
          <w:tcPr>
            <w:tcW w:w="680" w:type="dxa"/>
          </w:tcPr>
          <w:p w14:paraId="36EA62D3" w14:textId="77777777" w:rsidR="004C7410" w:rsidRPr="007A3E03" w:rsidRDefault="004C7410" w:rsidP="00517DF7">
            <w:pPr>
              <w:autoSpaceDE w:val="0"/>
              <w:autoSpaceDN w:val="0"/>
              <w:adjustRightInd w:val="0"/>
              <w:jc w:val="center"/>
              <w:outlineLvl w:val="1"/>
              <w:rPr>
                <w:color w:val="000000"/>
                <w:sz w:val="20"/>
                <w:szCs w:val="20"/>
              </w:rPr>
            </w:pPr>
            <w:r w:rsidRPr="007A3E03">
              <w:rPr>
                <w:color w:val="000000"/>
                <w:sz w:val="20"/>
                <w:szCs w:val="20"/>
              </w:rPr>
              <w:lastRenderedPageBreak/>
              <w:t>4.2</w:t>
            </w:r>
          </w:p>
        </w:tc>
        <w:tc>
          <w:tcPr>
            <w:tcW w:w="3429" w:type="dxa"/>
          </w:tcPr>
          <w:p w14:paraId="58DE0634" w14:textId="77777777" w:rsidR="004C7410" w:rsidRPr="007A3E03" w:rsidRDefault="004C7410" w:rsidP="00517DF7">
            <w:pPr>
              <w:jc w:val="center"/>
              <w:rPr>
                <w:sz w:val="20"/>
                <w:szCs w:val="20"/>
              </w:rPr>
            </w:pPr>
            <w:r w:rsidRPr="007A3E03">
              <w:rPr>
                <w:sz w:val="20"/>
                <w:szCs w:val="20"/>
              </w:rPr>
              <w:t>Проведение районного конкурса «Лучший боец отряда содействия полиции «Тигр»»</w:t>
            </w:r>
          </w:p>
        </w:tc>
        <w:tc>
          <w:tcPr>
            <w:tcW w:w="1143" w:type="dxa"/>
          </w:tcPr>
          <w:p w14:paraId="58A0D2A7" w14:textId="77777777" w:rsidR="004C7410" w:rsidRPr="007A3E03" w:rsidRDefault="004C7410" w:rsidP="00517DF7">
            <w:pPr>
              <w:autoSpaceDE w:val="0"/>
              <w:autoSpaceDN w:val="0"/>
              <w:adjustRightInd w:val="0"/>
              <w:jc w:val="center"/>
              <w:outlineLvl w:val="1"/>
              <w:rPr>
                <w:color w:val="000000"/>
                <w:sz w:val="20"/>
                <w:szCs w:val="20"/>
              </w:rPr>
            </w:pPr>
            <w:r w:rsidRPr="007A3E03">
              <w:rPr>
                <w:color w:val="000000"/>
                <w:sz w:val="20"/>
                <w:szCs w:val="20"/>
              </w:rPr>
              <w:t>Шт.</w:t>
            </w:r>
          </w:p>
        </w:tc>
        <w:tc>
          <w:tcPr>
            <w:tcW w:w="1286" w:type="dxa"/>
          </w:tcPr>
          <w:p w14:paraId="2CBE41BC" w14:textId="77777777" w:rsidR="004C7410" w:rsidRPr="007A3E03" w:rsidRDefault="004C7410" w:rsidP="00517DF7">
            <w:pPr>
              <w:autoSpaceDE w:val="0"/>
              <w:autoSpaceDN w:val="0"/>
              <w:adjustRightInd w:val="0"/>
              <w:jc w:val="center"/>
              <w:outlineLvl w:val="1"/>
              <w:rPr>
                <w:color w:val="000000"/>
                <w:sz w:val="20"/>
                <w:szCs w:val="20"/>
              </w:rPr>
            </w:pPr>
            <w:r w:rsidRPr="007A3E03">
              <w:rPr>
                <w:color w:val="000000"/>
                <w:sz w:val="20"/>
                <w:szCs w:val="20"/>
              </w:rPr>
              <w:t>1</w:t>
            </w:r>
          </w:p>
        </w:tc>
        <w:tc>
          <w:tcPr>
            <w:tcW w:w="743" w:type="dxa"/>
            <w:gridSpan w:val="2"/>
          </w:tcPr>
          <w:p w14:paraId="19ECA6CF" w14:textId="77777777" w:rsidR="004C7410" w:rsidRPr="007A3E03" w:rsidRDefault="004C7410" w:rsidP="00517DF7">
            <w:pPr>
              <w:autoSpaceDE w:val="0"/>
              <w:autoSpaceDN w:val="0"/>
              <w:adjustRightInd w:val="0"/>
              <w:jc w:val="center"/>
              <w:outlineLvl w:val="1"/>
              <w:rPr>
                <w:color w:val="000000"/>
                <w:sz w:val="20"/>
                <w:szCs w:val="20"/>
              </w:rPr>
            </w:pPr>
            <w:r w:rsidRPr="007A3E03">
              <w:rPr>
                <w:color w:val="000000"/>
                <w:sz w:val="20"/>
                <w:szCs w:val="20"/>
              </w:rPr>
              <w:t>1</w:t>
            </w:r>
          </w:p>
        </w:tc>
        <w:tc>
          <w:tcPr>
            <w:tcW w:w="829" w:type="dxa"/>
          </w:tcPr>
          <w:p w14:paraId="26C8210D" w14:textId="77777777" w:rsidR="004C7410" w:rsidRPr="007A3E03" w:rsidRDefault="004C7410" w:rsidP="00517DF7">
            <w:pPr>
              <w:autoSpaceDE w:val="0"/>
              <w:autoSpaceDN w:val="0"/>
              <w:adjustRightInd w:val="0"/>
              <w:jc w:val="center"/>
              <w:outlineLvl w:val="1"/>
              <w:rPr>
                <w:color w:val="000000"/>
                <w:sz w:val="20"/>
                <w:szCs w:val="20"/>
              </w:rPr>
            </w:pPr>
            <w:r w:rsidRPr="007A3E03">
              <w:rPr>
                <w:color w:val="000000"/>
                <w:sz w:val="20"/>
                <w:szCs w:val="20"/>
              </w:rPr>
              <w:t>1</w:t>
            </w:r>
          </w:p>
        </w:tc>
        <w:tc>
          <w:tcPr>
            <w:tcW w:w="715" w:type="dxa"/>
          </w:tcPr>
          <w:p w14:paraId="66A8BEFF" w14:textId="77777777" w:rsidR="004C7410" w:rsidRPr="007A3E03" w:rsidRDefault="004C7410" w:rsidP="00517DF7">
            <w:pPr>
              <w:autoSpaceDE w:val="0"/>
              <w:autoSpaceDN w:val="0"/>
              <w:adjustRightInd w:val="0"/>
              <w:jc w:val="center"/>
              <w:outlineLvl w:val="1"/>
              <w:rPr>
                <w:color w:val="000000"/>
                <w:sz w:val="20"/>
                <w:szCs w:val="20"/>
              </w:rPr>
            </w:pPr>
            <w:r w:rsidRPr="007A3E03">
              <w:rPr>
                <w:color w:val="000000"/>
                <w:sz w:val="20"/>
                <w:szCs w:val="20"/>
              </w:rPr>
              <w:t>1</w:t>
            </w:r>
          </w:p>
        </w:tc>
        <w:tc>
          <w:tcPr>
            <w:tcW w:w="1000" w:type="dxa"/>
          </w:tcPr>
          <w:p w14:paraId="72B41D37" w14:textId="77777777" w:rsidR="004C7410" w:rsidRPr="007A3E03" w:rsidRDefault="004C7410" w:rsidP="00517DF7">
            <w:pPr>
              <w:autoSpaceDE w:val="0"/>
              <w:autoSpaceDN w:val="0"/>
              <w:adjustRightInd w:val="0"/>
              <w:jc w:val="center"/>
              <w:outlineLvl w:val="1"/>
              <w:rPr>
                <w:color w:val="000000"/>
                <w:sz w:val="20"/>
                <w:szCs w:val="20"/>
              </w:rPr>
            </w:pPr>
            <w:r w:rsidRPr="007A3E03">
              <w:rPr>
                <w:color w:val="000000"/>
                <w:sz w:val="20"/>
                <w:szCs w:val="20"/>
              </w:rPr>
              <w:t>1</w:t>
            </w:r>
          </w:p>
        </w:tc>
        <w:tc>
          <w:tcPr>
            <w:tcW w:w="716" w:type="dxa"/>
          </w:tcPr>
          <w:p w14:paraId="02D1CC5B" w14:textId="77777777" w:rsidR="004C7410" w:rsidRPr="007A3E03" w:rsidRDefault="004C7410" w:rsidP="00517DF7">
            <w:pPr>
              <w:autoSpaceDE w:val="0"/>
              <w:autoSpaceDN w:val="0"/>
              <w:adjustRightInd w:val="0"/>
              <w:jc w:val="center"/>
              <w:outlineLvl w:val="1"/>
              <w:rPr>
                <w:color w:val="000000"/>
                <w:sz w:val="20"/>
                <w:szCs w:val="20"/>
              </w:rPr>
            </w:pPr>
            <w:r w:rsidRPr="007A3E03">
              <w:rPr>
                <w:color w:val="000000"/>
                <w:sz w:val="20"/>
                <w:szCs w:val="20"/>
              </w:rPr>
              <w:t>1</w:t>
            </w:r>
          </w:p>
        </w:tc>
        <w:tc>
          <w:tcPr>
            <w:tcW w:w="1857" w:type="dxa"/>
          </w:tcPr>
          <w:p w14:paraId="45997ED3" w14:textId="77777777" w:rsidR="004C7410" w:rsidRPr="007A3E03" w:rsidRDefault="004C7410" w:rsidP="00517DF7">
            <w:pPr>
              <w:rPr>
                <w:sz w:val="20"/>
                <w:szCs w:val="20"/>
              </w:rPr>
            </w:pPr>
            <w:r w:rsidRPr="007A3E03">
              <w:rPr>
                <w:sz w:val="20"/>
                <w:szCs w:val="20"/>
              </w:rPr>
              <w:t>Сохранение населения, укрепление здоровья и повышения благополучия людей, поддержка семьи.</w:t>
            </w:r>
          </w:p>
          <w:p w14:paraId="2CA32E3C" w14:textId="77777777" w:rsidR="004C7410" w:rsidRPr="007A3E03" w:rsidRDefault="004C7410" w:rsidP="00517DF7">
            <w:pPr>
              <w:rPr>
                <w:sz w:val="20"/>
                <w:szCs w:val="20"/>
              </w:rPr>
            </w:pPr>
            <w:r w:rsidRPr="007A3E03">
              <w:rPr>
                <w:sz w:val="20"/>
                <w:szCs w:val="20"/>
              </w:rPr>
              <w:t>Комфортная и безопасная среда для жизни.</w:t>
            </w:r>
          </w:p>
          <w:p w14:paraId="0B318C84" w14:textId="77777777" w:rsidR="004C7410" w:rsidRPr="007A3E03" w:rsidRDefault="004C7410" w:rsidP="00517DF7">
            <w:pPr>
              <w:rPr>
                <w:sz w:val="20"/>
                <w:szCs w:val="20"/>
              </w:rPr>
            </w:pPr>
            <w:r w:rsidRPr="007A3E03">
              <w:rPr>
                <w:sz w:val="20"/>
                <w:szCs w:val="20"/>
              </w:rPr>
              <w:t>Цифровая трансформация государственного и муниципального управления, экономики и социальной сферы.</w:t>
            </w:r>
          </w:p>
        </w:tc>
        <w:tc>
          <w:tcPr>
            <w:tcW w:w="1857" w:type="dxa"/>
          </w:tcPr>
          <w:p w14:paraId="06E859D5" w14:textId="77777777" w:rsidR="004C7410" w:rsidRPr="007A3E03" w:rsidRDefault="004C7410" w:rsidP="00517DF7">
            <w:pPr>
              <w:jc w:val="both"/>
              <w:rPr>
                <w:sz w:val="20"/>
                <w:szCs w:val="20"/>
              </w:rPr>
            </w:pPr>
            <w:r w:rsidRPr="007A3E03">
              <w:rPr>
                <w:sz w:val="20"/>
                <w:szCs w:val="20"/>
              </w:rPr>
              <w:t>Увеличение ожидаемой продолжительности жизни до 78 лет к 2030 году и до 81 года к 2036 году, в том числе опережающий рост ожидаемой продолжительности здоровой жизни.</w:t>
            </w:r>
          </w:p>
          <w:p w14:paraId="1ACAE47F" w14:textId="77777777" w:rsidR="004C7410" w:rsidRPr="007A3E03" w:rsidRDefault="004C7410" w:rsidP="00517DF7">
            <w:pPr>
              <w:jc w:val="both"/>
              <w:rPr>
                <w:sz w:val="20"/>
                <w:szCs w:val="20"/>
              </w:rPr>
            </w:pPr>
            <w:r w:rsidRPr="007A3E03">
              <w:rPr>
                <w:sz w:val="20"/>
                <w:szCs w:val="20"/>
              </w:rPr>
              <w:t>Снижение смертности в результате дорожно-транспортных происшествий в полтора раза к 2030 году и в два раза к 2036 году по сравнению с показателем 2023 года.</w:t>
            </w:r>
          </w:p>
          <w:p w14:paraId="74ACA4BD" w14:textId="77777777" w:rsidR="004C7410" w:rsidRPr="007A3E03" w:rsidRDefault="004C7410" w:rsidP="00517DF7">
            <w:pPr>
              <w:jc w:val="both"/>
              <w:rPr>
                <w:sz w:val="20"/>
                <w:szCs w:val="20"/>
              </w:rPr>
            </w:pPr>
            <w:r w:rsidRPr="007A3E03">
              <w:rPr>
                <w:sz w:val="20"/>
                <w:szCs w:val="20"/>
              </w:rPr>
              <w:t>Создание системы эффективного противодействия преступлениям, совершаемым с использованием информационно-телекоммуникационных технологий, и снижения ущербы от их совершения.</w:t>
            </w:r>
          </w:p>
        </w:tc>
        <w:tc>
          <w:tcPr>
            <w:tcW w:w="1871" w:type="dxa"/>
          </w:tcPr>
          <w:p w14:paraId="1E38E73D" w14:textId="77777777" w:rsidR="004C7410" w:rsidRPr="007A3E03" w:rsidRDefault="004C7410" w:rsidP="00517DF7">
            <w:pPr>
              <w:autoSpaceDE w:val="0"/>
              <w:autoSpaceDN w:val="0"/>
              <w:adjustRightInd w:val="0"/>
              <w:outlineLvl w:val="1"/>
              <w:rPr>
                <w:color w:val="000000"/>
                <w:sz w:val="20"/>
                <w:szCs w:val="20"/>
              </w:rPr>
            </w:pPr>
            <w:r w:rsidRPr="007A3E03">
              <w:rPr>
                <w:color w:val="000000"/>
                <w:sz w:val="20"/>
                <w:szCs w:val="20"/>
              </w:rPr>
              <w:t>Доля граждан, ведущих здоровый образ жизни.</w:t>
            </w:r>
          </w:p>
          <w:p w14:paraId="080BDD50" w14:textId="77777777" w:rsidR="004C7410" w:rsidRPr="007A3E03" w:rsidRDefault="004C7410" w:rsidP="00517DF7">
            <w:pPr>
              <w:autoSpaceDE w:val="0"/>
              <w:autoSpaceDN w:val="0"/>
              <w:adjustRightInd w:val="0"/>
              <w:outlineLvl w:val="1"/>
              <w:rPr>
                <w:color w:val="000000"/>
                <w:sz w:val="20"/>
                <w:szCs w:val="20"/>
              </w:rPr>
            </w:pPr>
            <w:r w:rsidRPr="007A3E03">
              <w:rPr>
                <w:color w:val="000000"/>
                <w:sz w:val="20"/>
                <w:szCs w:val="20"/>
              </w:rPr>
              <w:t>Количество погибших в дорожно-транспортных происшествиях на 10 тыс. транспортных средств.</w:t>
            </w:r>
          </w:p>
          <w:p w14:paraId="4A360AD9" w14:textId="77777777" w:rsidR="004C7410" w:rsidRPr="007A3E03" w:rsidRDefault="004C7410" w:rsidP="00517DF7">
            <w:pPr>
              <w:autoSpaceDE w:val="0"/>
              <w:autoSpaceDN w:val="0"/>
              <w:adjustRightInd w:val="0"/>
              <w:outlineLvl w:val="1"/>
              <w:rPr>
                <w:color w:val="000000"/>
                <w:sz w:val="20"/>
                <w:szCs w:val="20"/>
              </w:rPr>
            </w:pPr>
            <w:r w:rsidRPr="007A3E03">
              <w:rPr>
                <w:color w:val="000000"/>
                <w:sz w:val="20"/>
                <w:szCs w:val="20"/>
              </w:rPr>
              <w:t xml:space="preserve">Доля предотвращенных </w:t>
            </w:r>
            <w:proofErr w:type="spellStart"/>
            <w:r w:rsidRPr="007A3E03">
              <w:rPr>
                <w:color w:val="000000"/>
                <w:sz w:val="20"/>
                <w:szCs w:val="20"/>
              </w:rPr>
              <w:t>попытогк</w:t>
            </w:r>
            <w:proofErr w:type="spellEnd"/>
            <w:r w:rsidRPr="007A3E03">
              <w:rPr>
                <w:color w:val="000000"/>
                <w:sz w:val="20"/>
                <w:szCs w:val="20"/>
              </w:rPr>
              <w:t xml:space="preserve"> мошеннических действий, совершенных с использованием информационно – телекоммуникационных технологий (по отношению к 2024 году).</w:t>
            </w:r>
          </w:p>
        </w:tc>
      </w:tr>
      <w:tr w:rsidR="004C7410" w:rsidRPr="007A3E03" w14:paraId="46D8D0D3" w14:textId="77777777" w:rsidTr="00517DF7">
        <w:trPr>
          <w:trHeight w:val="2324"/>
        </w:trPr>
        <w:tc>
          <w:tcPr>
            <w:tcW w:w="680" w:type="dxa"/>
          </w:tcPr>
          <w:p w14:paraId="54EFE8F8" w14:textId="77777777" w:rsidR="004C7410" w:rsidRPr="007A3E03" w:rsidRDefault="004C7410" w:rsidP="00517DF7">
            <w:pPr>
              <w:autoSpaceDE w:val="0"/>
              <w:autoSpaceDN w:val="0"/>
              <w:adjustRightInd w:val="0"/>
              <w:jc w:val="center"/>
              <w:outlineLvl w:val="1"/>
              <w:rPr>
                <w:color w:val="000000"/>
                <w:sz w:val="20"/>
                <w:szCs w:val="20"/>
              </w:rPr>
            </w:pPr>
            <w:r w:rsidRPr="007A3E03">
              <w:rPr>
                <w:color w:val="000000"/>
                <w:sz w:val="20"/>
                <w:szCs w:val="20"/>
              </w:rPr>
              <w:lastRenderedPageBreak/>
              <w:t>4.3</w:t>
            </w:r>
          </w:p>
        </w:tc>
        <w:tc>
          <w:tcPr>
            <w:tcW w:w="3429" w:type="dxa"/>
          </w:tcPr>
          <w:p w14:paraId="12C94A23" w14:textId="77777777" w:rsidR="004C7410" w:rsidRPr="007A3E03" w:rsidRDefault="004C7410" w:rsidP="00517DF7">
            <w:pPr>
              <w:jc w:val="center"/>
              <w:rPr>
                <w:sz w:val="20"/>
                <w:szCs w:val="20"/>
              </w:rPr>
            </w:pPr>
            <w:r w:rsidRPr="007A3E03">
              <w:rPr>
                <w:sz w:val="20"/>
                <w:szCs w:val="20"/>
              </w:rPr>
              <w:t>Проведение районного конкурса «Лучший отряд ДНД»</w:t>
            </w:r>
          </w:p>
        </w:tc>
        <w:tc>
          <w:tcPr>
            <w:tcW w:w="1143" w:type="dxa"/>
          </w:tcPr>
          <w:p w14:paraId="4F2DE499" w14:textId="77777777" w:rsidR="004C7410" w:rsidRPr="007A3E03" w:rsidRDefault="004C7410" w:rsidP="00517DF7">
            <w:pPr>
              <w:autoSpaceDE w:val="0"/>
              <w:autoSpaceDN w:val="0"/>
              <w:adjustRightInd w:val="0"/>
              <w:jc w:val="center"/>
              <w:outlineLvl w:val="1"/>
              <w:rPr>
                <w:color w:val="000000"/>
                <w:sz w:val="20"/>
                <w:szCs w:val="20"/>
              </w:rPr>
            </w:pPr>
            <w:r w:rsidRPr="007A3E03">
              <w:rPr>
                <w:color w:val="000000"/>
                <w:sz w:val="20"/>
                <w:szCs w:val="20"/>
              </w:rPr>
              <w:t>Шт.</w:t>
            </w:r>
          </w:p>
        </w:tc>
        <w:tc>
          <w:tcPr>
            <w:tcW w:w="1286" w:type="dxa"/>
          </w:tcPr>
          <w:p w14:paraId="2EA7B127" w14:textId="77777777" w:rsidR="004C7410" w:rsidRPr="007A3E03" w:rsidRDefault="004C7410" w:rsidP="00517DF7">
            <w:pPr>
              <w:autoSpaceDE w:val="0"/>
              <w:autoSpaceDN w:val="0"/>
              <w:adjustRightInd w:val="0"/>
              <w:jc w:val="center"/>
              <w:outlineLvl w:val="1"/>
              <w:rPr>
                <w:color w:val="000000"/>
                <w:sz w:val="20"/>
                <w:szCs w:val="20"/>
              </w:rPr>
            </w:pPr>
            <w:r w:rsidRPr="007A3E03">
              <w:rPr>
                <w:color w:val="000000"/>
                <w:sz w:val="20"/>
                <w:szCs w:val="20"/>
              </w:rPr>
              <w:t>1</w:t>
            </w:r>
          </w:p>
        </w:tc>
        <w:tc>
          <w:tcPr>
            <w:tcW w:w="743" w:type="dxa"/>
            <w:gridSpan w:val="2"/>
          </w:tcPr>
          <w:p w14:paraId="7243EA66" w14:textId="77777777" w:rsidR="004C7410" w:rsidRPr="007A3E03" w:rsidRDefault="004C7410" w:rsidP="00517DF7">
            <w:pPr>
              <w:autoSpaceDE w:val="0"/>
              <w:autoSpaceDN w:val="0"/>
              <w:adjustRightInd w:val="0"/>
              <w:jc w:val="center"/>
              <w:outlineLvl w:val="1"/>
              <w:rPr>
                <w:color w:val="000000"/>
                <w:sz w:val="20"/>
                <w:szCs w:val="20"/>
              </w:rPr>
            </w:pPr>
            <w:r w:rsidRPr="007A3E03">
              <w:rPr>
                <w:color w:val="000000"/>
                <w:sz w:val="20"/>
                <w:szCs w:val="20"/>
              </w:rPr>
              <w:t>1</w:t>
            </w:r>
          </w:p>
        </w:tc>
        <w:tc>
          <w:tcPr>
            <w:tcW w:w="829" w:type="dxa"/>
          </w:tcPr>
          <w:p w14:paraId="328444F7" w14:textId="77777777" w:rsidR="004C7410" w:rsidRPr="007A3E03" w:rsidRDefault="004C7410" w:rsidP="00517DF7">
            <w:pPr>
              <w:autoSpaceDE w:val="0"/>
              <w:autoSpaceDN w:val="0"/>
              <w:adjustRightInd w:val="0"/>
              <w:jc w:val="center"/>
              <w:outlineLvl w:val="1"/>
              <w:rPr>
                <w:color w:val="000000"/>
                <w:sz w:val="20"/>
                <w:szCs w:val="20"/>
              </w:rPr>
            </w:pPr>
            <w:r w:rsidRPr="007A3E03">
              <w:rPr>
                <w:color w:val="000000"/>
                <w:sz w:val="20"/>
                <w:szCs w:val="20"/>
              </w:rPr>
              <w:t>1</w:t>
            </w:r>
          </w:p>
        </w:tc>
        <w:tc>
          <w:tcPr>
            <w:tcW w:w="715" w:type="dxa"/>
          </w:tcPr>
          <w:p w14:paraId="17567F97" w14:textId="77777777" w:rsidR="004C7410" w:rsidRPr="007A3E03" w:rsidRDefault="004C7410" w:rsidP="00517DF7">
            <w:pPr>
              <w:autoSpaceDE w:val="0"/>
              <w:autoSpaceDN w:val="0"/>
              <w:adjustRightInd w:val="0"/>
              <w:jc w:val="center"/>
              <w:outlineLvl w:val="1"/>
              <w:rPr>
                <w:color w:val="000000"/>
                <w:sz w:val="20"/>
                <w:szCs w:val="20"/>
              </w:rPr>
            </w:pPr>
            <w:r w:rsidRPr="007A3E03">
              <w:rPr>
                <w:color w:val="000000"/>
                <w:sz w:val="20"/>
                <w:szCs w:val="20"/>
              </w:rPr>
              <w:t>1</w:t>
            </w:r>
          </w:p>
        </w:tc>
        <w:tc>
          <w:tcPr>
            <w:tcW w:w="1000" w:type="dxa"/>
          </w:tcPr>
          <w:p w14:paraId="6C697EBF" w14:textId="77777777" w:rsidR="004C7410" w:rsidRPr="007A3E03" w:rsidRDefault="004C7410" w:rsidP="00517DF7">
            <w:pPr>
              <w:autoSpaceDE w:val="0"/>
              <w:autoSpaceDN w:val="0"/>
              <w:adjustRightInd w:val="0"/>
              <w:jc w:val="center"/>
              <w:outlineLvl w:val="1"/>
              <w:rPr>
                <w:color w:val="000000"/>
                <w:sz w:val="20"/>
                <w:szCs w:val="20"/>
              </w:rPr>
            </w:pPr>
            <w:r w:rsidRPr="007A3E03">
              <w:rPr>
                <w:color w:val="000000"/>
                <w:sz w:val="20"/>
                <w:szCs w:val="20"/>
              </w:rPr>
              <w:t>1</w:t>
            </w:r>
          </w:p>
        </w:tc>
        <w:tc>
          <w:tcPr>
            <w:tcW w:w="716" w:type="dxa"/>
          </w:tcPr>
          <w:p w14:paraId="26305CC0" w14:textId="77777777" w:rsidR="004C7410" w:rsidRPr="007A3E03" w:rsidRDefault="004C7410" w:rsidP="00517DF7">
            <w:pPr>
              <w:autoSpaceDE w:val="0"/>
              <w:autoSpaceDN w:val="0"/>
              <w:adjustRightInd w:val="0"/>
              <w:jc w:val="center"/>
              <w:outlineLvl w:val="1"/>
              <w:rPr>
                <w:color w:val="000000"/>
                <w:sz w:val="20"/>
                <w:szCs w:val="20"/>
              </w:rPr>
            </w:pPr>
            <w:r w:rsidRPr="007A3E03">
              <w:rPr>
                <w:color w:val="000000"/>
                <w:sz w:val="20"/>
                <w:szCs w:val="20"/>
              </w:rPr>
              <w:t>1</w:t>
            </w:r>
          </w:p>
        </w:tc>
        <w:tc>
          <w:tcPr>
            <w:tcW w:w="1857" w:type="dxa"/>
          </w:tcPr>
          <w:p w14:paraId="2862F2DD" w14:textId="77777777" w:rsidR="004C7410" w:rsidRPr="007A3E03" w:rsidRDefault="004C7410" w:rsidP="00517DF7">
            <w:pPr>
              <w:rPr>
                <w:sz w:val="20"/>
                <w:szCs w:val="20"/>
              </w:rPr>
            </w:pPr>
            <w:r w:rsidRPr="007A3E03">
              <w:rPr>
                <w:sz w:val="20"/>
                <w:szCs w:val="20"/>
              </w:rPr>
              <w:t>Сохранение населения, укрепление здоровья и повышения благополучия людей, поддержка семьи.</w:t>
            </w:r>
          </w:p>
          <w:p w14:paraId="770BDC34" w14:textId="77777777" w:rsidR="004C7410" w:rsidRPr="007A3E03" w:rsidRDefault="004C7410" w:rsidP="00517DF7">
            <w:pPr>
              <w:rPr>
                <w:sz w:val="20"/>
                <w:szCs w:val="20"/>
              </w:rPr>
            </w:pPr>
            <w:r w:rsidRPr="007A3E03">
              <w:rPr>
                <w:sz w:val="20"/>
                <w:szCs w:val="20"/>
              </w:rPr>
              <w:t>Комфортная и безопасная среда для жизни.</w:t>
            </w:r>
          </w:p>
          <w:p w14:paraId="1D0BA184" w14:textId="77777777" w:rsidR="004C7410" w:rsidRPr="007A3E03" w:rsidRDefault="004C7410" w:rsidP="00517DF7">
            <w:pPr>
              <w:rPr>
                <w:sz w:val="20"/>
                <w:szCs w:val="20"/>
              </w:rPr>
            </w:pPr>
            <w:r w:rsidRPr="007A3E03">
              <w:rPr>
                <w:sz w:val="20"/>
                <w:szCs w:val="20"/>
              </w:rPr>
              <w:t>Цифровая трансформация государственного и муниципального управления, экономики и социальной сферы.</w:t>
            </w:r>
          </w:p>
        </w:tc>
        <w:tc>
          <w:tcPr>
            <w:tcW w:w="1857" w:type="dxa"/>
          </w:tcPr>
          <w:p w14:paraId="62400AB6" w14:textId="77777777" w:rsidR="004C7410" w:rsidRPr="007A3E03" w:rsidRDefault="004C7410" w:rsidP="00517DF7">
            <w:pPr>
              <w:jc w:val="both"/>
              <w:rPr>
                <w:sz w:val="20"/>
                <w:szCs w:val="20"/>
              </w:rPr>
            </w:pPr>
            <w:r w:rsidRPr="007A3E03">
              <w:rPr>
                <w:sz w:val="20"/>
                <w:szCs w:val="20"/>
              </w:rPr>
              <w:t>Увеличение ожидаемой продолжительности жизни до 78 лет к 2030 году и до 81 года к 2036 году, в том числе опережающий рост ожидаемой продолжительности здоровой жизни.</w:t>
            </w:r>
          </w:p>
          <w:p w14:paraId="4DE7C614" w14:textId="77777777" w:rsidR="004C7410" w:rsidRPr="007A3E03" w:rsidRDefault="004C7410" w:rsidP="00517DF7">
            <w:pPr>
              <w:jc w:val="both"/>
              <w:rPr>
                <w:sz w:val="20"/>
                <w:szCs w:val="20"/>
              </w:rPr>
            </w:pPr>
            <w:r w:rsidRPr="007A3E03">
              <w:rPr>
                <w:sz w:val="20"/>
                <w:szCs w:val="20"/>
              </w:rPr>
              <w:t>Снижение смертности в результате дорожно-транспортных происшествий в полтора раза к 2030 году и в два раза к 2036 году по сравнению с показателем 2023 года.</w:t>
            </w:r>
          </w:p>
          <w:p w14:paraId="4FA6BE90" w14:textId="77777777" w:rsidR="004C7410" w:rsidRPr="007A3E03" w:rsidRDefault="004C7410" w:rsidP="00517DF7">
            <w:pPr>
              <w:jc w:val="both"/>
              <w:rPr>
                <w:sz w:val="20"/>
                <w:szCs w:val="20"/>
              </w:rPr>
            </w:pPr>
            <w:r w:rsidRPr="007A3E03">
              <w:rPr>
                <w:sz w:val="20"/>
                <w:szCs w:val="20"/>
              </w:rPr>
              <w:t>Создание системы эффективного противодействия преступлениям, совершаемым с использованием информационно-телекоммуникационных технологий, и снижения ущербы от их совершения.</w:t>
            </w:r>
          </w:p>
        </w:tc>
        <w:tc>
          <w:tcPr>
            <w:tcW w:w="1871" w:type="dxa"/>
          </w:tcPr>
          <w:p w14:paraId="4AE97739" w14:textId="77777777" w:rsidR="004C7410" w:rsidRPr="007A3E03" w:rsidRDefault="004C7410" w:rsidP="00517DF7">
            <w:pPr>
              <w:autoSpaceDE w:val="0"/>
              <w:autoSpaceDN w:val="0"/>
              <w:adjustRightInd w:val="0"/>
              <w:outlineLvl w:val="1"/>
              <w:rPr>
                <w:color w:val="000000"/>
                <w:sz w:val="20"/>
                <w:szCs w:val="20"/>
              </w:rPr>
            </w:pPr>
            <w:r w:rsidRPr="007A3E03">
              <w:rPr>
                <w:color w:val="000000"/>
                <w:sz w:val="20"/>
                <w:szCs w:val="20"/>
              </w:rPr>
              <w:t>Доля граждан, ведущих здоровый образ жизни.</w:t>
            </w:r>
          </w:p>
          <w:p w14:paraId="798FA889" w14:textId="77777777" w:rsidR="004C7410" w:rsidRPr="007A3E03" w:rsidRDefault="004C7410" w:rsidP="00517DF7">
            <w:pPr>
              <w:autoSpaceDE w:val="0"/>
              <w:autoSpaceDN w:val="0"/>
              <w:adjustRightInd w:val="0"/>
              <w:outlineLvl w:val="1"/>
              <w:rPr>
                <w:color w:val="000000"/>
                <w:sz w:val="20"/>
                <w:szCs w:val="20"/>
              </w:rPr>
            </w:pPr>
            <w:r w:rsidRPr="007A3E03">
              <w:rPr>
                <w:color w:val="000000"/>
                <w:sz w:val="20"/>
                <w:szCs w:val="20"/>
              </w:rPr>
              <w:t>Количество погибших в дорожно-транспортных происшествиях на 10 тыс. транспортных средств.</w:t>
            </w:r>
          </w:p>
          <w:p w14:paraId="17418004" w14:textId="77777777" w:rsidR="004C7410" w:rsidRPr="007A3E03" w:rsidRDefault="004C7410" w:rsidP="00517DF7">
            <w:pPr>
              <w:autoSpaceDE w:val="0"/>
              <w:autoSpaceDN w:val="0"/>
              <w:adjustRightInd w:val="0"/>
              <w:outlineLvl w:val="1"/>
              <w:rPr>
                <w:color w:val="000000"/>
                <w:sz w:val="20"/>
                <w:szCs w:val="20"/>
              </w:rPr>
            </w:pPr>
            <w:r w:rsidRPr="007A3E03">
              <w:rPr>
                <w:color w:val="000000"/>
                <w:sz w:val="20"/>
                <w:szCs w:val="20"/>
              </w:rPr>
              <w:t xml:space="preserve">Доля предотвращенных </w:t>
            </w:r>
            <w:proofErr w:type="spellStart"/>
            <w:r w:rsidRPr="007A3E03">
              <w:rPr>
                <w:color w:val="000000"/>
                <w:sz w:val="20"/>
                <w:szCs w:val="20"/>
              </w:rPr>
              <w:t>попытогк</w:t>
            </w:r>
            <w:proofErr w:type="spellEnd"/>
            <w:r w:rsidRPr="007A3E03">
              <w:rPr>
                <w:color w:val="000000"/>
                <w:sz w:val="20"/>
                <w:szCs w:val="20"/>
              </w:rPr>
              <w:t xml:space="preserve"> мошеннических действий, совершенных с использованием информационно – телекоммуникационных технологий (по отношению к 2024 году).</w:t>
            </w:r>
          </w:p>
        </w:tc>
      </w:tr>
      <w:tr w:rsidR="004C7410" w:rsidRPr="007A3E03" w14:paraId="542D76CB" w14:textId="77777777" w:rsidTr="00517DF7">
        <w:trPr>
          <w:trHeight w:val="295"/>
        </w:trPr>
        <w:tc>
          <w:tcPr>
            <w:tcW w:w="680" w:type="dxa"/>
          </w:tcPr>
          <w:p w14:paraId="06D01169" w14:textId="77777777" w:rsidR="004C7410" w:rsidRPr="007A3E03" w:rsidRDefault="004C7410" w:rsidP="00517DF7">
            <w:pPr>
              <w:autoSpaceDE w:val="0"/>
              <w:autoSpaceDN w:val="0"/>
              <w:adjustRightInd w:val="0"/>
              <w:jc w:val="center"/>
              <w:outlineLvl w:val="1"/>
              <w:rPr>
                <w:color w:val="000000"/>
                <w:sz w:val="20"/>
                <w:szCs w:val="20"/>
              </w:rPr>
            </w:pPr>
            <w:r w:rsidRPr="007A3E03">
              <w:rPr>
                <w:color w:val="000000"/>
                <w:sz w:val="20"/>
                <w:szCs w:val="20"/>
              </w:rPr>
              <w:t>5</w:t>
            </w:r>
          </w:p>
        </w:tc>
        <w:tc>
          <w:tcPr>
            <w:tcW w:w="15446" w:type="dxa"/>
            <w:gridSpan w:val="12"/>
          </w:tcPr>
          <w:p w14:paraId="7738AC0D" w14:textId="77777777" w:rsidR="004C7410" w:rsidRPr="007A3E03" w:rsidRDefault="004C7410" w:rsidP="00517DF7">
            <w:pPr>
              <w:autoSpaceDE w:val="0"/>
              <w:autoSpaceDN w:val="0"/>
              <w:adjustRightInd w:val="0"/>
              <w:outlineLvl w:val="1"/>
              <w:rPr>
                <w:color w:val="000000"/>
                <w:sz w:val="20"/>
                <w:szCs w:val="20"/>
              </w:rPr>
            </w:pPr>
            <w:r w:rsidRPr="007A3E03">
              <w:rPr>
                <w:sz w:val="20"/>
                <w:szCs w:val="20"/>
              </w:rPr>
              <w:t>Задача «</w:t>
            </w:r>
            <w:r w:rsidRPr="007A3E03">
              <w:rPr>
                <w:bCs/>
                <w:sz w:val="20"/>
                <w:szCs w:val="20"/>
              </w:rPr>
              <w:t>Снижение спроса на наркотики в Бессоновском районе Пензенской области</w:t>
            </w:r>
            <w:r w:rsidRPr="007A3E03">
              <w:rPr>
                <w:sz w:val="20"/>
                <w:szCs w:val="20"/>
              </w:rPr>
              <w:t>»</w:t>
            </w:r>
          </w:p>
        </w:tc>
      </w:tr>
      <w:tr w:rsidR="004C7410" w:rsidRPr="007A3E03" w14:paraId="621055F2" w14:textId="77777777" w:rsidTr="00517DF7">
        <w:trPr>
          <w:trHeight w:val="2324"/>
        </w:trPr>
        <w:tc>
          <w:tcPr>
            <w:tcW w:w="680" w:type="dxa"/>
          </w:tcPr>
          <w:p w14:paraId="6F331E30" w14:textId="77777777" w:rsidR="004C7410" w:rsidRPr="007A3E03" w:rsidRDefault="004C7410" w:rsidP="00517DF7">
            <w:pPr>
              <w:autoSpaceDE w:val="0"/>
              <w:autoSpaceDN w:val="0"/>
              <w:adjustRightInd w:val="0"/>
              <w:jc w:val="center"/>
              <w:outlineLvl w:val="1"/>
              <w:rPr>
                <w:color w:val="000000"/>
                <w:sz w:val="20"/>
                <w:szCs w:val="20"/>
              </w:rPr>
            </w:pPr>
            <w:r w:rsidRPr="007A3E03">
              <w:rPr>
                <w:color w:val="000000"/>
                <w:sz w:val="20"/>
                <w:szCs w:val="20"/>
              </w:rPr>
              <w:lastRenderedPageBreak/>
              <w:t>5.1</w:t>
            </w:r>
          </w:p>
        </w:tc>
        <w:tc>
          <w:tcPr>
            <w:tcW w:w="3429" w:type="dxa"/>
          </w:tcPr>
          <w:p w14:paraId="171A0C7A" w14:textId="77777777" w:rsidR="004C7410" w:rsidRPr="007A3E03" w:rsidRDefault="004C7410" w:rsidP="00517DF7">
            <w:pPr>
              <w:jc w:val="center"/>
              <w:rPr>
                <w:sz w:val="20"/>
                <w:szCs w:val="20"/>
              </w:rPr>
            </w:pPr>
            <w:r w:rsidRPr="007A3E03">
              <w:rPr>
                <w:sz w:val="20"/>
                <w:szCs w:val="20"/>
              </w:rPr>
              <w:t>Изготовление и распространение информационных материалов антинаркотической направленности с учетом  мониторинга наркоситуации</w:t>
            </w:r>
          </w:p>
        </w:tc>
        <w:tc>
          <w:tcPr>
            <w:tcW w:w="1143" w:type="dxa"/>
          </w:tcPr>
          <w:p w14:paraId="5D5D73AB" w14:textId="77777777" w:rsidR="004C7410" w:rsidRPr="007A3E03" w:rsidRDefault="004C7410" w:rsidP="00517DF7">
            <w:pPr>
              <w:autoSpaceDE w:val="0"/>
              <w:autoSpaceDN w:val="0"/>
              <w:adjustRightInd w:val="0"/>
              <w:jc w:val="center"/>
              <w:outlineLvl w:val="1"/>
              <w:rPr>
                <w:color w:val="000000"/>
                <w:sz w:val="20"/>
                <w:szCs w:val="20"/>
              </w:rPr>
            </w:pPr>
            <w:r w:rsidRPr="007A3E03">
              <w:rPr>
                <w:color w:val="000000"/>
                <w:sz w:val="20"/>
                <w:szCs w:val="20"/>
              </w:rPr>
              <w:t>Шт.</w:t>
            </w:r>
          </w:p>
        </w:tc>
        <w:tc>
          <w:tcPr>
            <w:tcW w:w="1286" w:type="dxa"/>
          </w:tcPr>
          <w:p w14:paraId="652B4EAC" w14:textId="77777777" w:rsidR="004C7410" w:rsidRPr="007A3E03" w:rsidRDefault="004C7410" w:rsidP="00517DF7">
            <w:pPr>
              <w:autoSpaceDE w:val="0"/>
              <w:autoSpaceDN w:val="0"/>
              <w:adjustRightInd w:val="0"/>
              <w:jc w:val="center"/>
              <w:outlineLvl w:val="1"/>
              <w:rPr>
                <w:color w:val="000000"/>
                <w:sz w:val="20"/>
                <w:szCs w:val="20"/>
              </w:rPr>
            </w:pPr>
            <w:r w:rsidRPr="007A3E03">
              <w:rPr>
                <w:color w:val="000000"/>
                <w:sz w:val="20"/>
                <w:szCs w:val="20"/>
              </w:rPr>
              <w:t>200</w:t>
            </w:r>
          </w:p>
        </w:tc>
        <w:tc>
          <w:tcPr>
            <w:tcW w:w="743" w:type="dxa"/>
            <w:gridSpan w:val="2"/>
          </w:tcPr>
          <w:p w14:paraId="4975F75F" w14:textId="77777777" w:rsidR="004C7410" w:rsidRPr="007A3E03" w:rsidRDefault="004C7410" w:rsidP="00517DF7">
            <w:pPr>
              <w:autoSpaceDE w:val="0"/>
              <w:autoSpaceDN w:val="0"/>
              <w:adjustRightInd w:val="0"/>
              <w:jc w:val="center"/>
              <w:outlineLvl w:val="1"/>
              <w:rPr>
                <w:color w:val="000000"/>
                <w:sz w:val="20"/>
                <w:szCs w:val="20"/>
              </w:rPr>
            </w:pPr>
            <w:r w:rsidRPr="007A3E03">
              <w:rPr>
                <w:color w:val="000000"/>
                <w:sz w:val="20"/>
                <w:szCs w:val="20"/>
              </w:rPr>
              <w:t>200</w:t>
            </w:r>
          </w:p>
        </w:tc>
        <w:tc>
          <w:tcPr>
            <w:tcW w:w="829" w:type="dxa"/>
          </w:tcPr>
          <w:p w14:paraId="4D9FDE03" w14:textId="77777777" w:rsidR="004C7410" w:rsidRPr="007A3E03" w:rsidRDefault="004C7410" w:rsidP="00517DF7">
            <w:pPr>
              <w:autoSpaceDE w:val="0"/>
              <w:autoSpaceDN w:val="0"/>
              <w:adjustRightInd w:val="0"/>
              <w:jc w:val="center"/>
              <w:outlineLvl w:val="1"/>
              <w:rPr>
                <w:color w:val="000000"/>
                <w:sz w:val="20"/>
                <w:szCs w:val="20"/>
              </w:rPr>
            </w:pPr>
            <w:r w:rsidRPr="007A3E03">
              <w:rPr>
                <w:color w:val="000000"/>
                <w:sz w:val="20"/>
                <w:szCs w:val="20"/>
              </w:rPr>
              <w:t>200</w:t>
            </w:r>
          </w:p>
        </w:tc>
        <w:tc>
          <w:tcPr>
            <w:tcW w:w="715" w:type="dxa"/>
          </w:tcPr>
          <w:p w14:paraId="09150584" w14:textId="77777777" w:rsidR="004C7410" w:rsidRPr="007A3E03" w:rsidRDefault="004C7410" w:rsidP="00517DF7">
            <w:pPr>
              <w:autoSpaceDE w:val="0"/>
              <w:autoSpaceDN w:val="0"/>
              <w:adjustRightInd w:val="0"/>
              <w:jc w:val="center"/>
              <w:outlineLvl w:val="1"/>
              <w:rPr>
                <w:color w:val="000000"/>
                <w:sz w:val="20"/>
                <w:szCs w:val="20"/>
              </w:rPr>
            </w:pPr>
            <w:r w:rsidRPr="007A3E03">
              <w:rPr>
                <w:color w:val="000000"/>
                <w:sz w:val="20"/>
                <w:szCs w:val="20"/>
              </w:rPr>
              <w:t>200</w:t>
            </w:r>
          </w:p>
        </w:tc>
        <w:tc>
          <w:tcPr>
            <w:tcW w:w="1000" w:type="dxa"/>
          </w:tcPr>
          <w:p w14:paraId="06814610" w14:textId="77777777" w:rsidR="004C7410" w:rsidRPr="007A3E03" w:rsidRDefault="004C7410" w:rsidP="00517DF7">
            <w:pPr>
              <w:autoSpaceDE w:val="0"/>
              <w:autoSpaceDN w:val="0"/>
              <w:adjustRightInd w:val="0"/>
              <w:jc w:val="center"/>
              <w:outlineLvl w:val="1"/>
              <w:rPr>
                <w:color w:val="000000"/>
                <w:sz w:val="20"/>
                <w:szCs w:val="20"/>
              </w:rPr>
            </w:pPr>
            <w:r w:rsidRPr="007A3E03">
              <w:rPr>
                <w:color w:val="000000"/>
                <w:sz w:val="20"/>
                <w:szCs w:val="20"/>
              </w:rPr>
              <w:t>200</w:t>
            </w:r>
          </w:p>
        </w:tc>
        <w:tc>
          <w:tcPr>
            <w:tcW w:w="716" w:type="dxa"/>
          </w:tcPr>
          <w:p w14:paraId="286994A1" w14:textId="77777777" w:rsidR="004C7410" w:rsidRPr="007A3E03" w:rsidRDefault="004C7410" w:rsidP="00517DF7">
            <w:pPr>
              <w:autoSpaceDE w:val="0"/>
              <w:autoSpaceDN w:val="0"/>
              <w:adjustRightInd w:val="0"/>
              <w:jc w:val="center"/>
              <w:outlineLvl w:val="1"/>
              <w:rPr>
                <w:color w:val="000000"/>
                <w:sz w:val="20"/>
                <w:szCs w:val="20"/>
              </w:rPr>
            </w:pPr>
            <w:r w:rsidRPr="007A3E03">
              <w:rPr>
                <w:color w:val="000000"/>
                <w:sz w:val="20"/>
                <w:szCs w:val="20"/>
              </w:rPr>
              <w:t>200</w:t>
            </w:r>
          </w:p>
        </w:tc>
        <w:tc>
          <w:tcPr>
            <w:tcW w:w="1857" w:type="dxa"/>
          </w:tcPr>
          <w:p w14:paraId="75779C88" w14:textId="77777777" w:rsidR="004C7410" w:rsidRPr="007A3E03" w:rsidRDefault="004C7410" w:rsidP="00517DF7">
            <w:pPr>
              <w:rPr>
                <w:sz w:val="20"/>
                <w:szCs w:val="20"/>
              </w:rPr>
            </w:pPr>
            <w:r w:rsidRPr="007A3E03">
              <w:rPr>
                <w:sz w:val="20"/>
                <w:szCs w:val="20"/>
              </w:rPr>
              <w:t>Сохранение населения, укрепление здоровья и повышения благополучия людей, поддержка семьи.</w:t>
            </w:r>
          </w:p>
          <w:p w14:paraId="08BD0884" w14:textId="77777777" w:rsidR="004C7410" w:rsidRPr="007A3E03" w:rsidRDefault="004C7410" w:rsidP="00517DF7">
            <w:pPr>
              <w:rPr>
                <w:sz w:val="20"/>
                <w:szCs w:val="20"/>
              </w:rPr>
            </w:pPr>
            <w:r w:rsidRPr="007A3E03">
              <w:rPr>
                <w:sz w:val="20"/>
                <w:szCs w:val="20"/>
              </w:rPr>
              <w:t>Комфортная и безопасная среда для жизни.</w:t>
            </w:r>
          </w:p>
          <w:p w14:paraId="56FC7436" w14:textId="77777777" w:rsidR="004C7410" w:rsidRPr="007A3E03" w:rsidRDefault="004C7410" w:rsidP="00517DF7">
            <w:pPr>
              <w:rPr>
                <w:sz w:val="20"/>
                <w:szCs w:val="20"/>
              </w:rPr>
            </w:pPr>
            <w:r w:rsidRPr="007A3E03">
              <w:rPr>
                <w:sz w:val="20"/>
                <w:szCs w:val="20"/>
              </w:rPr>
              <w:t>Цифровая трансформация государственного и муниципального управления, экономики и социальной сферы.</w:t>
            </w:r>
          </w:p>
        </w:tc>
        <w:tc>
          <w:tcPr>
            <w:tcW w:w="1857" w:type="dxa"/>
          </w:tcPr>
          <w:p w14:paraId="2E0327AA" w14:textId="77777777" w:rsidR="004C7410" w:rsidRPr="007A3E03" w:rsidRDefault="004C7410" w:rsidP="00517DF7">
            <w:pPr>
              <w:jc w:val="both"/>
              <w:rPr>
                <w:sz w:val="20"/>
                <w:szCs w:val="20"/>
              </w:rPr>
            </w:pPr>
            <w:r w:rsidRPr="007A3E03">
              <w:rPr>
                <w:sz w:val="20"/>
                <w:szCs w:val="20"/>
              </w:rPr>
              <w:t>Увеличение ожидаемой продолжительности жизни до 78 лет к 2030 году и до 81 года к 2036 году, в том числе опережающий рост ожидаемой продолжительности здоровой жизни.</w:t>
            </w:r>
          </w:p>
          <w:p w14:paraId="4A157BC0" w14:textId="77777777" w:rsidR="004C7410" w:rsidRPr="007A3E03" w:rsidRDefault="004C7410" w:rsidP="00517DF7">
            <w:pPr>
              <w:jc w:val="both"/>
              <w:rPr>
                <w:sz w:val="20"/>
                <w:szCs w:val="20"/>
              </w:rPr>
            </w:pPr>
            <w:r w:rsidRPr="007A3E03">
              <w:rPr>
                <w:sz w:val="20"/>
                <w:szCs w:val="20"/>
              </w:rPr>
              <w:t>Снижение смертности в результате дорожно-транспортных происшествий в полтора раза к 2030 году и в два раза к 2036 году по сравнению с показателем 2023 года.</w:t>
            </w:r>
          </w:p>
          <w:p w14:paraId="35394A2B" w14:textId="77777777" w:rsidR="004C7410" w:rsidRPr="007A3E03" w:rsidRDefault="004C7410" w:rsidP="00517DF7">
            <w:pPr>
              <w:jc w:val="both"/>
              <w:rPr>
                <w:sz w:val="20"/>
                <w:szCs w:val="20"/>
              </w:rPr>
            </w:pPr>
            <w:r w:rsidRPr="007A3E03">
              <w:rPr>
                <w:sz w:val="20"/>
                <w:szCs w:val="20"/>
              </w:rPr>
              <w:t>Создание системы эффективного противодействия преступлениям, совершаемым с использованием информационно-телекоммуникационных технологий, и снижения ущербы от их совершения.</w:t>
            </w:r>
          </w:p>
        </w:tc>
        <w:tc>
          <w:tcPr>
            <w:tcW w:w="1871" w:type="dxa"/>
          </w:tcPr>
          <w:p w14:paraId="71DF3028" w14:textId="77777777" w:rsidR="004C7410" w:rsidRPr="007A3E03" w:rsidRDefault="004C7410" w:rsidP="00517DF7">
            <w:pPr>
              <w:autoSpaceDE w:val="0"/>
              <w:autoSpaceDN w:val="0"/>
              <w:adjustRightInd w:val="0"/>
              <w:outlineLvl w:val="1"/>
              <w:rPr>
                <w:color w:val="000000"/>
                <w:sz w:val="20"/>
                <w:szCs w:val="20"/>
              </w:rPr>
            </w:pPr>
            <w:r w:rsidRPr="007A3E03">
              <w:rPr>
                <w:color w:val="000000"/>
                <w:sz w:val="20"/>
                <w:szCs w:val="20"/>
              </w:rPr>
              <w:t>Доля граждан, ведущих здоровый образ жизни.</w:t>
            </w:r>
          </w:p>
          <w:p w14:paraId="1A4754E3" w14:textId="77777777" w:rsidR="004C7410" w:rsidRPr="007A3E03" w:rsidRDefault="004C7410" w:rsidP="00517DF7">
            <w:pPr>
              <w:autoSpaceDE w:val="0"/>
              <w:autoSpaceDN w:val="0"/>
              <w:adjustRightInd w:val="0"/>
              <w:outlineLvl w:val="1"/>
              <w:rPr>
                <w:color w:val="000000"/>
                <w:sz w:val="20"/>
                <w:szCs w:val="20"/>
              </w:rPr>
            </w:pPr>
            <w:r w:rsidRPr="007A3E03">
              <w:rPr>
                <w:color w:val="000000"/>
                <w:sz w:val="20"/>
                <w:szCs w:val="20"/>
              </w:rPr>
              <w:t>Количество погибших в дорожно-транспортных происшествиях на 10 тыс. транспортных средств.</w:t>
            </w:r>
          </w:p>
          <w:p w14:paraId="3D9040BD" w14:textId="77777777" w:rsidR="004C7410" w:rsidRPr="007A3E03" w:rsidRDefault="004C7410" w:rsidP="00517DF7">
            <w:pPr>
              <w:autoSpaceDE w:val="0"/>
              <w:autoSpaceDN w:val="0"/>
              <w:adjustRightInd w:val="0"/>
              <w:outlineLvl w:val="1"/>
              <w:rPr>
                <w:color w:val="000000"/>
                <w:sz w:val="20"/>
                <w:szCs w:val="20"/>
              </w:rPr>
            </w:pPr>
            <w:r w:rsidRPr="007A3E03">
              <w:rPr>
                <w:color w:val="000000"/>
                <w:sz w:val="20"/>
                <w:szCs w:val="20"/>
              </w:rPr>
              <w:t xml:space="preserve">Доля предотвращенных </w:t>
            </w:r>
            <w:proofErr w:type="spellStart"/>
            <w:r w:rsidRPr="007A3E03">
              <w:rPr>
                <w:color w:val="000000"/>
                <w:sz w:val="20"/>
                <w:szCs w:val="20"/>
              </w:rPr>
              <w:t>попытогк</w:t>
            </w:r>
            <w:proofErr w:type="spellEnd"/>
            <w:r w:rsidRPr="007A3E03">
              <w:rPr>
                <w:color w:val="000000"/>
                <w:sz w:val="20"/>
                <w:szCs w:val="20"/>
              </w:rPr>
              <w:t xml:space="preserve"> мошеннических действий, совершенных с использованием информационно – телекоммуникационных технологий (по отношению к 2024 году).</w:t>
            </w:r>
          </w:p>
        </w:tc>
      </w:tr>
      <w:tr w:rsidR="004C7410" w:rsidRPr="007A3E03" w14:paraId="4D5251FC" w14:textId="77777777" w:rsidTr="00517DF7">
        <w:trPr>
          <w:trHeight w:val="2324"/>
        </w:trPr>
        <w:tc>
          <w:tcPr>
            <w:tcW w:w="680" w:type="dxa"/>
          </w:tcPr>
          <w:p w14:paraId="27BE031A" w14:textId="77777777" w:rsidR="004C7410" w:rsidRPr="007A3E03" w:rsidRDefault="004C7410" w:rsidP="00517DF7">
            <w:pPr>
              <w:autoSpaceDE w:val="0"/>
              <w:autoSpaceDN w:val="0"/>
              <w:adjustRightInd w:val="0"/>
              <w:jc w:val="center"/>
              <w:outlineLvl w:val="1"/>
              <w:rPr>
                <w:color w:val="000000"/>
                <w:sz w:val="20"/>
                <w:szCs w:val="20"/>
              </w:rPr>
            </w:pPr>
            <w:r w:rsidRPr="007A3E03">
              <w:rPr>
                <w:color w:val="000000"/>
                <w:sz w:val="20"/>
                <w:szCs w:val="20"/>
              </w:rPr>
              <w:lastRenderedPageBreak/>
              <w:t>5.2</w:t>
            </w:r>
          </w:p>
        </w:tc>
        <w:tc>
          <w:tcPr>
            <w:tcW w:w="3429" w:type="dxa"/>
          </w:tcPr>
          <w:p w14:paraId="3F89BC49" w14:textId="77777777" w:rsidR="004C7410" w:rsidRPr="007A3E03" w:rsidRDefault="004C7410" w:rsidP="00517DF7">
            <w:pPr>
              <w:jc w:val="center"/>
              <w:rPr>
                <w:sz w:val="20"/>
                <w:szCs w:val="20"/>
              </w:rPr>
            </w:pPr>
            <w:r w:rsidRPr="007A3E03">
              <w:rPr>
                <w:sz w:val="20"/>
                <w:szCs w:val="20"/>
              </w:rPr>
              <w:t>Выпуск и распространение листовок, буклетов, наклеек антинаркотической направленности</w:t>
            </w:r>
          </w:p>
        </w:tc>
        <w:tc>
          <w:tcPr>
            <w:tcW w:w="1143" w:type="dxa"/>
          </w:tcPr>
          <w:p w14:paraId="22090D12" w14:textId="77777777" w:rsidR="004C7410" w:rsidRPr="007A3E03" w:rsidRDefault="004C7410" w:rsidP="00517DF7">
            <w:pPr>
              <w:autoSpaceDE w:val="0"/>
              <w:autoSpaceDN w:val="0"/>
              <w:adjustRightInd w:val="0"/>
              <w:jc w:val="center"/>
              <w:outlineLvl w:val="1"/>
              <w:rPr>
                <w:color w:val="000000"/>
                <w:sz w:val="20"/>
                <w:szCs w:val="20"/>
              </w:rPr>
            </w:pPr>
            <w:r w:rsidRPr="007A3E03">
              <w:rPr>
                <w:color w:val="000000"/>
                <w:sz w:val="20"/>
                <w:szCs w:val="20"/>
              </w:rPr>
              <w:t>Шт.</w:t>
            </w:r>
          </w:p>
        </w:tc>
        <w:tc>
          <w:tcPr>
            <w:tcW w:w="1286" w:type="dxa"/>
          </w:tcPr>
          <w:p w14:paraId="50472921" w14:textId="77777777" w:rsidR="004C7410" w:rsidRPr="007A3E03" w:rsidRDefault="004C7410" w:rsidP="00517DF7">
            <w:pPr>
              <w:autoSpaceDE w:val="0"/>
              <w:autoSpaceDN w:val="0"/>
              <w:adjustRightInd w:val="0"/>
              <w:jc w:val="center"/>
              <w:outlineLvl w:val="1"/>
              <w:rPr>
                <w:color w:val="000000"/>
                <w:sz w:val="20"/>
                <w:szCs w:val="20"/>
              </w:rPr>
            </w:pPr>
            <w:r w:rsidRPr="007A3E03">
              <w:rPr>
                <w:color w:val="000000"/>
                <w:sz w:val="20"/>
                <w:szCs w:val="20"/>
              </w:rPr>
              <w:t>100</w:t>
            </w:r>
          </w:p>
        </w:tc>
        <w:tc>
          <w:tcPr>
            <w:tcW w:w="743" w:type="dxa"/>
            <w:gridSpan w:val="2"/>
          </w:tcPr>
          <w:p w14:paraId="5501BCAA" w14:textId="77777777" w:rsidR="004C7410" w:rsidRPr="007A3E03" w:rsidRDefault="004C7410" w:rsidP="00517DF7">
            <w:pPr>
              <w:autoSpaceDE w:val="0"/>
              <w:autoSpaceDN w:val="0"/>
              <w:adjustRightInd w:val="0"/>
              <w:jc w:val="center"/>
              <w:outlineLvl w:val="1"/>
              <w:rPr>
                <w:color w:val="000000"/>
                <w:sz w:val="20"/>
                <w:szCs w:val="20"/>
              </w:rPr>
            </w:pPr>
            <w:r w:rsidRPr="007A3E03">
              <w:rPr>
                <w:color w:val="000000"/>
                <w:sz w:val="20"/>
                <w:szCs w:val="20"/>
              </w:rPr>
              <w:t>100</w:t>
            </w:r>
          </w:p>
        </w:tc>
        <w:tc>
          <w:tcPr>
            <w:tcW w:w="829" w:type="dxa"/>
          </w:tcPr>
          <w:p w14:paraId="3EAFB241" w14:textId="77777777" w:rsidR="004C7410" w:rsidRPr="007A3E03" w:rsidRDefault="004C7410" w:rsidP="00517DF7">
            <w:pPr>
              <w:autoSpaceDE w:val="0"/>
              <w:autoSpaceDN w:val="0"/>
              <w:adjustRightInd w:val="0"/>
              <w:jc w:val="center"/>
              <w:outlineLvl w:val="1"/>
              <w:rPr>
                <w:color w:val="000000"/>
                <w:sz w:val="20"/>
                <w:szCs w:val="20"/>
              </w:rPr>
            </w:pPr>
            <w:r w:rsidRPr="007A3E03">
              <w:rPr>
                <w:color w:val="000000"/>
                <w:sz w:val="20"/>
                <w:szCs w:val="20"/>
              </w:rPr>
              <w:t>100</w:t>
            </w:r>
          </w:p>
        </w:tc>
        <w:tc>
          <w:tcPr>
            <w:tcW w:w="715" w:type="dxa"/>
          </w:tcPr>
          <w:p w14:paraId="7556420C" w14:textId="77777777" w:rsidR="004C7410" w:rsidRPr="007A3E03" w:rsidRDefault="004C7410" w:rsidP="00517DF7">
            <w:pPr>
              <w:autoSpaceDE w:val="0"/>
              <w:autoSpaceDN w:val="0"/>
              <w:adjustRightInd w:val="0"/>
              <w:jc w:val="center"/>
              <w:outlineLvl w:val="1"/>
              <w:rPr>
                <w:color w:val="000000"/>
                <w:sz w:val="20"/>
                <w:szCs w:val="20"/>
              </w:rPr>
            </w:pPr>
            <w:r w:rsidRPr="007A3E03">
              <w:rPr>
                <w:color w:val="000000"/>
                <w:sz w:val="20"/>
                <w:szCs w:val="20"/>
              </w:rPr>
              <w:t>100</w:t>
            </w:r>
          </w:p>
        </w:tc>
        <w:tc>
          <w:tcPr>
            <w:tcW w:w="1000" w:type="dxa"/>
          </w:tcPr>
          <w:p w14:paraId="0930CFC8" w14:textId="77777777" w:rsidR="004C7410" w:rsidRPr="007A3E03" w:rsidRDefault="004C7410" w:rsidP="00517DF7">
            <w:pPr>
              <w:autoSpaceDE w:val="0"/>
              <w:autoSpaceDN w:val="0"/>
              <w:adjustRightInd w:val="0"/>
              <w:jc w:val="center"/>
              <w:outlineLvl w:val="1"/>
              <w:rPr>
                <w:color w:val="000000"/>
                <w:sz w:val="20"/>
                <w:szCs w:val="20"/>
              </w:rPr>
            </w:pPr>
            <w:r w:rsidRPr="007A3E03">
              <w:rPr>
                <w:color w:val="000000"/>
                <w:sz w:val="20"/>
                <w:szCs w:val="20"/>
              </w:rPr>
              <w:t>100</w:t>
            </w:r>
          </w:p>
        </w:tc>
        <w:tc>
          <w:tcPr>
            <w:tcW w:w="716" w:type="dxa"/>
          </w:tcPr>
          <w:p w14:paraId="309FE43A" w14:textId="77777777" w:rsidR="004C7410" w:rsidRPr="007A3E03" w:rsidRDefault="004C7410" w:rsidP="00517DF7">
            <w:pPr>
              <w:autoSpaceDE w:val="0"/>
              <w:autoSpaceDN w:val="0"/>
              <w:adjustRightInd w:val="0"/>
              <w:jc w:val="center"/>
              <w:outlineLvl w:val="1"/>
              <w:rPr>
                <w:color w:val="000000"/>
                <w:sz w:val="20"/>
                <w:szCs w:val="20"/>
              </w:rPr>
            </w:pPr>
            <w:r w:rsidRPr="007A3E03">
              <w:rPr>
                <w:color w:val="000000"/>
                <w:sz w:val="20"/>
                <w:szCs w:val="20"/>
              </w:rPr>
              <w:t>100</w:t>
            </w:r>
          </w:p>
        </w:tc>
        <w:tc>
          <w:tcPr>
            <w:tcW w:w="1857" w:type="dxa"/>
          </w:tcPr>
          <w:p w14:paraId="0103643C" w14:textId="77777777" w:rsidR="004C7410" w:rsidRPr="007A3E03" w:rsidRDefault="004C7410" w:rsidP="00517DF7">
            <w:pPr>
              <w:rPr>
                <w:sz w:val="20"/>
                <w:szCs w:val="20"/>
              </w:rPr>
            </w:pPr>
            <w:r w:rsidRPr="007A3E03">
              <w:rPr>
                <w:sz w:val="20"/>
                <w:szCs w:val="20"/>
              </w:rPr>
              <w:t>Сохранение населения, укрепление здоровья и повышения благополучия людей, поддержка семьи.</w:t>
            </w:r>
          </w:p>
          <w:p w14:paraId="7A28F922" w14:textId="77777777" w:rsidR="004C7410" w:rsidRPr="007A3E03" w:rsidRDefault="004C7410" w:rsidP="00517DF7">
            <w:pPr>
              <w:rPr>
                <w:sz w:val="20"/>
                <w:szCs w:val="20"/>
              </w:rPr>
            </w:pPr>
            <w:r w:rsidRPr="007A3E03">
              <w:rPr>
                <w:sz w:val="20"/>
                <w:szCs w:val="20"/>
              </w:rPr>
              <w:t>Комфортная и безопасная среда для жизни.</w:t>
            </w:r>
          </w:p>
          <w:p w14:paraId="10EA750F" w14:textId="77777777" w:rsidR="004C7410" w:rsidRPr="007A3E03" w:rsidRDefault="004C7410" w:rsidP="00517DF7">
            <w:pPr>
              <w:rPr>
                <w:sz w:val="20"/>
                <w:szCs w:val="20"/>
              </w:rPr>
            </w:pPr>
            <w:r w:rsidRPr="007A3E03">
              <w:rPr>
                <w:sz w:val="20"/>
                <w:szCs w:val="20"/>
              </w:rPr>
              <w:t>Цифровая трансформация государственного и муниципального управления, экономики и социальной сферы.</w:t>
            </w:r>
          </w:p>
        </w:tc>
        <w:tc>
          <w:tcPr>
            <w:tcW w:w="1857" w:type="dxa"/>
          </w:tcPr>
          <w:p w14:paraId="0D996817" w14:textId="77777777" w:rsidR="004C7410" w:rsidRPr="007A3E03" w:rsidRDefault="004C7410" w:rsidP="00517DF7">
            <w:pPr>
              <w:jc w:val="both"/>
              <w:rPr>
                <w:sz w:val="20"/>
                <w:szCs w:val="20"/>
              </w:rPr>
            </w:pPr>
            <w:r w:rsidRPr="007A3E03">
              <w:rPr>
                <w:sz w:val="20"/>
                <w:szCs w:val="20"/>
              </w:rPr>
              <w:t>Увеличение ожидаемой продолжительности жизни до 78 лет к 2030 году и до 81 года к 2036 году, в том числе опережающий рост ожидаемой продолжительности здоровой жизни.</w:t>
            </w:r>
          </w:p>
          <w:p w14:paraId="513AF134" w14:textId="77777777" w:rsidR="004C7410" w:rsidRPr="007A3E03" w:rsidRDefault="004C7410" w:rsidP="00517DF7">
            <w:pPr>
              <w:jc w:val="both"/>
              <w:rPr>
                <w:sz w:val="20"/>
                <w:szCs w:val="20"/>
              </w:rPr>
            </w:pPr>
            <w:r w:rsidRPr="007A3E03">
              <w:rPr>
                <w:sz w:val="20"/>
                <w:szCs w:val="20"/>
              </w:rPr>
              <w:t>Снижение смертности в результате дорожно-транспортных происшествий в полтора раза к 2030 году и в два раза к 2036 году по сравнению с показателем 2023 года.</w:t>
            </w:r>
          </w:p>
          <w:p w14:paraId="5D44303B" w14:textId="77777777" w:rsidR="004C7410" w:rsidRPr="007A3E03" w:rsidRDefault="004C7410" w:rsidP="00517DF7">
            <w:pPr>
              <w:jc w:val="both"/>
              <w:rPr>
                <w:sz w:val="20"/>
                <w:szCs w:val="20"/>
              </w:rPr>
            </w:pPr>
            <w:r w:rsidRPr="007A3E03">
              <w:rPr>
                <w:sz w:val="20"/>
                <w:szCs w:val="20"/>
              </w:rPr>
              <w:t>Создание системы эффективного противодействия преступлениям, совершаемым с использованием информационно-телекоммуникационных технологий, и снижения ущербы от их совершения.</w:t>
            </w:r>
          </w:p>
        </w:tc>
        <w:tc>
          <w:tcPr>
            <w:tcW w:w="1871" w:type="dxa"/>
          </w:tcPr>
          <w:p w14:paraId="1BFB2732" w14:textId="77777777" w:rsidR="004C7410" w:rsidRPr="007A3E03" w:rsidRDefault="004C7410" w:rsidP="00517DF7">
            <w:pPr>
              <w:autoSpaceDE w:val="0"/>
              <w:autoSpaceDN w:val="0"/>
              <w:adjustRightInd w:val="0"/>
              <w:outlineLvl w:val="1"/>
              <w:rPr>
                <w:color w:val="000000"/>
                <w:sz w:val="20"/>
                <w:szCs w:val="20"/>
              </w:rPr>
            </w:pPr>
            <w:r w:rsidRPr="007A3E03">
              <w:rPr>
                <w:color w:val="000000"/>
                <w:sz w:val="20"/>
                <w:szCs w:val="20"/>
              </w:rPr>
              <w:t>Доля граждан, ведущих здоровый образ жизни.</w:t>
            </w:r>
          </w:p>
          <w:p w14:paraId="0D1B61E3" w14:textId="77777777" w:rsidR="004C7410" w:rsidRPr="007A3E03" w:rsidRDefault="004C7410" w:rsidP="00517DF7">
            <w:pPr>
              <w:autoSpaceDE w:val="0"/>
              <w:autoSpaceDN w:val="0"/>
              <w:adjustRightInd w:val="0"/>
              <w:outlineLvl w:val="1"/>
              <w:rPr>
                <w:color w:val="000000"/>
                <w:sz w:val="20"/>
                <w:szCs w:val="20"/>
              </w:rPr>
            </w:pPr>
            <w:r w:rsidRPr="007A3E03">
              <w:rPr>
                <w:color w:val="000000"/>
                <w:sz w:val="20"/>
                <w:szCs w:val="20"/>
              </w:rPr>
              <w:t>Количество погибших в дорожно-транспортных происшествиях на 10 тыс. транспортных средств.</w:t>
            </w:r>
          </w:p>
          <w:p w14:paraId="6E870832" w14:textId="77777777" w:rsidR="004C7410" w:rsidRPr="007A3E03" w:rsidRDefault="004C7410" w:rsidP="00517DF7">
            <w:pPr>
              <w:autoSpaceDE w:val="0"/>
              <w:autoSpaceDN w:val="0"/>
              <w:adjustRightInd w:val="0"/>
              <w:outlineLvl w:val="1"/>
              <w:rPr>
                <w:color w:val="000000"/>
                <w:sz w:val="20"/>
                <w:szCs w:val="20"/>
              </w:rPr>
            </w:pPr>
            <w:r w:rsidRPr="007A3E03">
              <w:rPr>
                <w:color w:val="000000"/>
                <w:sz w:val="20"/>
                <w:szCs w:val="20"/>
              </w:rPr>
              <w:t xml:space="preserve">Доля предотвращенных </w:t>
            </w:r>
            <w:proofErr w:type="spellStart"/>
            <w:r w:rsidRPr="007A3E03">
              <w:rPr>
                <w:color w:val="000000"/>
                <w:sz w:val="20"/>
                <w:szCs w:val="20"/>
              </w:rPr>
              <w:t>попытогк</w:t>
            </w:r>
            <w:proofErr w:type="spellEnd"/>
            <w:r w:rsidRPr="007A3E03">
              <w:rPr>
                <w:color w:val="000000"/>
                <w:sz w:val="20"/>
                <w:szCs w:val="20"/>
              </w:rPr>
              <w:t xml:space="preserve"> мошеннических действий, совершенных с использованием информационно – телекоммуникационных технологий (по отношению к 2024 году).</w:t>
            </w:r>
          </w:p>
        </w:tc>
      </w:tr>
      <w:tr w:rsidR="004C7410" w:rsidRPr="007A3E03" w14:paraId="6D6DDE2C" w14:textId="77777777" w:rsidTr="00517DF7">
        <w:trPr>
          <w:trHeight w:val="418"/>
        </w:trPr>
        <w:tc>
          <w:tcPr>
            <w:tcW w:w="680" w:type="dxa"/>
          </w:tcPr>
          <w:p w14:paraId="6A201912" w14:textId="77777777" w:rsidR="004C7410" w:rsidRPr="007A3E03" w:rsidRDefault="004C7410" w:rsidP="00517DF7">
            <w:pPr>
              <w:autoSpaceDE w:val="0"/>
              <w:autoSpaceDN w:val="0"/>
              <w:adjustRightInd w:val="0"/>
              <w:jc w:val="center"/>
              <w:outlineLvl w:val="1"/>
              <w:rPr>
                <w:color w:val="000000"/>
                <w:sz w:val="20"/>
                <w:szCs w:val="20"/>
              </w:rPr>
            </w:pPr>
            <w:r w:rsidRPr="007A3E03">
              <w:rPr>
                <w:color w:val="000000"/>
                <w:sz w:val="20"/>
                <w:szCs w:val="20"/>
              </w:rPr>
              <w:t>6</w:t>
            </w:r>
          </w:p>
        </w:tc>
        <w:tc>
          <w:tcPr>
            <w:tcW w:w="15446" w:type="dxa"/>
            <w:gridSpan w:val="12"/>
          </w:tcPr>
          <w:p w14:paraId="6C6EB049" w14:textId="77777777" w:rsidR="004C7410" w:rsidRPr="007A3E03" w:rsidRDefault="004C7410" w:rsidP="00517DF7">
            <w:pPr>
              <w:autoSpaceDE w:val="0"/>
              <w:autoSpaceDN w:val="0"/>
              <w:adjustRightInd w:val="0"/>
              <w:outlineLvl w:val="1"/>
              <w:rPr>
                <w:color w:val="000000"/>
                <w:sz w:val="20"/>
                <w:szCs w:val="20"/>
              </w:rPr>
            </w:pPr>
            <w:r w:rsidRPr="007A3E03">
              <w:rPr>
                <w:sz w:val="20"/>
                <w:szCs w:val="20"/>
              </w:rPr>
              <w:t>Задача «</w:t>
            </w:r>
            <w:r w:rsidRPr="007A3E03">
              <w:rPr>
                <w:bCs/>
                <w:sz w:val="20"/>
                <w:szCs w:val="20"/>
              </w:rPr>
              <w:t>Обеспечение безопасного участия детей в дорожном движении</w:t>
            </w:r>
            <w:r w:rsidRPr="007A3E03">
              <w:rPr>
                <w:sz w:val="20"/>
                <w:szCs w:val="20"/>
              </w:rPr>
              <w:t>»</w:t>
            </w:r>
          </w:p>
        </w:tc>
      </w:tr>
      <w:tr w:rsidR="004C7410" w:rsidRPr="007A3E03" w14:paraId="20A7591B" w14:textId="77777777" w:rsidTr="00517DF7">
        <w:trPr>
          <w:trHeight w:val="2324"/>
        </w:trPr>
        <w:tc>
          <w:tcPr>
            <w:tcW w:w="680" w:type="dxa"/>
          </w:tcPr>
          <w:p w14:paraId="2AF12F5A" w14:textId="77777777" w:rsidR="004C7410" w:rsidRPr="007A3E03" w:rsidRDefault="004C7410" w:rsidP="00517DF7">
            <w:pPr>
              <w:autoSpaceDE w:val="0"/>
              <w:autoSpaceDN w:val="0"/>
              <w:adjustRightInd w:val="0"/>
              <w:jc w:val="center"/>
              <w:outlineLvl w:val="1"/>
              <w:rPr>
                <w:color w:val="000000"/>
                <w:sz w:val="20"/>
                <w:szCs w:val="20"/>
              </w:rPr>
            </w:pPr>
            <w:r w:rsidRPr="007A3E03">
              <w:rPr>
                <w:color w:val="000000"/>
                <w:sz w:val="20"/>
                <w:szCs w:val="20"/>
              </w:rPr>
              <w:lastRenderedPageBreak/>
              <w:t>6.1</w:t>
            </w:r>
          </w:p>
        </w:tc>
        <w:tc>
          <w:tcPr>
            <w:tcW w:w="3429" w:type="dxa"/>
          </w:tcPr>
          <w:p w14:paraId="01B262CB" w14:textId="77777777" w:rsidR="004C7410" w:rsidRPr="007A3E03" w:rsidRDefault="004C7410" w:rsidP="00517DF7">
            <w:pPr>
              <w:jc w:val="center"/>
              <w:rPr>
                <w:sz w:val="20"/>
                <w:szCs w:val="20"/>
              </w:rPr>
            </w:pPr>
            <w:r w:rsidRPr="007A3E03">
              <w:rPr>
                <w:sz w:val="20"/>
                <w:szCs w:val="20"/>
              </w:rPr>
              <w:t>Выпуск и распространение баннеров, направленных на  профилактику дорожно-транспортного травматизма среди детей и молодежи</w:t>
            </w:r>
          </w:p>
        </w:tc>
        <w:tc>
          <w:tcPr>
            <w:tcW w:w="1143" w:type="dxa"/>
          </w:tcPr>
          <w:p w14:paraId="3384CA15" w14:textId="77777777" w:rsidR="004C7410" w:rsidRPr="007A3E03" w:rsidRDefault="004C7410" w:rsidP="00517DF7">
            <w:pPr>
              <w:jc w:val="both"/>
              <w:rPr>
                <w:sz w:val="20"/>
                <w:szCs w:val="20"/>
              </w:rPr>
            </w:pPr>
            <w:r w:rsidRPr="007A3E03">
              <w:rPr>
                <w:color w:val="000000"/>
                <w:sz w:val="20"/>
                <w:szCs w:val="20"/>
              </w:rPr>
              <w:t>Шт.</w:t>
            </w:r>
          </w:p>
        </w:tc>
        <w:tc>
          <w:tcPr>
            <w:tcW w:w="1286" w:type="dxa"/>
          </w:tcPr>
          <w:p w14:paraId="08495449" w14:textId="77777777" w:rsidR="004C7410" w:rsidRPr="007A3E03" w:rsidRDefault="004C7410" w:rsidP="00517DF7">
            <w:pPr>
              <w:autoSpaceDE w:val="0"/>
              <w:autoSpaceDN w:val="0"/>
              <w:adjustRightInd w:val="0"/>
              <w:jc w:val="center"/>
              <w:outlineLvl w:val="1"/>
              <w:rPr>
                <w:color w:val="000000"/>
                <w:sz w:val="20"/>
                <w:szCs w:val="20"/>
              </w:rPr>
            </w:pPr>
            <w:r w:rsidRPr="007A3E03">
              <w:rPr>
                <w:color w:val="000000"/>
                <w:sz w:val="20"/>
                <w:szCs w:val="20"/>
              </w:rPr>
              <w:t>1</w:t>
            </w:r>
          </w:p>
        </w:tc>
        <w:tc>
          <w:tcPr>
            <w:tcW w:w="743" w:type="dxa"/>
            <w:gridSpan w:val="2"/>
          </w:tcPr>
          <w:p w14:paraId="00333809" w14:textId="77777777" w:rsidR="004C7410" w:rsidRPr="007A3E03" w:rsidRDefault="004C7410" w:rsidP="00517DF7">
            <w:pPr>
              <w:autoSpaceDE w:val="0"/>
              <w:autoSpaceDN w:val="0"/>
              <w:adjustRightInd w:val="0"/>
              <w:jc w:val="center"/>
              <w:outlineLvl w:val="1"/>
              <w:rPr>
                <w:color w:val="000000"/>
                <w:sz w:val="20"/>
                <w:szCs w:val="20"/>
              </w:rPr>
            </w:pPr>
            <w:r w:rsidRPr="007A3E03">
              <w:rPr>
                <w:color w:val="000000"/>
                <w:sz w:val="20"/>
                <w:szCs w:val="20"/>
              </w:rPr>
              <w:t>1</w:t>
            </w:r>
          </w:p>
        </w:tc>
        <w:tc>
          <w:tcPr>
            <w:tcW w:w="829" w:type="dxa"/>
          </w:tcPr>
          <w:p w14:paraId="47F957A2" w14:textId="77777777" w:rsidR="004C7410" w:rsidRPr="007A3E03" w:rsidRDefault="004C7410" w:rsidP="00517DF7">
            <w:pPr>
              <w:autoSpaceDE w:val="0"/>
              <w:autoSpaceDN w:val="0"/>
              <w:adjustRightInd w:val="0"/>
              <w:jc w:val="center"/>
              <w:outlineLvl w:val="1"/>
              <w:rPr>
                <w:color w:val="000000"/>
                <w:sz w:val="20"/>
                <w:szCs w:val="20"/>
              </w:rPr>
            </w:pPr>
            <w:r w:rsidRPr="007A3E03">
              <w:rPr>
                <w:color w:val="000000"/>
                <w:sz w:val="20"/>
                <w:szCs w:val="20"/>
              </w:rPr>
              <w:t>1</w:t>
            </w:r>
          </w:p>
        </w:tc>
        <w:tc>
          <w:tcPr>
            <w:tcW w:w="715" w:type="dxa"/>
          </w:tcPr>
          <w:p w14:paraId="43A3BBB1" w14:textId="77777777" w:rsidR="004C7410" w:rsidRPr="007A3E03" w:rsidRDefault="004C7410" w:rsidP="00517DF7">
            <w:pPr>
              <w:autoSpaceDE w:val="0"/>
              <w:autoSpaceDN w:val="0"/>
              <w:adjustRightInd w:val="0"/>
              <w:jc w:val="center"/>
              <w:outlineLvl w:val="1"/>
              <w:rPr>
                <w:color w:val="000000"/>
                <w:sz w:val="20"/>
                <w:szCs w:val="20"/>
              </w:rPr>
            </w:pPr>
            <w:r w:rsidRPr="007A3E03">
              <w:rPr>
                <w:color w:val="000000"/>
                <w:sz w:val="20"/>
                <w:szCs w:val="20"/>
              </w:rPr>
              <w:t>1</w:t>
            </w:r>
          </w:p>
        </w:tc>
        <w:tc>
          <w:tcPr>
            <w:tcW w:w="1000" w:type="dxa"/>
          </w:tcPr>
          <w:p w14:paraId="7B64555B" w14:textId="77777777" w:rsidR="004C7410" w:rsidRPr="007A3E03" w:rsidRDefault="004C7410" w:rsidP="00517DF7">
            <w:pPr>
              <w:autoSpaceDE w:val="0"/>
              <w:autoSpaceDN w:val="0"/>
              <w:adjustRightInd w:val="0"/>
              <w:jc w:val="center"/>
              <w:outlineLvl w:val="1"/>
              <w:rPr>
                <w:color w:val="000000"/>
                <w:sz w:val="20"/>
                <w:szCs w:val="20"/>
              </w:rPr>
            </w:pPr>
            <w:r w:rsidRPr="007A3E03">
              <w:rPr>
                <w:color w:val="000000"/>
                <w:sz w:val="20"/>
                <w:szCs w:val="20"/>
              </w:rPr>
              <w:t>1</w:t>
            </w:r>
          </w:p>
        </w:tc>
        <w:tc>
          <w:tcPr>
            <w:tcW w:w="716" w:type="dxa"/>
          </w:tcPr>
          <w:p w14:paraId="532B7F04" w14:textId="77777777" w:rsidR="004C7410" w:rsidRPr="007A3E03" w:rsidRDefault="004C7410" w:rsidP="00517DF7">
            <w:pPr>
              <w:autoSpaceDE w:val="0"/>
              <w:autoSpaceDN w:val="0"/>
              <w:adjustRightInd w:val="0"/>
              <w:jc w:val="center"/>
              <w:outlineLvl w:val="1"/>
              <w:rPr>
                <w:color w:val="000000"/>
                <w:sz w:val="20"/>
                <w:szCs w:val="20"/>
              </w:rPr>
            </w:pPr>
            <w:r w:rsidRPr="007A3E03">
              <w:rPr>
                <w:color w:val="000000"/>
                <w:sz w:val="20"/>
                <w:szCs w:val="20"/>
              </w:rPr>
              <w:t>1</w:t>
            </w:r>
          </w:p>
        </w:tc>
        <w:tc>
          <w:tcPr>
            <w:tcW w:w="1857" w:type="dxa"/>
          </w:tcPr>
          <w:p w14:paraId="46B49924" w14:textId="77777777" w:rsidR="004C7410" w:rsidRPr="007A3E03" w:rsidRDefault="004C7410" w:rsidP="00517DF7">
            <w:pPr>
              <w:rPr>
                <w:sz w:val="20"/>
                <w:szCs w:val="20"/>
              </w:rPr>
            </w:pPr>
            <w:r w:rsidRPr="007A3E03">
              <w:rPr>
                <w:sz w:val="20"/>
                <w:szCs w:val="20"/>
              </w:rPr>
              <w:t>Сохранение населения, укрепление здоровья и повышения благополучия людей, поддержка семьи.</w:t>
            </w:r>
          </w:p>
          <w:p w14:paraId="1963C802" w14:textId="77777777" w:rsidR="004C7410" w:rsidRPr="007A3E03" w:rsidRDefault="004C7410" w:rsidP="00517DF7">
            <w:pPr>
              <w:rPr>
                <w:sz w:val="20"/>
                <w:szCs w:val="20"/>
              </w:rPr>
            </w:pPr>
            <w:r w:rsidRPr="007A3E03">
              <w:rPr>
                <w:sz w:val="20"/>
                <w:szCs w:val="20"/>
              </w:rPr>
              <w:t>Комфортная и безопасная среда для жизни.</w:t>
            </w:r>
          </w:p>
          <w:p w14:paraId="23FCA49C" w14:textId="77777777" w:rsidR="004C7410" w:rsidRPr="007A3E03" w:rsidRDefault="004C7410" w:rsidP="00517DF7">
            <w:pPr>
              <w:rPr>
                <w:sz w:val="20"/>
                <w:szCs w:val="20"/>
              </w:rPr>
            </w:pPr>
            <w:r w:rsidRPr="007A3E03">
              <w:rPr>
                <w:sz w:val="20"/>
                <w:szCs w:val="20"/>
              </w:rPr>
              <w:t>Цифровая трансформация государственного и муниципального управления, экономики и социальной сферы.</w:t>
            </w:r>
          </w:p>
        </w:tc>
        <w:tc>
          <w:tcPr>
            <w:tcW w:w="1857" w:type="dxa"/>
          </w:tcPr>
          <w:p w14:paraId="2E43AAC6" w14:textId="77777777" w:rsidR="004C7410" w:rsidRPr="007A3E03" w:rsidRDefault="004C7410" w:rsidP="00517DF7">
            <w:pPr>
              <w:jc w:val="both"/>
              <w:rPr>
                <w:sz w:val="20"/>
                <w:szCs w:val="20"/>
              </w:rPr>
            </w:pPr>
            <w:r w:rsidRPr="007A3E03">
              <w:rPr>
                <w:sz w:val="20"/>
                <w:szCs w:val="20"/>
              </w:rPr>
              <w:t>Увеличение ожидаемой продолжительности жизни до 78 лет к 2030 году и до 81 года к 2036 году, в том числе опережающий рост ожидаемой продолжительности здоровой жизни.</w:t>
            </w:r>
          </w:p>
          <w:p w14:paraId="74FB26F2" w14:textId="77777777" w:rsidR="004C7410" w:rsidRPr="007A3E03" w:rsidRDefault="004C7410" w:rsidP="00517DF7">
            <w:pPr>
              <w:jc w:val="both"/>
              <w:rPr>
                <w:sz w:val="20"/>
                <w:szCs w:val="20"/>
              </w:rPr>
            </w:pPr>
            <w:r w:rsidRPr="007A3E03">
              <w:rPr>
                <w:sz w:val="20"/>
                <w:szCs w:val="20"/>
              </w:rPr>
              <w:t>Снижение смертности в результате дорожно-транспортных происшествий в полтора раза к 2030 году и в два раза к 2036 году по сравнению с показателем 2023 года.</w:t>
            </w:r>
          </w:p>
          <w:p w14:paraId="62121AE2" w14:textId="77777777" w:rsidR="004C7410" w:rsidRPr="007A3E03" w:rsidRDefault="004C7410" w:rsidP="00517DF7">
            <w:pPr>
              <w:jc w:val="both"/>
              <w:rPr>
                <w:sz w:val="20"/>
                <w:szCs w:val="20"/>
              </w:rPr>
            </w:pPr>
            <w:r w:rsidRPr="007A3E03">
              <w:rPr>
                <w:sz w:val="20"/>
                <w:szCs w:val="20"/>
              </w:rPr>
              <w:t>Создание системы эффективного противодействия преступлениям, совершаемым с использованием информационно-телекоммуникационных технологий, и снижения ущербы от их совершения.</w:t>
            </w:r>
          </w:p>
        </w:tc>
        <w:tc>
          <w:tcPr>
            <w:tcW w:w="1871" w:type="dxa"/>
          </w:tcPr>
          <w:p w14:paraId="6B9E2B70" w14:textId="77777777" w:rsidR="004C7410" w:rsidRPr="007A3E03" w:rsidRDefault="004C7410" w:rsidP="00517DF7">
            <w:pPr>
              <w:autoSpaceDE w:val="0"/>
              <w:autoSpaceDN w:val="0"/>
              <w:adjustRightInd w:val="0"/>
              <w:outlineLvl w:val="1"/>
              <w:rPr>
                <w:color w:val="000000"/>
                <w:sz w:val="20"/>
                <w:szCs w:val="20"/>
              </w:rPr>
            </w:pPr>
            <w:r w:rsidRPr="007A3E03">
              <w:rPr>
                <w:color w:val="000000"/>
                <w:sz w:val="20"/>
                <w:szCs w:val="20"/>
              </w:rPr>
              <w:t>Доля граждан, ведущих здоровый образ жизни.</w:t>
            </w:r>
          </w:p>
          <w:p w14:paraId="2DF551A3" w14:textId="77777777" w:rsidR="004C7410" w:rsidRPr="007A3E03" w:rsidRDefault="004C7410" w:rsidP="00517DF7">
            <w:pPr>
              <w:autoSpaceDE w:val="0"/>
              <w:autoSpaceDN w:val="0"/>
              <w:adjustRightInd w:val="0"/>
              <w:outlineLvl w:val="1"/>
              <w:rPr>
                <w:color w:val="000000"/>
                <w:sz w:val="20"/>
                <w:szCs w:val="20"/>
              </w:rPr>
            </w:pPr>
            <w:r w:rsidRPr="007A3E03">
              <w:rPr>
                <w:color w:val="000000"/>
                <w:sz w:val="20"/>
                <w:szCs w:val="20"/>
              </w:rPr>
              <w:t>Количество погибших в дорожно-транспортных происшествиях на 10 тыс. транспортных средств.</w:t>
            </w:r>
          </w:p>
          <w:p w14:paraId="3749AE0F" w14:textId="77777777" w:rsidR="004C7410" w:rsidRPr="007A3E03" w:rsidRDefault="004C7410" w:rsidP="00517DF7">
            <w:pPr>
              <w:autoSpaceDE w:val="0"/>
              <w:autoSpaceDN w:val="0"/>
              <w:adjustRightInd w:val="0"/>
              <w:outlineLvl w:val="1"/>
              <w:rPr>
                <w:color w:val="000000"/>
                <w:sz w:val="20"/>
                <w:szCs w:val="20"/>
              </w:rPr>
            </w:pPr>
            <w:r w:rsidRPr="007A3E03">
              <w:rPr>
                <w:color w:val="000000"/>
                <w:sz w:val="20"/>
                <w:szCs w:val="20"/>
              </w:rPr>
              <w:t xml:space="preserve">Доля предотвращенных </w:t>
            </w:r>
            <w:proofErr w:type="spellStart"/>
            <w:r w:rsidRPr="007A3E03">
              <w:rPr>
                <w:color w:val="000000"/>
                <w:sz w:val="20"/>
                <w:szCs w:val="20"/>
              </w:rPr>
              <w:t>попытогк</w:t>
            </w:r>
            <w:proofErr w:type="spellEnd"/>
            <w:r w:rsidRPr="007A3E03">
              <w:rPr>
                <w:color w:val="000000"/>
                <w:sz w:val="20"/>
                <w:szCs w:val="20"/>
              </w:rPr>
              <w:t xml:space="preserve"> мошеннических действий, совершенных с использованием информационно – телекоммуникационных технологий (по отношению к 2024 году).</w:t>
            </w:r>
          </w:p>
        </w:tc>
      </w:tr>
      <w:tr w:rsidR="004C7410" w:rsidRPr="007A3E03" w14:paraId="316EA29C" w14:textId="77777777" w:rsidTr="00517DF7">
        <w:trPr>
          <w:trHeight w:val="243"/>
        </w:trPr>
        <w:tc>
          <w:tcPr>
            <w:tcW w:w="680" w:type="dxa"/>
          </w:tcPr>
          <w:p w14:paraId="4F122A9D" w14:textId="77777777" w:rsidR="004C7410" w:rsidRPr="007A3E03" w:rsidRDefault="004C7410" w:rsidP="00517DF7">
            <w:pPr>
              <w:autoSpaceDE w:val="0"/>
              <w:autoSpaceDN w:val="0"/>
              <w:adjustRightInd w:val="0"/>
              <w:jc w:val="center"/>
              <w:outlineLvl w:val="1"/>
              <w:rPr>
                <w:color w:val="000000"/>
                <w:sz w:val="20"/>
                <w:szCs w:val="20"/>
              </w:rPr>
            </w:pPr>
            <w:r w:rsidRPr="007A3E03">
              <w:rPr>
                <w:color w:val="000000"/>
                <w:sz w:val="20"/>
                <w:szCs w:val="20"/>
              </w:rPr>
              <w:t>7</w:t>
            </w:r>
          </w:p>
        </w:tc>
        <w:tc>
          <w:tcPr>
            <w:tcW w:w="15446" w:type="dxa"/>
            <w:gridSpan w:val="12"/>
          </w:tcPr>
          <w:p w14:paraId="06F99FA8" w14:textId="77777777" w:rsidR="004C7410" w:rsidRPr="007A3E03" w:rsidRDefault="004C7410" w:rsidP="00517DF7">
            <w:pPr>
              <w:autoSpaceDE w:val="0"/>
              <w:autoSpaceDN w:val="0"/>
              <w:adjustRightInd w:val="0"/>
              <w:outlineLvl w:val="1"/>
              <w:rPr>
                <w:color w:val="000000"/>
                <w:sz w:val="20"/>
                <w:szCs w:val="20"/>
              </w:rPr>
            </w:pPr>
            <w:r w:rsidRPr="007A3E03">
              <w:rPr>
                <w:bCs/>
                <w:sz w:val="20"/>
                <w:szCs w:val="20"/>
              </w:rPr>
              <w:t>Задача «Правовое просвещение по вопросам соблюдения законодательства в сфере противодействия коррупции»</w:t>
            </w:r>
          </w:p>
        </w:tc>
      </w:tr>
      <w:tr w:rsidR="004C7410" w:rsidRPr="007A3E03" w14:paraId="0BA58D23" w14:textId="77777777" w:rsidTr="00517DF7">
        <w:trPr>
          <w:trHeight w:val="2324"/>
        </w:trPr>
        <w:tc>
          <w:tcPr>
            <w:tcW w:w="680" w:type="dxa"/>
          </w:tcPr>
          <w:p w14:paraId="7C610572" w14:textId="77777777" w:rsidR="004C7410" w:rsidRPr="007A3E03" w:rsidRDefault="004C7410" w:rsidP="00517DF7">
            <w:pPr>
              <w:autoSpaceDE w:val="0"/>
              <w:autoSpaceDN w:val="0"/>
              <w:adjustRightInd w:val="0"/>
              <w:jc w:val="center"/>
              <w:outlineLvl w:val="1"/>
              <w:rPr>
                <w:color w:val="000000"/>
                <w:sz w:val="20"/>
                <w:szCs w:val="20"/>
              </w:rPr>
            </w:pPr>
            <w:r w:rsidRPr="007A3E03">
              <w:rPr>
                <w:color w:val="000000"/>
                <w:sz w:val="20"/>
                <w:szCs w:val="20"/>
              </w:rPr>
              <w:lastRenderedPageBreak/>
              <w:t>7.1</w:t>
            </w:r>
          </w:p>
        </w:tc>
        <w:tc>
          <w:tcPr>
            <w:tcW w:w="3429" w:type="dxa"/>
          </w:tcPr>
          <w:p w14:paraId="311AF142" w14:textId="77777777" w:rsidR="004C7410" w:rsidRPr="007A3E03" w:rsidRDefault="004C7410" w:rsidP="00517DF7">
            <w:pPr>
              <w:jc w:val="center"/>
              <w:rPr>
                <w:sz w:val="20"/>
                <w:szCs w:val="20"/>
              </w:rPr>
            </w:pPr>
            <w:r w:rsidRPr="007A3E03">
              <w:rPr>
                <w:sz w:val="20"/>
                <w:szCs w:val="20"/>
              </w:rPr>
              <w:t>Размещение социальной рекламы антикоррупционной направленности на рекламных щитах и баннерах</w:t>
            </w:r>
          </w:p>
        </w:tc>
        <w:tc>
          <w:tcPr>
            <w:tcW w:w="1143" w:type="dxa"/>
          </w:tcPr>
          <w:p w14:paraId="71A63AC7" w14:textId="77777777" w:rsidR="004C7410" w:rsidRPr="007A3E03" w:rsidRDefault="004C7410" w:rsidP="00517DF7">
            <w:pPr>
              <w:jc w:val="both"/>
              <w:rPr>
                <w:sz w:val="20"/>
                <w:szCs w:val="20"/>
              </w:rPr>
            </w:pPr>
            <w:r w:rsidRPr="007A3E03">
              <w:rPr>
                <w:color w:val="000000"/>
                <w:sz w:val="20"/>
                <w:szCs w:val="20"/>
              </w:rPr>
              <w:t>Шт.</w:t>
            </w:r>
          </w:p>
        </w:tc>
        <w:tc>
          <w:tcPr>
            <w:tcW w:w="1286" w:type="dxa"/>
          </w:tcPr>
          <w:p w14:paraId="1129E147" w14:textId="77777777" w:rsidR="004C7410" w:rsidRPr="007A3E03" w:rsidRDefault="004C7410" w:rsidP="00517DF7">
            <w:pPr>
              <w:autoSpaceDE w:val="0"/>
              <w:autoSpaceDN w:val="0"/>
              <w:adjustRightInd w:val="0"/>
              <w:jc w:val="center"/>
              <w:outlineLvl w:val="1"/>
              <w:rPr>
                <w:color w:val="000000"/>
                <w:sz w:val="20"/>
                <w:szCs w:val="20"/>
              </w:rPr>
            </w:pPr>
            <w:r w:rsidRPr="007A3E03">
              <w:rPr>
                <w:color w:val="000000"/>
                <w:sz w:val="20"/>
                <w:szCs w:val="20"/>
              </w:rPr>
              <w:t>1</w:t>
            </w:r>
          </w:p>
        </w:tc>
        <w:tc>
          <w:tcPr>
            <w:tcW w:w="743" w:type="dxa"/>
            <w:gridSpan w:val="2"/>
          </w:tcPr>
          <w:p w14:paraId="0EB4135F" w14:textId="77777777" w:rsidR="004C7410" w:rsidRPr="007A3E03" w:rsidRDefault="004C7410" w:rsidP="00517DF7">
            <w:pPr>
              <w:autoSpaceDE w:val="0"/>
              <w:autoSpaceDN w:val="0"/>
              <w:adjustRightInd w:val="0"/>
              <w:jc w:val="center"/>
              <w:outlineLvl w:val="1"/>
              <w:rPr>
                <w:color w:val="000000"/>
                <w:sz w:val="20"/>
                <w:szCs w:val="20"/>
              </w:rPr>
            </w:pPr>
            <w:r w:rsidRPr="007A3E03">
              <w:rPr>
                <w:color w:val="000000"/>
                <w:sz w:val="20"/>
                <w:szCs w:val="20"/>
              </w:rPr>
              <w:t>1</w:t>
            </w:r>
          </w:p>
        </w:tc>
        <w:tc>
          <w:tcPr>
            <w:tcW w:w="829" w:type="dxa"/>
          </w:tcPr>
          <w:p w14:paraId="2D57EE4B" w14:textId="77777777" w:rsidR="004C7410" w:rsidRPr="007A3E03" w:rsidRDefault="004C7410" w:rsidP="00517DF7">
            <w:pPr>
              <w:autoSpaceDE w:val="0"/>
              <w:autoSpaceDN w:val="0"/>
              <w:adjustRightInd w:val="0"/>
              <w:jc w:val="center"/>
              <w:outlineLvl w:val="1"/>
              <w:rPr>
                <w:color w:val="000000"/>
                <w:sz w:val="20"/>
                <w:szCs w:val="20"/>
              </w:rPr>
            </w:pPr>
            <w:r w:rsidRPr="007A3E03">
              <w:rPr>
                <w:color w:val="000000"/>
                <w:sz w:val="20"/>
                <w:szCs w:val="20"/>
              </w:rPr>
              <w:t>1</w:t>
            </w:r>
          </w:p>
        </w:tc>
        <w:tc>
          <w:tcPr>
            <w:tcW w:w="715" w:type="dxa"/>
          </w:tcPr>
          <w:p w14:paraId="215D715D" w14:textId="77777777" w:rsidR="004C7410" w:rsidRPr="007A3E03" w:rsidRDefault="004C7410" w:rsidP="00517DF7">
            <w:pPr>
              <w:autoSpaceDE w:val="0"/>
              <w:autoSpaceDN w:val="0"/>
              <w:adjustRightInd w:val="0"/>
              <w:jc w:val="center"/>
              <w:outlineLvl w:val="1"/>
              <w:rPr>
                <w:color w:val="000000"/>
                <w:sz w:val="20"/>
                <w:szCs w:val="20"/>
              </w:rPr>
            </w:pPr>
            <w:r w:rsidRPr="007A3E03">
              <w:rPr>
                <w:color w:val="000000"/>
                <w:sz w:val="20"/>
                <w:szCs w:val="20"/>
              </w:rPr>
              <w:t>1</w:t>
            </w:r>
          </w:p>
        </w:tc>
        <w:tc>
          <w:tcPr>
            <w:tcW w:w="1000" w:type="dxa"/>
          </w:tcPr>
          <w:p w14:paraId="18D2C684" w14:textId="77777777" w:rsidR="004C7410" w:rsidRPr="007A3E03" w:rsidRDefault="004C7410" w:rsidP="00517DF7">
            <w:pPr>
              <w:autoSpaceDE w:val="0"/>
              <w:autoSpaceDN w:val="0"/>
              <w:adjustRightInd w:val="0"/>
              <w:jc w:val="center"/>
              <w:outlineLvl w:val="1"/>
              <w:rPr>
                <w:color w:val="000000"/>
                <w:sz w:val="20"/>
                <w:szCs w:val="20"/>
              </w:rPr>
            </w:pPr>
            <w:r w:rsidRPr="007A3E03">
              <w:rPr>
                <w:color w:val="000000"/>
                <w:sz w:val="20"/>
                <w:szCs w:val="20"/>
              </w:rPr>
              <w:t>1</w:t>
            </w:r>
          </w:p>
        </w:tc>
        <w:tc>
          <w:tcPr>
            <w:tcW w:w="716" w:type="dxa"/>
          </w:tcPr>
          <w:p w14:paraId="6916859A" w14:textId="77777777" w:rsidR="004C7410" w:rsidRPr="007A3E03" w:rsidRDefault="004C7410" w:rsidP="00517DF7">
            <w:pPr>
              <w:autoSpaceDE w:val="0"/>
              <w:autoSpaceDN w:val="0"/>
              <w:adjustRightInd w:val="0"/>
              <w:jc w:val="center"/>
              <w:outlineLvl w:val="1"/>
              <w:rPr>
                <w:color w:val="000000"/>
                <w:sz w:val="20"/>
                <w:szCs w:val="20"/>
              </w:rPr>
            </w:pPr>
            <w:r w:rsidRPr="007A3E03">
              <w:rPr>
                <w:color w:val="000000"/>
                <w:sz w:val="20"/>
                <w:szCs w:val="20"/>
              </w:rPr>
              <w:t>1</w:t>
            </w:r>
          </w:p>
        </w:tc>
        <w:tc>
          <w:tcPr>
            <w:tcW w:w="1857" w:type="dxa"/>
          </w:tcPr>
          <w:p w14:paraId="20104202" w14:textId="77777777" w:rsidR="004C7410" w:rsidRPr="007A3E03" w:rsidRDefault="004C7410" w:rsidP="00517DF7">
            <w:pPr>
              <w:rPr>
                <w:sz w:val="20"/>
                <w:szCs w:val="20"/>
              </w:rPr>
            </w:pPr>
            <w:r w:rsidRPr="007A3E03">
              <w:rPr>
                <w:sz w:val="20"/>
                <w:szCs w:val="20"/>
              </w:rPr>
              <w:t>Сохранение населения, укрепление здоровья и повышения благополучия людей, поддержка семьи.</w:t>
            </w:r>
          </w:p>
          <w:p w14:paraId="2AC11122" w14:textId="77777777" w:rsidR="004C7410" w:rsidRPr="007A3E03" w:rsidRDefault="004C7410" w:rsidP="00517DF7">
            <w:pPr>
              <w:rPr>
                <w:sz w:val="20"/>
                <w:szCs w:val="20"/>
              </w:rPr>
            </w:pPr>
            <w:r w:rsidRPr="007A3E03">
              <w:rPr>
                <w:sz w:val="20"/>
                <w:szCs w:val="20"/>
              </w:rPr>
              <w:t>Комфортная и безопасная среда для жизни.</w:t>
            </w:r>
          </w:p>
          <w:p w14:paraId="4BBB06FD" w14:textId="77777777" w:rsidR="004C7410" w:rsidRPr="007A3E03" w:rsidRDefault="004C7410" w:rsidP="00517DF7">
            <w:pPr>
              <w:rPr>
                <w:sz w:val="20"/>
                <w:szCs w:val="20"/>
              </w:rPr>
            </w:pPr>
            <w:r w:rsidRPr="007A3E03">
              <w:rPr>
                <w:sz w:val="20"/>
                <w:szCs w:val="20"/>
              </w:rPr>
              <w:t>Цифровая трансформация государственного и муниципального управления, экономики и социальной сферы.</w:t>
            </w:r>
          </w:p>
        </w:tc>
        <w:tc>
          <w:tcPr>
            <w:tcW w:w="1857" w:type="dxa"/>
          </w:tcPr>
          <w:p w14:paraId="6107F63E" w14:textId="77777777" w:rsidR="004C7410" w:rsidRPr="007A3E03" w:rsidRDefault="004C7410" w:rsidP="00517DF7">
            <w:pPr>
              <w:jc w:val="both"/>
              <w:rPr>
                <w:sz w:val="20"/>
                <w:szCs w:val="20"/>
              </w:rPr>
            </w:pPr>
            <w:r w:rsidRPr="007A3E03">
              <w:rPr>
                <w:sz w:val="20"/>
                <w:szCs w:val="20"/>
              </w:rPr>
              <w:t>Увеличение ожидаемой продолжительности жизни до 78 лет к 2030 году и до 81 года к 2036 году, в том числе опережающий рост ожидаемой продолжительности здоровой жизни.</w:t>
            </w:r>
          </w:p>
          <w:p w14:paraId="097E9CAA" w14:textId="77777777" w:rsidR="004C7410" w:rsidRPr="007A3E03" w:rsidRDefault="004C7410" w:rsidP="00517DF7">
            <w:pPr>
              <w:jc w:val="both"/>
              <w:rPr>
                <w:sz w:val="20"/>
                <w:szCs w:val="20"/>
              </w:rPr>
            </w:pPr>
            <w:r w:rsidRPr="007A3E03">
              <w:rPr>
                <w:sz w:val="20"/>
                <w:szCs w:val="20"/>
              </w:rPr>
              <w:t>Снижение смертности в результате дорожно-транспортных происшествий в полтора раза к 2030 году и в два раза к 2036 году по сравнению с показателем 2023 года.</w:t>
            </w:r>
          </w:p>
          <w:p w14:paraId="594CEE10" w14:textId="77777777" w:rsidR="004C7410" w:rsidRPr="007A3E03" w:rsidRDefault="004C7410" w:rsidP="00517DF7">
            <w:pPr>
              <w:jc w:val="both"/>
              <w:rPr>
                <w:sz w:val="20"/>
                <w:szCs w:val="20"/>
              </w:rPr>
            </w:pPr>
            <w:r w:rsidRPr="007A3E03">
              <w:rPr>
                <w:sz w:val="20"/>
                <w:szCs w:val="20"/>
              </w:rPr>
              <w:t>Создание системы эффективного противодействия преступлениям, совершаемым с использованием информационно-телекоммуникационных технологий, и снижения ущербы от их совершения.</w:t>
            </w:r>
          </w:p>
        </w:tc>
        <w:tc>
          <w:tcPr>
            <w:tcW w:w="1871" w:type="dxa"/>
          </w:tcPr>
          <w:p w14:paraId="7755C083" w14:textId="77777777" w:rsidR="004C7410" w:rsidRPr="007A3E03" w:rsidRDefault="004C7410" w:rsidP="00517DF7">
            <w:pPr>
              <w:autoSpaceDE w:val="0"/>
              <w:autoSpaceDN w:val="0"/>
              <w:adjustRightInd w:val="0"/>
              <w:outlineLvl w:val="1"/>
              <w:rPr>
                <w:color w:val="000000"/>
                <w:sz w:val="20"/>
                <w:szCs w:val="20"/>
              </w:rPr>
            </w:pPr>
            <w:r w:rsidRPr="007A3E03">
              <w:rPr>
                <w:color w:val="000000"/>
                <w:sz w:val="20"/>
                <w:szCs w:val="20"/>
              </w:rPr>
              <w:t>Доля граждан, ведущих здоровый образ жизни.</w:t>
            </w:r>
          </w:p>
          <w:p w14:paraId="2FC76697" w14:textId="77777777" w:rsidR="004C7410" w:rsidRPr="007A3E03" w:rsidRDefault="004C7410" w:rsidP="00517DF7">
            <w:pPr>
              <w:autoSpaceDE w:val="0"/>
              <w:autoSpaceDN w:val="0"/>
              <w:adjustRightInd w:val="0"/>
              <w:outlineLvl w:val="1"/>
              <w:rPr>
                <w:color w:val="000000"/>
                <w:sz w:val="20"/>
                <w:szCs w:val="20"/>
              </w:rPr>
            </w:pPr>
            <w:r w:rsidRPr="007A3E03">
              <w:rPr>
                <w:color w:val="000000"/>
                <w:sz w:val="20"/>
                <w:szCs w:val="20"/>
              </w:rPr>
              <w:t>Количество погибших в дорожно-транспортных происшествиях на 10 тыс. транспортных средств.</w:t>
            </w:r>
          </w:p>
          <w:p w14:paraId="0FB77238" w14:textId="77777777" w:rsidR="004C7410" w:rsidRPr="007A3E03" w:rsidRDefault="004C7410" w:rsidP="00517DF7">
            <w:pPr>
              <w:autoSpaceDE w:val="0"/>
              <w:autoSpaceDN w:val="0"/>
              <w:adjustRightInd w:val="0"/>
              <w:outlineLvl w:val="1"/>
              <w:rPr>
                <w:color w:val="000000"/>
                <w:sz w:val="20"/>
                <w:szCs w:val="20"/>
              </w:rPr>
            </w:pPr>
            <w:r w:rsidRPr="007A3E03">
              <w:rPr>
                <w:color w:val="000000"/>
                <w:sz w:val="20"/>
                <w:szCs w:val="20"/>
              </w:rPr>
              <w:t xml:space="preserve">Доля предотвращенных </w:t>
            </w:r>
            <w:proofErr w:type="spellStart"/>
            <w:r w:rsidRPr="007A3E03">
              <w:rPr>
                <w:color w:val="000000"/>
                <w:sz w:val="20"/>
                <w:szCs w:val="20"/>
              </w:rPr>
              <w:t>попытогк</w:t>
            </w:r>
            <w:proofErr w:type="spellEnd"/>
            <w:r w:rsidRPr="007A3E03">
              <w:rPr>
                <w:color w:val="000000"/>
                <w:sz w:val="20"/>
                <w:szCs w:val="20"/>
              </w:rPr>
              <w:t xml:space="preserve"> мошеннических действий, совершенных с использованием информационно – телекоммуникационных технологий (по отношению к 2024 году).</w:t>
            </w:r>
          </w:p>
        </w:tc>
      </w:tr>
    </w:tbl>
    <w:p w14:paraId="5BBEB844" w14:textId="77777777" w:rsidR="0090212B" w:rsidRPr="007A3E03" w:rsidRDefault="0090212B" w:rsidP="004C7410">
      <w:pPr>
        <w:autoSpaceDE w:val="0"/>
        <w:autoSpaceDN w:val="0"/>
        <w:adjustRightInd w:val="0"/>
        <w:outlineLvl w:val="1"/>
        <w:rPr>
          <w:b/>
          <w:color w:val="000000"/>
          <w:sz w:val="20"/>
          <w:szCs w:val="20"/>
        </w:rPr>
      </w:pPr>
    </w:p>
    <w:p w14:paraId="27EE2352" w14:textId="30A5216C" w:rsidR="004C7410" w:rsidRPr="007A3E03" w:rsidRDefault="004C7410" w:rsidP="0090212B">
      <w:pPr>
        <w:autoSpaceDE w:val="0"/>
        <w:autoSpaceDN w:val="0"/>
        <w:adjustRightInd w:val="0"/>
        <w:jc w:val="center"/>
        <w:outlineLvl w:val="1"/>
        <w:rPr>
          <w:b/>
          <w:color w:val="000000"/>
          <w:sz w:val="20"/>
          <w:szCs w:val="20"/>
        </w:rPr>
      </w:pPr>
      <w:r w:rsidRPr="007A3E03">
        <w:rPr>
          <w:b/>
          <w:color w:val="000000"/>
          <w:sz w:val="20"/>
          <w:szCs w:val="20"/>
        </w:rPr>
        <w:t>4. Финансовое обеспечение комплекса процессных мероприятий</w:t>
      </w:r>
    </w:p>
    <w:p w14:paraId="75CDD1DC" w14:textId="77777777" w:rsidR="004C7410" w:rsidRPr="007A3E03" w:rsidRDefault="004C7410" w:rsidP="004C7410">
      <w:pPr>
        <w:autoSpaceDE w:val="0"/>
        <w:autoSpaceDN w:val="0"/>
        <w:adjustRightInd w:val="0"/>
        <w:rPr>
          <w:b/>
          <w:color w:val="000000"/>
          <w:sz w:val="20"/>
          <w:szCs w:val="20"/>
        </w:rPr>
      </w:pPr>
      <w:r w:rsidRPr="007A3E03">
        <w:rPr>
          <w:b/>
          <w:color w:val="000000"/>
          <w:sz w:val="20"/>
          <w:szCs w:val="20"/>
        </w:rPr>
        <w:t>«</w:t>
      </w:r>
      <w:r w:rsidRPr="007A3E03">
        <w:rPr>
          <w:b/>
          <w:sz w:val="20"/>
          <w:szCs w:val="20"/>
        </w:rPr>
        <w:t>Обеспечение  охраны общественного порядка  и противодействие преступности в Бессоновском районе</w:t>
      </w:r>
      <w:r w:rsidRPr="007A3E03">
        <w:rPr>
          <w:b/>
          <w:color w:val="000000"/>
          <w:sz w:val="20"/>
          <w:szCs w:val="20"/>
        </w:rPr>
        <w:t xml:space="preserve"> Пензенской области»</w:t>
      </w:r>
    </w:p>
    <w:p w14:paraId="73F8D34A" w14:textId="77777777" w:rsidR="004C7410" w:rsidRPr="007A3E03" w:rsidRDefault="004C7410" w:rsidP="004C7410">
      <w:pPr>
        <w:autoSpaceDE w:val="0"/>
        <w:autoSpaceDN w:val="0"/>
        <w:adjustRightInd w:val="0"/>
        <w:rPr>
          <w:b/>
          <w:color w:val="000000"/>
          <w:sz w:val="20"/>
          <w:szCs w:val="20"/>
        </w:rPr>
      </w:pPr>
    </w:p>
    <w:p w14:paraId="2BCEAD27" w14:textId="77777777" w:rsidR="004C7410" w:rsidRPr="007A3E03" w:rsidRDefault="004C7410" w:rsidP="004C7410">
      <w:pPr>
        <w:autoSpaceDE w:val="0"/>
        <w:autoSpaceDN w:val="0"/>
        <w:adjustRightInd w:val="0"/>
        <w:rPr>
          <w:color w:val="000000"/>
          <w:sz w:val="20"/>
          <w:szCs w:val="20"/>
        </w:rPr>
      </w:pP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6"/>
        <w:gridCol w:w="2269"/>
        <w:gridCol w:w="1989"/>
        <w:gridCol w:w="2547"/>
        <w:gridCol w:w="1276"/>
        <w:gridCol w:w="1417"/>
        <w:gridCol w:w="1560"/>
        <w:gridCol w:w="1417"/>
        <w:gridCol w:w="1843"/>
      </w:tblGrid>
      <w:tr w:rsidR="004C7410" w:rsidRPr="007A3E03" w14:paraId="71F44682" w14:textId="77777777" w:rsidTr="00517DF7">
        <w:tc>
          <w:tcPr>
            <w:tcW w:w="816" w:type="dxa"/>
            <w:vMerge w:val="restart"/>
          </w:tcPr>
          <w:p w14:paraId="32D580F8" w14:textId="77777777" w:rsidR="004C7410" w:rsidRPr="007A3E03" w:rsidRDefault="004C7410" w:rsidP="00517DF7">
            <w:pPr>
              <w:autoSpaceDE w:val="0"/>
              <w:autoSpaceDN w:val="0"/>
              <w:adjustRightInd w:val="0"/>
              <w:jc w:val="center"/>
              <w:outlineLvl w:val="1"/>
              <w:rPr>
                <w:color w:val="000000"/>
                <w:sz w:val="20"/>
                <w:szCs w:val="20"/>
              </w:rPr>
            </w:pPr>
            <w:r w:rsidRPr="007A3E03">
              <w:rPr>
                <w:color w:val="000000"/>
                <w:sz w:val="20"/>
                <w:szCs w:val="20"/>
              </w:rPr>
              <w:t>№</w:t>
            </w:r>
          </w:p>
          <w:p w14:paraId="43C16EBA" w14:textId="77777777" w:rsidR="004C7410" w:rsidRPr="007A3E03" w:rsidRDefault="004C7410" w:rsidP="00517DF7">
            <w:pPr>
              <w:autoSpaceDE w:val="0"/>
              <w:autoSpaceDN w:val="0"/>
              <w:adjustRightInd w:val="0"/>
              <w:jc w:val="center"/>
              <w:outlineLvl w:val="1"/>
              <w:rPr>
                <w:color w:val="000000"/>
                <w:sz w:val="20"/>
                <w:szCs w:val="20"/>
              </w:rPr>
            </w:pPr>
            <w:r w:rsidRPr="007A3E03">
              <w:rPr>
                <w:color w:val="000000"/>
                <w:sz w:val="20"/>
                <w:szCs w:val="20"/>
              </w:rPr>
              <w:lastRenderedPageBreak/>
              <w:t>п/п</w:t>
            </w:r>
          </w:p>
        </w:tc>
        <w:tc>
          <w:tcPr>
            <w:tcW w:w="2269" w:type="dxa"/>
            <w:vMerge w:val="restart"/>
          </w:tcPr>
          <w:p w14:paraId="6EC1BE18" w14:textId="77777777" w:rsidR="004C7410" w:rsidRPr="007A3E03" w:rsidRDefault="004C7410" w:rsidP="00517DF7">
            <w:pPr>
              <w:autoSpaceDE w:val="0"/>
              <w:autoSpaceDN w:val="0"/>
              <w:adjustRightInd w:val="0"/>
              <w:jc w:val="center"/>
              <w:outlineLvl w:val="1"/>
              <w:rPr>
                <w:color w:val="000000"/>
                <w:sz w:val="20"/>
                <w:szCs w:val="20"/>
              </w:rPr>
            </w:pPr>
            <w:r w:rsidRPr="007A3E03">
              <w:rPr>
                <w:color w:val="000000"/>
                <w:sz w:val="20"/>
                <w:szCs w:val="20"/>
              </w:rPr>
              <w:lastRenderedPageBreak/>
              <w:t>Наименование мероприятия</w:t>
            </w:r>
          </w:p>
        </w:tc>
        <w:tc>
          <w:tcPr>
            <w:tcW w:w="1989" w:type="dxa"/>
            <w:vMerge w:val="restart"/>
          </w:tcPr>
          <w:p w14:paraId="19A68779" w14:textId="77777777" w:rsidR="004C7410" w:rsidRPr="007A3E03" w:rsidRDefault="004C7410" w:rsidP="00517DF7">
            <w:pPr>
              <w:autoSpaceDE w:val="0"/>
              <w:autoSpaceDN w:val="0"/>
              <w:adjustRightInd w:val="0"/>
              <w:jc w:val="center"/>
              <w:outlineLvl w:val="1"/>
              <w:rPr>
                <w:color w:val="000000"/>
                <w:sz w:val="20"/>
                <w:szCs w:val="20"/>
              </w:rPr>
            </w:pPr>
            <w:r w:rsidRPr="007A3E03">
              <w:rPr>
                <w:color w:val="000000"/>
                <w:sz w:val="20"/>
                <w:szCs w:val="20"/>
              </w:rPr>
              <w:t>Код бюджетной классификации</w:t>
            </w:r>
          </w:p>
          <w:p w14:paraId="24A7DE09" w14:textId="77777777" w:rsidR="004C7410" w:rsidRPr="007A3E03" w:rsidRDefault="004C7410" w:rsidP="00517DF7">
            <w:pPr>
              <w:autoSpaceDE w:val="0"/>
              <w:autoSpaceDN w:val="0"/>
              <w:adjustRightInd w:val="0"/>
              <w:jc w:val="center"/>
              <w:outlineLvl w:val="1"/>
              <w:rPr>
                <w:color w:val="000000"/>
                <w:sz w:val="20"/>
                <w:szCs w:val="20"/>
              </w:rPr>
            </w:pPr>
            <w:r w:rsidRPr="007A3E03">
              <w:rPr>
                <w:color w:val="000000"/>
                <w:sz w:val="20"/>
                <w:szCs w:val="20"/>
              </w:rPr>
              <w:t xml:space="preserve">(ГРБС, </w:t>
            </w:r>
            <w:proofErr w:type="spellStart"/>
            <w:r w:rsidRPr="007A3E03">
              <w:rPr>
                <w:color w:val="000000"/>
                <w:sz w:val="20"/>
                <w:szCs w:val="20"/>
              </w:rPr>
              <w:t>Рз</w:t>
            </w:r>
            <w:proofErr w:type="spellEnd"/>
            <w:r w:rsidRPr="007A3E03">
              <w:rPr>
                <w:color w:val="000000"/>
                <w:sz w:val="20"/>
                <w:szCs w:val="20"/>
              </w:rPr>
              <w:t xml:space="preserve">, </w:t>
            </w:r>
            <w:proofErr w:type="spellStart"/>
            <w:r w:rsidRPr="007A3E03">
              <w:rPr>
                <w:color w:val="000000"/>
                <w:sz w:val="20"/>
                <w:szCs w:val="20"/>
              </w:rPr>
              <w:t>Пр</w:t>
            </w:r>
            <w:proofErr w:type="spellEnd"/>
            <w:r w:rsidRPr="007A3E03">
              <w:rPr>
                <w:color w:val="000000"/>
                <w:sz w:val="20"/>
                <w:szCs w:val="20"/>
              </w:rPr>
              <w:t>, ЦС, ВР)</w:t>
            </w:r>
          </w:p>
        </w:tc>
        <w:tc>
          <w:tcPr>
            <w:tcW w:w="2547" w:type="dxa"/>
            <w:vMerge w:val="restart"/>
          </w:tcPr>
          <w:p w14:paraId="56FDD822" w14:textId="77777777" w:rsidR="004C7410" w:rsidRPr="007A3E03" w:rsidRDefault="004C7410" w:rsidP="00517DF7">
            <w:pPr>
              <w:autoSpaceDE w:val="0"/>
              <w:autoSpaceDN w:val="0"/>
              <w:adjustRightInd w:val="0"/>
              <w:jc w:val="center"/>
              <w:outlineLvl w:val="1"/>
              <w:rPr>
                <w:color w:val="000000"/>
                <w:sz w:val="20"/>
                <w:szCs w:val="20"/>
              </w:rPr>
            </w:pPr>
            <w:r w:rsidRPr="007A3E03">
              <w:rPr>
                <w:color w:val="000000"/>
                <w:sz w:val="20"/>
                <w:szCs w:val="20"/>
              </w:rPr>
              <w:t>Источники финансирования</w:t>
            </w:r>
          </w:p>
        </w:tc>
        <w:tc>
          <w:tcPr>
            <w:tcW w:w="7513" w:type="dxa"/>
            <w:gridSpan w:val="5"/>
          </w:tcPr>
          <w:p w14:paraId="63597A86" w14:textId="77777777" w:rsidR="004C7410" w:rsidRPr="007A3E03" w:rsidRDefault="004C7410" w:rsidP="00517DF7">
            <w:pPr>
              <w:autoSpaceDE w:val="0"/>
              <w:autoSpaceDN w:val="0"/>
              <w:adjustRightInd w:val="0"/>
              <w:jc w:val="center"/>
              <w:outlineLvl w:val="1"/>
              <w:rPr>
                <w:color w:val="000000"/>
                <w:sz w:val="20"/>
                <w:szCs w:val="20"/>
              </w:rPr>
            </w:pPr>
            <w:r w:rsidRPr="007A3E03">
              <w:rPr>
                <w:color w:val="000000"/>
                <w:sz w:val="20"/>
                <w:szCs w:val="20"/>
              </w:rPr>
              <w:t>Объем финансового обеспечения по годам,</w:t>
            </w:r>
          </w:p>
          <w:p w14:paraId="7ABE4F47" w14:textId="77777777" w:rsidR="004C7410" w:rsidRPr="007A3E03" w:rsidRDefault="004C7410" w:rsidP="00517DF7">
            <w:pPr>
              <w:autoSpaceDE w:val="0"/>
              <w:autoSpaceDN w:val="0"/>
              <w:adjustRightInd w:val="0"/>
              <w:jc w:val="center"/>
              <w:outlineLvl w:val="1"/>
              <w:rPr>
                <w:color w:val="000000"/>
                <w:sz w:val="20"/>
                <w:szCs w:val="20"/>
              </w:rPr>
            </w:pPr>
            <w:r w:rsidRPr="007A3E03">
              <w:rPr>
                <w:color w:val="000000"/>
                <w:sz w:val="20"/>
                <w:szCs w:val="20"/>
              </w:rPr>
              <w:lastRenderedPageBreak/>
              <w:t>тыс. руб.</w:t>
            </w:r>
          </w:p>
        </w:tc>
      </w:tr>
      <w:tr w:rsidR="004C7410" w:rsidRPr="007A3E03" w14:paraId="083B8B8E" w14:textId="77777777" w:rsidTr="00517DF7">
        <w:trPr>
          <w:trHeight w:val="608"/>
        </w:trPr>
        <w:tc>
          <w:tcPr>
            <w:tcW w:w="816" w:type="dxa"/>
            <w:vMerge/>
          </w:tcPr>
          <w:p w14:paraId="4341E2D6" w14:textId="77777777" w:rsidR="004C7410" w:rsidRPr="007A3E03" w:rsidRDefault="004C7410" w:rsidP="00517DF7">
            <w:pPr>
              <w:autoSpaceDE w:val="0"/>
              <w:autoSpaceDN w:val="0"/>
              <w:adjustRightInd w:val="0"/>
              <w:jc w:val="center"/>
              <w:outlineLvl w:val="1"/>
              <w:rPr>
                <w:color w:val="000000"/>
                <w:sz w:val="20"/>
                <w:szCs w:val="20"/>
              </w:rPr>
            </w:pPr>
          </w:p>
        </w:tc>
        <w:tc>
          <w:tcPr>
            <w:tcW w:w="2269" w:type="dxa"/>
            <w:vMerge/>
          </w:tcPr>
          <w:p w14:paraId="51A7FE16" w14:textId="77777777" w:rsidR="004C7410" w:rsidRPr="007A3E03" w:rsidRDefault="004C7410" w:rsidP="00517DF7">
            <w:pPr>
              <w:autoSpaceDE w:val="0"/>
              <w:autoSpaceDN w:val="0"/>
              <w:adjustRightInd w:val="0"/>
              <w:jc w:val="center"/>
              <w:outlineLvl w:val="1"/>
              <w:rPr>
                <w:color w:val="000000"/>
                <w:sz w:val="20"/>
                <w:szCs w:val="20"/>
              </w:rPr>
            </w:pPr>
          </w:p>
        </w:tc>
        <w:tc>
          <w:tcPr>
            <w:tcW w:w="1989" w:type="dxa"/>
            <w:vMerge/>
          </w:tcPr>
          <w:p w14:paraId="34CB83BC" w14:textId="77777777" w:rsidR="004C7410" w:rsidRPr="007A3E03" w:rsidRDefault="004C7410" w:rsidP="00517DF7">
            <w:pPr>
              <w:autoSpaceDE w:val="0"/>
              <w:autoSpaceDN w:val="0"/>
              <w:adjustRightInd w:val="0"/>
              <w:jc w:val="center"/>
              <w:outlineLvl w:val="1"/>
              <w:rPr>
                <w:color w:val="000000"/>
                <w:sz w:val="20"/>
                <w:szCs w:val="20"/>
              </w:rPr>
            </w:pPr>
          </w:p>
        </w:tc>
        <w:tc>
          <w:tcPr>
            <w:tcW w:w="2547" w:type="dxa"/>
            <w:vMerge/>
          </w:tcPr>
          <w:p w14:paraId="7E8992CB" w14:textId="77777777" w:rsidR="004C7410" w:rsidRPr="007A3E03" w:rsidRDefault="004C7410" w:rsidP="00517DF7">
            <w:pPr>
              <w:autoSpaceDE w:val="0"/>
              <w:autoSpaceDN w:val="0"/>
              <w:adjustRightInd w:val="0"/>
              <w:jc w:val="center"/>
              <w:outlineLvl w:val="1"/>
              <w:rPr>
                <w:color w:val="000000"/>
                <w:sz w:val="20"/>
                <w:szCs w:val="20"/>
              </w:rPr>
            </w:pPr>
          </w:p>
        </w:tc>
        <w:tc>
          <w:tcPr>
            <w:tcW w:w="1276" w:type="dxa"/>
          </w:tcPr>
          <w:p w14:paraId="7ED16B3B" w14:textId="77777777" w:rsidR="004C7410" w:rsidRPr="007A3E03" w:rsidRDefault="004C7410" w:rsidP="00517DF7">
            <w:pPr>
              <w:jc w:val="center"/>
              <w:rPr>
                <w:color w:val="000000"/>
                <w:sz w:val="20"/>
                <w:szCs w:val="20"/>
              </w:rPr>
            </w:pPr>
            <w:r w:rsidRPr="007A3E03">
              <w:rPr>
                <w:color w:val="000000"/>
                <w:sz w:val="20"/>
                <w:szCs w:val="20"/>
              </w:rPr>
              <w:t>2026</w:t>
            </w:r>
          </w:p>
        </w:tc>
        <w:tc>
          <w:tcPr>
            <w:tcW w:w="1417" w:type="dxa"/>
          </w:tcPr>
          <w:p w14:paraId="430BAF71" w14:textId="77777777" w:rsidR="004C7410" w:rsidRPr="007A3E03" w:rsidRDefault="004C7410" w:rsidP="00517DF7">
            <w:pPr>
              <w:jc w:val="center"/>
              <w:rPr>
                <w:color w:val="000000"/>
                <w:sz w:val="20"/>
                <w:szCs w:val="20"/>
              </w:rPr>
            </w:pPr>
            <w:r w:rsidRPr="007A3E03">
              <w:rPr>
                <w:color w:val="000000"/>
                <w:sz w:val="20"/>
                <w:szCs w:val="20"/>
              </w:rPr>
              <w:t>2027</w:t>
            </w:r>
          </w:p>
        </w:tc>
        <w:tc>
          <w:tcPr>
            <w:tcW w:w="1560" w:type="dxa"/>
          </w:tcPr>
          <w:p w14:paraId="32566961" w14:textId="77777777" w:rsidR="004C7410" w:rsidRPr="007A3E03" w:rsidRDefault="004C7410" w:rsidP="00517DF7">
            <w:pPr>
              <w:jc w:val="center"/>
              <w:rPr>
                <w:color w:val="000000"/>
                <w:sz w:val="20"/>
                <w:szCs w:val="20"/>
              </w:rPr>
            </w:pPr>
            <w:r w:rsidRPr="007A3E03">
              <w:rPr>
                <w:color w:val="000000"/>
                <w:sz w:val="20"/>
                <w:szCs w:val="20"/>
              </w:rPr>
              <w:t>2028</w:t>
            </w:r>
          </w:p>
        </w:tc>
        <w:tc>
          <w:tcPr>
            <w:tcW w:w="1417" w:type="dxa"/>
          </w:tcPr>
          <w:p w14:paraId="38157439" w14:textId="77777777" w:rsidR="004C7410" w:rsidRPr="007A3E03" w:rsidRDefault="004C7410" w:rsidP="00517DF7">
            <w:pPr>
              <w:jc w:val="center"/>
              <w:rPr>
                <w:color w:val="000000"/>
                <w:sz w:val="20"/>
                <w:szCs w:val="20"/>
              </w:rPr>
            </w:pPr>
            <w:r w:rsidRPr="007A3E03">
              <w:rPr>
                <w:color w:val="000000"/>
                <w:sz w:val="20"/>
                <w:szCs w:val="20"/>
              </w:rPr>
              <w:t>2029</w:t>
            </w:r>
          </w:p>
        </w:tc>
        <w:tc>
          <w:tcPr>
            <w:tcW w:w="1843" w:type="dxa"/>
          </w:tcPr>
          <w:p w14:paraId="2A187B36" w14:textId="77777777" w:rsidR="004C7410" w:rsidRPr="007A3E03" w:rsidRDefault="004C7410" w:rsidP="00517DF7">
            <w:pPr>
              <w:jc w:val="center"/>
              <w:rPr>
                <w:color w:val="000000"/>
                <w:sz w:val="20"/>
                <w:szCs w:val="20"/>
              </w:rPr>
            </w:pPr>
            <w:r w:rsidRPr="007A3E03">
              <w:rPr>
                <w:color w:val="000000"/>
                <w:sz w:val="20"/>
                <w:szCs w:val="20"/>
              </w:rPr>
              <w:t>2030</w:t>
            </w:r>
          </w:p>
        </w:tc>
      </w:tr>
      <w:tr w:rsidR="004C7410" w:rsidRPr="007A3E03" w14:paraId="4CEB08BB" w14:textId="77777777" w:rsidTr="00517DF7">
        <w:tc>
          <w:tcPr>
            <w:tcW w:w="816" w:type="dxa"/>
            <w:vMerge w:val="restart"/>
          </w:tcPr>
          <w:p w14:paraId="6F657E41" w14:textId="77777777" w:rsidR="004C7410" w:rsidRPr="007A3E03" w:rsidRDefault="004C7410" w:rsidP="00517DF7">
            <w:pPr>
              <w:autoSpaceDE w:val="0"/>
              <w:autoSpaceDN w:val="0"/>
              <w:adjustRightInd w:val="0"/>
              <w:jc w:val="center"/>
              <w:outlineLvl w:val="1"/>
              <w:rPr>
                <w:color w:val="000000"/>
                <w:sz w:val="20"/>
                <w:szCs w:val="20"/>
              </w:rPr>
            </w:pPr>
            <w:r w:rsidRPr="007A3E03">
              <w:rPr>
                <w:color w:val="000000"/>
                <w:sz w:val="20"/>
                <w:szCs w:val="20"/>
              </w:rPr>
              <w:t>1.</w:t>
            </w:r>
          </w:p>
        </w:tc>
        <w:tc>
          <w:tcPr>
            <w:tcW w:w="2269" w:type="dxa"/>
            <w:vMerge w:val="restart"/>
          </w:tcPr>
          <w:p w14:paraId="23A9823F" w14:textId="77777777" w:rsidR="004C7410" w:rsidRPr="007A3E03" w:rsidRDefault="004C7410" w:rsidP="00517DF7">
            <w:pPr>
              <w:autoSpaceDE w:val="0"/>
              <w:autoSpaceDN w:val="0"/>
              <w:adjustRightInd w:val="0"/>
              <w:outlineLvl w:val="1"/>
              <w:rPr>
                <w:color w:val="000000"/>
                <w:sz w:val="20"/>
                <w:szCs w:val="20"/>
              </w:rPr>
            </w:pPr>
            <w:r w:rsidRPr="007A3E03">
              <w:rPr>
                <w:sz w:val="20"/>
                <w:szCs w:val="20"/>
              </w:rPr>
              <w:t>Выпуск и распространение информационных буклетов, листовок, направленных на профилактику безнадзорности и правонарушений несовершеннолетних, профилактику девиантного поведения суицидальных проявлений у несовершеннолетних</w:t>
            </w:r>
          </w:p>
        </w:tc>
        <w:tc>
          <w:tcPr>
            <w:tcW w:w="1989" w:type="dxa"/>
            <w:vMerge w:val="restart"/>
          </w:tcPr>
          <w:p w14:paraId="38F65D77" w14:textId="77777777" w:rsidR="004C7410" w:rsidRPr="007A3E03" w:rsidRDefault="004C7410" w:rsidP="00517DF7">
            <w:pPr>
              <w:autoSpaceDE w:val="0"/>
              <w:autoSpaceDN w:val="0"/>
              <w:adjustRightInd w:val="0"/>
              <w:jc w:val="center"/>
              <w:outlineLvl w:val="1"/>
              <w:rPr>
                <w:color w:val="000000"/>
                <w:sz w:val="20"/>
                <w:szCs w:val="20"/>
              </w:rPr>
            </w:pPr>
            <w:r w:rsidRPr="007A3E03">
              <w:rPr>
                <w:sz w:val="20"/>
                <w:szCs w:val="20"/>
                <w:lang w:eastAsia="en-US"/>
              </w:rPr>
              <w:t>97403020300000000</w:t>
            </w:r>
          </w:p>
        </w:tc>
        <w:tc>
          <w:tcPr>
            <w:tcW w:w="2547" w:type="dxa"/>
          </w:tcPr>
          <w:p w14:paraId="5E6C6902" w14:textId="77777777" w:rsidR="004C7410" w:rsidRPr="007A3E03" w:rsidRDefault="004C7410" w:rsidP="00517DF7">
            <w:pPr>
              <w:autoSpaceDE w:val="0"/>
              <w:autoSpaceDN w:val="0"/>
              <w:adjustRightInd w:val="0"/>
              <w:jc w:val="center"/>
              <w:outlineLvl w:val="1"/>
              <w:rPr>
                <w:color w:val="000000"/>
                <w:sz w:val="20"/>
                <w:szCs w:val="20"/>
              </w:rPr>
            </w:pPr>
            <w:r w:rsidRPr="007A3E03">
              <w:rPr>
                <w:color w:val="000000"/>
                <w:sz w:val="20"/>
                <w:szCs w:val="20"/>
              </w:rPr>
              <w:t>всего</w:t>
            </w:r>
          </w:p>
        </w:tc>
        <w:tc>
          <w:tcPr>
            <w:tcW w:w="1276" w:type="dxa"/>
          </w:tcPr>
          <w:p w14:paraId="00055636" w14:textId="77777777" w:rsidR="004C7410" w:rsidRPr="007A3E03" w:rsidRDefault="004C7410" w:rsidP="00517DF7">
            <w:pPr>
              <w:jc w:val="center"/>
              <w:rPr>
                <w:sz w:val="20"/>
                <w:szCs w:val="20"/>
              </w:rPr>
            </w:pPr>
            <w:r w:rsidRPr="007A3E03">
              <w:rPr>
                <w:sz w:val="20"/>
                <w:szCs w:val="20"/>
              </w:rPr>
              <w:t>5,0</w:t>
            </w:r>
          </w:p>
        </w:tc>
        <w:tc>
          <w:tcPr>
            <w:tcW w:w="1417" w:type="dxa"/>
          </w:tcPr>
          <w:p w14:paraId="67C8F8FB" w14:textId="77777777" w:rsidR="004C7410" w:rsidRPr="007A3E03" w:rsidRDefault="004C7410" w:rsidP="00517DF7">
            <w:pPr>
              <w:jc w:val="center"/>
              <w:rPr>
                <w:sz w:val="20"/>
                <w:szCs w:val="20"/>
              </w:rPr>
            </w:pPr>
            <w:r w:rsidRPr="007A3E03">
              <w:rPr>
                <w:sz w:val="20"/>
                <w:szCs w:val="20"/>
              </w:rPr>
              <w:t>5,0</w:t>
            </w:r>
          </w:p>
        </w:tc>
        <w:tc>
          <w:tcPr>
            <w:tcW w:w="1560" w:type="dxa"/>
          </w:tcPr>
          <w:p w14:paraId="2404AB33" w14:textId="77777777" w:rsidR="004C7410" w:rsidRPr="007A3E03" w:rsidRDefault="004C7410" w:rsidP="00517DF7">
            <w:pPr>
              <w:jc w:val="center"/>
              <w:rPr>
                <w:sz w:val="20"/>
                <w:szCs w:val="20"/>
              </w:rPr>
            </w:pPr>
            <w:r w:rsidRPr="007A3E03">
              <w:rPr>
                <w:sz w:val="20"/>
                <w:szCs w:val="20"/>
              </w:rPr>
              <w:t>5,0</w:t>
            </w:r>
          </w:p>
        </w:tc>
        <w:tc>
          <w:tcPr>
            <w:tcW w:w="1417" w:type="dxa"/>
          </w:tcPr>
          <w:p w14:paraId="62288816" w14:textId="77777777" w:rsidR="004C7410" w:rsidRPr="007A3E03" w:rsidRDefault="004C7410" w:rsidP="00517DF7">
            <w:pPr>
              <w:jc w:val="center"/>
              <w:rPr>
                <w:sz w:val="20"/>
                <w:szCs w:val="20"/>
              </w:rPr>
            </w:pPr>
            <w:r w:rsidRPr="007A3E03">
              <w:rPr>
                <w:sz w:val="20"/>
                <w:szCs w:val="20"/>
              </w:rPr>
              <w:t>5,0</w:t>
            </w:r>
          </w:p>
        </w:tc>
        <w:tc>
          <w:tcPr>
            <w:tcW w:w="1843" w:type="dxa"/>
          </w:tcPr>
          <w:p w14:paraId="47F9958C" w14:textId="77777777" w:rsidR="004C7410" w:rsidRPr="007A3E03" w:rsidRDefault="004C7410" w:rsidP="00517DF7">
            <w:pPr>
              <w:jc w:val="center"/>
              <w:rPr>
                <w:sz w:val="20"/>
                <w:szCs w:val="20"/>
              </w:rPr>
            </w:pPr>
            <w:r w:rsidRPr="007A3E03">
              <w:rPr>
                <w:sz w:val="20"/>
                <w:szCs w:val="20"/>
              </w:rPr>
              <w:t>5,0</w:t>
            </w:r>
          </w:p>
        </w:tc>
      </w:tr>
      <w:tr w:rsidR="004C7410" w:rsidRPr="007A3E03" w14:paraId="7299B6E4" w14:textId="77777777" w:rsidTr="00517DF7">
        <w:tc>
          <w:tcPr>
            <w:tcW w:w="816" w:type="dxa"/>
            <w:vMerge/>
          </w:tcPr>
          <w:p w14:paraId="6FBAC4D9" w14:textId="77777777" w:rsidR="004C7410" w:rsidRPr="007A3E03" w:rsidRDefault="004C7410" w:rsidP="00517DF7">
            <w:pPr>
              <w:autoSpaceDE w:val="0"/>
              <w:autoSpaceDN w:val="0"/>
              <w:adjustRightInd w:val="0"/>
              <w:jc w:val="center"/>
              <w:outlineLvl w:val="1"/>
              <w:rPr>
                <w:color w:val="000000"/>
                <w:sz w:val="20"/>
                <w:szCs w:val="20"/>
              </w:rPr>
            </w:pPr>
          </w:p>
        </w:tc>
        <w:tc>
          <w:tcPr>
            <w:tcW w:w="2269" w:type="dxa"/>
            <w:vMerge/>
          </w:tcPr>
          <w:p w14:paraId="6B1EADA5" w14:textId="77777777" w:rsidR="004C7410" w:rsidRPr="007A3E03" w:rsidRDefault="004C7410" w:rsidP="00517DF7">
            <w:pPr>
              <w:autoSpaceDE w:val="0"/>
              <w:autoSpaceDN w:val="0"/>
              <w:adjustRightInd w:val="0"/>
              <w:jc w:val="center"/>
              <w:outlineLvl w:val="1"/>
              <w:rPr>
                <w:color w:val="000000"/>
                <w:sz w:val="20"/>
                <w:szCs w:val="20"/>
              </w:rPr>
            </w:pPr>
          </w:p>
        </w:tc>
        <w:tc>
          <w:tcPr>
            <w:tcW w:w="1989" w:type="dxa"/>
            <w:vMerge/>
          </w:tcPr>
          <w:p w14:paraId="12F873AD" w14:textId="77777777" w:rsidR="004C7410" w:rsidRPr="007A3E03" w:rsidRDefault="004C7410" w:rsidP="00517DF7">
            <w:pPr>
              <w:autoSpaceDE w:val="0"/>
              <w:autoSpaceDN w:val="0"/>
              <w:adjustRightInd w:val="0"/>
              <w:jc w:val="center"/>
              <w:outlineLvl w:val="1"/>
              <w:rPr>
                <w:color w:val="000000"/>
                <w:sz w:val="20"/>
                <w:szCs w:val="20"/>
              </w:rPr>
            </w:pPr>
          </w:p>
        </w:tc>
        <w:tc>
          <w:tcPr>
            <w:tcW w:w="2547" w:type="dxa"/>
          </w:tcPr>
          <w:p w14:paraId="607A7A81" w14:textId="77777777" w:rsidR="004C7410" w:rsidRPr="007A3E03" w:rsidRDefault="004C7410" w:rsidP="00517DF7">
            <w:pPr>
              <w:autoSpaceDE w:val="0"/>
              <w:autoSpaceDN w:val="0"/>
              <w:adjustRightInd w:val="0"/>
              <w:jc w:val="center"/>
              <w:outlineLvl w:val="1"/>
              <w:rPr>
                <w:color w:val="000000"/>
                <w:sz w:val="20"/>
                <w:szCs w:val="20"/>
              </w:rPr>
            </w:pPr>
            <w:r w:rsidRPr="007A3E03">
              <w:rPr>
                <w:color w:val="000000"/>
                <w:sz w:val="20"/>
                <w:szCs w:val="20"/>
              </w:rPr>
              <w:t>местный бюджет</w:t>
            </w:r>
          </w:p>
        </w:tc>
        <w:tc>
          <w:tcPr>
            <w:tcW w:w="1276" w:type="dxa"/>
          </w:tcPr>
          <w:p w14:paraId="55BA8BB7" w14:textId="77777777" w:rsidR="004C7410" w:rsidRPr="007A3E03" w:rsidRDefault="004C7410" w:rsidP="00517DF7">
            <w:pPr>
              <w:jc w:val="center"/>
              <w:rPr>
                <w:sz w:val="20"/>
                <w:szCs w:val="20"/>
              </w:rPr>
            </w:pPr>
            <w:r w:rsidRPr="007A3E03">
              <w:rPr>
                <w:sz w:val="20"/>
                <w:szCs w:val="20"/>
              </w:rPr>
              <w:t>5,0</w:t>
            </w:r>
          </w:p>
        </w:tc>
        <w:tc>
          <w:tcPr>
            <w:tcW w:w="1417" w:type="dxa"/>
          </w:tcPr>
          <w:p w14:paraId="708ED80D" w14:textId="77777777" w:rsidR="004C7410" w:rsidRPr="007A3E03" w:rsidRDefault="004C7410" w:rsidP="00517DF7">
            <w:pPr>
              <w:jc w:val="center"/>
              <w:rPr>
                <w:sz w:val="20"/>
                <w:szCs w:val="20"/>
              </w:rPr>
            </w:pPr>
            <w:r w:rsidRPr="007A3E03">
              <w:rPr>
                <w:sz w:val="20"/>
                <w:szCs w:val="20"/>
              </w:rPr>
              <w:t>5,0</w:t>
            </w:r>
          </w:p>
        </w:tc>
        <w:tc>
          <w:tcPr>
            <w:tcW w:w="1560" w:type="dxa"/>
          </w:tcPr>
          <w:p w14:paraId="33034C21" w14:textId="77777777" w:rsidR="004C7410" w:rsidRPr="007A3E03" w:rsidRDefault="004C7410" w:rsidP="00517DF7">
            <w:pPr>
              <w:jc w:val="center"/>
              <w:rPr>
                <w:sz w:val="20"/>
                <w:szCs w:val="20"/>
              </w:rPr>
            </w:pPr>
            <w:r w:rsidRPr="007A3E03">
              <w:rPr>
                <w:sz w:val="20"/>
                <w:szCs w:val="20"/>
              </w:rPr>
              <w:t>5,0</w:t>
            </w:r>
          </w:p>
        </w:tc>
        <w:tc>
          <w:tcPr>
            <w:tcW w:w="1417" w:type="dxa"/>
          </w:tcPr>
          <w:p w14:paraId="208C6CED" w14:textId="77777777" w:rsidR="004C7410" w:rsidRPr="007A3E03" w:rsidRDefault="004C7410" w:rsidP="00517DF7">
            <w:pPr>
              <w:jc w:val="center"/>
              <w:rPr>
                <w:sz w:val="20"/>
                <w:szCs w:val="20"/>
              </w:rPr>
            </w:pPr>
            <w:r w:rsidRPr="007A3E03">
              <w:rPr>
                <w:sz w:val="20"/>
                <w:szCs w:val="20"/>
              </w:rPr>
              <w:t>5,0</w:t>
            </w:r>
          </w:p>
        </w:tc>
        <w:tc>
          <w:tcPr>
            <w:tcW w:w="1843" w:type="dxa"/>
          </w:tcPr>
          <w:p w14:paraId="463B78E5" w14:textId="77777777" w:rsidR="004C7410" w:rsidRPr="007A3E03" w:rsidRDefault="004C7410" w:rsidP="00517DF7">
            <w:pPr>
              <w:jc w:val="center"/>
              <w:rPr>
                <w:sz w:val="20"/>
                <w:szCs w:val="20"/>
              </w:rPr>
            </w:pPr>
            <w:r w:rsidRPr="007A3E03">
              <w:rPr>
                <w:sz w:val="20"/>
                <w:szCs w:val="20"/>
              </w:rPr>
              <w:t>5,0</w:t>
            </w:r>
          </w:p>
        </w:tc>
      </w:tr>
      <w:tr w:rsidR="004C7410" w:rsidRPr="007A3E03" w14:paraId="425CF50E" w14:textId="77777777" w:rsidTr="00517DF7">
        <w:tc>
          <w:tcPr>
            <w:tcW w:w="816" w:type="dxa"/>
            <w:vMerge/>
          </w:tcPr>
          <w:p w14:paraId="0E0A3088" w14:textId="77777777" w:rsidR="004C7410" w:rsidRPr="007A3E03" w:rsidRDefault="004C7410" w:rsidP="00517DF7">
            <w:pPr>
              <w:autoSpaceDE w:val="0"/>
              <w:autoSpaceDN w:val="0"/>
              <w:adjustRightInd w:val="0"/>
              <w:jc w:val="center"/>
              <w:outlineLvl w:val="1"/>
              <w:rPr>
                <w:color w:val="000000"/>
                <w:sz w:val="20"/>
                <w:szCs w:val="20"/>
              </w:rPr>
            </w:pPr>
          </w:p>
        </w:tc>
        <w:tc>
          <w:tcPr>
            <w:tcW w:w="2269" w:type="dxa"/>
            <w:vMerge/>
          </w:tcPr>
          <w:p w14:paraId="37F493DE" w14:textId="77777777" w:rsidR="004C7410" w:rsidRPr="007A3E03" w:rsidRDefault="004C7410" w:rsidP="00517DF7">
            <w:pPr>
              <w:autoSpaceDE w:val="0"/>
              <w:autoSpaceDN w:val="0"/>
              <w:adjustRightInd w:val="0"/>
              <w:jc w:val="center"/>
              <w:outlineLvl w:val="1"/>
              <w:rPr>
                <w:color w:val="000000"/>
                <w:sz w:val="20"/>
                <w:szCs w:val="20"/>
              </w:rPr>
            </w:pPr>
          </w:p>
        </w:tc>
        <w:tc>
          <w:tcPr>
            <w:tcW w:w="1989" w:type="dxa"/>
            <w:vMerge/>
          </w:tcPr>
          <w:p w14:paraId="3CD989E9" w14:textId="77777777" w:rsidR="004C7410" w:rsidRPr="007A3E03" w:rsidRDefault="004C7410" w:rsidP="00517DF7">
            <w:pPr>
              <w:autoSpaceDE w:val="0"/>
              <w:autoSpaceDN w:val="0"/>
              <w:adjustRightInd w:val="0"/>
              <w:jc w:val="center"/>
              <w:outlineLvl w:val="1"/>
              <w:rPr>
                <w:color w:val="000000"/>
                <w:sz w:val="20"/>
                <w:szCs w:val="20"/>
              </w:rPr>
            </w:pPr>
          </w:p>
        </w:tc>
        <w:tc>
          <w:tcPr>
            <w:tcW w:w="2547" w:type="dxa"/>
          </w:tcPr>
          <w:p w14:paraId="008C7675" w14:textId="77777777" w:rsidR="004C7410" w:rsidRPr="007A3E03" w:rsidRDefault="004C7410" w:rsidP="00517DF7">
            <w:pPr>
              <w:autoSpaceDE w:val="0"/>
              <w:autoSpaceDN w:val="0"/>
              <w:adjustRightInd w:val="0"/>
              <w:jc w:val="center"/>
              <w:outlineLvl w:val="1"/>
              <w:rPr>
                <w:color w:val="000000"/>
                <w:sz w:val="20"/>
                <w:szCs w:val="20"/>
              </w:rPr>
            </w:pPr>
            <w:r w:rsidRPr="007A3E03">
              <w:rPr>
                <w:color w:val="000000"/>
                <w:sz w:val="20"/>
                <w:szCs w:val="20"/>
              </w:rPr>
              <w:t>региональный бюджет</w:t>
            </w:r>
          </w:p>
        </w:tc>
        <w:tc>
          <w:tcPr>
            <w:tcW w:w="1276" w:type="dxa"/>
          </w:tcPr>
          <w:p w14:paraId="27A90C92" w14:textId="77777777" w:rsidR="004C7410" w:rsidRPr="007A3E03" w:rsidRDefault="004C7410" w:rsidP="00517DF7">
            <w:pPr>
              <w:jc w:val="center"/>
              <w:rPr>
                <w:color w:val="000000"/>
                <w:sz w:val="20"/>
                <w:szCs w:val="20"/>
              </w:rPr>
            </w:pPr>
            <w:r w:rsidRPr="007A3E03">
              <w:rPr>
                <w:color w:val="000000"/>
                <w:sz w:val="20"/>
                <w:szCs w:val="20"/>
              </w:rPr>
              <w:t>0</w:t>
            </w:r>
          </w:p>
        </w:tc>
        <w:tc>
          <w:tcPr>
            <w:tcW w:w="1417" w:type="dxa"/>
          </w:tcPr>
          <w:p w14:paraId="1B53FB02" w14:textId="77777777" w:rsidR="004C7410" w:rsidRPr="007A3E03" w:rsidRDefault="004C7410" w:rsidP="00517DF7">
            <w:pPr>
              <w:jc w:val="center"/>
              <w:rPr>
                <w:color w:val="000000"/>
                <w:sz w:val="20"/>
                <w:szCs w:val="20"/>
              </w:rPr>
            </w:pPr>
            <w:r w:rsidRPr="007A3E03">
              <w:rPr>
                <w:color w:val="000000"/>
                <w:sz w:val="20"/>
                <w:szCs w:val="20"/>
              </w:rPr>
              <w:t>0</w:t>
            </w:r>
          </w:p>
        </w:tc>
        <w:tc>
          <w:tcPr>
            <w:tcW w:w="1560" w:type="dxa"/>
          </w:tcPr>
          <w:p w14:paraId="7FD14304" w14:textId="77777777" w:rsidR="004C7410" w:rsidRPr="007A3E03" w:rsidRDefault="004C7410" w:rsidP="00517DF7">
            <w:pPr>
              <w:jc w:val="center"/>
              <w:rPr>
                <w:color w:val="000000"/>
                <w:sz w:val="20"/>
                <w:szCs w:val="20"/>
              </w:rPr>
            </w:pPr>
            <w:r w:rsidRPr="007A3E03">
              <w:rPr>
                <w:color w:val="000000"/>
                <w:sz w:val="20"/>
                <w:szCs w:val="20"/>
              </w:rPr>
              <w:t>0</w:t>
            </w:r>
          </w:p>
        </w:tc>
        <w:tc>
          <w:tcPr>
            <w:tcW w:w="1417" w:type="dxa"/>
          </w:tcPr>
          <w:p w14:paraId="1A04FD5C" w14:textId="77777777" w:rsidR="004C7410" w:rsidRPr="007A3E03" w:rsidRDefault="004C7410" w:rsidP="00517DF7">
            <w:pPr>
              <w:jc w:val="center"/>
              <w:rPr>
                <w:color w:val="000000"/>
                <w:sz w:val="20"/>
                <w:szCs w:val="20"/>
              </w:rPr>
            </w:pPr>
            <w:r w:rsidRPr="007A3E03">
              <w:rPr>
                <w:color w:val="000000"/>
                <w:sz w:val="20"/>
                <w:szCs w:val="20"/>
              </w:rPr>
              <w:t>0</w:t>
            </w:r>
          </w:p>
        </w:tc>
        <w:tc>
          <w:tcPr>
            <w:tcW w:w="1843" w:type="dxa"/>
          </w:tcPr>
          <w:p w14:paraId="4C7868E5" w14:textId="77777777" w:rsidR="004C7410" w:rsidRPr="007A3E03" w:rsidRDefault="004C7410" w:rsidP="00517DF7">
            <w:pPr>
              <w:jc w:val="center"/>
              <w:rPr>
                <w:color w:val="000000"/>
                <w:sz w:val="20"/>
                <w:szCs w:val="20"/>
              </w:rPr>
            </w:pPr>
            <w:r w:rsidRPr="007A3E03">
              <w:rPr>
                <w:color w:val="000000"/>
                <w:sz w:val="20"/>
                <w:szCs w:val="20"/>
              </w:rPr>
              <w:t>0</w:t>
            </w:r>
          </w:p>
        </w:tc>
      </w:tr>
      <w:tr w:rsidR="004C7410" w:rsidRPr="007A3E03" w14:paraId="13CCB3E8" w14:textId="77777777" w:rsidTr="00517DF7">
        <w:tc>
          <w:tcPr>
            <w:tcW w:w="816" w:type="dxa"/>
            <w:vMerge/>
          </w:tcPr>
          <w:p w14:paraId="0331E817" w14:textId="77777777" w:rsidR="004C7410" w:rsidRPr="007A3E03" w:rsidRDefault="004C7410" w:rsidP="00517DF7">
            <w:pPr>
              <w:autoSpaceDE w:val="0"/>
              <w:autoSpaceDN w:val="0"/>
              <w:adjustRightInd w:val="0"/>
              <w:jc w:val="center"/>
              <w:outlineLvl w:val="1"/>
              <w:rPr>
                <w:color w:val="000000"/>
                <w:sz w:val="20"/>
                <w:szCs w:val="20"/>
              </w:rPr>
            </w:pPr>
          </w:p>
        </w:tc>
        <w:tc>
          <w:tcPr>
            <w:tcW w:w="2269" w:type="dxa"/>
            <w:vMerge/>
          </w:tcPr>
          <w:p w14:paraId="2CA17134" w14:textId="77777777" w:rsidR="004C7410" w:rsidRPr="007A3E03" w:rsidRDefault="004C7410" w:rsidP="00517DF7">
            <w:pPr>
              <w:autoSpaceDE w:val="0"/>
              <w:autoSpaceDN w:val="0"/>
              <w:adjustRightInd w:val="0"/>
              <w:jc w:val="center"/>
              <w:outlineLvl w:val="1"/>
              <w:rPr>
                <w:color w:val="000000"/>
                <w:sz w:val="20"/>
                <w:szCs w:val="20"/>
              </w:rPr>
            </w:pPr>
          </w:p>
        </w:tc>
        <w:tc>
          <w:tcPr>
            <w:tcW w:w="1989" w:type="dxa"/>
            <w:vMerge/>
          </w:tcPr>
          <w:p w14:paraId="4880B03C" w14:textId="77777777" w:rsidR="004C7410" w:rsidRPr="007A3E03" w:rsidRDefault="004C7410" w:rsidP="00517DF7">
            <w:pPr>
              <w:autoSpaceDE w:val="0"/>
              <w:autoSpaceDN w:val="0"/>
              <w:adjustRightInd w:val="0"/>
              <w:jc w:val="center"/>
              <w:outlineLvl w:val="1"/>
              <w:rPr>
                <w:color w:val="000000"/>
                <w:sz w:val="20"/>
                <w:szCs w:val="20"/>
              </w:rPr>
            </w:pPr>
          </w:p>
        </w:tc>
        <w:tc>
          <w:tcPr>
            <w:tcW w:w="2547" w:type="dxa"/>
          </w:tcPr>
          <w:p w14:paraId="0BF5BE33" w14:textId="77777777" w:rsidR="004C7410" w:rsidRPr="007A3E03" w:rsidRDefault="004C7410" w:rsidP="00517DF7">
            <w:pPr>
              <w:autoSpaceDE w:val="0"/>
              <w:autoSpaceDN w:val="0"/>
              <w:adjustRightInd w:val="0"/>
              <w:jc w:val="center"/>
              <w:outlineLvl w:val="1"/>
              <w:rPr>
                <w:color w:val="000000"/>
                <w:sz w:val="20"/>
                <w:szCs w:val="20"/>
              </w:rPr>
            </w:pPr>
            <w:r w:rsidRPr="007A3E03">
              <w:rPr>
                <w:color w:val="000000"/>
                <w:sz w:val="20"/>
                <w:szCs w:val="20"/>
              </w:rPr>
              <w:t>федеральный бюджет</w:t>
            </w:r>
          </w:p>
        </w:tc>
        <w:tc>
          <w:tcPr>
            <w:tcW w:w="1276" w:type="dxa"/>
          </w:tcPr>
          <w:p w14:paraId="6D8E5A2E" w14:textId="77777777" w:rsidR="004C7410" w:rsidRPr="007A3E03" w:rsidRDefault="004C7410" w:rsidP="00517DF7">
            <w:pPr>
              <w:jc w:val="center"/>
              <w:rPr>
                <w:color w:val="000000"/>
                <w:sz w:val="20"/>
                <w:szCs w:val="20"/>
              </w:rPr>
            </w:pPr>
            <w:r w:rsidRPr="007A3E03">
              <w:rPr>
                <w:color w:val="000000"/>
                <w:sz w:val="20"/>
                <w:szCs w:val="20"/>
              </w:rPr>
              <w:t>0</w:t>
            </w:r>
          </w:p>
        </w:tc>
        <w:tc>
          <w:tcPr>
            <w:tcW w:w="1417" w:type="dxa"/>
          </w:tcPr>
          <w:p w14:paraId="092684A2" w14:textId="77777777" w:rsidR="004C7410" w:rsidRPr="007A3E03" w:rsidRDefault="004C7410" w:rsidP="00517DF7">
            <w:pPr>
              <w:jc w:val="center"/>
              <w:rPr>
                <w:color w:val="000000"/>
                <w:sz w:val="20"/>
                <w:szCs w:val="20"/>
              </w:rPr>
            </w:pPr>
            <w:r w:rsidRPr="007A3E03">
              <w:rPr>
                <w:color w:val="000000"/>
                <w:sz w:val="20"/>
                <w:szCs w:val="20"/>
              </w:rPr>
              <w:t>0</w:t>
            </w:r>
          </w:p>
        </w:tc>
        <w:tc>
          <w:tcPr>
            <w:tcW w:w="1560" w:type="dxa"/>
          </w:tcPr>
          <w:p w14:paraId="25BB0050" w14:textId="77777777" w:rsidR="004C7410" w:rsidRPr="007A3E03" w:rsidRDefault="004C7410" w:rsidP="00517DF7">
            <w:pPr>
              <w:jc w:val="center"/>
              <w:rPr>
                <w:color w:val="000000"/>
                <w:sz w:val="20"/>
                <w:szCs w:val="20"/>
              </w:rPr>
            </w:pPr>
            <w:r w:rsidRPr="007A3E03">
              <w:rPr>
                <w:color w:val="000000"/>
                <w:sz w:val="20"/>
                <w:szCs w:val="20"/>
              </w:rPr>
              <w:t>0</w:t>
            </w:r>
          </w:p>
        </w:tc>
        <w:tc>
          <w:tcPr>
            <w:tcW w:w="1417" w:type="dxa"/>
          </w:tcPr>
          <w:p w14:paraId="1207BF27" w14:textId="77777777" w:rsidR="004C7410" w:rsidRPr="007A3E03" w:rsidRDefault="004C7410" w:rsidP="00517DF7">
            <w:pPr>
              <w:jc w:val="center"/>
              <w:rPr>
                <w:color w:val="000000"/>
                <w:sz w:val="20"/>
                <w:szCs w:val="20"/>
              </w:rPr>
            </w:pPr>
            <w:r w:rsidRPr="007A3E03">
              <w:rPr>
                <w:color w:val="000000"/>
                <w:sz w:val="20"/>
                <w:szCs w:val="20"/>
              </w:rPr>
              <w:t>0</w:t>
            </w:r>
          </w:p>
        </w:tc>
        <w:tc>
          <w:tcPr>
            <w:tcW w:w="1843" w:type="dxa"/>
          </w:tcPr>
          <w:p w14:paraId="4E3CF696" w14:textId="77777777" w:rsidR="004C7410" w:rsidRPr="007A3E03" w:rsidRDefault="004C7410" w:rsidP="00517DF7">
            <w:pPr>
              <w:jc w:val="center"/>
              <w:rPr>
                <w:color w:val="000000"/>
                <w:sz w:val="20"/>
                <w:szCs w:val="20"/>
              </w:rPr>
            </w:pPr>
            <w:r w:rsidRPr="007A3E03">
              <w:rPr>
                <w:color w:val="000000"/>
                <w:sz w:val="20"/>
                <w:szCs w:val="20"/>
              </w:rPr>
              <w:t>0</w:t>
            </w:r>
          </w:p>
        </w:tc>
      </w:tr>
      <w:tr w:rsidR="004C7410" w:rsidRPr="007A3E03" w14:paraId="258D6BD5" w14:textId="77777777" w:rsidTr="00517DF7">
        <w:trPr>
          <w:trHeight w:val="1414"/>
        </w:trPr>
        <w:tc>
          <w:tcPr>
            <w:tcW w:w="816" w:type="dxa"/>
            <w:vMerge/>
          </w:tcPr>
          <w:p w14:paraId="2F1E95D6" w14:textId="77777777" w:rsidR="004C7410" w:rsidRPr="007A3E03" w:rsidRDefault="004C7410" w:rsidP="00517DF7">
            <w:pPr>
              <w:autoSpaceDE w:val="0"/>
              <w:autoSpaceDN w:val="0"/>
              <w:adjustRightInd w:val="0"/>
              <w:jc w:val="center"/>
              <w:outlineLvl w:val="1"/>
              <w:rPr>
                <w:color w:val="000000"/>
                <w:sz w:val="20"/>
                <w:szCs w:val="20"/>
              </w:rPr>
            </w:pPr>
          </w:p>
        </w:tc>
        <w:tc>
          <w:tcPr>
            <w:tcW w:w="2269" w:type="dxa"/>
            <w:vMerge/>
          </w:tcPr>
          <w:p w14:paraId="43670251" w14:textId="77777777" w:rsidR="004C7410" w:rsidRPr="007A3E03" w:rsidRDefault="004C7410" w:rsidP="00517DF7">
            <w:pPr>
              <w:autoSpaceDE w:val="0"/>
              <w:autoSpaceDN w:val="0"/>
              <w:adjustRightInd w:val="0"/>
              <w:jc w:val="center"/>
              <w:outlineLvl w:val="1"/>
              <w:rPr>
                <w:color w:val="000000"/>
                <w:sz w:val="20"/>
                <w:szCs w:val="20"/>
              </w:rPr>
            </w:pPr>
          </w:p>
        </w:tc>
        <w:tc>
          <w:tcPr>
            <w:tcW w:w="1989" w:type="dxa"/>
            <w:vMerge/>
          </w:tcPr>
          <w:p w14:paraId="61D0B384" w14:textId="77777777" w:rsidR="004C7410" w:rsidRPr="007A3E03" w:rsidRDefault="004C7410" w:rsidP="00517DF7">
            <w:pPr>
              <w:autoSpaceDE w:val="0"/>
              <w:autoSpaceDN w:val="0"/>
              <w:adjustRightInd w:val="0"/>
              <w:jc w:val="center"/>
              <w:outlineLvl w:val="1"/>
              <w:rPr>
                <w:color w:val="000000"/>
                <w:sz w:val="20"/>
                <w:szCs w:val="20"/>
              </w:rPr>
            </w:pPr>
          </w:p>
        </w:tc>
        <w:tc>
          <w:tcPr>
            <w:tcW w:w="2547" w:type="dxa"/>
          </w:tcPr>
          <w:p w14:paraId="1E83C3D8" w14:textId="77777777" w:rsidR="004C7410" w:rsidRPr="007A3E03" w:rsidRDefault="004C7410" w:rsidP="00517DF7">
            <w:pPr>
              <w:autoSpaceDE w:val="0"/>
              <w:autoSpaceDN w:val="0"/>
              <w:adjustRightInd w:val="0"/>
              <w:jc w:val="center"/>
              <w:outlineLvl w:val="1"/>
              <w:rPr>
                <w:color w:val="000000"/>
                <w:sz w:val="20"/>
                <w:szCs w:val="20"/>
              </w:rPr>
            </w:pPr>
            <w:r w:rsidRPr="007A3E03">
              <w:rPr>
                <w:color w:val="000000"/>
                <w:sz w:val="20"/>
                <w:szCs w:val="20"/>
              </w:rPr>
              <w:t>иные источники финансирования</w:t>
            </w:r>
          </w:p>
        </w:tc>
        <w:tc>
          <w:tcPr>
            <w:tcW w:w="1276" w:type="dxa"/>
          </w:tcPr>
          <w:p w14:paraId="3FFCF6BB" w14:textId="77777777" w:rsidR="004C7410" w:rsidRPr="007A3E03" w:rsidRDefault="004C7410" w:rsidP="00517DF7">
            <w:pPr>
              <w:jc w:val="center"/>
              <w:rPr>
                <w:color w:val="000000"/>
                <w:sz w:val="20"/>
                <w:szCs w:val="20"/>
              </w:rPr>
            </w:pPr>
            <w:r w:rsidRPr="007A3E03">
              <w:rPr>
                <w:color w:val="000000"/>
                <w:sz w:val="20"/>
                <w:szCs w:val="20"/>
              </w:rPr>
              <w:t>0</w:t>
            </w:r>
          </w:p>
        </w:tc>
        <w:tc>
          <w:tcPr>
            <w:tcW w:w="1417" w:type="dxa"/>
          </w:tcPr>
          <w:p w14:paraId="669245CA" w14:textId="77777777" w:rsidR="004C7410" w:rsidRPr="007A3E03" w:rsidRDefault="004C7410" w:rsidP="00517DF7">
            <w:pPr>
              <w:jc w:val="center"/>
              <w:rPr>
                <w:color w:val="000000"/>
                <w:sz w:val="20"/>
                <w:szCs w:val="20"/>
              </w:rPr>
            </w:pPr>
            <w:r w:rsidRPr="007A3E03">
              <w:rPr>
                <w:color w:val="000000"/>
                <w:sz w:val="20"/>
                <w:szCs w:val="20"/>
              </w:rPr>
              <w:t>0</w:t>
            </w:r>
          </w:p>
        </w:tc>
        <w:tc>
          <w:tcPr>
            <w:tcW w:w="1560" w:type="dxa"/>
          </w:tcPr>
          <w:p w14:paraId="148C38C4" w14:textId="77777777" w:rsidR="004C7410" w:rsidRPr="007A3E03" w:rsidRDefault="004C7410" w:rsidP="00517DF7">
            <w:pPr>
              <w:jc w:val="center"/>
              <w:rPr>
                <w:color w:val="000000"/>
                <w:sz w:val="20"/>
                <w:szCs w:val="20"/>
              </w:rPr>
            </w:pPr>
            <w:r w:rsidRPr="007A3E03">
              <w:rPr>
                <w:color w:val="000000"/>
                <w:sz w:val="20"/>
                <w:szCs w:val="20"/>
              </w:rPr>
              <w:t>0</w:t>
            </w:r>
          </w:p>
        </w:tc>
        <w:tc>
          <w:tcPr>
            <w:tcW w:w="1417" w:type="dxa"/>
          </w:tcPr>
          <w:p w14:paraId="626A7DA2" w14:textId="77777777" w:rsidR="004C7410" w:rsidRPr="007A3E03" w:rsidRDefault="004C7410" w:rsidP="00517DF7">
            <w:pPr>
              <w:jc w:val="center"/>
              <w:rPr>
                <w:color w:val="000000"/>
                <w:sz w:val="20"/>
                <w:szCs w:val="20"/>
              </w:rPr>
            </w:pPr>
            <w:r w:rsidRPr="007A3E03">
              <w:rPr>
                <w:color w:val="000000"/>
                <w:sz w:val="20"/>
                <w:szCs w:val="20"/>
              </w:rPr>
              <w:t>0</w:t>
            </w:r>
          </w:p>
        </w:tc>
        <w:tc>
          <w:tcPr>
            <w:tcW w:w="1843" w:type="dxa"/>
          </w:tcPr>
          <w:p w14:paraId="2A62A62A" w14:textId="77777777" w:rsidR="004C7410" w:rsidRPr="007A3E03" w:rsidRDefault="004C7410" w:rsidP="00517DF7">
            <w:pPr>
              <w:jc w:val="center"/>
              <w:rPr>
                <w:color w:val="000000"/>
                <w:sz w:val="20"/>
                <w:szCs w:val="20"/>
              </w:rPr>
            </w:pPr>
            <w:r w:rsidRPr="007A3E03">
              <w:rPr>
                <w:color w:val="000000"/>
                <w:sz w:val="20"/>
                <w:szCs w:val="20"/>
              </w:rPr>
              <w:t>0</w:t>
            </w:r>
          </w:p>
        </w:tc>
      </w:tr>
      <w:tr w:rsidR="004C7410" w:rsidRPr="007A3E03" w14:paraId="69EC58DD" w14:textId="77777777" w:rsidTr="00517DF7">
        <w:tc>
          <w:tcPr>
            <w:tcW w:w="816" w:type="dxa"/>
            <w:vMerge w:val="restart"/>
          </w:tcPr>
          <w:p w14:paraId="3D6E844D" w14:textId="77777777" w:rsidR="004C7410" w:rsidRPr="007A3E03" w:rsidRDefault="004C7410" w:rsidP="00517DF7">
            <w:pPr>
              <w:autoSpaceDE w:val="0"/>
              <w:autoSpaceDN w:val="0"/>
              <w:adjustRightInd w:val="0"/>
              <w:jc w:val="center"/>
              <w:outlineLvl w:val="1"/>
              <w:rPr>
                <w:color w:val="000000"/>
                <w:sz w:val="20"/>
                <w:szCs w:val="20"/>
              </w:rPr>
            </w:pPr>
            <w:r w:rsidRPr="007A3E03">
              <w:rPr>
                <w:color w:val="000000"/>
                <w:sz w:val="20"/>
                <w:szCs w:val="20"/>
              </w:rPr>
              <w:t>2</w:t>
            </w:r>
          </w:p>
        </w:tc>
        <w:tc>
          <w:tcPr>
            <w:tcW w:w="2269" w:type="dxa"/>
            <w:vMerge w:val="restart"/>
          </w:tcPr>
          <w:p w14:paraId="53D6411C" w14:textId="77777777" w:rsidR="004C7410" w:rsidRPr="007A3E03" w:rsidRDefault="004C7410" w:rsidP="00517DF7">
            <w:pPr>
              <w:autoSpaceDE w:val="0"/>
              <w:autoSpaceDN w:val="0"/>
              <w:adjustRightInd w:val="0"/>
              <w:outlineLvl w:val="1"/>
              <w:rPr>
                <w:color w:val="000000"/>
                <w:sz w:val="20"/>
                <w:szCs w:val="20"/>
              </w:rPr>
            </w:pPr>
            <w:r w:rsidRPr="007A3E03">
              <w:rPr>
                <w:sz w:val="20"/>
                <w:szCs w:val="20"/>
              </w:rPr>
              <w:t>Выпуск и распространение баннеров, направленных на профилактику мошенничества</w:t>
            </w:r>
          </w:p>
        </w:tc>
        <w:tc>
          <w:tcPr>
            <w:tcW w:w="1989" w:type="dxa"/>
            <w:vMerge w:val="restart"/>
          </w:tcPr>
          <w:p w14:paraId="5D8C9F6B" w14:textId="77777777" w:rsidR="004C7410" w:rsidRPr="007A3E03" w:rsidRDefault="004C7410" w:rsidP="00517DF7">
            <w:pPr>
              <w:autoSpaceDE w:val="0"/>
              <w:autoSpaceDN w:val="0"/>
              <w:adjustRightInd w:val="0"/>
              <w:jc w:val="center"/>
              <w:outlineLvl w:val="1"/>
              <w:rPr>
                <w:color w:val="000000"/>
                <w:sz w:val="20"/>
                <w:szCs w:val="20"/>
              </w:rPr>
            </w:pPr>
            <w:r w:rsidRPr="007A3E03">
              <w:rPr>
                <w:sz w:val="20"/>
                <w:szCs w:val="20"/>
                <w:lang w:eastAsia="en-US"/>
              </w:rPr>
              <w:t>97403020300000000</w:t>
            </w:r>
          </w:p>
        </w:tc>
        <w:tc>
          <w:tcPr>
            <w:tcW w:w="2547" w:type="dxa"/>
          </w:tcPr>
          <w:p w14:paraId="76CCBA50" w14:textId="77777777" w:rsidR="004C7410" w:rsidRPr="007A3E03" w:rsidRDefault="004C7410" w:rsidP="00517DF7">
            <w:pPr>
              <w:autoSpaceDE w:val="0"/>
              <w:autoSpaceDN w:val="0"/>
              <w:adjustRightInd w:val="0"/>
              <w:jc w:val="center"/>
              <w:outlineLvl w:val="1"/>
              <w:rPr>
                <w:color w:val="000000"/>
                <w:sz w:val="20"/>
                <w:szCs w:val="20"/>
              </w:rPr>
            </w:pPr>
            <w:r w:rsidRPr="007A3E03">
              <w:rPr>
                <w:color w:val="000000"/>
                <w:sz w:val="20"/>
                <w:szCs w:val="20"/>
              </w:rPr>
              <w:t>всего</w:t>
            </w:r>
          </w:p>
        </w:tc>
        <w:tc>
          <w:tcPr>
            <w:tcW w:w="1276" w:type="dxa"/>
          </w:tcPr>
          <w:p w14:paraId="2714853A" w14:textId="77777777" w:rsidR="004C7410" w:rsidRPr="007A3E03" w:rsidRDefault="004C7410" w:rsidP="00517DF7">
            <w:pPr>
              <w:jc w:val="center"/>
              <w:rPr>
                <w:sz w:val="20"/>
                <w:szCs w:val="20"/>
              </w:rPr>
            </w:pPr>
            <w:r w:rsidRPr="007A3E03">
              <w:rPr>
                <w:sz w:val="20"/>
                <w:szCs w:val="20"/>
              </w:rPr>
              <w:t>15,0</w:t>
            </w:r>
          </w:p>
        </w:tc>
        <w:tc>
          <w:tcPr>
            <w:tcW w:w="1417" w:type="dxa"/>
          </w:tcPr>
          <w:p w14:paraId="5947C6C7" w14:textId="77777777" w:rsidR="004C7410" w:rsidRPr="007A3E03" w:rsidRDefault="004C7410" w:rsidP="00517DF7">
            <w:pPr>
              <w:jc w:val="center"/>
              <w:rPr>
                <w:sz w:val="20"/>
                <w:szCs w:val="20"/>
              </w:rPr>
            </w:pPr>
            <w:r w:rsidRPr="007A3E03">
              <w:rPr>
                <w:sz w:val="20"/>
                <w:szCs w:val="20"/>
              </w:rPr>
              <w:t>15,0</w:t>
            </w:r>
          </w:p>
        </w:tc>
        <w:tc>
          <w:tcPr>
            <w:tcW w:w="1560" w:type="dxa"/>
          </w:tcPr>
          <w:p w14:paraId="31A1AFCA" w14:textId="77777777" w:rsidR="004C7410" w:rsidRPr="007A3E03" w:rsidRDefault="004C7410" w:rsidP="00517DF7">
            <w:pPr>
              <w:jc w:val="center"/>
              <w:rPr>
                <w:sz w:val="20"/>
                <w:szCs w:val="20"/>
              </w:rPr>
            </w:pPr>
            <w:r w:rsidRPr="007A3E03">
              <w:rPr>
                <w:sz w:val="20"/>
                <w:szCs w:val="20"/>
              </w:rPr>
              <w:t>15,0</w:t>
            </w:r>
          </w:p>
        </w:tc>
        <w:tc>
          <w:tcPr>
            <w:tcW w:w="1417" w:type="dxa"/>
          </w:tcPr>
          <w:p w14:paraId="22E196A6" w14:textId="77777777" w:rsidR="004C7410" w:rsidRPr="007A3E03" w:rsidRDefault="004C7410" w:rsidP="00517DF7">
            <w:pPr>
              <w:jc w:val="center"/>
              <w:rPr>
                <w:sz w:val="20"/>
                <w:szCs w:val="20"/>
              </w:rPr>
            </w:pPr>
            <w:r w:rsidRPr="007A3E03">
              <w:rPr>
                <w:sz w:val="20"/>
                <w:szCs w:val="20"/>
              </w:rPr>
              <w:t>15,0</w:t>
            </w:r>
          </w:p>
        </w:tc>
        <w:tc>
          <w:tcPr>
            <w:tcW w:w="1843" w:type="dxa"/>
          </w:tcPr>
          <w:p w14:paraId="435D35F9" w14:textId="77777777" w:rsidR="004C7410" w:rsidRPr="007A3E03" w:rsidRDefault="004C7410" w:rsidP="00517DF7">
            <w:pPr>
              <w:jc w:val="center"/>
              <w:rPr>
                <w:sz w:val="20"/>
                <w:szCs w:val="20"/>
              </w:rPr>
            </w:pPr>
            <w:r w:rsidRPr="007A3E03">
              <w:rPr>
                <w:sz w:val="20"/>
                <w:szCs w:val="20"/>
              </w:rPr>
              <w:t>15,0</w:t>
            </w:r>
          </w:p>
        </w:tc>
      </w:tr>
      <w:tr w:rsidR="004C7410" w:rsidRPr="007A3E03" w14:paraId="5EA32C67" w14:textId="77777777" w:rsidTr="00517DF7">
        <w:tc>
          <w:tcPr>
            <w:tcW w:w="816" w:type="dxa"/>
            <w:vMerge/>
          </w:tcPr>
          <w:p w14:paraId="2B19F419" w14:textId="77777777" w:rsidR="004C7410" w:rsidRPr="007A3E03" w:rsidRDefault="004C7410" w:rsidP="00517DF7">
            <w:pPr>
              <w:autoSpaceDE w:val="0"/>
              <w:autoSpaceDN w:val="0"/>
              <w:adjustRightInd w:val="0"/>
              <w:jc w:val="center"/>
              <w:outlineLvl w:val="1"/>
              <w:rPr>
                <w:color w:val="000000"/>
                <w:sz w:val="20"/>
                <w:szCs w:val="20"/>
              </w:rPr>
            </w:pPr>
          </w:p>
        </w:tc>
        <w:tc>
          <w:tcPr>
            <w:tcW w:w="2269" w:type="dxa"/>
            <w:vMerge/>
          </w:tcPr>
          <w:p w14:paraId="1DB62672" w14:textId="77777777" w:rsidR="004C7410" w:rsidRPr="007A3E03" w:rsidRDefault="004C7410" w:rsidP="00517DF7">
            <w:pPr>
              <w:autoSpaceDE w:val="0"/>
              <w:autoSpaceDN w:val="0"/>
              <w:adjustRightInd w:val="0"/>
              <w:jc w:val="center"/>
              <w:outlineLvl w:val="1"/>
              <w:rPr>
                <w:color w:val="000000"/>
                <w:sz w:val="20"/>
                <w:szCs w:val="20"/>
              </w:rPr>
            </w:pPr>
          </w:p>
        </w:tc>
        <w:tc>
          <w:tcPr>
            <w:tcW w:w="1989" w:type="dxa"/>
            <w:vMerge/>
          </w:tcPr>
          <w:p w14:paraId="6FEDA234" w14:textId="77777777" w:rsidR="004C7410" w:rsidRPr="007A3E03" w:rsidRDefault="004C7410" w:rsidP="00517DF7">
            <w:pPr>
              <w:autoSpaceDE w:val="0"/>
              <w:autoSpaceDN w:val="0"/>
              <w:adjustRightInd w:val="0"/>
              <w:jc w:val="center"/>
              <w:outlineLvl w:val="1"/>
              <w:rPr>
                <w:color w:val="000000"/>
                <w:sz w:val="20"/>
                <w:szCs w:val="20"/>
              </w:rPr>
            </w:pPr>
          </w:p>
        </w:tc>
        <w:tc>
          <w:tcPr>
            <w:tcW w:w="2547" w:type="dxa"/>
          </w:tcPr>
          <w:p w14:paraId="0A7486FA" w14:textId="77777777" w:rsidR="004C7410" w:rsidRPr="007A3E03" w:rsidRDefault="004C7410" w:rsidP="00517DF7">
            <w:pPr>
              <w:autoSpaceDE w:val="0"/>
              <w:autoSpaceDN w:val="0"/>
              <w:adjustRightInd w:val="0"/>
              <w:jc w:val="center"/>
              <w:outlineLvl w:val="1"/>
              <w:rPr>
                <w:color w:val="000000"/>
                <w:sz w:val="20"/>
                <w:szCs w:val="20"/>
              </w:rPr>
            </w:pPr>
            <w:r w:rsidRPr="007A3E03">
              <w:rPr>
                <w:color w:val="000000"/>
                <w:sz w:val="20"/>
                <w:szCs w:val="20"/>
              </w:rPr>
              <w:t>местный бюджет</w:t>
            </w:r>
          </w:p>
        </w:tc>
        <w:tc>
          <w:tcPr>
            <w:tcW w:w="1276" w:type="dxa"/>
          </w:tcPr>
          <w:p w14:paraId="336ACF75" w14:textId="77777777" w:rsidR="004C7410" w:rsidRPr="007A3E03" w:rsidRDefault="004C7410" w:rsidP="00517DF7">
            <w:pPr>
              <w:jc w:val="center"/>
              <w:rPr>
                <w:sz w:val="20"/>
                <w:szCs w:val="20"/>
              </w:rPr>
            </w:pPr>
            <w:r w:rsidRPr="007A3E03">
              <w:rPr>
                <w:sz w:val="20"/>
                <w:szCs w:val="20"/>
              </w:rPr>
              <w:t>15,0</w:t>
            </w:r>
          </w:p>
        </w:tc>
        <w:tc>
          <w:tcPr>
            <w:tcW w:w="1417" w:type="dxa"/>
          </w:tcPr>
          <w:p w14:paraId="23A57C8B" w14:textId="77777777" w:rsidR="004C7410" w:rsidRPr="007A3E03" w:rsidRDefault="004C7410" w:rsidP="00517DF7">
            <w:pPr>
              <w:jc w:val="center"/>
              <w:rPr>
                <w:sz w:val="20"/>
                <w:szCs w:val="20"/>
              </w:rPr>
            </w:pPr>
            <w:r w:rsidRPr="007A3E03">
              <w:rPr>
                <w:sz w:val="20"/>
                <w:szCs w:val="20"/>
              </w:rPr>
              <w:t>15,0</w:t>
            </w:r>
          </w:p>
        </w:tc>
        <w:tc>
          <w:tcPr>
            <w:tcW w:w="1560" w:type="dxa"/>
          </w:tcPr>
          <w:p w14:paraId="1EA7AD73" w14:textId="77777777" w:rsidR="004C7410" w:rsidRPr="007A3E03" w:rsidRDefault="004C7410" w:rsidP="00517DF7">
            <w:pPr>
              <w:jc w:val="center"/>
              <w:rPr>
                <w:sz w:val="20"/>
                <w:szCs w:val="20"/>
              </w:rPr>
            </w:pPr>
            <w:r w:rsidRPr="007A3E03">
              <w:rPr>
                <w:sz w:val="20"/>
                <w:szCs w:val="20"/>
              </w:rPr>
              <w:t>15,0</w:t>
            </w:r>
          </w:p>
        </w:tc>
        <w:tc>
          <w:tcPr>
            <w:tcW w:w="1417" w:type="dxa"/>
          </w:tcPr>
          <w:p w14:paraId="21B5DD29" w14:textId="77777777" w:rsidR="004C7410" w:rsidRPr="007A3E03" w:rsidRDefault="004C7410" w:rsidP="00517DF7">
            <w:pPr>
              <w:jc w:val="center"/>
              <w:rPr>
                <w:sz w:val="20"/>
                <w:szCs w:val="20"/>
              </w:rPr>
            </w:pPr>
            <w:r w:rsidRPr="007A3E03">
              <w:rPr>
                <w:sz w:val="20"/>
                <w:szCs w:val="20"/>
              </w:rPr>
              <w:t>15,0</w:t>
            </w:r>
          </w:p>
        </w:tc>
        <w:tc>
          <w:tcPr>
            <w:tcW w:w="1843" w:type="dxa"/>
          </w:tcPr>
          <w:p w14:paraId="58F23334" w14:textId="77777777" w:rsidR="004C7410" w:rsidRPr="007A3E03" w:rsidRDefault="004C7410" w:rsidP="00517DF7">
            <w:pPr>
              <w:jc w:val="center"/>
              <w:rPr>
                <w:sz w:val="20"/>
                <w:szCs w:val="20"/>
              </w:rPr>
            </w:pPr>
            <w:r w:rsidRPr="007A3E03">
              <w:rPr>
                <w:sz w:val="20"/>
                <w:szCs w:val="20"/>
              </w:rPr>
              <w:t>15,0</w:t>
            </w:r>
          </w:p>
        </w:tc>
      </w:tr>
      <w:tr w:rsidR="004C7410" w:rsidRPr="007A3E03" w14:paraId="14E8DC98" w14:textId="77777777" w:rsidTr="00517DF7">
        <w:trPr>
          <w:trHeight w:val="276"/>
        </w:trPr>
        <w:tc>
          <w:tcPr>
            <w:tcW w:w="816" w:type="dxa"/>
            <w:vMerge/>
          </w:tcPr>
          <w:p w14:paraId="34EB5571" w14:textId="77777777" w:rsidR="004C7410" w:rsidRPr="007A3E03" w:rsidRDefault="004C7410" w:rsidP="00517DF7">
            <w:pPr>
              <w:autoSpaceDE w:val="0"/>
              <w:autoSpaceDN w:val="0"/>
              <w:adjustRightInd w:val="0"/>
              <w:jc w:val="center"/>
              <w:outlineLvl w:val="1"/>
              <w:rPr>
                <w:color w:val="000000"/>
                <w:sz w:val="20"/>
                <w:szCs w:val="20"/>
              </w:rPr>
            </w:pPr>
          </w:p>
        </w:tc>
        <w:tc>
          <w:tcPr>
            <w:tcW w:w="2269" w:type="dxa"/>
            <w:vMerge/>
          </w:tcPr>
          <w:p w14:paraId="4339AAB7" w14:textId="77777777" w:rsidR="004C7410" w:rsidRPr="007A3E03" w:rsidRDefault="004C7410" w:rsidP="00517DF7">
            <w:pPr>
              <w:autoSpaceDE w:val="0"/>
              <w:autoSpaceDN w:val="0"/>
              <w:adjustRightInd w:val="0"/>
              <w:jc w:val="center"/>
              <w:outlineLvl w:val="1"/>
              <w:rPr>
                <w:color w:val="000000"/>
                <w:sz w:val="20"/>
                <w:szCs w:val="20"/>
              </w:rPr>
            </w:pPr>
          </w:p>
        </w:tc>
        <w:tc>
          <w:tcPr>
            <w:tcW w:w="1989" w:type="dxa"/>
            <w:vMerge/>
          </w:tcPr>
          <w:p w14:paraId="16570015" w14:textId="77777777" w:rsidR="004C7410" w:rsidRPr="007A3E03" w:rsidRDefault="004C7410" w:rsidP="00517DF7">
            <w:pPr>
              <w:autoSpaceDE w:val="0"/>
              <w:autoSpaceDN w:val="0"/>
              <w:adjustRightInd w:val="0"/>
              <w:jc w:val="center"/>
              <w:outlineLvl w:val="1"/>
              <w:rPr>
                <w:color w:val="000000"/>
                <w:sz w:val="20"/>
                <w:szCs w:val="20"/>
              </w:rPr>
            </w:pPr>
          </w:p>
        </w:tc>
        <w:tc>
          <w:tcPr>
            <w:tcW w:w="2547" w:type="dxa"/>
            <w:vMerge w:val="restart"/>
          </w:tcPr>
          <w:p w14:paraId="22AAD1B0" w14:textId="77777777" w:rsidR="004C7410" w:rsidRPr="007A3E03" w:rsidRDefault="004C7410" w:rsidP="00517DF7">
            <w:pPr>
              <w:tabs>
                <w:tab w:val="center" w:pos="1165"/>
              </w:tabs>
              <w:autoSpaceDE w:val="0"/>
              <w:autoSpaceDN w:val="0"/>
              <w:adjustRightInd w:val="0"/>
              <w:outlineLvl w:val="1"/>
              <w:rPr>
                <w:color w:val="000000"/>
                <w:sz w:val="20"/>
                <w:szCs w:val="20"/>
              </w:rPr>
            </w:pPr>
            <w:r w:rsidRPr="007A3E03">
              <w:rPr>
                <w:color w:val="000000"/>
                <w:sz w:val="20"/>
                <w:szCs w:val="20"/>
              </w:rPr>
              <w:t>региональный бюджет</w:t>
            </w:r>
          </w:p>
        </w:tc>
        <w:tc>
          <w:tcPr>
            <w:tcW w:w="1276" w:type="dxa"/>
            <w:vMerge w:val="restart"/>
          </w:tcPr>
          <w:p w14:paraId="0E3B1F49" w14:textId="77777777" w:rsidR="004C7410" w:rsidRPr="007A3E03" w:rsidRDefault="004C7410" w:rsidP="00517DF7">
            <w:pPr>
              <w:jc w:val="center"/>
              <w:rPr>
                <w:color w:val="000000"/>
                <w:sz w:val="20"/>
                <w:szCs w:val="20"/>
              </w:rPr>
            </w:pPr>
            <w:r w:rsidRPr="007A3E03">
              <w:rPr>
                <w:color w:val="000000"/>
                <w:sz w:val="20"/>
                <w:szCs w:val="20"/>
              </w:rPr>
              <w:t>0</w:t>
            </w:r>
          </w:p>
        </w:tc>
        <w:tc>
          <w:tcPr>
            <w:tcW w:w="1417" w:type="dxa"/>
            <w:vMerge w:val="restart"/>
          </w:tcPr>
          <w:p w14:paraId="0D2BFEE7" w14:textId="77777777" w:rsidR="004C7410" w:rsidRPr="007A3E03" w:rsidRDefault="004C7410" w:rsidP="00517DF7">
            <w:pPr>
              <w:jc w:val="center"/>
              <w:rPr>
                <w:color w:val="000000"/>
                <w:sz w:val="20"/>
                <w:szCs w:val="20"/>
              </w:rPr>
            </w:pPr>
            <w:r w:rsidRPr="007A3E03">
              <w:rPr>
                <w:color w:val="000000"/>
                <w:sz w:val="20"/>
                <w:szCs w:val="20"/>
              </w:rPr>
              <w:t>0</w:t>
            </w:r>
          </w:p>
        </w:tc>
        <w:tc>
          <w:tcPr>
            <w:tcW w:w="1560" w:type="dxa"/>
            <w:vMerge w:val="restart"/>
          </w:tcPr>
          <w:p w14:paraId="6BDE8D0D" w14:textId="77777777" w:rsidR="004C7410" w:rsidRPr="007A3E03" w:rsidRDefault="004C7410" w:rsidP="00517DF7">
            <w:pPr>
              <w:jc w:val="center"/>
              <w:rPr>
                <w:color w:val="000000"/>
                <w:sz w:val="20"/>
                <w:szCs w:val="20"/>
              </w:rPr>
            </w:pPr>
            <w:r w:rsidRPr="007A3E03">
              <w:rPr>
                <w:color w:val="000000"/>
                <w:sz w:val="20"/>
                <w:szCs w:val="20"/>
              </w:rPr>
              <w:t>0</w:t>
            </w:r>
          </w:p>
        </w:tc>
        <w:tc>
          <w:tcPr>
            <w:tcW w:w="1417" w:type="dxa"/>
            <w:vMerge w:val="restart"/>
          </w:tcPr>
          <w:p w14:paraId="53D62136" w14:textId="77777777" w:rsidR="004C7410" w:rsidRPr="007A3E03" w:rsidRDefault="004C7410" w:rsidP="00517DF7">
            <w:pPr>
              <w:jc w:val="center"/>
              <w:rPr>
                <w:color w:val="000000"/>
                <w:sz w:val="20"/>
                <w:szCs w:val="20"/>
              </w:rPr>
            </w:pPr>
            <w:r w:rsidRPr="007A3E03">
              <w:rPr>
                <w:color w:val="000000"/>
                <w:sz w:val="20"/>
                <w:szCs w:val="20"/>
              </w:rPr>
              <w:t>0</w:t>
            </w:r>
          </w:p>
        </w:tc>
        <w:tc>
          <w:tcPr>
            <w:tcW w:w="1843" w:type="dxa"/>
            <w:vMerge w:val="restart"/>
          </w:tcPr>
          <w:p w14:paraId="58C4E743" w14:textId="77777777" w:rsidR="004C7410" w:rsidRPr="007A3E03" w:rsidRDefault="004C7410" w:rsidP="00517DF7">
            <w:pPr>
              <w:jc w:val="center"/>
              <w:rPr>
                <w:color w:val="000000"/>
                <w:sz w:val="20"/>
                <w:szCs w:val="20"/>
              </w:rPr>
            </w:pPr>
            <w:r w:rsidRPr="007A3E03">
              <w:rPr>
                <w:color w:val="000000"/>
                <w:sz w:val="20"/>
                <w:szCs w:val="20"/>
              </w:rPr>
              <w:t>0</w:t>
            </w:r>
          </w:p>
        </w:tc>
      </w:tr>
      <w:tr w:rsidR="004C7410" w:rsidRPr="007A3E03" w14:paraId="3B002ACE" w14:textId="77777777" w:rsidTr="00517DF7">
        <w:trPr>
          <w:trHeight w:val="276"/>
        </w:trPr>
        <w:tc>
          <w:tcPr>
            <w:tcW w:w="816" w:type="dxa"/>
            <w:vMerge/>
          </w:tcPr>
          <w:p w14:paraId="4463723C" w14:textId="77777777" w:rsidR="004C7410" w:rsidRPr="007A3E03" w:rsidRDefault="004C7410" w:rsidP="00517DF7">
            <w:pPr>
              <w:autoSpaceDE w:val="0"/>
              <w:autoSpaceDN w:val="0"/>
              <w:adjustRightInd w:val="0"/>
              <w:jc w:val="center"/>
              <w:outlineLvl w:val="1"/>
              <w:rPr>
                <w:color w:val="000000"/>
                <w:sz w:val="20"/>
                <w:szCs w:val="20"/>
              </w:rPr>
            </w:pPr>
          </w:p>
        </w:tc>
        <w:tc>
          <w:tcPr>
            <w:tcW w:w="2269" w:type="dxa"/>
            <w:vMerge/>
          </w:tcPr>
          <w:p w14:paraId="3622386C" w14:textId="77777777" w:rsidR="004C7410" w:rsidRPr="007A3E03" w:rsidRDefault="004C7410" w:rsidP="00517DF7">
            <w:pPr>
              <w:autoSpaceDE w:val="0"/>
              <w:autoSpaceDN w:val="0"/>
              <w:adjustRightInd w:val="0"/>
              <w:jc w:val="center"/>
              <w:outlineLvl w:val="1"/>
              <w:rPr>
                <w:color w:val="000000"/>
                <w:sz w:val="20"/>
                <w:szCs w:val="20"/>
              </w:rPr>
            </w:pPr>
          </w:p>
        </w:tc>
        <w:tc>
          <w:tcPr>
            <w:tcW w:w="1989" w:type="dxa"/>
            <w:vMerge w:val="restart"/>
          </w:tcPr>
          <w:p w14:paraId="59DB4BCB" w14:textId="77777777" w:rsidR="004C7410" w:rsidRPr="007A3E03" w:rsidRDefault="004C7410" w:rsidP="00517DF7">
            <w:pPr>
              <w:autoSpaceDE w:val="0"/>
              <w:autoSpaceDN w:val="0"/>
              <w:adjustRightInd w:val="0"/>
              <w:jc w:val="center"/>
              <w:outlineLvl w:val="1"/>
              <w:rPr>
                <w:color w:val="000000"/>
                <w:sz w:val="20"/>
                <w:szCs w:val="20"/>
              </w:rPr>
            </w:pPr>
            <w:r w:rsidRPr="007A3E03">
              <w:rPr>
                <w:sz w:val="20"/>
                <w:szCs w:val="20"/>
                <w:lang w:eastAsia="en-US"/>
              </w:rPr>
              <w:t>97403020300000000</w:t>
            </w:r>
          </w:p>
        </w:tc>
        <w:tc>
          <w:tcPr>
            <w:tcW w:w="2547" w:type="dxa"/>
            <w:vMerge/>
          </w:tcPr>
          <w:p w14:paraId="4CF78C4D" w14:textId="77777777" w:rsidR="004C7410" w:rsidRPr="007A3E03" w:rsidRDefault="004C7410" w:rsidP="00517DF7">
            <w:pPr>
              <w:tabs>
                <w:tab w:val="center" w:pos="1165"/>
              </w:tabs>
              <w:autoSpaceDE w:val="0"/>
              <w:autoSpaceDN w:val="0"/>
              <w:adjustRightInd w:val="0"/>
              <w:outlineLvl w:val="1"/>
              <w:rPr>
                <w:color w:val="000000"/>
                <w:sz w:val="20"/>
                <w:szCs w:val="20"/>
              </w:rPr>
            </w:pPr>
          </w:p>
        </w:tc>
        <w:tc>
          <w:tcPr>
            <w:tcW w:w="1276" w:type="dxa"/>
            <w:vMerge/>
          </w:tcPr>
          <w:p w14:paraId="4FCE52D8" w14:textId="77777777" w:rsidR="004C7410" w:rsidRPr="007A3E03" w:rsidRDefault="004C7410" w:rsidP="00517DF7">
            <w:pPr>
              <w:jc w:val="center"/>
              <w:rPr>
                <w:color w:val="000000"/>
                <w:sz w:val="20"/>
                <w:szCs w:val="20"/>
              </w:rPr>
            </w:pPr>
          </w:p>
        </w:tc>
        <w:tc>
          <w:tcPr>
            <w:tcW w:w="1417" w:type="dxa"/>
            <w:vMerge/>
          </w:tcPr>
          <w:p w14:paraId="394CFF63" w14:textId="77777777" w:rsidR="004C7410" w:rsidRPr="007A3E03" w:rsidRDefault="004C7410" w:rsidP="00517DF7">
            <w:pPr>
              <w:jc w:val="center"/>
              <w:rPr>
                <w:color w:val="000000"/>
                <w:sz w:val="20"/>
                <w:szCs w:val="20"/>
              </w:rPr>
            </w:pPr>
          </w:p>
        </w:tc>
        <w:tc>
          <w:tcPr>
            <w:tcW w:w="1560" w:type="dxa"/>
            <w:vMerge/>
          </w:tcPr>
          <w:p w14:paraId="59EE476A" w14:textId="77777777" w:rsidR="004C7410" w:rsidRPr="007A3E03" w:rsidRDefault="004C7410" w:rsidP="00517DF7">
            <w:pPr>
              <w:jc w:val="center"/>
              <w:rPr>
                <w:color w:val="000000"/>
                <w:sz w:val="20"/>
                <w:szCs w:val="20"/>
              </w:rPr>
            </w:pPr>
          </w:p>
        </w:tc>
        <w:tc>
          <w:tcPr>
            <w:tcW w:w="1417" w:type="dxa"/>
            <w:vMerge/>
          </w:tcPr>
          <w:p w14:paraId="25368E2B" w14:textId="77777777" w:rsidR="004C7410" w:rsidRPr="007A3E03" w:rsidRDefault="004C7410" w:rsidP="00517DF7">
            <w:pPr>
              <w:jc w:val="center"/>
              <w:rPr>
                <w:color w:val="000000"/>
                <w:sz w:val="20"/>
                <w:szCs w:val="20"/>
              </w:rPr>
            </w:pPr>
          </w:p>
        </w:tc>
        <w:tc>
          <w:tcPr>
            <w:tcW w:w="1843" w:type="dxa"/>
            <w:vMerge/>
          </w:tcPr>
          <w:p w14:paraId="38F8C73C" w14:textId="77777777" w:rsidR="004C7410" w:rsidRPr="007A3E03" w:rsidRDefault="004C7410" w:rsidP="00517DF7">
            <w:pPr>
              <w:jc w:val="center"/>
              <w:rPr>
                <w:color w:val="000000"/>
                <w:sz w:val="20"/>
                <w:szCs w:val="20"/>
              </w:rPr>
            </w:pPr>
          </w:p>
        </w:tc>
      </w:tr>
      <w:tr w:rsidR="004C7410" w:rsidRPr="007A3E03" w14:paraId="77371E5C" w14:textId="77777777" w:rsidTr="00517DF7">
        <w:tc>
          <w:tcPr>
            <w:tcW w:w="816" w:type="dxa"/>
            <w:vMerge/>
          </w:tcPr>
          <w:p w14:paraId="1076EACB" w14:textId="77777777" w:rsidR="004C7410" w:rsidRPr="007A3E03" w:rsidRDefault="004C7410" w:rsidP="00517DF7">
            <w:pPr>
              <w:autoSpaceDE w:val="0"/>
              <w:autoSpaceDN w:val="0"/>
              <w:adjustRightInd w:val="0"/>
              <w:jc w:val="center"/>
              <w:outlineLvl w:val="1"/>
              <w:rPr>
                <w:color w:val="000000"/>
                <w:sz w:val="20"/>
                <w:szCs w:val="20"/>
              </w:rPr>
            </w:pPr>
          </w:p>
        </w:tc>
        <w:tc>
          <w:tcPr>
            <w:tcW w:w="2269" w:type="dxa"/>
            <w:vMerge/>
          </w:tcPr>
          <w:p w14:paraId="3D1A2BF0" w14:textId="77777777" w:rsidR="004C7410" w:rsidRPr="007A3E03" w:rsidRDefault="004C7410" w:rsidP="00517DF7">
            <w:pPr>
              <w:autoSpaceDE w:val="0"/>
              <w:autoSpaceDN w:val="0"/>
              <w:adjustRightInd w:val="0"/>
              <w:jc w:val="center"/>
              <w:outlineLvl w:val="1"/>
              <w:rPr>
                <w:color w:val="000000"/>
                <w:sz w:val="20"/>
                <w:szCs w:val="20"/>
              </w:rPr>
            </w:pPr>
          </w:p>
        </w:tc>
        <w:tc>
          <w:tcPr>
            <w:tcW w:w="1989" w:type="dxa"/>
            <w:vMerge/>
          </w:tcPr>
          <w:p w14:paraId="301466E3" w14:textId="77777777" w:rsidR="004C7410" w:rsidRPr="007A3E03" w:rsidRDefault="004C7410" w:rsidP="00517DF7">
            <w:pPr>
              <w:autoSpaceDE w:val="0"/>
              <w:autoSpaceDN w:val="0"/>
              <w:adjustRightInd w:val="0"/>
              <w:jc w:val="center"/>
              <w:outlineLvl w:val="1"/>
              <w:rPr>
                <w:color w:val="000000"/>
                <w:sz w:val="20"/>
                <w:szCs w:val="20"/>
              </w:rPr>
            </w:pPr>
          </w:p>
        </w:tc>
        <w:tc>
          <w:tcPr>
            <w:tcW w:w="2547" w:type="dxa"/>
          </w:tcPr>
          <w:p w14:paraId="19BBDDFF" w14:textId="77777777" w:rsidR="004C7410" w:rsidRPr="007A3E03" w:rsidRDefault="004C7410" w:rsidP="00517DF7">
            <w:pPr>
              <w:autoSpaceDE w:val="0"/>
              <w:autoSpaceDN w:val="0"/>
              <w:adjustRightInd w:val="0"/>
              <w:jc w:val="center"/>
              <w:outlineLvl w:val="1"/>
              <w:rPr>
                <w:color w:val="000000"/>
                <w:sz w:val="20"/>
                <w:szCs w:val="20"/>
              </w:rPr>
            </w:pPr>
            <w:r w:rsidRPr="007A3E03">
              <w:rPr>
                <w:color w:val="000000"/>
                <w:sz w:val="20"/>
                <w:szCs w:val="20"/>
              </w:rPr>
              <w:t>федеральный бюджет</w:t>
            </w:r>
          </w:p>
        </w:tc>
        <w:tc>
          <w:tcPr>
            <w:tcW w:w="1276" w:type="dxa"/>
          </w:tcPr>
          <w:p w14:paraId="574036B5" w14:textId="77777777" w:rsidR="004C7410" w:rsidRPr="007A3E03" w:rsidRDefault="004C7410" w:rsidP="00517DF7">
            <w:pPr>
              <w:jc w:val="center"/>
              <w:rPr>
                <w:color w:val="000000"/>
                <w:sz w:val="20"/>
                <w:szCs w:val="20"/>
              </w:rPr>
            </w:pPr>
            <w:r w:rsidRPr="007A3E03">
              <w:rPr>
                <w:color w:val="000000"/>
                <w:sz w:val="20"/>
                <w:szCs w:val="20"/>
              </w:rPr>
              <w:t>0</w:t>
            </w:r>
          </w:p>
        </w:tc>
        <w:tc>
          <w:tcPr>
            <w:tcW w:w="1417" w:type="dxa"/>
          </w:tcPr>
          <w:p w14:paraId="557FAB00" w14:textId="77777777" w:rsidR="004C7410" w:rsidRPr="007A3E03" w:rsidRDefault="004C7410" w:rsidP="00517DF7">
            <w:pPr>
              <w:jc w:val="center"/>
              <w:rPr>
                <w:color w:val="000000"/>
                <w:sz w:val="20"/>
                <w:szCs w:val="20"/>
              </w:rPr>
            </w:pPr>
            <w:r w:rsidRPr="007A3E03">
              <w:rPr>
                <w:color w:val="000000"/>
                <w:sz w:val="20"/>
                <w:szCs w:val="20"/>
              </w:rPr>
              <w:t>0</w:t>
            </w:r>
          </w:p>
        </w:tc>
        <w:tc>
          <w:tcPr>
            <w:tcW w:w="1560" w:type="dxa"/>
          </w:tcPr>
          <w:p w14:paraId="1DCFF266" w14:textId="77777777" w:rsidR="004C7410" w:rsidRPr="007A3E03" w:rsidRDefault="004C7410" w:rsidP="00517DF7">
            <w:pPr>
              <w:jc w:val="center"/>
              <w:rPr>
                <w:color w:val="000000"/>
                <w:sz w:val="20"/>
                <w:szCs w:val="20"/>
              </w:rPr>
            </w:pPr>
            <w:r w:rsidRPr="007A3E03">
              <w:rPr>
                <w:color w:val="000000"/>
                <w:sz w:val="20"/>
                <w:szCs w:val="20"/>
              </w:rPr>
              <w:t>0</w:t>
            </w:r>
          </w:p>
        </w:tc>
        <w:tc>
          <w:tcPr>
            <w:tcW w:w="1417" w:type="dxa"/>
          </w:tcPr>
          <w:p w14:paraId="4D92ECE6" w14:textId="77777777" w:rsidR="004C7410" w:rsidRPr="007A3E03" w:rsidRDefault="004C7410" w:rsidP="00517DF7">
            <w:pPr>
              <w:jc w:val="center"/>
              <w:rPr>
                <w:color w:val="000000"/>
                <w:sz w:val="20"/>
                <w:szCs w:val="20"/>
              </w:rPr>
            </w:pPr>
            <w:r w:rsidRPr="007A3E03">
              <w:rPr>
                <w:color w:val="000000"/>
                <w:sz w:val="20"/>
                <w:szCs w:val="20"/>
              </w:rPr>
              <w:t>0</w:t>
            </w:r>
          </w:p>
        </w:tc>
        <w:tc>
          <w:tcPr>
            <w:tcW w:w="1843" w:type="dxa"/>
          </w:tcPr>
          <w:p w14:paraId="18971617" w14:textId="77777777" w:rsidR="004C7410" w:rsidRPr="007A3E03" w:rsidRDefault="004C7410" w:rsidP="00517DF7">
            <w:pPr>
              <w:jc w:val="center"/>
              <w:rPr>
                <w:color w:val="000000"/>
                <w:sz w:val="20"/>
                <w:szCs w:val="20"/>
              </w:rPr>
            </w:pPr>
            <w:r w:rsidRPr="007A3E03">
              <w:rPr>
                <w:color w:val="000000"/>
                <w:sz w:val="20"/>
                <w:szCs w:val="20"/>
              </w:rPr>
              <w:t>0</w:t>
            </w:r>
          </w:p>
        </w:tc>
      </w:tr>
      <w:tr w:rsidR="004C7410" w:rsidRPr="007A3E03" w14:paraId="0D74B08D" w14:textId="77777777" w:rsidTr="00517DF7">
        <w:trPr>
          <w:trHeight w:val="493"/>
        </w:trPr>
        <w:tc>
          <w:tcPr>
            <w:tcW w:w="816" w:type="dxa"/>
            <w:vMerge/>
          </w:tcPr>
          <w:p w14:paraId="18949D7F" w14:textId="77777777" w:rsidR="004C7410" w:rsidRPr="007A3E03" w:rsidRDefault="004C7410" w:rsidP="00517DF7">
            <w:pPr>
              <w:autoSpaceDE w:val="0"/>
              <w:autoSpaceDN w:val="0"/>
              <w:adjustRightInd w:val="0"/>
              <w:jc w:val="center"/>
              <w:outlineLvl w:val="1"/>
              <w:rPr>
                <w:color w:val="000000"/>
                <w:sz w:val="20"/>
                <w:szCs w:val="20"/>
              </w:rPr>
            </w:pPr>
          </w:p>
        </w:tc>
        <w:tc>
          <w:tcPr>
            <w:tcW w:w="2269" w:type="dxa"/>
            <w:vMerge/>
          </w:tcPr>
          <w:p w14:paraId="186ABE2C" w14:textId="77777777" w:rsidR="004C7410" w:rsidRPr="007A3E03" w:rsidRDefault="004C7410" w:rsidP="00517DF7">
            <w:pPr>
              <w:autoSpaceDE w:val="0"/>
              <w:autoSpaceDN w:val="0"/>
              <w:adjustRightInd w:val="0"/>
              <w:jc w:val="center"/>
              <w:outlineLvl w:val="1"/>
              <w:rPr>
                <w:color w:val="000000"/>
                <w:sz w:val="20"/>
                <w:szCs w:val="20"/>
              </w:rPr>
            </w:pPr>
          </w:p>
        </w:tc>
        <w:tc>
          <w:tcPr>
            <w:tcW w:w="1989" w:type="dxa"/>
            <w:vMerge/>
          </w:tcPr>
          <w:p w14:paraId="520E57D4" w14:textId="77777777" w:rsidR="004C7410" w:rsidRPr="007A3E03" w:rsidRDefault="004C7410" w:rsidP="00517DF7">
            <w:pPr>
              <w:autoSpaceDE w:val="0"/>
              <w:autoSpaceDN w:val="0"/>
              <w:adjustRightInd w:val="0"/>
              <w:jc w:val="center"/>
              <w:outlineLvl w:val="1"/>
              <w:rPr>
                <w:color w:val="000000"/>
                <w:sz w:val="20"/>
                <w:szCs w:val="20"/>
              </w:rPr>
            </w:pPr>
          </w:p>
        </w:tc>
        <w:tc>
          <w:tcPr>
            <w:tcW w:w="2547" w:type="dxa"/>
          </w:tcPr>
          <w:p w14:paraId="0B4C428D" w14:textId="77777777" w:rsidR="004C7410" w:rsidRPr="007A3E03" w:rsidRDefault="004C7410" w:rsidP="00517DF7">
            <w:pPr>
              <w:autoSpaceDE w:val="0"/>
              <w:autoSpaceDN w:val="0"/>
              <w:adjustRightInd w:val="0"/>
              <w:jc w:val="center"/>
              <w:outlineLvl w:val="1"/>
              <w:rPr>
                <w:color w:val="000000"/>
                <w:sz w:val="20"/>
                <w:szCs w:val="20"/>
              </w:rPr>
            </w:pPr>
            <w:r w:rsidRPr="007A3E03">
              <w:rPr>
                <w:color w:val="000000"/>
                <w:sz w:val="20"/>
                <w:szCs w:val="20"/>
              </w:rPr>
              <w:t>иные источники финансирования</w:t>
            </w:r>
          </w:p>
        </w:tc>
        <w:tc>
          <w:tcPr>
            <w:tcW w:w="1276" w:type="dxa"/>
          </w:tcPr>
          <w:p w14:paraId="07A1C93B" w14:textId="77777777" w:rsidR="004C7410" w:rsidRPr="007A3E03" w:rsidRDefault="004C7410" w:rsidP="00517DF7">
            <w:pPr>
              <w:jc w:val="center"/>
              <w:rPr>
                <w:color w:val="000000"/>
                <w:sz w:val="20"/>
                <w:szCs w:val="20"/>
              </w:rPr>
            </w:pPr>
            <w:r w:rsidRPr="007A3E03">
              <w:rPr>
                <w:color w:val="000000"/>
                <w:sz w:val="20"/>
                <w:szCs w:val="20"/>
              </w:rPr>
              <w:t>0</w:t>
            </w:r>
          </w:p>
        </w:tc>
        <w:tc>
          <w:tcPr>
            <w:tcW w:w="1417" w:type="dxa"/>
          </w:tcPr>
          <w:p w14:paraId="64B1A423" w14:textId="77777777" w:rsidR="004C7410" w:rsidRPr="007A3E03" w:rsidRDefault="004C7410" w:rsidP="00517DF7">
            <w:pPr>
              <w:jc w:val="center"/>
              <w:rPr>
                <w:color w:val="000000"/>
                <w:sz w:val="20"/>
                <w:szCs w:val="20"/>
              </w:rPr>
            </w:pPr>
            <w:r w:rsidRPr="007A3E03">
              <w:rPr>
                <w:color w:val="000000"/>
                <w:sz w:val="20"/>
                <w:szCs w:val="20"/>
              </w:rPr>
              <w:t>0</w:t>
            </w:r>
          </w:p>
        </w:tc>
        <w:tc>
          <w:tcPr>
            <w:tcW w:w="1560" w:type="dxa"/>
          </w:tcPr>
          <w:p w14:paraId="0DF2CC67" w14:textId="77777777" w:rsidR="004C7410" w:rsidRPr="007A3E03" w:rsidRDefault="004C7410" w:rsidP="00517DF7">
            <w:pPr>
              <w:jc w:val="center"/>
              <w:rPr>
                <w:color w:val="000000"/>
                <w:sz w:val="20"/>
                <w:szCs w:val="20"/>
              </w:rPr>
            </w:pPr>
            <w:r w:rsidRPr="007A3E03">
              <w:rPr>
                <w:color w:val="000000"/>
                <w:sz w:val="20"/>
                <w:szCs w:val="20"/>
              </w:rPr>
              <w:t>0</w:t>
            </w:r>
          </w:p>
        </w:tc>
        <w:tc>
          <w:tcPr>
            <w:tcW w:w="1417" w:type="dxa"/>
          </w:tcPr>
          <w:p w14:paraId="36983E4C" w14:textId="77777777" w:rsidR="004C7410" w:rsidRPr="007A3E03" w:rsidRDefault="004C7410" w:rsidP="00517DF7">
            <w:pPr>
              <w:jc w:val="center"/>
              <w:rPr>
                <w:color w:val="000000"/>
                <w:sz w:val="20"/>
                <w:szCs w:val="20"/>
              </w:rPr>
            </w:pPr>
            <w:r w:rsidRPr="007A3E03">
              <w:rPr>
                <w:color w:val="000000"/>
                <w:sz w:val="20"/>
                <w:szCs w:val="20"/>
              </w:rPr>
              <w:t>0</w:t>
            </w:r>
          </w:p>
        </w:tc>
        <w:tc>
          <w:tcPr>
            <w:tcW w:w="1843" w:type="dxa"/>
          </w:tcPr>
          <w:p w14:paraId="099AA9E7" w14:textId="77777777" w:rsidR="004C7410" w:rsidRPr="007A3E03" w:rsidRDefault="004C7410" w:rsidP="00517DF7">
            <w:pPr>
              <w:jc w:val="center"/>
              <w:rPr>
                <w:color w:val="000000"/>
                <w:sz w:val="20"/>
                <w:szCs w:val="20"/>
              </w:rPr>
            </w:pPr>
            <w:r w:rsidRPr="007A3E03">
              <w:rPr>
                <w:color w:val="000000"/>
                <w:sz w:val="20"/>
                <w:szCs w:val="20"/>
              </w:rPr>
              <w:t>0</w:t>
            </w:r>
          </w:p>
        </w:tc>
      </w:tr>
      <w:tr w:rsidR="004C7410" w:rsidRPr="007A3E03" w14:paraId="027A8219" w14:textId="77777777" w:rsidTr="00517DF7">
        <w:trPr>
          <w:trHeight w:val="310"/>
        </w:trPr>
        <w:tc>
          <w:tcPr>
            <w:tcW w:w="816" w:type="dxa"/>
            <w:vMerge w:val="restart"/>
          </w:tcPr>
          <w:p w14:paraId="50A5DC73" w14:textId="77777777" w:rsidR="004C7410" w:rsidRPr="007A3E03" w:rsidRDefault="004C7410" w:rsidP="00517DF7">
            <w:pPr>
              <w:autoSpaceDE w:val="0"/>
              <w:autoSpaceDN w:val="0"/>
              <w:adjustRightInd w:val="0"/>
              <w:jc w:val="center"/>
              <w:outlineLvl w:val="1"/>
              <w:rPr>
                <w:color w:val="000000"/>
                <w:sz w:val="20"/>
                <w:szCs w:val="20"/>
              </w:rPr>
            </w:pPr>
            <w:r w:rsidRPr="007A3E03">
              <w:rPr>
                <w:color w:val="000000"/>
                <w:sz w:val="20"/>
                <w:szCs w:val="20"/>
              </w:rPr>
              <w:t>3</w:t>
            </w:r>
          </w:p>
        </w:tc>
        <w:tc>
          <w:tcPr>
            <w:tcW w:w="2269" w:type="dxa"/>
            <w:vMerge w:val="restart"/>
          </w:tcPr>
          <w:p w14:paraId="06070FB5" w14:textId="77777777" w:rsidR="004C7410" w:rsidRPr="007A3E03" w:rsidRDefault="004C7410" w:rsidP="00517DF7">
            <w:pPr>
              <w:jc w:val="center"/>
              <w:rPr>
                <w:color w:val="000000"/>
                <w:sz w:val="20"/>
                <w:szCs w:val="20"/>
              </w:rPr>
            </w:pPr>
            <w:r w:rsidRPr="007A3E03">
              <w:rPr>
                <w:sz w:val="20"/>
                <w:szCs w:val="20"/>
              </w:rPr>
              <w:t>Выпуск и распространение информационных буклетов, листовок, направленных на профилактику мошенничества</w:t>
            </w:r>
          </w:p>
        </w:tc>
        <w:tc>
          <w:tcPr>
            <w:tcW w:w="1989" w:type="dxa"/>
            <w:vMerge w:val="restart"/>
          </w:tcPr>
          <w:p w14:paraId="57F243C2" w14:textId="77777777" w:rsidR="004C7410" w:rsidRPr="007A3E03" w:rsidRDefault="004C7410" w:rsidP="00517DF7">
            <w:pPr>
              <w:jc w:val="center"/>
              <w:rPr>
                <w:color w:val="000000"/>
                <w:sz w:val="20"/>
                <w:szCs w:val="20"/>
              </w:rPr>
            </w:pPr>
          </w:p>
          <w:p w14:paraId="041E3B61" w14:textId="77777777" w:rsidR="004C7410" w:rsidRPr="007A3E03" w:rsidRDefault="004C7410" w:rsidP="00517DF7">
            <w:pPr>
              <w:jc w:val="center"/>
              <w:rPr>
                <w:color w:val="000000"/>
                <w:sz w:val="20"/>
                <w:szCs w:val="20"/>
              </w:rPr>
            </w:pPr>
            <w:r w:rsidRPr="007A3E03">
              <w:rPr>
                <w:sz w:val="20"/>
                <w:szCs w:val="20"/>
                <w:lang w:eastAsia="en-US"/>
              </w:rPr>
              <w:t>97403020300000000</w:t>
            </w:r>
          </w:p>
        </w:tc>
        <w:tc>
          <w:tcPr>
            <w:tcW w:w="2547" w:type="dxa"/>
          </w:tcPr>
          <w:p w14:paraId="16D899CF" w14:textId="77777777" w:rsidR="004C7410" w:rsidRPr="007A3E03" w:rsidRDefault="004C7410" w:rsidP="00517DF7">
            <w:pPr>
              <w:autoSpaceDE w:val="0"/>
              <w:autoSpaceDN w:val="0"/>
              <w:adjustRightInd w:val="0"/>
              <w:jc w:val="center"/>
              <w:outlineLvl w:val="1"/>
              <w:rPr>
                <w:color w:val="000000"/>
                <w:sz w:val="20"/>
                <w:szCs w:val="20"/>
              </w:rPr>
            </w:pPr>
            <w:r w:rsidRPr="007A3E03">
              <w:rPr>
                <w:color w:val="000000"/>
                <w:sz w:val="20"/>
                <w:szCs w:val="20"/>
              </w:rPr>
              <w:t>всего</w:t>
            </w:r>
          </w:p>
        </w:tc>
        <w:tc>
          <w:tcPr>
            <w:tcW w:w="1276" w:type="dxa"/>
          </w:tcPr>
          <w:p w14:paraId="0E915C11" w14:textId="77777777" w:rsidR="004C7410" w:rsidRPr="007A3E03" w:rsidRDefault="004C7410" w:rsidP="00517DF7">
            <w:pPr>
              <w:jc w:val="center"/>
              <w:rPr>
                <w:color w:val="FF0000"/>
                <w:sz w:val="20"/>
                <w:szCs w:val="20"/>
              </w:rPr>
            </w:pPr>
            <w:r w:rsidRPr="007A3E03">
              <w:rPr>
                <w:sz w:val="20"/>
                <w:szCs w:val="20"/>
              </w:rPr>
              <w:t>15,0</w:t>
            </w:r>
          </w:p>
        </w:tc>
        <w:tc>
          <w:tcPr>
            <w:tcW w:w="1417" w:type="dxa"/>
          </w:tcPr>
          <w:p w14:paraId="79859EB0" w14:textId="77777777" w:rsidR="004C7410" w:rsidRPr="007A3E03" w:rsidRDefault="004C7410" w:rsidP="00517DF7">
            <w:pPr>
              <w:jc w:val="center"/>
              <w:rPr>
                <w:color w:val="FF0000"/>
                <w:sz w:val="20"/>
                <w:szCs w:val="20"/>
              </w:rPr>
            </w:pPr>
            <w:r w:rsidRPr="007A3E03">
              <w:rPr>
                <w:sz w:val="20"/>
                <w:szCs w:val="20"/>
              </w:rPr>
              <w:t>15,0</w:t>
            </w:r>
          </w:p>
        </w:tc>
        <w:tc>
          <w:tcPr>
            <w:tcW w:w="1560" w:type="dxa"/>
          </w:tcPr>
          <w:p w14:paraId="1625ADB7" w14:textId="77777777" w:rsidR="004C7410" w:rsidRPr="007A3E03" w:rsidRDefault="004C7410" w:rsidP="00517DF7">
            <w:pPr>
              <w:jc w:val="center"/>
              <w:rPr>
                <w:color w:val="FF0000"/>
                <w:sz w:val="20"/>
                <w:szCs w:val="20"/>
              </w:rPr>
            </w:pPr>
            <w:r w:rsidRPr="007A3E03">
              <w:rPr>
                <w:sz w:val="20"/>
                <w:szCs w:val="20"/>
              </w:rPr>
              <w:t>15,0</w:t>
            </w:r>
          </w:p>
        </w:tc>
        <w:tc>
          <w:tcPr>
            <w:tcW w:w="1417" w:type="dxa"/>
          </w:tcPr>
          <w:p w14:paraId="3E860EFC" w14:textId="77777777" w:rsidR="004C7410" w:rsidRPr="007A3E03" w:rsidRDefault="004C7410" w:rsidP="00517DF7">
            <w:pPr>
              <w:jc w:val="center"/>
              <w:rPr>
                <w:color w:val="FF0000"/>
                <w:sz w:val="20"/>
                <w:szCs w:val="20"/>
              </w:rPr>
            </w:pPr>
            <w:r w:rsidRPr="007A3E03">
              <w:rPr>
                <w:sz w:val="20"/>
                <w:szCs w:val="20"/>
              </w:rPr>
              <w:t>15,0</w:t>
            </w:r>
          </w:p>
        </w:tc>
        <w:tc>
          <w:tcPr>
            <w:tcW w:w="1843" w:type="dxa"/>
          </w:tcPr>
          <w:p w14:paraId="37F9BAA8" w14:textId="77777777" w:rsidR="004C7410" w:rsidRPr="007A3E03" w:rsidRDefault="004C7410" w:rsidP="00517DF7">
            <w:pPr>
              <w:jc w:val="center"/>
              <w:rPr>
                <w:color w:val="FF0000"/>
                <w:sz w:val="20"/>
                <w:szCs w:val="20"/>
              </w:rPr>
            </w:pPr>
            <w:r w:rsidRPr="007A3E03">
              <w:rPr>
                <w:sz w:val="20"/>
                <w:szCs w:val="20"/>
              </w:rPr>
              <w:t>15,0</w:t>
            </w:r>
          </w:p>
        </w:tc>
      </w:tr>
      <w:tr w:rsidR="004C7410" w:rsidRPr="007A3E03" w14:paraId="5288C2DE" w14:textId="77777777" w:rsidTr="00517DF7">
        <w:trPr>
          <w:trHeight w:val="449"/>
        </w:trPr>
        <w:tc>
          <w:tcPr>
            <w:tcW w:w="816" w:type="dxa"/>
            <w:vMerge/>
          </w:tcPr>
          <w:p w14:paraId="30DD9C00" w14:textId="77777777" w:rsidR="004C7410" w:rsidRPr="007A3E03" w:rsidRDefault="004C7410" w:rsidP="00517DF7">
            <w:pPr>
              <w:autoSpaceDE w:val="0"/>
              <w:autoSpaceDN w:val="0"/>
              <w:adjustRightInd w:val="0"/>
              <w:jc w:val="center"/>
              <w:outlineLvl w:val="1"/>
              <w:rPr>
                <w:color w:val="000000"/>
                <w:sz w:val="20"/>
                <w:szCs w:val="20"/>
              </w:rPr>
            </w:pPr>
          </w:p>
        </w:tc>
        <w:tc>
          <w:tcPr>
            <w:tcW w:w="2269" w:type="dxa"/>
            <w:vMerge/>
          </w:tcPr>
          <w:p w14:paraId="40B67834" w14:textId="77777777" w:rsidR="004C7410" w:rsidRPr="007A3E03" w:rsidRDefault="004C7410" w:rsidP="00517DF7">
            <w:pPr>
              <w:autoSpaceDE w:val="0"/>
              <w:autoSpaceDN w:val="0"/>
              <w:adjustRightInd w:val="0"/>
              <w:outlineLvl w:val="1"/>
              <w:rPr>
                <w:color w:val="000000"/>
                <w:sz w:val="20"/>
                <w:szCs w:val="20"/>
              </w:rPr>
            </w:pPr>
          </w:p>
        </w:tc>
        <w:tc>
          <w:tcPr>
            <w:tcW w:w="1989" w:type="dxa"/>
            <w:vMerge/>
          </w:tcPr>
          <w:p w14:paraId="332E4952" w14:textId="77777777" w:rsidR="004C7410" w:rsidRPr="007A3E03" w:rsidRDefault="004C7410" w:rsidP="00517DF7">
            <w:pPr>
              <w:autoSpaceDE w:val="0"/>
              <w:autoSpaceDN w:val="0"/>
              <w:adjustRightInd w:val="0"/>
              <w:jc w:val="center"/>
              <w:outlineLvl w:val="1"/>
              <w:rPr>
                <w:color w:val="000000"/>
                <w:sz w:val="20"/>
                <w:szCs w:val="20"/>
              </w:rPr>
            </w:pPr>
          </w:p>
        </w:tc>
        <w:tc>
          <w:tcPr>
            <w:tcW w:w="2547" w:type="dxa"/>
          </w:tcPr>
          <w:p w14:paraId="11BF8DE2" w14:textId="77777777" w:rsidR="004C7410" w:rsidRPr="007A3E03" w:rsidRDefault="004C7410" w:rsidP="00517DF7">
            <w:pPr>
              <w:autoSpaceDE w:val="0"/>
              <w:autoSpaceDN w:val="0"/>
              <w:adjustRightInd w:val="0"/>
              <w:jc w:val="center"/>
              <w:outlineLvl w:val="1"/>
              <w:rPr>
                <w:color w:val="000000"/>
                <w:sz w:val="20"/>
                <w:szCs w:val="20"/>
              </w:rPr>
            </w:pPr>
            <w:r w:rsidRPr="007A3E03">
              <w:rPr>
                <w:color w:val="000000"/>
                <w:sz w:val="20"/>
                <w:szCs w:val="20"/>
              </w:rPr>
              <w:t>местный бюджет</w:t>
            </w:r>
          </w:p>
        </w:tc>
        <w:tc>
          <w:tcPr>
            <w:tcW w:w="1276" w:type="dxa"/>
          </w:tcPr>
          <w:p w14:paraId="7CB2C853" w14:textId="77777777" w:rsidR="004C7410" w:rsidRPr="007A3E03" w:rsidRDefault="004C7410" w:rsidP="00517DF7">
            <w:pPr>
              <w:jc w:val="center"/>
              <w:rPr>
                <w:color w:val="FF0000"/>
                <w:sz w:val="20"/>
                <w:szCs w:val="20"/>
              </w:rPr>
            </w:pPr>
            <w:r w:rsidRPr="007A3E03">
              <w:rPr>
                <w:sz w:val="20"/>
                <w:szCs w:val="20"/>
              </w:rPr>
              <w:t>15,0</w:t>
            </w:r>
          </w:p>
        </w:tc>
        <w:tc>
          <w:tcPr>
            <w:tcW w:w="1417" w:type="dxa"/>
          </w:tcPr>
          <w:p w14:paraId="71BC2551" w14:textId="77777777" w:rsidR="004C7410" w:rsidRPr="007A3E03" w:rsidRDefault="004C7410" w:rsidP="00517DF7">
            <w:pPr>
              <w:jc w:val="center"/>
              <w:rPr>
                <w:color w:val="FF0000"/>
                <w:sz w:val="20"/>
                <w:szCs w:val="20"/>
              </w:rPr>
            </w:pPr>
            <w:r w:rsidRPr="007A3E03">
              <w:rPr>
                <w:sz w:val="20"/>
                <w:szCs w:val="20"/>
              </w:rPr>
              <w:t>15,0</w:t>
            </w:r>
          </w:p>
        </w:tc>
        <w:tc>
          <w:tcPr>
            <w:tcW w:w="1560" w:type="dxa"/>
          </w:tcPr>
          <w:p w14:paraId="59F0765B" w14:textId="77777777" w:rsidR="004C7410" w:rsidRPr="007A3E03" w:rsidRDefault="004C7410" w:rsidP="00517DF7">
            <w:pPr>
              <w:jc w:val="center"/>
              <w:rPr>
                <w:color w:val="FF0000"/>
                <w:sz w:val="20"/>
                <w:szCs w:val="20"/>
              </w:rPr>
            </w:pPr>
            <w:r w:rsidRPr="007A3E03">
              <w:rPr>
                <w:sz w:val="20"/>
                <w:szCs w:val="20"/>
              </w:rPr>
              <w:t>15,0</w:t>
            </w:r>
          </w:p>
        </w:tc>
        <w:tc>
          <w:tcPr>
            <w:tcW w:w="1417" w:type="dxa"/>
          </w:tcPr>
          <w:p w14:paraId="78F96A7B" w14:textId="77777777" w:rsidR="004C7410" w:rsidRPr="007A3E03" w:rsidRDefault="004C7410" w:rsidP="00517DF7">
            <w:pPr>
              <w:jc w:val="center"/>
              <w:rPr>
                <w:color w:val="FF0000"/>
                <w:sz w:val="20"/>
                <w:szCs w:val="20"/>
              </w:rPr>
            </w:pPr>
            <w:r w:rsidRPr="007A3E03">
              <w:rPr>
                <w:sz w:val="20"/>
                <w:szCs w:val="20"/>
              </w:rPr>
              <w:t>15,0</w:t>
            </w:r>
          </w:p>
        </w:tc>
        <w:tc>
          <w:tcPr>
            <w:tcW w:w="1843" w:type="dxa"/>
          </w:tcPr>
          <w:p w14:paraId="1376E054" w14:textId="77777777" w:rsidR="004C7410" w:rsidRPr="007A3E03" w:rsidRDefault="004C7410" w:rsidP="00517DF7">
            <w:pPr>
              <w:jc w:val="center"/>
              <w:rPr>
                <w:color w:val="FF0000"/>
                <w:sz w:val="20"/>
                <w:szCs w:val="20"/>
              </w:rPr>
            </w:pPr>
            <w:r w:rsidRPr="007A3E03">
              <w:rPr>
                <w:sz w:val="20"/>
                <w:szCs w:val="20"/>
              </w:rPr>
              <w:t>15,0</w:t>
            </w:r>
          </w:p>
        </w:tc>
      </w:tr>
      <w:tr w:rsidR="004C7410" w:rsidRPr="007A3E03" w14:paraId="3A56D256" w14:textId="77777777" w:rsidTr="00517DF7">
        <w:trPr>
          <w:trHeight w:val="295"/>
        </w:trPr>
        <w:tc>
          <w:tcPr>
            <w:tcW w:w="816" w:type="dxa"/>
            <w:vMerge/>
          </w:tcPr>
          <w:p w14:paraId="63A89C02" w14:textId="77777777" w:rsidR="004C7410" w:rsidRPr="007A3E03" w:rsidRDefault="004C7410" w:rsidP="00517DF7">
            <w:pPr>
              <w:autoSpaceDE w:val="0"/>
              <w:autoSpaceDN w:val="0"/>
              <w:adjustRightInd w:val="0"/>
              <w:jc w:val="center"/>
              <w:outlineLvl w:val="1"/>
              <w:rPr>
                <w:color w:val="000000"/>
                <w:sz w:val="20"/>
                <w:szCs w:val="20"/>
              </w:rPr>
            </w:pPr>
          </w:p>
        </w:tc>
        <w:tc>
          <w:tcPr>
            <w:tcW w:w="2269" w:type="dxa"/>
            <w:vMerge/>
          </w:tcPr>
          <w:p w14:paraId="5675DF01" w14:textId="77777777" w:rsidR="004C7410" w:rsidRPr="007A3E03" w:rsidRDefault="004C7410" w:rsidP="00517DF7">
            <w:pPr>
              <w:autoSpaceDE w:val="0"/>
              <w:autoSpaceDN w:val="0"/>
              <w:adjustRightInd w:val="0"/>
              <w:outlineLvl w:val="1"/>
              <w:rPr>
                <w:color w:val="000000"/>
                <w:sz w:val="20"/>
                <w:szCs w:val="20"/>
              </w:rPr>
            </w:pPr>
          </w:p>
        </w:tc>
        <w:tc>
          <w:tcPr>
            <w:tcW w:w="1989" w:type="dxa"/>
            <w:vMerge/>
          </w:tcPr>
          <w:p w14:paraId="02F900E2" w14:textId="77777777" w:rsidR="004C7410" w:rsidRPr="007A3E03" w:rsidRDefault="004C7410" w:rsidP="00517DF7">
            <w:pPr>
              <w:autoSpaceDE w:val="0"/>
              <w:autoSpaceDN w:val="0"/>
              <w:adjustRightInd w:val="0"/>
              <w:jc w:val="center"/>
              <w:outlineLvl w:val="1"/>
              <w:rPr>
                <w:color w:val="000000"/>
                <w:sz w:val="20"/>
                <w:szCs w:val="20"/>
              </w:rPr>
            </w:pPr>
          </w:p>
        </w:tc>
        <w:tc>
          <w:tcPr>
            <w:tcW w:w="2547" w:type="dxa"/>
          </w:tcPr>
          <w:p w14:paraId="25A39793" w14:textId="77777777" w:rsidR="004C7410" w:rsidRPr="007A3E03" w:rsidRDefault="004C7410" w:rsidP="00517DF7">
            <w:pPr>
              <w:tabs>
                <w:tab w:val="center" w:pos="1165"/>
              </w:tabs>
              <w:autoSpaceDE w:val="0"/>
              <w:autoSpaceDN w:val="0"/>
              <w:adjustRightInd w:val="0"/>
              <w:outlineLvl w:val="1"/>
              <w:rPr>
                <w:color w:val="000000"/>
                <w:sz w:val="20"/>
                <w:szCs w:val="20"/>
              </w:rPr>
            </w:pPr>
            <w:r w:rsidRPr="007A3E03">
              <w:rPr>
                <w:color w:val="000000"/>
                <w:sz w:val="20"/>
                <w:szCs w:val="20"/>
              </w:rPr>
              <w:t>региональный бюджет</w:t>
            </w:r>
          </w:p>
        </w:tc>
        <w:tc>
          <w:tcPr>
            <w:tcW w:w="1276" w:type="dxa"/>
          </w:tcPr>
          <w:p w14:paraId="0FFAA219" w14:textId="77777777" w:rsidR="004C7410" w:rsidRPr="007A3E03" w:rsidRDefault="004C7410" w:rsidP="00517DF7">
            <w:pPr>
              <w:jc w:val="center"/>
              <w:rPr>
                <w:color w:val="000000"/>
                <w:sz w:val="20"/>
                <w:szCs w:val="20"/>
              </w:rPr>
            </w:pPr>
            <w:r w:rsidRPr="007A3E03">
              <w:rPr>
                <w:color w:val="000000"/>
                <w:sz w:val="20"/>
                <w:szCs w:val="20"/>
              </w:rPr>
              <w:t>0</w:t>
            </w:r>
          </w:p>
        </w:tc>
        <w:tc>
          <w:tcPr>
            <w:tcW w:w="1417" w:type="dxa"/>
          </w:tcPr>
          <w:p w14:paraId="1D294C56" w14:textId="77777777" w:rsidR="004C7410" w:rsidRPr="007A3E03" w:rsidRDefault="004C7410" w:rsidP="00517DF7">
            <w:pPr>
              <w:jc w:val="center"/>
              <w:rPr>
                <w:color w:val="000000"/>
                <w:sz w:val="20"/>
                <w:szCs w:val="20"/>
              </w:rPr>
            </w:pPr>
            <w:r w:rsidRPr="007A3E03">
              <w:rPr>
                <w:color w:val="000000"/>
                <w:sz w:val="20"/>
                <w:szCs w:val="20"/>
              </w:rPr>
              <w:t>0</w:t>
            </w:r>
          </w:p>
        </w:tc>
        <w:tc>
          <w:tcPr>
            <w:tcW w:w="1560" w:type="dxa"/>
          </w:tcPr>
          <w:p w14:paraId="54623C02" w14:textId="77777777" w:rsidR="004C7410" w:rsidRPr="007A3E03" w:rsidRDefault="004C7410" w:rsidP="00517DF7">
            <w:pPr>
              <w:jc w:val="center"/>
              <w:rPr>
                <w:color w:val="000000"/>
                <w:sz w:val="20"/>
                <w:szCs w:val="20"/>
              </w:rPr>
            </w:pPr>
            <w:r w:rsidRPr="007A3E03">
              <w:rPr>
                <w:color w:val="000000"/>
                <w:sz w:val="20"/>
                <w:szCs w:val="20"/>
              </w:rPr>
              <w:t>0</w:t>
            </w:r>
          </w:p>
        </w:tc>
        <w:tc>
          <w:tcPr>
            <w:tcW w:w="1417" w:type="dxa"/>
          </w:tcPr>
          <w:p w14:paraId="57A4FE7A" w14:textId="77777777" w:rsidR="004C7410" w:rsidRPr="007A3E03" w:rsidRDefault="004C7410" w:rsidP="00517DF7">
            <w:pPr>
              <w:jc w:val="center"/>
              <w:rPr>
                <w:color w:val="000000"/>
                <w:sz w:val="20"/>
                <w:szCs w:val="20"/>
              </w:rPr>
            </w:pPr>
            <w:r w:rsidRPr="007A3E03">
              <w:rPr>
                <w:color w:val="000000"/>
                <w:sz w:val="20"/>
                <w:szCs w:val="20"/>
              </w:rPr>
              <w:t>0</w:t>
            </w:r>
          </w:p>
        </w:tc>
        <w:tc>
          <w:tcPr>
            <w:tcW w:w="1843" w:type="dxa"/>
          </w:tcPr>
          <w:p w14:paraId="6FC381C8" w14:textId="77777777" w:rsidR="004C7410" w:rsidRPr="007A3E03" w:rsidRDefault="004C7410" w:rsidP="00517DF7">
            <w:pPr>
              <w:jc w:val="center"/>
              <w:rPr>
                <w:color w:val="000000"/>
                <w:sz w:val="20"/>
                <w:szCs w:val="20"/>
              </w:rPr>
            </w:pPr>
            <w:r w:rsidRPr="007A3E03">
              <w:rPr>
                <w:color w:val="000000"/>
                <w:sz w:val="20"/>
                <w:szCs w:val="20"/>
              </w:rPr>
              <w:t>0</w:t>
            </w:r>
          </w:p>
        </w:tc>
      </w:tr>
      <w:tr w:rsidR="004C7410" w:rsidRPr="007A3E03" w14:paraId="43737EC8" w14:textId="77777777" w:rsidTr="00517DF7">
        <w:trPr>
          <w:trHeight w:val="334"/>
        </w:trPr>
        <w:tc>
          <w:tcPr>
            <w:tcW w:w="816" w:type="dxa"/>
            <w:vMerge/>
          </w:tcPr>
          <w:p w14:paraId="2FD010AC" w14:textId="77777777" w:rsidR="004C7410" w:rsidRPr="007A3E03" w:rsidRDefault="004C7410" w:rsidP="00517DF7">
            <w:pPr>
              <w:autoSpaceDE w:val="0"/>
              <w:autoSpaceDN w:val="0"/>
              <w:adjustRightInd w:val="0"/>
              <w:jc w:val="center"/>
              <w:outlineLvl w:val="1"/>
              <w:rPr>
                <w:color w:val="000000"/>
                <w:sz w:val="20"/>
                <w:szCs w:val="20"/>
              </w:rPr>
            </w:pPr>
          </w:p>
        </w:tc>
        <w:tc>
          <w:tcPr>
            <w:tcW w:w="2269" w:type="dxa"/>
            <w:vMerge/>
          </w:tcPr>
          <w:p w14:paraId="5C1C71BF" w14:textId="77777777" w:rsidR="004C7410" w:rsidRPr="007A3E03" w:rsidRDefault="004C7410" w:rsidP="00517DF7">
            <w:pPr>
              <w:autoSpaceDE w:val="0"/>
              <w:autoSpaceDN w:val="0"/>
              <w:adjustRightInd w:val="0"/>
              <w:outlineLvl w:val="1"/>
              <w:rPr>
                <w:color w:val="000000"/>
                <w:sz w:val="20"/>
                <w:szCs w:val="20"/>
              </w:rPr>
            </w:pPr>
          </w:p>
        </w:tc>
        <w:tc>
          <w:tcPr>
            <w:tcW w:w="1989" w:type="dxa"/>
            <w:vMerge/>
          </w:tcPr>
          <w:p w14:paraId="4A448F5E" w14:textId="77777777" w:rsidR="004C7410" w:rsidRPr="007A3E03" w:rsidRDefault="004C7410" w:rsidP="00517DF7">
            <w:pPr>
              <w:autoSpaceDE w:val="0"/>
              <w:autoSpaceDN w:val="0"/>
              <w:adjustRightInd w:val="0"/>
              <w:jc w:val="center"/>
              <w:outlineLvl w:val="1"/>
              <w:rPr>
                <w:color w:val="000000"/>
                <w:sz w:val="20"/>
                <w:szCs w:val="20"/>
              </w:rPr>
            </w:pPr>
          </w:p>
        </w:tc>
        <w:tc>
          <w:tcPr>
            <w:tcW w:w="2547" w:type="dxa"/>
          </w:tcPr>
          <w:p w14:paraId="433CE0F7" w14:textId="77777777" w:rsidR="004C7410" w:rsidRPr="007A3E03" w:rsidRDefault="004C7410" w:rsidP="00517DF7">
            <w:pPr>
              <w:autoSpaceDE w:val="0"/>
              <w:autoSpaceDN w:val="0"/>
              <w:adjustRightInd w:val="0"/>
              <w:jc w:val="center"/>
              <w:outlineLvl w:val="1"/>
              <w:rPr>
                <w:color w:val="000000"/>
                <w:sz w:val="20"/>
                <w:szCs w:val="20"/>
              </w:rPr>
            </w:pPr>
            <w:r w:rsidRPr="007A3E03">
              <w:rPr>
                <w:color w:val="000000"/>
                <w:sz w:val="20"/>
                <w:szCs w:val="20"/>
              </w:rPr>
              <w:t>федеральный бюджет</w:t>
            </w:r>
          </w:p>
        </w:tc>
        <w:tc>
          <w:tcPr>
            <w:tcW w:w="1276" w:type="dxa"/>
          </w:tcPr>
          <w:p w14:paraId="118F3914" w14:textId="77777777" w:rsidR="004C7410" w:rsidRPr="007A3E03" w:rsidRDefault="004C7410" w:rsidP="00517DF7">
            <w:pPr>
              <w:jc w:val="center"/>
              <w:rPr>
                <w:color w:val="000000"/>
                <w:sz w:val="20"/>
                <w:szCs w:val="20"/>
              </w:rPr>
            </w:pPr>
            <w:r w:rsidRPr="007A3E03">
              <w:rPr>
                <w:color w:val="000000"/>
                <w:sz w:val="20"/>
                <w:szCs w:val="20"/>
              </w:rPr>
              <w:t>0</w:t>
            </w:r>
          </w:p>
        </w:tc>
        <w:tc>
          <w:tcPr>
            <w:tcW w:w="1417" w:type="dxa"/>
          </w:tcPr>
          <w:p w14:paraId="3E8D6379" w14:textId="77777777" w:rsidR="004C7410" w:rsidRPr="007A3E03" w:rsidRDefault="004C7410" w:rsidP="00517DF7">
            <w:pPr>
              <w:jc w:val="center"/>
              <w:rPr>
                <w:color w:val="000000"/>
                <w:sz w:val="20"/>
                <w:szCs w:val="20"/>
              </w:rPr>
            </w:pPr>
            <w:r w:rsidRPr="007A3E03">
              <w:rPr>
                <w:color w:val="000000"/>
                <w:sz w:val="20"/>
                <w:szCs w:val="20"/>
              </w:rPr>
              <w:t>0</w:t>
            </w:r>
          </w:p>
        </w:tc>
        <w:tc>
          <w:tcPr>
            <w:tcW w:w="1560" w:type="dxa"/>
          </w:tcPr>
          <w:p w14:paraId="512DDD11" w14:textId="77777777" w:rsidR="004C7410" w:rsidRPr="007A3E03" w:rsidRDefault="004C7410" w:rsidP="00517DF7">
            <w:pPr>
              <w:jc w:val="center"/>
              <w:rPr>
                <w:color w:val="000000"/>
                <w:sz w:val="20"/>
                <w:szCs w:val="20"/>
              </w:rPr>
            </w:pPr>
            <w:r w:rsidRPr="007A3E03">
              <w:rPr>
                <w:color w:val="000000"/>
                <w:sz w:val="20"/>
                <w:szCs w:val="20"/>
              </w:rPr>
              <w:t>0</w:t>
            </w:r>
          </w:p>
        </w:tc>
        <w:tc>
          <w:tcPr>
            <w:tcW w:w="1417" w:type="dxa"/>
          </w:tcPr>
          <w:p w14:paraId="6786B349" w14:textId="77777777" w:rsidR="004C7410" w:rsidRPr="007A3E03" w:rsidRDefault="004C7410" w:rsidP="00517DF7">
            <w:pPr>
              <w:jc w:val="center"/>
              <w:rPr>
                <w:color w:val="000000"/>
                <w:sz w:val="20"/>
                <w:szCs w:val="20"/>
              </w:rPr>
            </w:pPr>
            <w:r w:rsidRPr="007A3E03">
              <w:rPr>
                <w:color w:val="000000"/>
                <w:sz w:val="20"/>
                <w:szCs w:val="20"/>
              </w:rPr>
              <w:t>0</w:t>
            </w:r>
          </w:p>
        </w:tc>
        <w:tc>
          <w:tcPr>
            <w:tcW w:w="1843" w:type="dxa"/>
          </w:tcPr>
          <w:p w14:paraId="3598D6C1" w14:textId="77777777" w:rsidR="004C7410" w:rsidRPr="007A3E03" w:rsidRDefault="004C7410" w:rsidP="00517DF7">
            <w:pPr>
              <w:jc w:val="center"/>
              <w:rPr>
                <w:color w:val="000000"/>
                <w:sz w:val="20"/>
                <w:szCs w:val="20"/>
              </w:rPr>
            </w:pPr>
            <w:r w:rsidRPr="007A3E03">
              <w:rPr>
                <w:color w:val="000000"/>
                <w:sz w:val="20"/>
                <w:szCs w:val="20"/>
              </w:rPr>
              <w:t>0</w:t>
            </w:r>
          </w:p>
        </w:tc>
      </w:tr>
      <w:tr w:rsidR="004C7410" w:rsidRPr="007A3E03" w14:paraId="4F947262" w14:textId="77777777" w:rsidTr="00517DF7">
        <w:trPr>
          <w:trHeight w:val="369"/>
        </w:trPr>
        <w:tc>
          <w:tcPr>
            <w:tcW w:w="816" w:type="dxa"/>
            <w:vMerge/>
          </w:tcPr>
          <w:p w14:paraId="40D3A23C" w14:textId="77777777" w:rsidR="004C7410" w:rsidRPr="007A3E03" w:rsidRDefault="004C7410" w:rsidP="00517DF7">
            <w:pPr>
              <w:autoSpaceDE w:val="0"/>
              <w:autoSpaceDN w:val="0"/>
              <w:adjustRightInd w:val="0"/>
              <w:jc w:val="center"/>
              <w:outlineLvl w:val="1"/>
              <w:rPr>
                <w:color w:val="000000"/>
                <w:sz w:val="20"/>
                <w:szCs w:val="20"/>
              </w:rPr>
            </w:pPr>
          </w:p>
        </w:tc>
        <w:tc>
          <w:tcPr>
            <w:tcW w:w="2269" w:type="dxa"/>
            <w:vMerge/>
          </w:tcPr>
          <w:p w14:paraId="1203C100" w14:textId="77777777" w:rsidR="004C7410" w:rsidRPr="007A3E03" w:rsidRDefault="004C7410" w:rsidP="00517DF7">
            <w:pPr>
              <w:autoSpaceDE w:val="0"/>
              <w:autoSpaceDN w:val="0"/>
              <w:adjustRightInd w:val="0"/>
              <w:outlineLvl w:val="1"/>
              <w:rPr>
                <w:color w:val="000000"/>
                <w:sz w:val="20"/>
                <w:szCs w:val="20"/>
              </w:rPr>
            </w:pPr>
          </w:p>
        </w:tc>
        <w:tc>
          <w:tcPr>
            <w:tcW w:w="1989" w:type="dxa"/>
            <w:vMerge/>
          </w:tcPr>
          <w:p w14:paraId="350FD160" w14:textId="77777777" w:rsidR="004C7410" w:rsidRPr="007A3E03" w:rsidRDefault="004C7410" w:rsidP="00517DF7">
            <w:pPr>
              <w:autoSpaceDE w:val="0"/>
              <w:autoSpaceDN w:val="0"/>
              <w:adjustRightInd w:val="0"/>
              <w:jc w:val="center"/>
              <w:outlineLvl w:val="1"/>
              <w:rPr>
                <w:color w:val="000000"/>
                <w:sz w:val="20"/>
                <w:szCs w:val="20"/>
              </w:rPr>
            </w:pPr>
          </w:p>
        </w:tc>
        <w:tc>
          <w:tcPr>
            <w:tcW w:w="2547" w:type="dxa"/>
          </w:tcPr>
          <w:p w14:paraId="3AE02871" w14:textId="77777777" w:rsidR="004C7410" w:rsidRPr="007A3E03" w:rsidRDefault="004C7410" w:rsidP="00517DF7">
            <w:pPr>
              <w:autoSpaceDE w:val="0"/>
              <w:autoSpaceDN w:val="0"/>
              <w:adjustRightInd w:val="0"/>
              <w:jc w:val="center"/>
              <w:outlineLvl w:val="1"/>
              <w:rPr>
                <w:color w:val="000000"/>
                <w:sz w:val="20"/>
                <w:szCs w:val="20"/>
              </w:rPr>
            </w:pPr>
            <w:r w:rsidRPr="007A3E03">
              <w:rPr>
                <w:color w:val="000000"/>
                <w:sz w:val="20"/>
                <w:szCs w:val="20"/>
              </w:rPr>
              <w:t>иные источники финансирования</w:t>
            </w:r>
          </w:p>
        </w:tc>
        <w:tc>
          <w:tcPr>
            <w:tcW w:w="1276" w:type="dxa"/>
          </w:tcPr>
          <w:p w14:paraId="447C455A" w14:textId="77777777" w:rsidR="004C7410" w:rsidRPr="007A3E03" w:rsidRDefault="004C7410" w:rsidP="00517DF7">
            <w:pPr>
              <w:jc w:val="center"/>
              <w:rPr>
                <w:color w:val="000000"/>
                <w:sz w:val="20"/>
                <w:szCs w:val="20"/>
              </w:rPr>
            </w:pPr>
            <w:r w:rsidRPr="007A3E03">
              <w:rPr>
                <w:color w:val="000000"/>
                <w:sz w:val="20"/>
                <w:szCs w:val="20"/>
              </w:rPr>
              <w:t>0</w:t>
            </w:r>
          </w:p>
        </w:tc>
        <w:tc>
          <w:tcPr>
            <w:tcW w:w="1417" w:type="dxa"/>
          </w:tcPr>
          <w:p w14:paraId="6E7D606A" w14:textId="77777777" w:rsidR="004C7410" w:rsidRPr="007A3E03" w:rsidRDefault="004C7410" w:rsidP="00517DF7">
            <w:pPr>
              <w:jc w:val="center"/>
              <w:rPr>
                <w:color w:val="000000"/>
                <w:sz w:val="20"/>
                <w:szCs w:val="20"/>
              </w:rPr>
            </w:pPr>
            <w:r w:rsidRPr="007A3E03">
              <w:rPr>
                <w:color w:val="000000"/>
                <w:sz w:val="20"/>
                <w:szCs w:val="20"/>
              </w:rPr>
              <w:t>0</w:t>
            </w:r>
          </w:p>
        </w:tc>
        <w:tc>
          <w:tcPr>
            <w:tcW w:w="1560" w:type="dxa"/>
          </w:tcPr>
          <w:p w14:paraId="5AE8B0BA" w14:textId="77777777" w:rsidR="004C7410" w:rsidRPr="007A3E03" w:rsidRDefault="004C7410" w:rsidP="00517DF7">
            <w:pPr>
              <w:jc w:val="center"/>
              <w:rPr>
                <w:color w:val="000000"/>
                <w:sz w:val="20"/>
                <w:szCs w:val="20"/>
              </w:rPr>
            </w:pPr>
            <w:r w:rsidRPr="007A3E03">
              <w:rPr>
                <w:color w:val="000000"/>
                <w:sz w:val="20"/>
                <w:szCs w:val="20"/>
              </w:rPr>
              <w:t>0</w:t>
            </w:r>
          </w:p>
        </w:tc>
        <w:tc>
          <w:tcPr>
            <w:tcW w:w="1417" w:type="dxa"/>
          </w:tcPr>
          <w:p w14:paraId="2BD0B0E7" w14:textId="77777777" w:rsidR="004C7410" w:rsidRPr="007A3E03" w:rsidRDefault="004C7410" w:rsidP="00517DF7">
            <w:pPr>
              <w:jc w:val="center"/>
              <w:rPr>
                <w:color w:val="000000"/>
                <w:sz w:val="20"/>
                <w:szCs w:val="20"/>
              </w:rPr>
            </w:pPr>
            <w:r w:rsidRPr="007A3E03">
              <w:rPr>
                <w:color w:val="000000"/>
                <w:sz w:val="20"/>
                <w:szCs w:val="20"/>
              </w:rPr>
              <w:t>0</w:t>
            </w:r>
          </w:p>
        </w:tc>
        <w:tc>
          <w:tcPr>
            <w:tcW w:w="1843" w:type="dxa"/>
          </w:tcPr>
          <w:p w14:paraId="001F65E3" w14:textId="77777777" w:rsidR="004C7410" w:rsidRPr="007A3E03" w:rsidRDefault="004C7410" w:rsidP="00517DF7">
            <w:pPr>
              <w:jc w:val="center"/>
              <w:rPr>
                <w:color w:val="000000"/>
                <w:sz w:val="20"/>
                <w:szCs w:val="20"/>
              </w:rPr>
            </w:pPr>
            <w:r w:rsidRPr="007A3E03">
              <w:rPr>
                <w:color w:val="000000"/>
                <w:sz w:val="20"/>
                <w:szCs w:val="20"/>
              </w:rPr>
              <w:t>0</w:t>
            </w:r>
          </w:p>
        </w:tc>
      </w:tr>
      <w:tr w:rsidR="004C7410" w:rsidRPr="007A3E03" w14:paraId="42E81C54" w14:textId="77777777" w:rsidTr="00517DF7">
        <w:trPr>
          <w:trHeight w:val="317"/>
        </w:trPr>
        <w:tc>
          <w:tcPr>
            <w:tcW w:w="816" w:type="dxa"/>
            <w:vMerge w:val="restart"/>
          </w:tcPr>
          <w:p w14:paraId="0CF4E6EF" w14:textId="77777777" w:rsidR="004C7410" w:rsidRPr="007A3E03" w:rsidRDefault="004C7410" w:rsidP="00517DF7">
            <w:pPr>
              <w:autoSpaceDE w:val="0"/>
              <w:autoSpaceDN w:val="0"/>
              <w:adjustRightInd w:val="0"/>
              <w:jc w:val="center"/>
              <w:outlineLvl w:val="1"/>
              <w:rPr>
                <w:color w:val="000000"/>
                <w:sz w:val="20"/>
                <w:szCs w:val="20"/>
              </w:rPr>
            </w:pPr>
            <w:r w:rsidRPr="007A3E03">
              <w:rPr>
                <w:color w:val="000000"/>
                <w:sz w:val="20"/>
                <w:szCs w:val="20"/>
              </w:rPr>
              <w:t>4</w:t>
            </w:r>
          </w:p>
        </w:tc>
        <w:tc>
          <w:tcPr>
            <w:tcW w:w="2269" w:type="dxa"/>
            <w:vMerge w:val="restart"/>
          </w:tcPr>
          <w:p w14:paraId="2A4C0BB5" w14:textId="77777777" w:rsidR="004C7410" w:rsidRPr="007A3E03" w:rsidRDefault="004C7410" w:rsidP="00517DF7">
            <w:pPr>
              <w:jc w:val="center"/>
              <w:rPr>
                <w:color w:val="000000"/>
                <w:sz w:val="20"/>
                <w:szCs w:val="20"/>
              </w:rPr>
            </w:pPr>
            <w:r w:rsidRPr="007A3E03">
              <w:rPr>
                <w:sz w:val="20"/>
                <w:szCs w:val="20"/>
              </w:rPr>
              <w:t xml:space="preserve">Проведение районного конкурса среди обучающихся образовательных </w:t>
            </w:r>
            <w:proofErr w:type="spellStart"/>
            <w:r w:rsidRPr="007A3E03">
              <w:rPr>
                <w:sz w:val="20"/>
                <w:szCs w:val="20"/>
              </w:rPr>
              <w:t>организаци</w:t>
            </w:r>
            <w:proofErr w:type="spellEnd"/>
            <w:r w:rsidRPr="007A3E03">
              <w:rPr>
                <w:sz w:val="20"/>
                <w:szCs w:val="20"/>
              </w:rPr>
              <w:t xml:space="preserve">, творческих </w:t>
            </w:r>
            <w:r w:rsidRPr="007A3E03">
              <w:rPr>
                <w:sz w:val="20"/>
                <w:szCs w:val="20"/>
              </w:rPr>
              <w:lastRenderedPageBreak/>
              <w:t>коллективов по разработке агитационных материалов, направленных на профилактику преступлений и правонарушений</w:t>
            </w:r>
          </w:p>
        </w:tc>
        <w:tc>
          <w:tcPr>
            <w:tcW w:w="1989" w:type="dxa"/>
            <w:vMerge w:val="restart"/>
          </w:tcPr>
          <w:p w14:paraId="4269F106" w14:textId="77777777" w:rsidR="004C7410" w:rsidRPr="007A3E03" w:rsidRDefault="004C7410" w:rsidP="00517DF7">
            <w:pPr>
              <w:autoSpaceDE w:val="0"/>
              <w:autoSpaceDN w:val="0"/>
              <w:adjustRightInd w:val="0"/>
              <w:jc w:val="center"/>
              <w:outlineLvl w:val="1"/>
              <w:rPr>
                <w:color w:val="000000"/>
                <w:sz w:val="20"/>
                <w:szCs w:val="20"/>
              </w:rPr>
            </w:pPr>
            <w:r w:rsidRPr="007A3E03">
              <w:rPr>
                <w:sz w:val="20"/>
                <w:szCs w:val="20"/>
                <w:lang w:eastAsia="en-US"/>
              </w:rPr>
              <w:lastRenderedPageBreak/>
              <w:t>97403020300000000</w:t>
            </w:r>
          </w:p>
          <w:p w14:paraId="75505DF3" w14:textId="77777777" w:rsidR="004C7410" w:rsidRPr="007A3E03" w:rsidRDefault="004C7410" w:rsidP="00517DF7">
            <w:pPr>
              <w:autoSpaceDE w:val="0"/>
              <w:autoSpaceDN w:val="0"/>
              <w:adjustRightInd w:val="0"/>
              <w:jc w:val="center"/>
              <w:outlineLvl w:val="1"/>
              <w:rPr>
                <w:color w:val="000000"/>
                <w:sz w:val="20"/>
                <w:szCs w:val="20"/>
              </w:rPr>
            </w:pPr>
          </w:p>
        </w:tc>
        <w:tc>
          <w:tcPr>
            <w:tcW w:w="2547" w:type="dxa"/>
          </w:tcPr>
          <w:p w14:paraId="27312D43" w14:textId="77777777" w:rsidR="004C7410" w:rsidRPr="007A3E03" w:rsidRDefault="004C7410" w:rsidP="00517DF7">
            <w:pPr>
              <w:autoSpaceDE w:val="0"/>
              <w:autoSpaceDN w:val="0"/>
              <w:adjustRightInd w:val="0"/>
              <w:jc w:val="center"/>
              <w:outlineLvl w:val="1"/>
              <w:rPr>
                <w:color w:val="000000"/>
                <w:sz w:val="20"/>
                <w:szCs w:val="20"/>
              </w:rPr>
            </w:pPr>
            <w:r w:rsidRPr="007A3E03">
              <w:rPr>
                <w:color w:val="000000"/>
                <w:sz w:val="20"/>
                <w:szCs w:val="20"/>
              </w:rPr>
              <w:t>всего</w:t>
            </w:r>
          </w:p>
        </w:tc>
        <w:tc>
          <w:tcPr>
            <w:tcW w:w="1276" w:type="dxa"/>
          </w:tcPr>
          <w:p w14:paraId="24A23217" w14:textId="77777777" w:rsidR="004C7410" w:rsidRPr="007A3E03" w:rsidRDefault="004C7410" w:rsidP="00517DF7">
            <w:pPr>
              <w:jc w:val="center"/>
              <w:rPr>
                <w:sz w:val="20"/>
                <w:szCs w:val="20"/>
              </w:rPr>
            </w:pPr>
            <w:r w:rsidRPr="007A3E03">
              <w:rPr>
                <w:sz w:val="20"/>
                <w:szCs w:val="20"/>
              </w:rPr>
              <w:t>5,0</w:t>
            </w:r>
          </w:p>
        </w:tc>
        <w:tc>
          <w:tcPr>
            <w:tcW w:w="1417" w:type="dxa"/>
          </w:tcPr>
          <w:p w14:paraId="7D687285" w14:textId="77777777" w:rsidR="004C7410" w:rsidRPr="007A3E03" w:rsidRDefault="004C7410" w:rsidP="00517DF7">
            <w:pPr>
              <w:jc w:val="center"/>
              <w:rPr>
                <w:sz w:val="20"/>
                <w:szCs w:val="20"/>
              </w:rPr>
            </w:pPr>
            <w:r w:rsidRPr="007A3E03">
              <w:rPr>
                <w:sz w:val="20"/>
                <w:szCs w:val="20"/>
              </w:rPr>
              <w:t>5,0</w:t>
            </w:r>
          </w:p>
        </w:tc>
        <w:tc>
          <w:tcPr>
            <w:tcW w:w="1560" w:type="dxa"/>
          </w:tcPr>
          <w:p w14:paraId="2AFE542D" w14:textId="77777777" w:rsidR="004C7410" w:rsidRPr="007A3E03" w:rsidRDefault="004C7410" w:rsidP="00517DF7">
            <w:pPr>
              <w:jc w:val="center"/>
              <w:rPr>
                <w:sz w:val="20"/>
                <w:szCs w:val="20"/>
              </w:rPr>
            </w:pPr>
            <w:r w:rsidRPr="007A3E03">
              <w:rPr>
                <w:sz w:val="20"/>
                <w:szCs w:val="20"/>
              </w:rPr>
              <w:t>5,0</w:t>
            </w:r>
          </w:p>
        </w:tc>
        <w:tc>
          <w:tcPr>
            <w:tcW w:w="1417" w:type="dxa"/>
          </w:tcPr>
          <w:p w14:paraId="79EFFF90" w14:textId="77777777" w:rsidR="004C7410" w:rsidRPr="007A3E03" w:rsidRDefault="004C7410" w:rsidP="00517DF7">
            <w:pPr>
              <w:jc w:val="center"/>
              <w:rPr>
                <w:sz w:val="20"/>
                <w:szCs w:val="20"/>
              </w:rPr>
            </w:pPr>
            <w:r w:rsidRPr="007A3E03">
              <w:rPr>
                <w:sz w:val="20"/>
                <w:szCs w:val="20"/>
              </w:rPr>
              <w:t>5,0</w:t>
            </w:r>
          </w:p>
        </w:tc>
        <w:tc>
          <w:tcPr>
            <w:tcW w:w="1843" w:type="dxa"/>
          </w:tcPr>
          <w:p w14:paraId="072C2084" w14:textId="77777777" w:rsidR="004C7410" w:rsidRPr="007A3E03" w:rsidRDefault="004C7410" w:rsidP="00517DF7">
            <w:pPr>
              <w:jc w:val="center"/>
              <w:rPr>
                <w:sz w:val="20"/>
                <w:szCs w:val="20"/>
              </w:rPr>
            </w:pPr>
            <w:r w:rsidRPr="007A3E03">
              <w:rPr>
                <w:sz w:val="20"/>
                <w:szCs w:val="20"/>
              </w:rPr>
              <w:t>5,0</w:t>
            </w:r>
          </w:p>
        </w:tc>
      </w:tr>
      <w:tr w:rsidR="004C7410" w:rsidRPr="007A3E03" w14:paraId="2280C733" w14:textId="77777777" w:rsidTr="00517DF7">
        <w:trPr>
          <w:trHeight w:val="277"/>
        </w:trPr>
        <w:tc>
          <w:tcPr>
            <w:tcW w:w="816" w:type="dxa"/>
            <w:vMerge/>
          </w:tcPr>
          <w:p w14:paraId="5D939B14" w14:textId="77777777" w:rsidR="004C7410" w:rsidRPr="007A3E03" w:rsidRDefault="004C7410" w:rsidP="00517DF7">
            <w:pPr>
              <w:autoSpaceDE w:val="0"/>
              <w:autoSpaceDN w:val="0"/>
              <w:adjustRightInd w:val="0"/>
              <w:jc w:val="center"/>
              <w:outlineLvl w:val="1"/>
              <w:rPr>
                <w:color w:val="000000"/>
                <w:sz w:val="20"/>
                <w:szCs w:val="20"/>
              </w:rPr>
            </w:pPr>
          </w:p>
        </w:tc>
        <w:tc>
          <w:tcPr>
            <w:tcW w:w="2269" w:type="dxa"/>
            <w:vMerge/>
          </w:tcPr>
          <w:p w14:paraId="02B142EF" w14:textId="77777777" w:rsidR="004C7410" w:rsidRPr="007A3E03" w:rsidRDefault="004C7410" w:rsidP="00517DF7">
            <w:pPr>
              <w:jc w:val="center"/>
              <w:rPr>
                <w:color w:val="000000"/>
                <w:sz w:val="20"/>
                <w:szCs w:val="20"/>
              </w:rPr>
            </w:pPr>
          </w:p>
        </w:tc>
        <w:tc>
          <w:tcPr>
            <w:tcW w:w="1989" w:type="dxa"/>
            <w:vMerge/>
          </w:tcPr>
          <w:p w14:paraId="6561772E" w14:textId="77777777" w:rsidR="004C7410" w:rsidRPr="007A3E03" w:rsidRDefault="004C7410" w:rsidP="00517DF7">
            <w:pPr>
              <w:autoSpaceDE w:val="0"/>
              <w:autoSpaceDN w:val="0"/>
              <w:adjustRightInd w:val="0"/>
              <w:jc w:val="center"/>
              <w:outlineLvl w:val="1"/>
              <w:rPr>
                <w:color w:val="000000"/>
                <w:sz w:val="20"/>
                <w:szCs w:val="20"/>
              </w:rPr>
            </w:pPr>
          </w:p>
        </w:tc>
        <w:tc>
          <w:tcPr>
            <w:tcW w:w="2547" w:type="dxa"/>
          </w:tcPr>
          <w:p w14:paraId="67260DEE" w14:textId="77777777" w:rsidR="004C7410" w:rsidRPr="007A3E03" w:rsidRDefault="004C7410" w:rsidP="00517DF7">
            <w:pPr>
              <w:autoSpaceDE w:val="0"/>
              <w:autoSpaceDN w:val="0"/>
              <w:adjustRightInd w:val="0"/>
              <w:jc w:val="center"/>
              <w:outlineLvl w:val="1"/>
              <w:rPr>
                <w:color w:val="000000"/>
                <w:sz w:val="20"/>
                <w:szCs w:val="20"/>
              </w:rPr>
            </w:pPr>
            <w:r w:rsidRPr="007A3E03">
              <w:rPr>
                <w:color w:val="000000"/>
                <w:sz w:val="20"/>
                <w:szCs w:val="20"/>
              </w:rPr>
              <w:t>местный бюджет</w:t>
            </w:r>
          </w:p>
        </w:tc>
        <w:tc>
          <w:tcPr>
            <w:tcW w:w="1276" w:type="dxa"/>
          </w:tcPr>
          <w:p w14:paraId="39F15BB9" w14:textId="77777777" w:rsidR="004C7410" w:rsidRPr="007A3E03" w:rsidRDefault="004C7410" w:rsidP="00517DF7">
            <w:pPr>
              <w:jc w:val="center"/>
              <w:rPr>
                <w:sz w:val="20"/>
                <w:szCs w:val="20"/>
              </w:rPr>
            </w:pPr>
            <w:r w:rsidRPr="007A3E03">
              <w:rPr>
                <w:sz w:val="20"/>
                <w:szCs w:val="20"/>
              </w:rPr>
              <w:t>5,0</w:t>
            </w:r>
          </w:p>
        </w:tc>
        <w:tc>
          <w:tcPr>
            <w:tcW w:w="1417" w:type="dxa"/>
          </w:tcPr>
          <w:p w14:paraId="7B589023" w14:textId="77777777" w:rsidR="004C7410" w:rsidRPr="007A3E03" w:rsidRDefault="004C7410" w:rsidP="00517DF7">
            <w:pPr>
              <w:jc w:val="center"/>
              <w:rPr>
                <w:sz w:val="20"/>
                <w:szCs w:val="20"/>
              </w:rPr>
            </w:pPr>
            <w:r w:rsidRPr="007A3E03">
              <w:rPr>
                <w:sz w:val="20"/>
                <w:szCs w:val="20"/>
              </w:rPr>
              <w:t>5,0</w:t>
            </w:r>
          </w:p>
        </w:tc>
        <w:tc>
          <w:tcPr>
            <w:tcW w:w="1560" w:type="dxa"/>
          </w:tcPr>
          <w:p w14:paraId="0F9E76F2" w14:textId="77777777" w:rsidR="004C7410" w:rsidRPr="007A3E03" w:rsidRDefault="004C7410" w:rsidP="00517DF7">
            <w:pPr>
              <w:jc w:val="center"/>
              <w:rPr>
                <w:sz w:val="20"/>
                <w:szCs w:val="20"/>
              </w:rPr>
            </w:pPr>
            <w:r w:rsidRPr="007A3E03">
              <w:rPr>
                <w:sz w:val="20"/>
                <w:szCs w:val="20"/>
              </w:rPr>
              <w:t>5,0</w:t>
            </w:r>
          </w:p>
        </w:tc>
        <w:tc>
          <w:tcPr>
            <w:tcW w:w="1417" w:type="dxa"/>
          </w:tcPr>
          <w:p w14:paraId="4D45C880" w14:textId="77777777" w:rsidR="004C7410" w:rsidRPr="007A3E03" w:rsidRDefault="004C7410" w:rsidP="00517DF7">
            <w:pPr>
              <w:jc w:val="center"/>
              <w:rPr>
                <w:sz w:val="20"/>
                <w:szCs w:val="20"/>
              </w:rPr>
            </w:pPr>
            <w:r w:rsidRPr="007A3E03">
              <w:rPr>
                <w:sz w:val="20"/>
                <w:szCs w:val="20"/>
              </w:rPr>
              <w:t>5,0</w:t>
            </w:r>
          </w:p>
        </w:tc>
        <w:tc>
          <w:tcPr>
            <w:tcW w:w="1843" w:type="dxa"/>
          </w:tcPr>
          <w:p w14:paraId="0929C53F" w14:textId="77777777" w:rsidR="004C7410" w:rsidRPr="007A3E03" w:rsidRDefault="004C7410" w:rsidP="00517DF7">
            <w:pPr>
              <w:jc w:val="center"/>
              <w:rPr>
                <w:sz w:val="20"/>
                <w:szCs w:val="20"/>
              </w:rPr>
            </w:pPr>
            <w:r w:rsidRPr="007A3E03">
              <w:rPr>
                <w:sz w:val="20"/>
                <w:szCs w:val="20"/>
              </w:rPr>
              <w:t>5,0</w:t>
            </w:r>
          </w:p>
        </w:tc>
      </w:tr>
      <w:tr w:rsidR="004C7410" w:rsidRPr="007A3E03" w14:paraId="13EFF75A" w14:textId="77777777" w:rsidTr="00517DF7">
        <w:trPr>
          <w:trHeight w:val="267"/>
        </w:trPr>
        <w:tc>
          <w:tcPr>
            <w:tcW w:w="816" w:type="dxa"/>
            <w:vMerge/>
          </w:tcPr>
          <w:p w14:paraId="4166A3AD" w14:textId="77777777" w:rsidR="004C7410" w:rsidRPr="007A3E03" w:rsidRDefault="004C7410" w:rsidP="00517DF7">
            <w:pPr>
              <w:autoSpaceDE w:val="0"/>
              <w:autoSpaceDN w:val="0"/>
              <w:adjustRightInd w:val="0"/>
              <w:jc w:val="center"/>
              <w:outlineLvl w:val="1"/>
              <w:rPr>
                <w:color w:val="000000"/>
                <w:sz w:val="20"/>
                <w:szCs w:val="20"/>
              </w:rPr>
            </w:pPr>
          </w:p>
        </w:tc>
        <w:tc>
          <w:tcPr>
            <w:tcW w:w="2269" w:type="dxa"/>
            <w:vMerge/>
          </w:tcPr>
          <w:p w14:paraId="19A20DE0" w14:textId="77777777" w:rsidR="004C7410" w:rsidRPr="007A3E03" w:rsidRDefault="004C7410" w:rsidP="00517DF7">
            <w:pPr>
              <w:jc w:val="center"/>
              <w:rPr>
                <w:color w:val="000000"/>
                <w:sz w:val="20"/>
                <w:szCs w:val="20"/>
              </w:rPr>
            </w:pPr>
          </w:p>
        </w:tc>
        <w:tc>
          <w:tcPr>
            <w:tcW w:w="1989" w:type="dxa"/>
            <w:vMerge/>
          </w:tcPr>
          <w:p w14:paraId="78FAFEAC" w14:textId="77777777" w:rsidR="004C7410" w:rsidRPr="007A3E03" w:rsidRDefault="004C7410" w:rsidP="00517DF7">
            <w:pPr>
              <w:autoSpaceDE w:val="0"/>
              <w:autoSpaceDN w:val="0"/>
              <w:adjustRightInd w:val="0"/>
              <w:jc w:val="center"/>
              <w:outlineLvl w:val="1"/>
              <w:rPr>
                <w:color w:val="000000"/>
                <w:sz w:val="20"/>
                <w:szCs w:val="20"/>
              </w:rPr>
            </w:pPr>
          </w:p>
        </w:tc>
        <w:tc>
          <w:tcPr>
            <w:tcW w:w="2547" w:type="dxa"/>
          </w:tcPr>
          <w:p w14:paraId="50090472" w14:textId="77777777" w:rsidR="004C7410" w:rsidRPr="007A3E03" w:rsidRDefault="004C7410" w:rsidP="00517DF7">
            <w:pPr>
              <w:tabs>
                <w:tab w:val="center" w:pos="1165"/>
              </w:tabs>
              <w:autoSpaceDE w:val="0"/>
              <w:autoSpaceDN w:val="0"/>
              <w:adjustRightInd w:val="0"/>
              <w:outlineLvl w:val="1"/>
              <w:rPr>
                <w:color w:val="000000"/>
                <w:sz w:val="20"/>
                <w:szCs w:val="20"/>
              </w:rPr>
            </w:pPr>
            <w:r w:rsidRPr="007A3E03">
              <w:rPr>
                <w:color w:val="000000"/>
                <w:sz w:val="20"/>
                <w:szCs w:val="20"/>
              </w:rPr>
              <w:t>региональный бюджет</w:t>
            </w:r>
          </w:p>
        </w:tc>
        <w:tc>
          <w:tcPr>
            <w:tcW w:w="1276" w:type="dxa"/>
          </w:tcPr>
          <w:p w14:paraId="04FC5BEA" w14:textId="77777777" w:rsidR="004C7410" w:rsidRPr="007A3E03" w:rsidRDefault="004C7410" w:rsidP="00517DF7">
            <w:pPr>
              <w:jc w:val="center"/>
              <w:rPr>
                <w:color w:val="000000"/>
                <w:sz w:val="20"/>
                <w:szCs w:val="20"/>
              </w:rPr>
            </w:pPr>
            <w:r w:rsidRPr="007A3E03">
              <w:rPr>
                <w:color w:val="000000"/>
                <w:sz w:val="20"/>
                <w:szCs w:val="20"/>
              </w:rPr>
              <w:t>0</w:t>
            </w:r>
          </w:p>
        </w:tc>
        <w:tc>
          <w:tcPr>
            <w:tcW w:w="1417" w:type="dxa"/>
          </w:tcPr>
          <w:p w14:paraId="605ED2F5" w14:textId="77777777" w:rsidR="004C7410" w:rsidRPr="007A3E03" w:rsidRDefault="004C7410" w:rsidP="00517DF7">
            <w:pPr>
              <w:jc w:val="center"/>
              <w:rPr>
                <w:color w:val="000000"/>
                <w:sz w:val="20"/>
                <w:szCs w:val="20"/>
              </w:rPr>
            </w:pPr>
            <w:r w:rsidRPr="007A3E03">
              <w:rPr>
                <w:color w:val="000000"/>
                <w:sz w:val="20"/>
                <w:szCs w:val="20"/>
              </w:rPr>
              <w:t>0</w:t>
            </w:r>
          </w:p>
        </w:tc>
        <w:tc>
          <w:tcPr>
            <w:tcW w:w="1560" w:type="dxa"/>
          </w:tcPr>
          <w:p w14:paraId="30CFEEA0" w14:textId="77777777" w:rsidR="004C7410" w:rsidRPr="007A3E03" w:rsidRDefault="004C7410" w:rsidP="00517DF7">
            <w:pPr>
              <w:jc w:val="center"/>
              <w:rPr>
                <w:color w:val="000000"/>
                <w:sz w:val="20"/>
                <w:szCs w:val="20"/>
              </w:rPr>
            </w:pPr>
            <w:r w:rsidRPr="007A3E03">
              <w:rPr>
                <w:color w:val="000000"/>
                <w:sz w:val="20"/>
                <w:szCs w:val="20"/>
              </w:rPr>
              <w:t>0</w:t>
            </w:r>
          </w:p>
        </w:tc>
        <w:tc>
          <w:tcPr>
            <w:tcW w:w="1417" w:type="dxa"/>
          </w:tcPr>
          <w:p w14:paraId="34024000" w14:textId="77777777" w:rsidR="004C7410" w:rsidRPr="007A3E03" w:rsidRDefault="004C7410" w:rsidP="00517DF7">
            <w:pPr>
              <w:jc w:val="center"/>
              <w:rPr>
                <w:color w:val="000000"/>
                <w:sz w:val="20"/>
                <w:szCs w:val="20"/>
              </w:rPr>
            </w:pPr>
            <w:r w:rsidRPr="007A3E03">
              <w:rPr>
                <w:color w:val="000000"/>
                <w:sz w:val="20"/>
                <w:szCs w:val="20"/>
              </w:rPr>
              <w:t>0</w:t>
            </w:r>
          </w:p>
        </w:tc>
        <w:tc>
          <w:tcPr>
            <w:tcW w:w="1843" w:type="dxa"/>
          </w:tcPr>
          <w:p w14:paraId="555E0B9A" w14:textId="77777777" w:rsidR="004C7410" w:rsidRPr="007A3E03" w:rsidRDefault="004C7410" w:rsidP="00517DF7">
            <w:pPr>
              <w:jc w:val="center"/>
              <w:rPr>
                <w:color w:val="000000"/>
                <w:sz w:val="20"/>
                <w:szCs w:val="20"/>
              </w:rPr>
            </w:pPr>
            <w:r w:rsidRPr="007A3E03">
              <w:rPr>
                <w:color w:val="000000"/>
                <w:sz w:val="20"/>
                <w:szCs w:val="20"/>
              </w:rPr>
              <w:t>0</w:t>
            </w:r>
          </w:p>
        </w:tc>
      </w:tr>
      <w:tr w:rsidR="004C7410" w:rsidRPr="007A3E03" w14:paraId="2070D6D1" w14:textId="77777777" w:rsidTr="00517DF7">
        <w:trPr>
          <w:trHeight w:val="271"/>
        </w:trPr>
        <w:tc>
          <w:tcPr>
            <w:tcW w:w="816" w:type="dxa"/>
            <w:vMerge/>
          </w:tcPr>
          <w:p w14:paraId="77F0FA74" w14:textId="77777777" w:rsidR="004C7410" w:rsidRPr="007A3E03" w:rsidRDefault="004C7410" w:rsidP="00517DF7">
            <w:pPr>
              <w:autoSpaceDE w:val="0"/>
              <w:autoSpaceDN w:val="0"/>
              <w:adjustRightInd w:val="0"/>
              <w:jc w:val="center"/>
              <w:outlineLvl w:val="1"/>
              <w:rPr>
                <w:color w:val="000000"/>
                <w:sz w:val="20"/>
                <w:szCs w:val="20"/>
              </w:rPr>
            </w:pPr>
          </w:p>
        </w:tc>
        <w:tc>
          <w:tcPr>
            <w:tcW w:w="2269" w:type="dxa"/>
            <w:vMerge/>
          </w:tcPr>
          <w:p w14:paraId="72C52E45" w14:textId="77777777" w:rsidR="004C7410" w:rsidRPr="007A3E03" w:rsidRDefault="004C7410" w:rsidP="00517DF7">
            <w:pPr>
              <w:jc w:val="center"/>
              <w:rPr>
                <w:color w:val="000000"/>
                <w:sz w:val="20"/>
                <w:szCs w:val="20"/>
              </w:rPr>
            </w:pPr>
          </w:p>
        </w:tc>
        <w:tc>
          <w:tcPr>
            <w:tcW w:w="1989" w:type="dxa"/>
            <w:vMerge/>
          </w:tcPr>
          <w:p w14:paraId="118D1045" w14:textId="77777777" w:rsidR="004C7410" w:rsidRPr="007A3E03" w:rsidRDefault="004C7410" w:rsidP="00517DF7">
            <w:pPr>
              <w:autoSpaceDE w:val="0"/>
              <w:autoSpaceDN w:val="0"/>
              <w:adjustRightInd w:val="0"/>
              <w:jc w:val="center"/>
              <w:outlineLvl w:val="1"/>
              <w:rPr>
                <w:color w:val="000000"/>
                <w:sz w:val="20"/>
                <w:szCs w:val="20"/>
              </w:rPr>
            </w:pPr>
          </w:p>
        </w:tc>
        <w:tc>
          <w:tcPr>
            <w:tcW w:w="2547" w:type="dxa"/>
          </w:tcPr>
          <w:p w14:paraId="6BB5DCA3" w14:textId="77777777" w:rsidR="004C7410" w:rsidRPr="007A3E03" w:rsidRDefault="004C7410" w:rsidP="00517DF7">
            <w:pPr>
              <w:autoSpaceDE w:val="0"/>
              <w:autoSpaceDN w:val="0"/>
              <w:adjustRightInd w:val="0"/>
              <w:jc w:val="center"/>
              <w:outlineLvl w:val="1"/>
              <w:rPr>
                <w:color w:val="000000"/>
                <w:sz w:val="20"/>
                <w:szCs w:val="20"/>
              </w:rPr>
            </w:pPr>
            <w:r w:rsidRPr="007A3E03">
              <w:rPr>
                <w:color w:val="000000"/>
                <w:sz w:val="20"/>
                <w:szCs w:val="20"/>
              </w:rPr>
              <w:t>федеральный бюджет</w:t>
            </w:r>
          </w:p>
        </w:tc>
        <w:tc>
          <w:tcPr>
            <w:tcW w:w="1276" w:type="dxa"/>
          </w:tcPr>
          <w:p w14:paraId="3ADE548C" w14:textId="77777777" w:rsidR="004C7410" w:rsidRPr="007A3E03" w:rsidRDefault="004C7410" w:rsidP="00517DF7">
            <w:pPr>
              <w:jc w:val="center"/>
              <w:rPr>
                <w:color w:val="000000"/>
                <w:sz w:val="20"/>
                <w:szCs w:val="20"/>
              </w:rPr>
            </w:pPr>
            <w:r w:rsidRPr="007A3E03">
              <w:rPr>
                <w:color w:val="000000"/>
                <w:sz w:val="20"/>
                <w:szCs w:val="20"/>
              </w:rPr>
              <w:t>0</w:t>
            </w:r>
          </w:p>
        </w:tc>
        <w:tc>
          <w:tcPr>
            <w:tcW w:w="1417" w:type="dxa"/>
          </w:tcPr>
          <w:p w14:paraId="7E5E5818" w14:textId="77777777" w:rsidR="004C7410" w:rsidRPr="007A3E03" w:rsidRDefault="004C7410" w:rsidP="00517DF7">
            <w:pPr>
              <w:jc w:val="center"/>
              <w:rPr>
                <w:color w:val="000000"/>
                <w:sz w:val="20"/>
                <w:szCs w:val="20"/>
              </w:rPr>
            </w:pPr>
            <w:r w:rsidRPr="007A3E03">
              <w:rPr>
                <w:color w:val="000000"/>
                <w:sz w:val="20"/>
                <w:szCs w:val="20"/>
              </w:rPr>
              <w:t>0</w:t>
            </w:r>
          </w:p>
        </w:tc>
        <w:tc>
          <w:tcPr>
            <w:tcW w:w="1560" w:type="dxa"/>
          </w:tcPr>
          <w:p w14:paraId="04669DBD" w14:textId="77777777" w:rsidR="004C7410" w:rsidRPr="007A3E03" w:rsidRDefault="004C7410" w:rsidP="00517DF7">
            <w:pPr>
              <w:jc w:val="center"/>
              <w:rPr>
                <w:color w:val="000000"/>
                <w:sz w:val="20"/>
                <w:szCs w:val="20"/>
              </w:rPr>
            </w:pPr>
            <w:r w:rsidRPr="007A3E03">
              <w:rPr>
                <w:color w:val="000000"/>
                <w:sz w:val="20"/>
                <w:szCs w:val="20"/>
              </w:rPr>
              <w:t>0</w:t>
            </w:r>
          </w:p>
        </w:tc>
        <w:tc>
          <w:tcPr>
            <w:tcW w:w="1417" w:type="dxa"/>
          </w:tcPr>
          <w:p w14:paraId="6FBE0970" w14:textId="77777777" w:rsidR="004C7410" w:rsidRPr="007A3E03" w:rsidRDefault="004C7410" w:rsidP="00517DF7">
            <w:pPr>
              <w:jc w:val="center"/>
              <w:rPr>
                <w:color w:val="000000"/>
                <w:sz w:val="20"/>
                <w:szCs w:val="20"/>
              </w:rPr>
            </w:pPr>
            <w:r w:rsidRPr="007A3E03">
              <w:rPr>
                <w:color w:val="000000"/>
                <w:sz w:val="20"/>
                <w:szCs w:val="20"/>
              </w:rPr>
              <w:t>0</w:t>
            </w:r>
          </w:p>
        </w:tc>
        <w:tc>
          <w:tcPr>
            <w:tcW w:w="1843" w:type="dxa"/>
          </w:tcPr>
          <w:p w14:paraId="687D0D37" w14:textId="77777777" w:rsidR="004C7410" w:rsidRPr="007A3E03" w:rsidRDefault="004C7410" w:rsidP="00517DF7">
            <w:pPr>
              <w:jc w:val="center"/>
              <w:rPr>
                <w:color w:val="000000"/>
                <w:sz w:val="20"/>
                <w:szCs w:val="20"/>
              </w:rPr>
            </w:pPr>
            <w:r w:rsidRPr="007A3E03">
              <w:rPr>
                <w:color w:val="000000"/>
                <w:sz w:val="20"/>
                <w:szCs w:val="20"/>
              </w:rPr>
              <w:t>0</w:t>
            </w:r>
          </w:p>
        </w:tc>
      </w:tr>
      <w:tr w:rsidR="004C7410" w:rsidRPr="007A3E03" w14:paraId="1BDC1777" w14:textId="77777777" w:rsidTr="00517DF7">
        <w:trPr>
          <w:trHeight w:val="558"/>
        </w:trPr>
        <w:tc>
          <w:tcPr>
            <w:tcW w:w="816" w:type="dxa"/>
            <w:vMerge/>
          </w:tcPr>
          <w:p w14:paraId="23EDCF9E" w14:textId="77777777" w:rsidR="004C7410" w:rsidRPr="007A3E03" w:rsidRDefault="004C7410" w:rsidP="00517DF7">
            <w:pPr>
              <w:autoSpaceDE w:val="0"/>
              <w:autoSpaceDN w:val="0"/>
              <w:adjustRightInd w:val="0"/>
              <w:jc w:val="center"/>
              <w:outlineLvl w:val="1"/>
              <w:rPr>
                <w:color w:val="000000"/>
                <w:sz w:val="20"/>
                <w:szCs w:val="20"/>
              </w:rPr>
            </w:pPr>
          </w:p>
        </w:tc>
        <w:tc>
          <w:tcPr>
            <w:tcW w:w="2269" w:type="dxa"/>
            <w:vMerge/>
          </w:tcPr>
          <w:p w14:paraId="7542A302" w14:textId="77777777" w:rsidR="004C7410" w:rsidRPr="007A3E03" w:rsidRDefault="004C7410" w:rsidP="00517DF7">
            <w:pPr>
              <w:jc w:val="center"/>
              <w:rPr>
                <w:color w:val="000000"/>
                <w:sz w:val="20"/>
                <w:szCs w:val="20"/>
              </w:rPr>
            </w:pPr>
          </w:p>
        </w:tc>
        <w:tc>
          <w:tcPr>
            <w:tcW w:w="1989" w:type="dxa"/>
            <w:vMerge/>
          </w:tcPr>
          <w:p w14:paraId="18746FED" w14:textId="77777777" w:rsidR="004C7410" w:rsidRPr="007A3E03" w:rsidRDefault="004C7410" w:rsidP="00517DF7">
            <w:pPr>
              <w:autoSpaceDE w:val="0"/>
              <w:autoSpaceDN w:val="0"/>
              <w:adjustRightInd w:val="0"/>
              <w:jc w:val="center"/>
              <w:outlineLvl w:val="1"/>
              <w:rPr>
                <w:color w:val="000000"/>
                <w:sz w:val="20"/>
                <w:szCs w:val="20"/>
              </w:rPr>
            </w:pPr>
          </w:p>
        </w:tc>
        <w:tc>
          <w:tcPr>
            <w:tcW w:w="2547" w:type="dxa"/>
          </w:tcPr>
          <w:p w14:paraId="45F695AA" w14:textId="77777777" w:rsidR="004C7410" w:rsidRPr="007A3E03" w:rsidRDefault="004C7410" w:rsidP="00517DF7">
            <w:pPr>
              <w:autoSpaceDE w:val="0"/>
              <w:autoSpaceDN w:val="0"/>
              <w:adjustRightInd w:val="0"/>
              <w:jc w:val="center"/>
              <w:outlineLvl w:val="1"/>
              <w:rPr>
                <w:color w:val="000000"/>
                <w:sz w:val="20"/>
                <w:szCs w:val="20"/>
              </w:rPr>
            </w:pPr>
            <w:r w:rsidRPr="007A3E03">
              <w:rPr>
                <w:color w:val="000000"/>
                <w:sz w:val="20"/>
                <w:szCs w:val="20"/>
              </w:rPr>
              <w:t>иные источники финансирования</w:t>
            </w:r>
          </w:p>
        </w:tc>
        <w:tc>
          <w:tcPr>
            <w:tcW w:w="1276" w:type="dxa"/>
          </w:tcPr>
          <w:p w14:paraId="1FD867F0" w14:textId="77777777" w:rsidR="004C7410" w:rsidRPr="007A3E03" w:rsidRDefault="004C7410" w:rsidP="00517DF7">
            <w:pPr>
              <w:jc w:val="center"/>
              <w:rPr>
                <w:color w:val="000000"/>
                <w:sz w:val="20"/>
                <w:szCs w:val="20"/>
              </w:rPr>
            </w:pPr>
            <w:r w:rsidRPr="007A3E03">
              <w:rPr>
                <w:color w:val="000000"/>
                <w:sz w:val="20"/>
                <w:szCs w:val="20"/>
              </w:rPr>
              <w:t>0</w:t>
            </w:r>
          </w:p>
        </w:tc>
        <w:tc>
          <w:tcPr>
            <w:tcW w:w="1417" w:type="dxa"/>
          </w:tcPr>
          <w:p w14:paraId="4C18191C" w14:textId="77777777" w:rsidR="004C7410" w:rsidRPr="007A3E03" w:rsidRDefault="004C7410" w:rsidP="00517DF7">
            <w:pPr>
              <w:jc w:val="center"/>
              <w:rPr>
                <w:color w:val="000000"/>
                <w:sz w:val="20"/>
                <w:szCs w:val="20"/>
              </w:rPr>
            </w:pPr>
            <w:r w:rsidRPr="007A3E03">
              <w:rPr>
                <w:color w:val="000000"/>
                <w:sz w:val="20"/>
                <w:szCs w:val="20"/>
              </w:rPr>
              <w:t>0</w:t>
            </w:r>
          </w:p>
        </w:tc>
        <w:tc>
          <w:tcPr>
            <w:tcW w:w="1560" w:type="dxa"/>
          </w:tcPr>
          <w:p w14:paraId="5388267B" w14:textId="77777777" w:rsidR="004C7410" w:rsidRPr="007A3E03" w:rsidRDefault="004C7410" w:rsidP="00517DF7">
            <w:pPr>
              <w:jc w:val="center"/>
              <w:rPr>
                <w:color w:val="000000"/>
                <w:sz w:val="20"/>
                <w:szCs w:val="20"/>
              </w:rPr>
            </w:pPr>
            <w:r w:rsidRPr="007A3E03">
              <w:rPr>
                <w:color w:val="000000"/>
                <w:sz w:val="20"/>
                <w:szCs w:val="20"/>
              </w:rPr>
              <w:t>0</w:t>
            </w:r>
          </w:p>
        </w:tc>
        <w:tc>
          <w:tcPr>
            <w:tcW w:w="1417" w:type="dxa"/>
          </w:tcPr>
          <w:p w14:paraId="29391853" w14:textId="77777777" w:rsidR="004C7410" w:rsidRPr="007A3E03" w:rsidRDefault="004C7410" w:rsidP="00517DF7">
            <w:pPr>
              <w:jc w:val="center"/>
              <w:rPr>
                <w:color w:val="000000"/>
                <w:sz w:val="20"/>
                <w:szCs w:val="20"/>
              </w:rPr>
            </w:pPr>
            <w:r w:rsidRPr="007A3E03">
              <w:rPr>
                <w:color w:val="000000"/>
                <w:sz w:val="20"/>
                <w:szCs w:val="20"/>
              </w:rPr>
              <w:t>0</w:t>
            </w:r>
          </w:p>
        </w:tc>
        <w:tc>
          <w:tcPr>
            <w:tcW w:w="1843" w:type="dxa"/>
          </w:tcPr>
          <w:p w14:paraId="0E66E140" w14:textId="77777777" w:rsidR="004C7410" w:rsidRPr="007A3E03" w:rsidRDefault="004C7410" w:rsidP="00517DF7">
            <w:pPr>
              <w:jc w:val="center"/>
              <w:rPr>
                <w:color w:val="000000"/>
                <w:sz w:val="20"/>
                <w:szCs w:val="20"/>
              </w:rPr>
            </w:pPr>
            <w:r w:rsidRPr="007A3E03">
              <w:rPr>
                <w:color w:val="000000"/>
                <w:sz w:val="20"/>
                <w:szCs w:val="20"/>
              </w:rPr>
              <w:t>0</w:t>
            </w:r>
          </w:p>
        </w:tc>
      </w:tr>
      <w:tr w:rsidR="004C7410" w:rsidRPr="007A3E03" w14:paraId="2C695AB2" w14:textId="77777777" w:rsidTr="00517DF7">
        <w:trPr>
          <w:trHeight w:val="410"/>
        </w:trPr>
        <w:tc>
          <w:tcPr>
            <w:tcW w:w="816" w:type="dxa"/>
            <w:vMerge w:val="restart"/>
          </w:tcPr>
          <w:p w14:paraId="657CE115" w14:textId="77777777" w:rsidR="004C7410" w:rsidRPr="007A3E03" w:rsidRDefault="004C7410" w:rsidP="00517DF7">
            <w:pPr>
              <w:autoSpaceDE w:val="0"/>
              <w:autoSpaceDN w:val="0"/>
              <w:adjustRightInd w:val="0"/>
              <w:jc w:val="center"/>
              <w:outlineLvl w:val="1"/>
              <w:rPr>
                <w:color w:val="000000"/>
                <w:sz w:val="20"/>
                <w:szCs w:val="20"/>
              </w:rPr>
            </w:pPr>
            <w:r w:rsidRPr="007A3E03">
              <w:rPr>
                <w:color w:val="000000"/>
                <w:sz w:val="20"/>
                <w:szCs w:val="20"/>
              </w:rPr>
              <w:t>5</w:t>
            </w:r>
          </w:p>
        </w:tc>
        <w:tc>
          <w:tcPr>
            <w:tcW w:w="2269" w:type="dxa"/>
            <w:vMerge w:val="restart"/>
          </w:tcPr>
          <w:p w14:paraId="02D3CCF5" w14:textId="77777777" w:rsidR="004C7410" w:rsidRPr="007A3E03" w:rsidRDefault="004C7410" w:rsidP="00517DF7">
            <w:pPr>
              <w:jc w:val="center"/>
              <w:rPr>
                <w:color w:val="000000"/>
                <w:sz w:val="20"/>
                <w:szCs w:val="20"/>
              </w:rPr>
            </w:pPr>
            <w:r w:rsidRPr="007A3E03">
              <w:rPr>
                <w:sz w:val="20"/>
                <w:szCs w:val="20"/>
              </w:rPr>
              <w:t>Изготовление буклетов, листовок, направленных на профилактику рецидивной преступности</w:t>
            </w:r>
          </w:p>
        </w:tc>
        <w:tc>
          <w:tcPr>
            <w:tcW w:w="1989" w:type="dxa"/>
            <w:vMerge w:val="restart"/>
          </w:tcPr>
          <w:p w14:paraId="126A7CD1" w14:textId="77777777" w:rsidR="004C7410" w:rsidRPr="007A3E03" w:rsidRDefault="004C7410" w:rsidP="00517DF7">
            <w:pPr>
              <w:autoSpaceDE w:val="0"/>
              <w:autoSpaceDN w:val="0"/>
              <w:adjustRightInd w:val="0"/>
              <w:jc w:val="center"/>
              <w:outlineLvl w:val="1"/>
              <w:rPr>
                <w:color w:val="000000"/>
                <w:sz w:val="20"/>
                <w:szCs w:val="20"/>
              </w:rPr>
            </w:pPr>
            <w:r w:rsidRPr="007A3E03">
              <w:rPr>
                <w:sz w:val="20"/>
                <w:szCs w:val="20"/>
                <w:lang w:eastAsia="en-US"/>
              </w:rPr>
              <w:t>97403020300000000</w:t>
            </w:r>
          </w:p>
        </w:tc>
        <w:tc>
          <w:tcPr>
            <w:tcW w:w="2547" w:type="dxa"/>
          </w:tcPr>
          <w:p w14:paraId="1A431F0B" w14:textId="77777777" w:rsidR="004C7410" w:rsidRPr="007A3E03" w:rsidRDefault="004C7410" w:rsidP="00517DF7">
            <w:pPr>
              <w:autoSpaceDE w:val="0"/>
              <w:autoSpaceDN w:val="0"/>
              <w:adjustRightInd w:val="0"/>
              <w:jc w:val="center"/>
              <w:outlineLvl w:val="1"/>
              <w:rPr>
                <w:color w:val="000000"/>
                <w:sz w:val="20"/>
                <w:szCs w:val="20"/>
              </w:rPr>
            </w:pPr>
            <w:r w:rsidRPr="007A3E03">
              <w:rPr>
                <w:color w:val="000000"/>
                <w:sz w:val="20"/>
                <w:szCs w:val="20"/>
              </w:rPr>
              <w:t>всего</w:t>
            </w:r>
          </w:p>
        </w:tc>
        <w:tc>
          <w:tcPr>
            <w:tcW w:w="1276" w:type="dxa"/>
          </w:tcPr>
          <w:p w14:paraId="1C0AAD8F" w14:textId="77777777" w:rsidR="004C7410" w:rsidRPr="007A3E03" w:rsidRDefault="004C7410" w:rsidP="00517DF7">
            <w:pPr>
              <w:jc w:val="center"/>
              <w:rPr>
                <w:color w:val="FF0000"/>
                <w:sz w:val="20"/>
                <w:szCs w:val="20"/>
              </w:rPr>
            </w:pPr>
            <w:r w:rsidRPr="007A3E03">
              <w:rPr>
                <w:sz w:val="20"/>
                <w:szCs w:val="20"/>
              </w:rPr>
              <w:t>5,0</w:t>
            </w:r>
          </w:p>
        </w:tc>
        <w:tc>
          <w:tcPr>
            <w:tcW w:w="1417" w:type="dxa"/>
          </w:tcPr>
          <w:p w14:paraId="60B10224" w14:textId="77777777" w:rsidR="004C7410" w:rsidRPr="007A3E03" w:rsidRDefault="004C7410" w:rsidP="00517DF7">
            <w:pPr>
              <w:jc w:val="center"/>
              <w:rPr>
                <w:color w:val="FF0000"/>
                <w:sz w:val="20"/>
                <w:szCs w:val="20"/>
              </w:rPr>
            </w:pPr>
            <w:r w:rsidRPr="007A3E03">
              <w:rPr>
                <w:sz w:val="20"/>
                <w:szCs w:val="20"/>
              </w:rPr>
              <w:t>5,0</w:t>
            </w:r>
          </w:p>
        </w:tc>
        <w:tc>
          <w:tcPr>
            <w:tcW w:w="1560" w:type="dxa"/>
          </w:tcPr>
          <w:p w14:paraId="01AC0BF4" w14:textId="77777777" w:rsidR="004C7410" w:rsidRPr="007A3E03" w:rsidRDefault="004C7410" w:rsidP="00517DF7">
            <w:pPr>
              <w:jc w:val="center"/>
              <w:rPr>
                <w:color w:val="FF0000"/>
                <w:sz w:val="20"/>
                <w:szCs w:val="20"/>
              </w:rPr>
            </w:pPr>
            <w:r w:rsidRPr="007A3E03">
              <w:rPr>
                <w:sz w:val="20"/>
                <w:szCs w:val="20"/>
              </w:rPr>
              <w:t>5,0</w:t>
            </w:r>
          </w:p>
        </w:tc>
        <w:tc>
          <w:tcPr>
            <w:tcW w:w="1417" w:type="dxa"/>
          </w:tcPr>
          <w:p w14:paraId="40534032" w14:textId="77777777" w:rsidR="004C7410" w:rsidRPr="007A3E03" w:rsidRDefault="004C7410" w:rsidP="00517DF7">
            <w:pPr>
              <w:jc w:val="center"/>
              <w:rPr>
                <w:color w:val="FF0000"/>
                <w:sz w:val="20"/>
                <w:szCs w:val="20"/>
              </w:rPr>
            </w:pPr>
            <w:r w:rsidRPr="007A3E03">
              <w:rPr>
                <w:sz w:val="20"/>
                <w:szCs w:val="20"/>
              </w:rPr>
              <w:t>5,0</w:t>
            </w:r>
          </w:p>
        </w:tc>
        <w:tc>
          <w:tcPr>
            <w:tcW w:w="1843" w:type="dxa"/>
          </w:tcPr>
          <w:p w14:paraId="54D28C9E" w14:textId="77777777" w:rsidR="004C7410" w:rsidRPr="007A3E03" w:rsidRDefault="004C7410" w:rsidP="00517DF7">
            <w:pPr>
              <w:jc w:val="center"/>
              <w:rPr>
                <w:color w:val="FF0000"/>
                <w:sz w:val="20"/>
                <w:szCs w:val="20"/>
              </w:rPr>
            </w:pPr>
            <w:r w:rsidRPr="007A3E03">
              <w:rPr>
                <w:sz w:val="20"/>
                <w:szCs w:val="20"/>
              </w:rPr>
              <w:t>5,0</w:t>
            </w:r>
          </w:p>
        </w:tc>
      </w:tr>
      <w:tr w:rsidR="004C7410" w:rsidRPr="007A3E03" w14:paraId="0BF9F6D0" w14:textId="77777777" w:rsidTr="00517DF7">
        <w:trPr>
          <w:trHeight w:val="417"/>
        </w:trPr>
        <w:tc>
          <w:tcPr>
            <w:tcW w:w="816" w:type="dxa"/>
            <w:vMerge/>
          </w:tcPr>
          <w:p w14:paraId="60C93B93" w14:textId="77777777" w:rsidR="004C7410" w:rsidRPr="007A3E03" w:rsidRDefault="004C7410" w:rsidP="00517DF7">
            <w:pPr>
              <w:autoSpaceDE w:val="0"/>
              <w:autoSpaceDN w:val="0"/>
              <w:adjustRightInd w:val="0"/>
              <w:jc w:val="center"/>
              <w:outlineLvl w:val="1"/>
              <w:rPr>
                <w:color w:val="000000"/>
                <w:sz w:val="20"/>
                <w:szCs w:val="20"/>
              </w:rPr>
            </w:pPr>
          </w:p>
        </w:tc>
        <w:tc>
          <w:tcPr>
            <w:tcW w:w="2269" w:type="dxa"/>
            <w:vMerge/>
          </w:tcPr>
          <w:p w14:paraId="22FF593C" w14:textId="77777777" w:rsidR="004C7410" w:rsidRPr="007A3E03" w:rsidRDefault="004C7410" w:rsidP="00517DF7">
            <w:pPr>
              <w:jc w:val="center"/>
              <w:rPr>
                <w:color w:val="000000"/>
                <w:sz w:val="20"/>
                <w:szCs w:val="20"/>
              </w:rPr>
            </w:pPr>
          </w:p>
        </w:tc>
        <w:tc>
          <w:tcPr>
            <w:tcW w:w="1989" w:type="dxa"/>
            <w:vMerge/>
          </w:tcPr>
          <w:p w14:paraId="390F1CAD" w14:textId="77777777" w:rsidR="004C7410" w:rsidRPr="007A3E03" w:rsidRDefault="004C7410" w:rsidP="00517DF7">
            <w:pPr>
              <w:autoSpaceDE w:val="0"/>
              <w:autoSpaceDN w:val="0"/>
              <w:adjustRightInd w:val="0"/>
              <w:jc w:val="center"/>
              <w:outlineLvl w:val="1"/>
              <w:rPr>
                <w:color w:val="000000"/>
                <w:sz w:val="20"/>
                <w:szCs w:val="20"/>
              </w:rPr>
            </w:pPr>
          </w:p>
        </w:tc>
        <w:tc>
          <w:tcPr>
            <w:tcW w:w="2547" w:type="dxa"/>
          </w:tcPr>
          <w:p w14:paraId="13CBF670" w14:textId="77777777" w:rsidR="004C7410" w:rsidRPr="007A3E03" w:rsidRDefault="004C7410" w:rsidP="00517DF7">
            <w:pPr>
              <w:autoSpaceDE w:val="0"/>
              <w:autoSpaceDN w:val="0"/>
              <w:adjustRightInd w:val="0"/>
              <w:jc w:val="center"/>
              <w:outlineLvl w:val="1"/>
              <w:rPr>
                <w:color w:val="000000"/>
                <w:sz w:val="20"/>
                <w:szCs w:val="20"/>
              </w:rPr>
            </w:pPr>
            <w:r w:rsidRPr="007A3E03">
              <w:rPr>
                <w:color w:val="000000"/>
                <w:sz w:val="20"/>
                <w:szCs w:val="20"/>
              </w:rPr>
              <w:t>местный бюджет</w:t>
            </w:r>
          </w:p>
        </w:tc>
        <w:tc>
          <w:tcPr>
            <w:tcW w:w="1276" w:type="dxa"/>
          </w:tcPr>
          <w:p w14:paraId="12B9D525" w14:textId="77777777" w:rsidR="004C7410" w:rsidRPr="007A3E03" w:rsidRDefault="004C7410" w:rsidP="00517DF7">
            <w:pPr>
              <w:jc w:val="center"/>
              <w:rPr>
                <w:color w:val="FF0000"/>
                <w:sz w:val="20"/>
                <w:szCs w:val="20"/>
              </w:rPr>
            </w:pPr>
            <w:r w:rsidRPr="007A3E03">
              <w:rPr>
                <w:sz w:val="20"/>
                <w:szCs w:val="20"/>
              </w:rPr>
              <w:t>5,0</w:t>
            </w:r>
          </w:p>
        </w:tc>
        <w:tc>
          <w:tcPr>
            <w:tcW w:w="1417" w:type="dxa"/>
          </w:tcPr>
          <w:p w14:paraId="7E32B797" w14:textId="77777777" w:rsidR="004C7410" w:rsidRPr="007A3E03" w:rsidRDefault="004C7410" w:rsidP="00517DF7">
            <w:pPr>
              <w:jc w:val="center"/>
              <w:rPr>
                <w:color w:val="FF0000"/>
                <w:sz w:val="20"/>
                <w:szCs w:val="20"/>
              </w:rPr>
            </w:pPr>
            <w:r w:rsidRPr="007A3E03">
              <w:rPr>
                <w:sz w:val="20"/>
                <w:szCs w:val="20"/>
              </w:rPr>
              <w:t>5,0</w:t>
            </w:r>
          </w:p>
        </w:tc>
        <w:tc>
          <w:tcPr>
            <w:tcW w:w="1560" w:type="dxa"/>
          </w:tcPr>
          <w:p w14:paraId="7ABA232C" w14:textId="77777777" w:rsidR="004C7410" w:rsidRPr="007A3E03" w:rsidRDefault="004C7410" w:rsidP="00517DF7">
            <w:pPr>
              <w:jc w:val="center"/>
              <w:rPr>
                <w:color w:val="FF0000"/>
                <w:sz w:val="20"/>
                <w:szCs w:val="20"/>
              </w:rPr>
            </w:pPr>
            <w:r w:rsidRPr="007A3E03">
              <w:rPr>
                <w:sz w:val="20"/>
                <w:szCs w:val="20"/>
              </w:rPr>
              <w:t>5,0</w:t>
            </w:r>
          </w:p>
        </w:tc>
        <w:tc>
          <w:tcPr>
            <w:tcW w:w="1417" w:type="dxa"/>
          </w:tcPr>
          <w:p w14:paraId="51E450FC" w14:textId="77777777" w:rsidR="004C7410" w:rsidRPr="007A3E03" w:rsidRDefault="004C7410" w:rsidP="00517DF7">
            <w:pPr>
              <w:jc w:val="center"/>
              <w:rPr>
                <w:color w:val="FF0000"/>
                <w:sz w:val="20"/>
                <w:szCs w:val="20"/>
              </w:rPr>
            </w:pPr>
            <w:r w:rsidRPr="007A3E03">
              <w:rPr>
                <w:sz w:val="20"/>
                <w:szCs w:val="20"/>
              </w:rPr>
              <w:t>5,0</w:t>
            </w:r>
          </w:p>
        </w:tc>
        <w:tc>
          <w:tcPr>
            <w:tcW w:w="1843" w:type="dxa"/>
          </w:tcPr>
          <w:p w14:paraId="3F03B315" w14:textId="77777777" w:rsidR="004C7410" w:rsidRPr="007A3E03" w:rsidRDefault="004C7410" w:rsidP="00517DF7">
            <w:pPr>
              <w:jc w:val="center"/>
              <w:rPr>
                <w:color w:val="FF0000"/>
                <w:sz w:val="20"/>
                <w:szCs w:val="20"/>
              </w:rPr>
            </w:pPr>
            <w:r w:rsidRPr="007A3E03">
              <w:rPr>
                <w:sz w:val="20"/>
                <w:szCs w:val="20"/>
              </w:rPr>
              <w:t>5,0</w:t>
            </w:r>
          </w:p>
        </w:tc>
      </w:tr>
      <w:tr w:rsidR="004C7410" w:rsidRPr="007A3E03" w14:paraId="33BCEFED" w14:textId="77777777" w:rsidTr="00517DF7">
        <w:trPr>
          <w:trHeight w:val="125"/>
        </w:trPr>
        <w:tc>
          <w:tcPr>
            <w:tcW w:w="816" w:type="dxa"/>
            <w:vMerge/>
          </w:tcPr>
          <w:p w14:paraId="0F7E364C" w14:textId="77777777" w:rsidR="004C7410" w:rsidRPr="007A3E03" w:rsidRDefault="004C7410" w:rsidP="00517DF7">
            <w:pPr>
              <w:autoSpaceDE w:val="0"/>
              <w:autoSpaceDN w:val="0"/>
              <w:adjustRightInd w:val="0"/>
              <w:jc w:val="center"/>
              <w:outlineLvl w:val="1"/>
              <w:rPr>
                <w:color w:val="000000"/>
                <w:sz w:val="20"/>
                <w:szCs w:val="20"/>
              </w:rPr>
            </w:pPr>
          </w:p>
        </w:tc>
        <w:tc>
          <w:tcPr>
            <w:tcW w:w="2269" w:type="dxa"/>
            <w:vMerge/>
          </w:tcPr>
          <w:p w14:paraId="77F5C5F1" w14:textId="77777777" w:rsidR="004C7410" w:rsidRPr="007A3E03" w:rsidRDefault="004C7410" w:rsidP="00517DF7">
            <w:pPr>
              <w:jc w:val="center"/>
              <w:rPr>
                <w:color w:val="000000"/>
                <w:sz w:val="20"/>
                <w:szCs w:val="20"/>
              </w:rPr>
            </w:pPr>
          </w:p>
        </w:tc>
        <w:tc>
          <w:tcPr>
            <w:tcW w:w="1989" w:type="dxa"/>
            <w:vMerge/>
          </w:tcPr>
          <w:p w14:paraId="2AB7A191" w14:textId="77777777" w:rsidR="004C7410" w:rsidRPr="007A3E03" w:rsidRDefault="004C7410" w:rsidP="00517DF7">
            <w:pPr>
              <w:autoSpaceDE w:val="0"/>
              <w:autoSpaceDN w:val="0"/>
              <w:adjustRightInd w:val="0"/>
              <w:jc w:val="center"/>
              <w:outlineLvl w:val="1"/>
              <w:rPr>
                <w:color w:val="000000"/>
                <w:sz w:val="20"/>
                <w:szCs w:val="20"/>
              </w:rPr>
            </w:pPr>
          </w:p>
        </w:tc>
        <w:tc>
          <w:tcPr>
            <w:tcW w:w="2547" w:type="dxa"/>
          </w:tcPr>
          <w:p w14:paraId="61BE0A9F" w14:textId="77777777" w:rsidR="004C7410" w:rsidRPr="007A3E03" w:rsidRDefault="004C7410" w:rsidP="00517DF7">
            <w:pPr>
              <w:tabs>
                <w:tab w:val="center" w:pos="1165"/>
              </w:tabs>
              <w:autoSpaceDE w:val="0"/>
              <w:autoSpaceDN w:val="0"/>
              <w:adjustRightInd w:val="0"/>
              <w:outlineLvl w:val="1"/>
              <w:rPr>
                <w:color w:val="000000"/>
                <w:sz w:val="20"/>
                <w:szCs w:val="20"/>
              </w:rPr>
            </w:pPr>
            <w:r w:rsidRPr="007A3E03">
              <w:rPr>
                <w:color w:val="000000"/>
                <w:sz w:val="20"/>
                <w:szCs w:val="20"/>
              </w:rPr>
              <w:t>региональный бюджет</w:t>
            </w:r>
          </w:p>
        </w:tc>
        <w:tc>
          <w:tcPr>
            <w:tcW w:w="1276" w:type="dxa"/>
          </w:tcPr>
          <w:p w14:paraId="52AA5286" w14:textId="77777777" w:rsidR="004C7410" w:rsidRPr="007A3E03" w:rsidRDefault="004C7410" w:rsidP="00517DF7">
            <w:pPr>
              <w:jc w:val="center"/>
              <w:rPr>
                <w:color w:val="000000"/>
                <w:sz w:val="20"/>
                <w:szCs w:val="20"/>
              </w:rPr>
            </w:pPr>
            <w:r w:rsidRPr="007A3E03">
              <w:rPr>
                <w:color w:val="000000"/>
                <w:sz w:val="20"/>
                <w:szCs w:val="20"/>
              </w:rPr>
              <w:t>0</w:t>
            </w:r>
          </w:p>
        </w:tc>
        <w:tc>
          <w:tcPr>
            <w:tcW w:w="1417" w:type="dxa"/>
          </w:tcPr>
          <w:p w14:paraId="6B2CB392" w14:textId="77777777" w:rsidR="004C7410" w:rsidRPr="007A3E03" w:rsidRDefault="004C7410" w:rsidP="00517DF7">
            <w:pPr>
              <w:jc w:val="center"/>
              <w:rPr>
                <w:color w:val="000000"/>
                <w:sz w:val="20"/>
                <w:szCs w:val="20"/>
              </w:rPr>
            </w:pPr>
            <w:r w:rsidRPr="007A3E03">
              <w:rPr>
                <w:color w:val="000000"/>
                <w:sz w:val="20"/>
                <w:szCs w:val="20"/>
              </w:rPr>
              <w:t>0</w:t>
            </w:r>
          </w:p>
        </w:tc>
        <w:tc>
          <w:tcPr>
            <w:tcW w:w="1560" w:type="dxa"/>
          </w:tcPr>
          <w:p w14:paraId="2CF1E086" w14:textId="77777777" w:rsidR="004C7410" w:rsidRPr="007A3E03" w:rsidRDefault="004C7410" w:rsidP="00517DF7">
            <w:pPr>
              <w:jc w:val="center"/>
              <w:rPr>
                <w:color w:val="000000"/>
                <w:sz w:val="20"/>
                <w:szCs w:val="20"/>
              </w:rPr>
            </w:pPr>
            <w:r w:rsidRPr="007A3E03">
              <w:rPr>
                <w:color w:val="000000"/>
                <w:sz w:val="20"/>
                <w:szCs w:val="20"/>
              </w:rPr>
              <w:t>0</w:t>
            </w:r>
          </w:p>
        </w:tc>
        <w:tc>
          <w:tcPr>
            <w:tcW w:w="1417" w:type="dxa"/>
          </w:tcPr>
          <w:p w14:paraId="563F5184" w14:textId="77777777" w:rsidR="004C7410" w:rsidRPr="007A3E03" w:rsidRDefault="004C7410" w:rsidP="00517DF7">
            <w:pPr>
              <w:jc w:val="center"/>
              <w:rPr>
                <w:color w:val="000000"/>
                <w:sz w:val="20"/>
                <w:szCs w:val="20"/>
              </w:rPr>
            </w:pPr>
            <w:r w:rsidRPr="007A3E03">
              <w:rPr>
                <w:color w:val="000000"/>
                <w:sz w:val="20"/>
                <w:szCs w:val="20"/>
              </w:rPr>
              <w:t>0</w:t>
            </w:r>
          </w:p>
        </w:tc>
        <w:tc>
          <w:tcPr>
            <w:tcW w:w="1843" w:type="dxa"/>
          </w:tcPr>
          <w:p w14:paraId="562710D0" w14:textId="77777777" w:rsidR="004C7410" w:rsidRPr="007A3E03" w:rsidRDefault="004C7410" w:rsidP="00517DF7">
            <w:pPr>
              <w:jc w:val="center"/>
              <w:rPr>
                <w:color w:val="000000"/>
                <w:sz w:val="20"/>
                <w:szCs w:val="20"/>
              </w:rPr>
            </w:pPr>
            <w:r w:rsidRPr="007A3E03">
              <w:rPr>
                <w:color w:val="000000"/>
                <w:sz w:val="20"/>
                <w:szCs w:val="20"/>
              </w:rPr>
              <w:t>0</w:t>
            </w:r>
          </w:p>
        </w:tc>
      </w:tr>
      <w:tr w:rsidR="004C7410" w:rsidRPr="007A3E03" w14:paraId="29E05842" w14:textId="77777777" w:rsidTr="00517DF7">
        <w:trPr>
          <w:trHeight w:val="378"/>
        </w:trPr>
        <w:tc>
          <w:tcPr>
            <w:tcW w:w="816" w:type="dxa"/>
            <w:vMerge/>
          </w:tcPr>
          <w:p w14:paraId="724D344E" w14:textId="77777777" w:rsidR="004C7410" w:rsidRPr="007A3E03" w:rsidRDefault="004C7410" w:rsidP="00517DF7">
            <w:pPr>
              <w:autoSpaceDE w:val="0"/>
              <w:autoSpaceDN w:val="0"/>
              <w:adjustRightInd w:val="0"/>
              <w:jc w:val="center"/>
              <w:outlineLvl w:val="1"/>
              <w:rPr>
                <w:color w:val="000000"/>
                <w:sz w:val="20"/>
                <w:szCs w:val="20"/>
              </w:rPr>
            </w:pPr>
          </w:p>
        </w:tc>
        <w:tc>
          <w:tcPr>
            <w:tcW w:w="2269" w:type="dxa"/>
            <w:vMerge/>
          </w:tcPr>
          <w:p w14:paraId="16DC930B" w14:textId="77777777" w:rsidR="004C7410" w:rsidRPr="007A3E03" w:rsidRDefault="004C7410" w:rsidP="00517DF7">
            <w:pPr>
              <w:jc w:val="center"/>
              <w:rPr>
                <w:color w:val="000000"/>
                <w:sz w:val="20"/>
                <w:szCs w:val="20"/>
              </w:rPr>
            </w:pPr>
          </w:p>
        </w:tc>
        <w:tc>
          <w:tcPr>
            <w:tcW w:w="1989" w:type="dxa"/>
            <w:vMerge/>
          </w:tcPr>
          <w:p w14:paraId="2701C678" w14:textId="77777777" w:rsidR="004C7410" w:rsidRPr="007A3E03" w:rsidRDefault="004C7410" w:rsidP="00517DF7">
            <w:pPr>
              <w:autoSpaceDE w:val="0"/>
              <w:autoSpaceDN w:val="0"/>
              <w:adjustRightInd w:val="0"/>
              <w:jc w:val="center"/>
              <w:outlineLvl w:val="1"/>
              <w:rPr>
                <w:color w:val="000000"/>
                <w:sz w:val="20"/>
                <w:szCs w:val="20"/>
              </w:rPr>
            </w:pPr>
          </w:p>
        </w:tc>
        <w:tc>
          <w:tcPr>
            <w:tcW w:w="2547" w:type="dxa"/>
          </w:tcPr>
          <w:p w14:paraId="0A27A949" w14:textId="77777777" w:rsidR="004C7410" w:rsidRPr="007A3E03" w:rsidRDefault="004C7410" w:rsidP="00517DF7">
            <w:pPr>
              <w:autoSpaceDE w:val="0"/>
              <w:autoSpaceDN w:val="0"/>
              <w:adjustRightInd w:val="0"/>
              <w:jc w:val="center"/>
              <w:outlineLvl w:val="1"/>
              <w:rPr>
                <w:color w:val="000000"/>
                <w:sz w:val="20"/>
                <w:szCs w:val="20"/>
              </w:rPr>
            </w:pPr>
            <w:r w:rsidRPr="007A3E03">
              <w:rPr>
                <w:color w:val="000000"/>
                <w:sz w:val="20"/>
                <w:szCs w:val="20"/>
              </w:rPr>
              <w:t>федеральный бюджет</w:t>
            </w:r>
          </w:p>
        </w:tc>
        <w:tc>
          <w:tcPr>
            <w:tcW w:w="1276" w:type="dxa"/>
          </w:tcPr>
          <w:p w14:paraId="2E961822" w14:textId="77777777" w:rsidR="004C7410" w:rsidRPr="007A3E03" w:rsidRDefault="004C7410" w:rsidP="00517DF7">
            <w:pPr>
              <w:jc w:val="center"/>
              <w:rPr>
                <w:color w:val="000000"/>
                <w:sz w:val="20"/>
                <w:szCs w:val="20"/>
              </w:rPr>
            </w:pPr>
            <w:r w:rsidRPr="007A3E03">
              <w:rPr>
                <w:color w:val="000000"/>
                <w:sz w:val="20"/>
                <w:szCs w:val="20"/>
              </w:rPr>
              <w:t>0</w:t>
            </w:r>
          </w:p>
        </w:tc>
        <w:tc>
          <w:tcPr>
            <w:tcW w:w="1417" w:type="dxa"/>
          </w:tcPr>
          <w:p w14:paraId="4F28962F" w14:textId="77777777" w:rsidR="004C7410" w:rsidRPr="007A3E03" w:rsidRDefault="004C7410" w:rsidP="00517DF7">
            <w:pPr>
              <w:jc w:val="center"/>
              <w:rPr>
                <w:color w:val="000000"/>
                <w:sz w:val="20"/>
                <w:szCs w:val="20"/>
              </w:rPr>
            </w:pPr>
            <w:r w:rsidRPr="007A3E03">
              <w:rPr>
                <w:color w:val="000000"/>
                <w:sz w:val="20"/>
                <w:szCs w:val="20"/>
              </w:rPr>
              <w:t>0</w:t>
            </w:r>
          </w:p>
        </w:tc>
        <w:tc>
          <w:tcPr>
            <w:tcW w:w="1560" w:type="dxa"/>
          </w:tcPr>
          <w:p w14:paraId="63166E00" w14:textId="77777777" w:rsidR="004C7410" w:rsidRPr="007A3E03" w:rsidRDefault="004C7410" w:rsidP="00517DF7">
            <w:pPr>
              <w:jc w:val="center"/>
              <w:rPr>
                <w:color w:val="000000"/>
                <w:sz w:val="20"/>
                <w:szCs w:val="20"/>
              </w:rPr>
            </w:pPr>
            <w:r w:rsidRPr="007A3E03">
              <w:rPr>
                <w:color w:val="000000"/>
                <w:sz w:val="20"/>
                <w:szCs w:val="20"/>
              </w:rPr>
              <w:t>0</w:t>
            </w:r>
          </w:p>
        </w:tc>
        <w:tc>
          <w:tcPr>
            <w:tcW w:w="1417" w:type="dxa"/>
          </w:tcPr>
          <w:p w14:paraId="6E86E989" w14:textId="77777777" w:rsidR="004C7410" w:rsidRPr="007A3E03" w:rsidRDefault="004C7410" w:rsidP="00517DF7">
            <w:pPr>
              <w:jc w:val="center"/>
              <w:rPr>
                <w:color w:val="000000"/>
                <w:sz w:val="20"/>
                <w:szCs w:val="20"/>
              </w:rPr>
            </w:pPr>
            <w:r w:rsidRPr="007A3E03">
              <w:rPr>
                <w:color w:val="000000"/>
                <w:sz w:val="20"/>
                <w:szCs w:val="20"/>
              </w:rPr>
              <w:t>0</w:t>
            </w:r>
          </w:p>
        </w:tc>
        <w:tc>
          <w:tcPr>
            <w:tcW w:w="1843" w:type="dxa"/>
          </w:tcPr>
          <w:p w14:paraId="48BA306B" w14:textId="77777777" w:rsidR="004C7410" w:rsidRPr="007A3E03" w:rsidRDefault="004C7410" w:rsidP="00517DF7">
            <w:pPr>
              <w:jc w:val="center"/>
              <w:rPr>
                <w:color w:val="000000"/>
                <w:sz w:val="20"/>
                <w:szCs w:val="20"/>
              </w:rPr>
            </w:pPr>
            <w:r w:rsidRPr="007A3E03">
              <w:rPr>
                <w:color w:val="000000"/>
                <w:sz w:val="20"/>
                <w:szCs w:val="20"/>
              </w:rPr>
              <w:t>0</w:t>
            </w:r>
          </w:p>
        </w:tc>
      </w:tr>
      <w:tr w:rsidR="004C7410" w:rsidRPr="007A3E03" w14:paraId="79393465" w14:textId="77777777" w:rsidTr="00517DF7">
        <w:trPr>
          <w:trHeight w:val="239"/>
        </w:trPr>
        <w:tc>
          <w:tcPr>
            <w:tcW w:w="816" w:type="dxa"/>
            <w:vMerge/>
          </w:tcPr>
          <w:p w14:paraId="1EA69839" w14:textId="77777777" w:rsidR="004C7410" w:rsidRPr="007A3E03" w:rsidRDefault="004C7410" w:rsidP="00517DF7">
            <w:pPr>
              <w:autoSpaceDE w:val="0"/>
              <w:autoSpaceDN w:val="0"/>
              <w:adjustRightInd w:val="0"/>
              <w:jc w:val="center"/>
              <w:outlineLvl w:val="1"/>
              <w:rPr>
                <w:color w:val="000000"/>
                <w:sz w:val="20"/>
                <w:szCs w:val="20"/>
              </w:rPr>
            </w:pPr>
          </w:p>
        </w:tc>
        <w:tc>
          <w:tcPr>
            <w:tcW w:w="2269" w:type="dxa"/>
            <w:vMerge/>
          </w:tcPr>
          <w:p w14:paraId="782A77AE" w14:textId="77777777" w:rsidR="004C7410" w:rsidRPr="007A3E03" w:rsidRDefault="004C7410" w:rsidP="00517DF7">
            <w:pPr>
              <w:jc w:val="center"/>
              <w:rPr>
                <w:color w:val="000000"/>
                <w:sz w:val="20"/>
                <w:szCs w:val="20"/>
              </w:rPr>
            </w:pPr>
          </w:p>
        </w:tc>
        <w:tc>
          <w:tcPr>
            <w:tcW w:w="1989" w:type="dxa"/>
            <w:vMerge/>
          </w:tcPr>
          <w:p w14:paraId="103E382A" w14:textId="77777777" w:rsidR="004C7410" w:rsidRPr="007A3E03" w:rsidRDefault="004C7410" w:rsidP="00517DF7">
            <w:pPr>
              <w:autoSpaceDE w:val="0"/>
              <w:autoSpaceDN w:val="0"/>
              <w:adjustRightInd w:val="0"/>
              <w:jc w:val="center"/>
              <w:outlineLvl w:val="1"/>
              <w:rPr>
                <w:color w:val="000000"/>
                <w:sz w:val="20"/>
                <w:szCs w:val="20"/>
              </w:rPr>
            </w:pPr>
          </w:p>
        </w:tc>
        <w:tc>
          <w:tcPr>
            <w:tcW w:w="2547" w:type="dxa"/>
          </w:tcPr>
          <w:p w14:paraId="3DFD50BD" w14:textId="77777777" w:rsidR="004C7410" w:rsidRPr="007A3E03" w:rsidRDefault="004C7410" w:rsidP="00517DF7">
            <w:pPr>
              <w:autoSpaceDE w:val="0"/>
              <w:autoSpaceDN w:val="0"/>
              <w:adjustRightInd w:val="0"/>
              <w:jc w:val="center"/>
              <w:outlineLvl w:val="1"/>
              <w:rPr>
                <w:color w:val="000000"/>
                <w:sz w:val="20"/>
                <w:szCs w:val="20"/>
              </w:rPr>
            </w:pPr>
            <w:r w:rsidRPr="007A3E03">
              <w:rPr>
                <w:color w:val="000000"/>
                <w:sz w:val="20"/>
                <w:szCs w:val="20"/>
              </w:rPr>
              <w:t>иные источники финансирования</w:t>
            </w:r>
          </w:p>
        </w:tc>
        <w:tc>
          <w:tcPr>
            <w:tcW w:w="1276" w:type="dxa"/>
          </w:tcPr>
          <w:p w14:paraId="3A0F4651" w14:textId="77777777" w:rsidR="004C7410" w:rsidRPr="007A3E03" w:rsidRDefault="004C7410" w:rsidP="00517DF7">
            <w:pPr>
              <w:jc w:val="center"/>
              <w:rPr>
                <w:color w:val="000000"/>
                <w:sz w:val="20"/>
                <w:szCs w:val="20"/>
              </w:rPr>
            </w:pPr>
            <w:r w:rsidRPr="007A3E03">
              <w:rPr>
                <w:color w:val="000000"/>
                <w:sz w:val="20"/>
                <w:szCs w:val="20"/>
              </w:rPr>
              <w:t>0</w:t>
            </w:r>
          </w:p>
        </w:tc>
        <w:tc>
          <w:tcPr>
            <w:tcW w:w="1417" w:type="dxa"/>
          </w:tcPr>
          <w:p w14:paraId="77095B3A" w14:textId="77777777" w:rsidR="004C7410" w:rsidRPr="007A3E03" w:rsidRDefault="004C7410" w:rsidP="00517DF7">
            <w:pPr>
              <w:jc w:val="center"/>
              <w:rPr>
                <w:color w:val="000000"/>
                <w:sz w:val="20"/>
                <w:szCs w:val="20"/>
              </w:rPr>
            </w:pPr>
            <w:r w:rsidRPr="007A3E03">
              <w:rPr>
                <w:color w:val="000000"/>
                <w:sz w:val="20"/>
                <w:szCs w:val="20"/>
              </w:rPr>
              <w:t>0</w:t>
            </w:r>
          </w:p>
        </w:tc>
        <w:tc>
          <w:tcPr>
            <w:tcW w:w="1560" w:type="dxa"/>
          </w:tcPr>
          <w:p w14:paraId="3CFDBD0D" w14:textId="77777777" w:rsidR="004C7410" w:rsidRPr="007A3E03" w:rsidRDefault="004C7410" w:rsidP="00517DF7">
            <w:pPr>
              <w:jc w:val="center"/>
              <w:rPr>
                <w:color w:val="000000"/>
                <w:sz w:val="20"/>
                <w:szCs w:val="20"/>
              </w:rPr>
            </w:pPr>
            <w:r w:rsidRPr="007A3E03">
              <w:rPr>
                <w:color w:val="000000"/>
                <w:sz w:val="20"/>
                <w:szCs w:val="20"/>
              </w:rPr>
              <w:t>0</w:t>
            </w:r>
          </w:p>
        </w:tc>
        <w:tc>
          <w:tcPr>
            <w:tcW w:w="1417" w:type="dxa"/>
          </w:tcPr>
          <w:p w14:paraId="6D4A74A9" w14:textId="77777777" w:rsidR="004C7410" w:rsidRPr="007A3E03" w:rsidRDefault="004C7410" w:rsidP="00517DF7">
            <w:pPr>
              <w:jc w:val="center"/>
              <w:rPr>
                <w:color w:val="000000"/>
                <w:sz w:val="20"/>
                <w:szCs w:val="20"/>
              </w:rPr>
            </w:pPr>
            <w:r w:rsidRPr="007A3E03">
              <w:rPr>
                <w:color w:val="000000"/>
                <w:sz w:val="20"/>
                <w:szCs w:val="20"/>
              </w:rPr>
              <w:t>0</w:t>
            </w:r>
          </w:p>
        </w:tc>
        <w:tc>
          <w:tcPr>
            <w:tcW w:w="1843" w:type="dxa"/>
          </w:tcPr>
          <w:p w14:paraId="5C6A6889" w14:textId="77777777" w:rsidR="004C7410" w:rsidRPr="007A3E03" w:rsidRDefault="004C7410" w:rsidP="00517DF7">
            <w:pPr>
              <w:jc w:val="center"/>
              <w:rPr>
                <w:color w:val="000000"/>
                <w:sz w:val="20"/>
                <w:szCs w:val="20"/>
              </w:rPr>
            </w:pPr>
            <w:r w:rsidRPr="007A3E03">
              <w:rPr>
                <w:color w:val="000000"/>
                <w:sz w:val="20"/>
                <w:szCs w:val="20"/>
              </w:rPr>
              <w:t>0</w:t>
            </w:r>
          </w:p>
        </w:tc>
      </w:tr>
      <w:tr w:rsidR="004C7410" w:rsidRPr="007A3E03" w14:paraId="4DD06361" w14:textId="77777777" w:rsidTr="00517DF7">
        <w:trPr>
          <w:trHeight w:val="414"/>
        </w:trPr>
        <w:tc>
          <w:tcPr>
            <w:tcW w:w="816" w:type="dxa"/>
            <w:vMerge w:val="restart"/>
          </w:tcPr>
          <w:p w14:paraId="229C04B9" w14:textId="77777777" w:rsidR="004C7410" w:rsidRPr="007A3E03" w:rsidRDefault="004C7410" w:rsidP="00517DF7">
            <w:pPr>
              <w:autoSpaceDE w:val="0"/>
              <w:autoSpaceDN w:val="0"/>
              <w:adjustRightInd w:val="0"/>
              <w:jc w:val="center"/>
              <w:outlineLvl w:val="1"/>
              <w:rPr>
                <w:color w:val="000000"/>
                <w:sz w:val="20"/>
                <w:szCs w:val="20"/>
              </w:rPr>
            </w:pPr>
            <w:r w:rsidRPr="007A3E03">
              <w:rPr>
                <w:color w:val="000000"/>
                <w:sz w:val="20"/>
                <w:szCs w:val="20"/>
              </w:rPr>
              <w:t>6</w:t>
            </w:r>
          </w:p>
        </w:tc>
        <w:tc>
          <w:tcPr>
            <w:tcW w:w="2269" w:type="dxa"/>
            <w:vMerge w:val="restart"/>
          </w:tcPr>
          <w:p w14:paraId="566DF4C3" w14:textId="77777777" w:rsidR="004C7410" w:rsidRPr="007A3E03" w:rsidRDefault="004C7410" w:rsidP="00517DF7">
            <w:pPr>
              <w:jc w:val="center"/>
              <w:rPr>
                <w:color w:val="000000"/>
                <w:sz w:val="20"/>
                <w:szCs w:val="20"/>
              </w:rPr>
            </w:pPr>
            <w:r w:rsidRPr="007A3E03">
              <w:rPr>
                <w:sz w:val="20"/>
                <w:szCs w:val="20"/>
              </w:rPr>
              <w:t>Выпуск и распространение информационных буклетов, проспектов, листовок, направленных на профилактику и противодействие экстремизму и терроризму</w:t>
            </w:r>
          </w:p>
        </w:tc>
        <w:tc>
          <w:tcPr>
            <w:tcW w:w="1989" w:type="dxa"/>
            <w:vMerge w:val="restart"/>
          </w:tcPr>
          <w:p w14:paraId="5353C896" w14:textId="77777777" w:rsidR="004C7410" w:rsidRPr="007A3E03" w:rsidRDefault="004C7410" w:rsidP="00517DF7">
            <w:pPr>
              <w:autoSpaceDE w:val="0"/>
              <w:autoSpaceDN w:val="0"/>
              <w:adjustRightInd w:val="0"/>
              <w:jc w:val="center"/>
              <w:outlineLvl w:val="1"/>
              <w:rPr>
                <w:color w:val="000000"/>
                <w:sz w:val="20"/>
                <w:szCs w:val="20"/>
              </w:rPr>
            </w:pPr>
            <w:r w:rsidRPr="007A3E03">
              <w:rPr>
                <w:sz w:val="20"/>
                <w:szCs w:val="20"/>
                <w:lang w:eastAsia="en-US"/>
              </w:rPr>
              <w:t>97403020300000000</w:t>
            </w:r>
          </w:p>
        </w:tc>
        <w:tc>
          <w:tcPr>
            <w:tcW w:w="2547" w:type="dxa"/>
          </w:tcPr>
          <w:p w14:paraId="504303F9" w14:textId="77777777" w:rsidR="004C7410" w:rsidRPr="007A3E03" w:rsidRDefault="004C7410" w:rsidP="00517DF7">
            <w:pPr>
              <w:autoSpaceDE w:val="0"/>
              <w:autoSpaceDN w:val="0"/>
              <w:adjustRightInd w:val="0"/>
              <w:jc w:val="center"/>
              <w:outlineLvl w:val="1"/>
              <w:rPr>
                <w:color w:val="000000"/>
                <w:sz w:val="20"/>
                <w:szCs w:val="20"/>
              </w:rPr>
            </w:pPr>
            <w:r w:rsidRPr="007A3E03">
              <w:rPr>
                <w:color w:val="000000"/>
                <w:sz w:val="20"/>
                <w:szCs w:val="20"/>
              </w:rPr>
              <w:t>всего</w:t>
            </w:r>
          </w:p>
        </w:tc>
        <w:tc>
          <w:tcPr>
            <w:tcW w:w="1276" w:type="dxa"/>
          </w:tcPr>
          <w:p w14:paraId="35FC4D5C" w14:textId="77777777" w:rsidR="004C7410" w:rsidRPr="007A3E03" w:rsidRDefault="004C7410" w:rsidP="00517DF7">
            <w:pPr>
              <w:jc w:val="center"/>
              <w:rPr>
                <w:color w:val="FF0000"/>
                <w:sz w:val="20"/>
                <w:szCs w:val="20"/>
              </w:rPr>
            </w:pPr>
            <w:r w:rsidRPr="007A3E03">
              <w:rPr>
                <w:sz w:val="20"/>
                <w:szCs w:val="20"/>
              </w:rPr>
              <w:t>8,0</w:t>
            </w:r>
          </w:p>
        </w:tc>
        <w:tc>
          <w:tcPr>
            <w:tcW w:w="1417" w:type="dxa"/>
          </w:tcPr>
          <w:p w14:paraId="2B309D76" w14:textId="77777777" w:rsidR="004C7410" w:rsidRPr="007A3E03" w:rsidRDefault="004C7410" w:rsidP="00517DF7">
            <w:pPr>
              <w:jc w:val="center"/>
              <w:rPr>
                <w:color w:val="FF0000"/>
                <w:sz w:val="20"/>
                <w:szCs w:val="20"/>
              </w:rPr>
            </w:pPr>
            <w:r w:rsidRPr="007A3E03">
              <w:rPr>
                <w:sz w:val="20"/>
                <w:szCs w:val="20"/>
              </w:rPr>
              <w:t>8,0</w:t>
            </w:r>
          </w:p>
        </w:tc>
        <w:tc>
          <w:tcPr>
            <w:tcW w:w="1560" w:type="dxa"/>
          </w:tcPr>
          <w:p w14:paraId="031585F2" w14:textId="77777777" w:rsidR="004C7410" w:rsidRPr="007A3E03" w:rsidRDefault="004C7410" w:rsidP="00517DF7">
            <w:pPr>
              <w:jc w:val="center"/>
              <w:rPr>
                <w:color w:val="FF0000"/>
                <w:sz w:val="20"/>
                <w:szCs w:val="20"/>
              </w:rPr>
            </w:pPr>
            <w:r w:rsidRPr="007A3E03">
              <w:rPr>
                <w:sz w:val="20"/>
                <w:szCs w:val="20"/>
              </w:rPr>
              <w:t>8,0</w:t>
            </w:r>
          </w:p>
        </w:tc>
        <w:tc>
          <w:tcPr>
            <w:tcW w:w="1417" w:type="dxa"/>
          </w:tcPr>
          <w:p w14:paraId="6BC052BA" w14:textId="77777777" w:rsidR="004C7410" w:rsidRPr="007A3E03" w:rsidRDefault="004C7410" w:rsidP="00517DF7">
            <w:pPr>
              <w:jc w:val="center"/>
              <w:rPr>
                <w:color w:val="FF0000"/>
                <w:sz w:val="20"/>
                <w:szCs w:val="20"/>
              </w:rPr>
            </w:pPr>
            <w:r w:rsidRPr="007A3E03">
              <w:rPr>
                <w:sz w:val="20"/>
                <w:szCs w:val="20"/>
              </w:rPr>
              <w:t>8,0</w:t>
            </w:r>
          </w:p>
        </w:tc>
        <w:tc>
          <w:tcPr>
            <w:tcW w:w="1843" w:type="dxa"/>
          </w:tcPr>
          <w:p w14:paraId="4C32A428" w14:textId="77777777" w:rsidR="004C7410" w:rsidRPr="007A3E03" w:rsidRDefault="004C7410" w:rsidP="00517DF7">
            <w:pPr>
              <w:jc w:val="center"/>
              <w:rPr>
                <w:color w:val="FF0000"/>
                <w:sz w:val="20"/>
                <w:szCs w:val="20"/>
              </w:rPr>
            </w:pPr>
            <w:r w:rsidRPr="007A3E03">
              <w:rPr>
                <w:sz w:val="20"/>
                <w:szCs w:val="20"/>
              </w:rPr>
              <w:t>8,0</w:t>
            </w:r>
          </w:p>
        </w:tc>
      </w:tr>
      <w:tr w:rsidR="004C7410" w:rsidRPr="007A3E03" w14:paraId="7F543236" w14:textId="77777777" w:rsidTr="00517DF7">
        <w:trPr>
          <w:trHeight w:val="277"/>
        </w:trPr>
        <w:tc>
          <w:tcPr>
            <w:tcW w:w="816" w:type="dxa"/>
            <w:vMerge/>
          </w:tcPr>
          <w:p w14:paraId="4E8159B4" w14:textId="77777777" w:rsidR="004C7410" w:rsidRPr="007A3E03" w:rsidRDefault="004C7410" w:rsidP="00517DF7">
            <w:pPr>
              <w:autoSpaceDE w:val="0"/>
              <w:autoSpaceDN w:val="0"/>
              <w:adjustRightInd w:val="0"/>
              <w:jc w:val="center"/>
              <w:outlineLvl w:val="1"/>
              <w:rPr>
                <w:color w:val="000000"/>
                <w:sz w:val="20"/>
                <w:szCs w:val="20"/>
              </w:rPr>
            </w:pPr>
          </w:p>
        </w:tc>
        <w:tc>
          <w:tcPr>
            <w:tcW w:w="2269" w:type="dxa"/>
            <w:vMerge/>
          </w:tcPr>
          <w:p w14:paraId="535B2395" w14:textId="77777777" w:rsidR="004C7410" w:rsidRPr="007A3E03" w:rsidRDefault="004C7410" w:rsidP="00517DF7">
            <w:pPr>
              <w:jc w:val="center"/>
              <w:rPr>
                <w:color w:val="000000"/>
                <w:sz w:val="20"/>
                <w:szCs w:val="20"/>
              </w:rPr>
            </w:pPr>
          </w:p>
        </w:tc>
        <w:tc>
          <w:tcPr>
            <w:tcW w:w="1989" w:type="dxa"/>
            <w:vMerge/>
          </w:tcPr>
          <w:p w14:paraId="6A70F91F" w14:textId="77777777" w:rsidR="004C7410" w:rsidRPr="007A3E03" w:rsidRDefault="004C7410" w:rsidP="00517DF7">
            <w:pPr>
              <w:autoSpaceDE w:val="0"/>
              <w:autoSpaceDN w:val="0"/>
              <w:adjustRightInd w:val="0"/>
              <w:jc w:val="center"/>
              <w:outlineLvl w:val="1"/>
              <w:rPr>
                <w:color w:val="000000"/>
                <w:sz w:val="20"/>
                <w:szCs w:val="20"/>
              </w:rPr>
            </w:pPr>
          </w:p>
        </w:tc>
        <w:tc>
          <w:tcPr>
            <w:tcW w:w="2547" w:type="dxa"/>
          </w:tcPr>
          <w:p w14:paraId="0B120CFB" w14:textId="77777777" w:rsidR="004C7410" w:rsidRPr="007A3E03" w:rsidRDefault="004C7410" w:rsidP="00517DF7">
            <w:pPr>
              <w:autoSpaceDE w:val="0"/>
              <w:autoSpaceDN w:val="0"/>
              <w:adjustRightInd w:val="0"/>
              <w:jc w:val="center"/>
              <w:outlineLvl w:val="1"/>
              <w:rPr>
                <w:color w:val="000000"/>
                <w:sz w:val="20"/>
                <w:szCs w:val="20"/>
              </w:rPr>
            </w:pPr>
            <w:r w:rsidRPr="007A3E03">
              <w:rPr>
                <w:color w:val="000000"/>
                <w:sz w:val="20"/>
                <w:szCs w:val="20"/>
              </w:rPr>
              <w:t>местный бюджет</w:t>
            </w:r>
          </w:p>
        </w:tc>
        <w:tc>
          <w:tcPr>
            <w:tcW w:w="1276" w:type="dxa"/>
          </w:tcPr>
          <w:p w14:paraId="4E88B02E" w14:textId="77777777" w:rsidR="004C7410" w:rsidRPr="007A3E03" w:rsidRDefault="004C7410" w:rsidP="00517DF7">
            <w:pPr>
              <w:jc w:val="center"/>
              <w:rPr>
                <w:color w:val="FF0000"/>
                <w:sz w:val="20"/>
                <w:szCs w:val="20"/>
              </w:rPr>
            </w:pPr>
            <w:r w:rsidRPr="007A3E03">
              <w:rPr>
                <w:sz w:val="20"/>
                <w:szCs w:val="20"/>
              </w:rPr>
              <w:t>8,0</w:t>
            </w:r>
          </w:p>
        </w:tc>
        <w:tc>
          <w:tcPr>
            <w:tcW w:w="1417" w:type="dxa"/>
          </w:tcPr>
          <w:p w14:paraId="6CDBBAFC" w14:textId="77777777" w:rsidR="004C7410" w:rsidRPr="007A3E03" w:rsidRDefault="004C7410" w:rsidP="00517DF7">
            <w:pPr>
              <w:jc w:val="center"/>
              <w:rPr>
                <w:color w:val="FF0000"/>
                <w:sz w:val="20"/>
                <w:szCs w:val="20"/>
              </w:rPr>
            </w:pPr>
            <w:r w:rsidRPr="007A3E03">
              <w:rPr>
                <w:sz w:val="20"/>
                <w:szCs w:val="20"/>
              </w:rPr>
              <w:t>8,0</w:t>
            </w:r>
          </w:p>
        </w:tc>
        <w:tc>
          <w:tcPr>
            <w:tcW w:w="1560" w:type="dxa"/>
          </w:tcPr>
          <w:p w14:paraId="44A1536D" w14:textId="77777777" w:rsidR="004C7410" w:rsidRPr="007A3E03" w:rsidRDefault="004C7410" w:rsidP="00517DF7">
            <w:pPr>
              <w:jc w:val="center"/>
              <w:rPr>
                <w:color w:val="FF0000"/>
                <w:sz w:val="20"/>
                <w:szCs w:val="20"/>
              </w:rPr>
            </w:pPr>
            <w:r w:rsidRPr="007A3E03">
              <w:rPr>
                <w:sz w:val="20"/>
                <w:szCs w:val="20"/>
              </w:rPr>
              <w:t>8,0</w:t>
            </w:r>
          </w:p>
        </w:tc>
        <w:tc>
          <w:tcPr>
            <w:tcW w:w="1417" w:type="dxa"/>
          </w:tcPr>
          <w:p w14:paraId="7C0A5C6D" w14:textId="77777777" w:rsidR="004C7410" w:rsidRPr="007A3E03" w:rsidRDefault="004C7410" w:rsidP="00517DF7">
            <w:pPr>
              <w:jc w:val="center"/>
              <w:rPr>
                <w:color w:val="FF0000"/>
                <w:sz w:val="20"/>
                <w:szCs w:val="20"/>
              </w:rPr>
            </w:pPr>
            <w:r w:rsidRPr="007A3E03">
              <w:rPr>
                <w:sz w:val="20"/>
                <w:szCs w:val="20"/>
              </w:rPr>
              <w:t>8,0</w:t>
            </w:r>
          </w:p>
        </w:tc>
        <w:tc>
          <w:tcPr>
            <w:tcW w:w="1843" w:type="dxa"/>
          </w:tcPr>
          <w:p w14:paraId="3488CE04" w14:textId="77777777" w:rsidR="004C7410" w:rsidRPr="007A3E03" w:rsidRDefault="004C7410" w:rsidP="00517DF7">
            <w:pPr>
              <w:jc w:val="center"/>
              <w:rPr>
                <w:color w:val="FF0000"/>
                <w:sz w:val="20"/>
                <w:szCs w:val="20"/>
              </w:rPr>
            </w:pPr>
            <w:r w:rsidRPr="007A3E03">
              <w:rPr>
                <w:sz w:val="20"/>
                <w:szCs w:val="20"/>
              </w:rPr>
              <w:t>8,0</w:t>
            </w:r>
          </w:p>
        </w:tc>
      </w:tr>
      <w:tr w:rsidR="004C7410" w:rsidRPr="007A3E03" w14:paraId="1982DDBB" w14:textId="77777777" w:rsidTr="00517DF7">
        <w:trPr>
          <w:trHeight w:val="409"/>
        </w:trPr>
        <w:tc>
          <w:tcPr>
            <w:tcW w:w="816" w:type="dxa"/>
            <w:vMerge/>
          </w:tcPr>
          <w:p w14:paraId="5C173BC0" w14:textId="77777777" w:rsidR="004C7410" w:rsidRPr="007A3E03" w:rsidRDefault="004C7410" w:rsidP="00517DF7">
            <w:pPr>
              <w:autoSpaceDE w:val="0"/>
              <w:autoSpaceDN w:val="0"/>
              <w:adjustRightInd w:val="0"/>
              <w:jc w:val="center"/>
              <w:outlineLvl w:val="1"/>
              <w:rPr>
                <w:color w:val="000000"/>
                <w:sz w:val="20"/>
                <w:szCs w:val="20"/>
              </w:rPr>
            </w:pPr>
          </w:p>
        </w:tc>
        <w:tc>
          <w:tcPr>
            <w:tcW w:w="2269" w:type="dxa"/>
            <w:vMerge/>
          </w:tcPr>
          <w:p w14:paraId="025C1197" w14:textId="77777777" w:rsidR="004C7410" w:rsidRPr="007A3E03" w:rsidRDefault="004C7410" w:rsidP="00517DF7">
            <w:pPr>
              <w:jc w:val="center"/>
              <w:rPr>
                <w:color w:val="000000"/>
                <w:sz w:val="20"/>
                <w:szCs w:val="20"/>
              </w:rPr>
            </w:pPr>
          </w:p>
        </w:tc>
        <w:tc>
          <w:tcPr>
            <w:tcW w:w="1989" w:type="dxa"/>
            <w:vMerge/>
          </w:tcPr>
          <w:p w14:paraId="211B835B" w14:textId="77777777" w:rsidR="004C7410" w:rsidRPr="007A3E03" w:rsidRDefault="004C7410" w:rsidP="00517DF7">
            <w:pPr>
              <w:autoSpaceDE w:val="0"/>
              <w:autoSpaceDN w:val="0"/>
              <w:adjustRightInd w:val="0"/>
              <w:jc w:val="center"/>
              <w:outlineLvl w:val="1"/>
              <w:rPr>
                <w:color w:val="000000"/>
                <w:sz w:val="20"/>
                <w:szCs w:val="20"/>
              </w:rPr>
            </w:pPr>
          </w:p>
        </w:tc>
        <w:tc>
          <w:tcPr>
            <w:tcW w:w="2547" w:type="dxa"/>
          </w:tcPr>
          <w:p w14:paraId="378B0810" w14:textId="77777777" w:rsidR="004C7410" w:rsidRPr="007A3E03" w:rsidRDefault="004C7410" w:rsidP="00517DF7">
            <w:pPr>
              <w:tabs>
                <w:tab w:val="center" w:pos="1165"/>
              </w:tabs>
              <w:autoSpaceDE w:val="0"/>
              <w:autoSpaceDN w:val="0"/>
              <w:adjustRightInd w:val="0"/>
              <w:outlineLvl w:val="1"/>
              <w:rPr>
                <w:color w:val="000000"/>
                <w:sz w:val="20"/>
                <w:szCs w:val="20"/>
              </w:rPr>
            </w:pPr>
            <w:r w:rsidRPr="007A3E03">
              <w:rPr>
                <w:color w:val="000000"/>
                <w:sz w:val="20"/>
                <w:szCs w:val="20"/>
              </w:rPr>
              <w:t>региональный бюджет</w:t>
            </w:r>
          </w:p>
        </w:tc>
        <w:tc>
          <w:tcPr>
            <w:tcW w:w="1276" w:type="dxa"/>
          </w:tcPr>
          <w:p w14:paraId="6BC11BA9" w14:textId="77777777" w:rsidR="004C7410" w:rsidRPr="007A3E03" w:rsidRDefault="004C7410" w:rsidP="00517DF7">
            <w:pPr>
              <w:jc w:val="center"/>
              <w:rPr>
                <w:color w:val="000000"/>
                <w:sz w:val="20"/>
                <w:szCs w:val="20"/>
              </w:rPr>
            </w:pPr>
            <w:r w:rsidRPr="007A3E03">
              <w:rPr>
                <w:color w:val="000000"/>
                <w:sz w:val="20"/>
                <w:szCs w:val="20"/>
              </w:rPr>
              <w:t>0</w:t>
            </w:r>
          </w:p>
        </w:tc>
        <w:tc>
          <w:tcPr>
            <w:tcW w:w="1417" w:type="dxa"/>
          </w:tcPr>
          <w:p w14:paraId="6A4F1808" w14:textId="77777777" w:rsidR="004C7410" w:rsidRPr="007A3E03" w:rsidRDefault="004C7410" w:rsidP="00517DF7">
            <w:pPr>
              <w:jc w:val="center"/>
              <w:rPr>
                <w:color w:val="000000"/>
                <w:sz w:val="20"/>
                <w:szCs w:val="20"/>
              </w:rPr>
            </w:pPr>
            <w:r w:rsidRPr="007A3E03">
              <w:rPr>
                <w:color w:val="000000"/>
                <w:sz w:val="20"/>
                <w:szCs w:val="20"/>
              </w:rPr>
              <w:t>0</w:t>
            </w:r>
          </w:p>
        </w:tc>
        <w:tc>
          <w:tcPr>
            <w:tcW w:w="1560" w:type="dxa"/>
          </w:tcPr>
          <w:p w14:paraId="7759CBA3" w14:textId="77777777" w:rsidR="004C7410" w:rsidRPr="007A3E03" w:rsidRDefault="004C7410" w:rsidP="00517DF7">
            <w:pPr>
              <w:jc w:val="center"/>
              <w:rPr>
                <w:color w:val="000000"/>
                <w:sz w:val="20"/>
                <w:szCs w:val="20"/>
              </w:rPr>
            </w:pPr>
            <w:r w:rsidRPr="007A3E03">
              <w:rPr>
                <w:color w:val="000000"/>
                <w:sz w:val="20"/>
                <w:szCs w:val="20"/>
              </w:rPr>
              <w:t>0</w:t>
            </w:r>
          </w:p>
        </w:tc>
        <w:tc>
          <w:tcPr>
            <w:tcW w:w="1417" w:type="dxa"/>
          </w:tcPr>
          <w:p w14:paraId="4AE61929" w14:textId="77777777" w:rsidR="004C7410" w:rsidRPr="007A3E03" w:rsidRDefault="004C7410" w:rsidP="00517DF7">
            <w:pPr>
              <w:jc w:val="center"/>
              <w:rPr>
                <w:color w:val="000000"/>
                <w:sz w:val="20"/>
                <w:szCs w:val="20"/>
              </w:rPr>
            </w:pPr>
            <w:r w:rsidRPr="007A3E03">
              <w:rPr>
                <w:color w:val="000000"/>
                <w:sz w:val="20"/>
                <w:szCs w:val="20"/>
              </w:rPr>
              <w:t>0</w:t>
            </w:r>
          </w:p>
        </w:tc>
        <w:tc>
          <w:tcPr>
            <w:tcW w:w="1843" w:type="dxa"/>
          </w:tcPr>
          <w:p w14:paraId="786017ED" w14:textId="77777777" w:rsidR="004C7410" w:rsidRPr="007A3E03" w:rsidRDefault="004C7410" w:rsidP="00517DF7">
            <w:pPr>
              <w:jc w:val="center"/>
              <w:rPr>
                <w:color w:val="000000"/>
                <w:sz w:val="20"/>
                <w:szCs w:val="20"/>
              </w:rPr>
            </w:pPr>
            <w:r w:rsidRPr="007A3E03">
              <w:rPr>
                <w:color w:val="000000"/>
                <w:sz w:val="20"/>
                <w:szCs w:val="20"/>
              </w:rPr>
              <w:t>0</w:t>
            </w:r>
          </w:p>
        </w:tc>
      </w:tr>
      <w:tr w:rsidR="004C7410" w:rsidRPr="007A3E03" w14:paraId="3E804451" w14:textId="77777777" w:rsidTr="00517DF7">
        <w:trPr>
          <w:trHeight w:val="415"/>
        </w:trPr>
        <w:tc>
          <w:tcPr>
            <w:tcW w:w="816" w:type="dxa"/>
            <w:vMerge/>
          </w:tcPr>
          <w:p w14:paraId="4C810182" w14:textId="77777777" w:rsidR="004C7410" w:rsidRPr="007A3E03" w:rsidRDefault="004C7410" w:rsidP="00517DF7">
            <w:pPr>
              <w:autoSpaceDE w:val="0"/>
              <w:autoSpaceDN w:val="0"/>
              <w:adjustRightInd w:val="0"/>
              <w:jc w:val="center"/>
              <w:outlineLvl w:val="1"/>
              <w:rPr>
                <w:color w:val="000000"/>
                <w:sz w:val="20"/>
                <w:szCs w:val="20"/>
              </w:rPr>
            </w:pPr>
          </w:p>
        </w:tc>
        <w:tc>
          <w:tcPr>
            <w:tcW w:w="2269" w:type="dxa"/>
            <w:vMerge/>
          </w:tcPr>
          <w:p w14:paraId="0C23C95F" w14:textId="77777777" w:rsidR="004C7410" w:rsidRPr="007A3E03" w:rsidRDefault="004C7410" w:rsidP="00517DF7">
            <w:pPr>
              <w:jc w:val="center"/>
              <w:rPr>
                <w:color w:val="000000"/>
                <w:sz w:val="20"/>
                <w:szCs w:val="20"/>
              </w:rPr>
            </w:pPr>
          </w:p>
        </w:tc>
        <w:tc>
          <w:tcPr>
            <w:tcW w:w="1989" w:type="dxa"/>
            <w:vMerge/>
          </w:tcPr>
          <w:p w14:paraId="53F0FFA0" w14:textId="77777777" w:rsidR="004C7410" w:rsidRPr="007A3E03" w:rsidRDefault="004C7410" w:rsidP="00517DF7">
            <w:pPr>
              <w:autoSpaceDE w:val="0"/>
              <w:autoSpaceDN w:val="0"/>
              <w:adjustRightInd w:val="0"/>
              <w:jc w:val="center"/>
              <w:outlineLvl w:val="1"/>
              <w:rPr>
                <w:color w:val="000000"/>
                <w:sz w:val="20"/>
                <w:szCs w:val="20"/>
              </w:rPr>
            </w:pPr>
          </w:p>
        </w:tc>
        <w:tc>
          <w:tcPr>
            <w:tcW w:w="2547" w:type="dxa"/>
          </w:tcPr>
          <w:p w14:paraId="5F8B8D37" w14:textId="77777777" w:rsidR="004C7410" w:rsidRPr="007A3E03" w:rsidRDefault="004C7410" w:rsidP="00517DF7">
            <w:pPr>
              <w:autoSpaceDE w:val="0"/>
              <w:autoSpaceDN w:val="0"/>
              <w:adjustRightInd w:val="0"/>
              <w:jc w:val="center"/>
              <w:outlineLvl w:val="1"/>
              <w:rPr>
                <w:color w:val="000000"/>
                <w:sz w:val="20"/>
                <w:szCs w:val="20"/>
              </w:rPr>
            </w:pPr>
            <w:r w:rsidRPr="007A3E03">
              <w:rPr>
                <w:color w:val="000000"/>
                <w:sz w:val="20"/>
                <w:szCs w:val="20"/>
              </w:rPr>
              <w:t>федеральный бюджет</w:t>
            </w:r>
          </w:p>
        </w:tc>
        <w:tc>
          <w:tcPr>
            <w:tcW w:w="1276" w:type="dxa"/>
          </w:tcPr>
          <w:p w14:paraId="07B56CFF" w14:textId="77777777" w:rsidR="004C7410" w:rsidRPr="007A3E03" w:rsidRDefault="004C7410" w:rsidP="00517DF7">
            <w:pPr>
              <w:jc w:val="center"/>
              <w:rPr>
                <w:color w:val="000000"/>
                <w:sz w:val="20"/>
                <w:szCs w:val="20"/>
              </w:rPr>
            </w:pPr>
            <w:r w:rsidRPr="007A3E03">
              <w:rPr>
                <w:color w:val="000000"/>
                <w:sz w:val="20"/>
                <w:szCs w:val="20"/>
              </w:rPr>
              <w:t>0</w:t>
            </w:r>
          </w:p>
        </w:tc>
        <w:tc>
          <w:tcPr>
            <w:tcW w:w="1417" w:type="dxa"/>
          </w:tcPr>
          <w:p w14:paraId="56232955" w14:textId="77777777" w:rsidR="004C7410" w:rsidRPr="007A3E03" w:rsidRDefault="004C7410" w:rsidP="00517DF7">
            <w:pPr>
              <w:jc w:val="center"/>
              <w:rPr>
                <w:color w:val="000000"/>
                <w:sz w:val="20"/>
                <w:szCs w:val="20"/>
              </w:rPr>
            </w:pPr>
            <w:r w:rsidRPr="007A3E03">
              <w:rPr>
                <w:color w:val="000000"/>
                <w:sz w:val="20"/>
                <w:szCs w:val="20"/>
              </w:rPr>
              <w:t>0</w:t>
            </w:r>
          </w:p>
        </w:tc>
        <w:tc>
          <w:tcPr>
            <w:tcW w:w="1560" w:type="dxa"/>
          </w:tcPr>
          <w:p w14:paraId="1DF592A6" w14:textId="77777777" w:rsidR="004C7410" w:rsidRPr="007A3E03" w:rsidRDefault="004C7410" w:rsidP="00517DF7">
            <w:pPr>
              <w:jc w:val="center"/>
              <w:rPr>
                <w:color w:val="000000"/>
                <w:sz w:val="20"/>
                <w:szCs w:val="20"/>
              </w:rPr>
            </w:pPr>
            <w:r w:rsidRPr="007A3E03">
              <w:rPr>
                <w:color w:val="000000"/>
                <w:sz w:val="20"/>
                <w:szCs w:val="20"/>
              </w:rPr>
              <w:t>0</w:t>
            </w:r>
          </w:p>
        </w:tc>
        <w:tc>
          <w:tcPr>
            <w:tcW w:w="1417" w:type="dxa"/>
          </w:tcPr>
          <w:p w14:paraId="7107ABF0" w14:textId="77777777" w:rsidR="004C7410" w:rsidRPr="007A3E03" w:rsidRDefault="004C7410" w:rsidP="00517DF7">
            <w:pPr>
              <w:jc w:val="center"/>
              <w:rPr>
                <w:color w:val="000000"/>
                <w:sz w:val="20"/>
                <w:szCs w:val="20"/>
              </w:rPr>
            </w:pPr>
            <w:r w:rsidRPr="007A3E03">
              <w:rPr>
                <w:color w:val="000000"/>
                <w:sz w:val="20"/>
                <w:szCs w:val="20"/>
              </w:rPr>
              <w:t>0</w:t>
            </w:r>
          </w:p>
        </w:tc>
        <w:tc>
          <w:tcPr>
            <w:tcW w:w="1843" w:type="dxa"/>
          </w:tcPr>
          <w:p w14:paraId="4E5C1AE3" w14:textId="77777777" w:rsidR="004C7410" w:rsidRPr="007A3E03" w:rsidRDefault="004C7410" w:rsidP="00517DF7">
            <w:pPr>
              <w:jc w:val="center"/>
              <w:rPr>
                <w:color w:val="000000"/>
                <w:sz w:val="20"/>
                <w:szCs w:val="20"/>
              </w:rPr>
            </w:pPr>
            <w:r w:rsidRPr="007A3E03">
              <w:rPr>
                <w:color w:val="000000"/>
                <w:sz w:val="20"/>
                <w:szCs w:val="20"/>
              </w:rPr>
              <w:t>0</w:t>
            </w:r>
          </w:p>
        </w:tc>
      </w:tr>
      <w:tr w:rsidR="004C7410" w:rsidRPr="007A3E03" w14:paraId="3BB6A3D9" w14:textId="77777777" w:rsidTr="00517DF7">
        <w:trPr>
          <w:trHeight w:val="887"/>
        </w:trPr>
        <w:tc>
          <w:tcPr>
            <w:tcW w:w="816" w:type="dxa"/>
            <w:vMerge/>
          </w:tcPr>
          <w:p w14:paraId="59C9A6B3" w14:textId="77777777" w:rsidR="004C7410" w:rsidRPr="007A3E03" w:rsidRDefault="004C7410" w:rsidP="00517DF7">
            <w:pPr>
              <w:autoSpaceDE w:val="0"/>
              <w:autoSpaceDN w:val="0"/>
              <w:adjustRightInd w:val="0"/>
              <w:jc w:val="center"/>
              <w:outlineLvl w:val="1"/>
              <w:rPr>
                <w:color w:val="000000"/>
                <w:sz w:val="20"/>
                <w:szCs w:val="20"/>
              </w:rPr>
            </w:pPr>
          </w:p>
        </w:tc>
        <w:tc>
          <w:tcPr>
            <w:tcW w:w="2269" w:type="dxa"/>
            <w:vMerge/>
          </w:tcPr>
          <w:p w14:paraId="280D019D" w14:textId="77777777" w:rsidR="004C7410" w:rsidRPr="007A3E03" w:rsidRDefault="004C7410" w:rsidP="00517DF7">
            <w:pPr>
              <w:jc w:val="center"/>
              <w:rPr>
                <w:color w:val="000000"/>
                <w:sz w:val="20"/>
                <w:szCs w:val="20"/>
              </w:rPr>
            </w:pPr>
          </w:p>
        </w:tc>
        <w:tc>
          <w:tcPr>
            <w:tcW w:w="1989" w:type="dxa"/>
            <w:vMerge/>
          </w:tcPr>
          <w:p w14:paraId="16039CAF" w14:textId="77777777" w:rsidR="004C7410" w:rsidRPr="007A3E03" w:rsidRDefault="004C7410" w:rsidP="00517DF7">
            <w:pPr>
              <w:autoSpaceDE w:val="0"/>
              <w:autoSpaceDN w:val="0"/>
              <w:adjustRightInd w:val="0"/>
              <w:jc w:val="center"/>
              <w:outlineLvl w:val="1"/>
              <w:rPr>
                <w:color w:val="000000"/>
                <w:sz w:val="20"/>
                <w:szCs w:val="20"/>
              </w:rPr>
            </w:pPr>
          </w:p>
        </w:tc>
        <w:tc>
          <w:tcPr>
            <w:tcW w:w="2547" w:type="dxa"/>
          </w:tcPr>
          <w:p w14:paraId="239EA557" w14:textId="77777777" w:rsidR="004C7410" w:rsidRPr="007A3E03" w:rsidRDefault="004C7410" w:rsidP="00517DF7">
            <w:pPr>
              <w:autoSpaceDE w:val="0"/>
              <w:autoSpaceDN w:val="0"/>
              <w:adjustRightInd w:val="0"/>
              <w:jc w:val="center"/>
              <w:outlineLvl w:val="1"/>
              <w:rPr>
                <w:color w:val="000000"/>
                <w:sz w:val="20"/>
                <w:szCs w:val="20"/>
              </w:rPr>
            </w:pPr>
            <w:r w:rsidRPr="007A3E03">
              <w:rPr>
                <w:color w:val="000000"/>
                <w:sz w:val="20"/>
                <w:szCs w:val="20"/>
              </w:rPr>
              <w:t>иные источники финансирования</w:t>
            </w:r>
          </w:p>
        </w:tc>
        <w:tc>
          <w:tcPr>
            <w:tcW w:w="1276" w:type="dxa"/>
          </w:tcPr>
          <w:p w14:paraId="1839C430" w14:textId="77777777" w:rsidR="004C7410" w:rsidRPr="007A3E03" w:rsidRDefault="004C7410" w:rsidP="00517DF7">
            <w:pPr>
              <w:jc w:val="center"/>
              <w:rPr>
                <w:color w:val="000000"/>
                <w:sz w:val="20"/>
                <w:szCs w:val="20"/>
              </w:rPr>
            </w:pPr>
            <w:r w:rsidRPr="007A3E03">
              <w:rPr>
                <w:color w:val="000000"/>
                <w:sz w:val="20"/>
                <w:szCs w:val="20"/>
              </w:rPr>
              <w:t>0</w:t>
            </w:r>
          </w:p>
        </w:tc>
        <w:tc>
          <w:tcPr>
            <w:tcW w:w="1417" w:type="dxa"/>
          </w:tcPr>
          <w:p w14:paraId="7B282725" w14:textId="77777777" w:rsidR="004C7410" w:rsidRPr="007A3E03" w:rsidRDefault="004C7410" w:rsidP="00517DF7">
            <w:pPr>
              <w:jc w:val="center"/>
              <w:rPr>
                <w:color w:val="000000"/>
                <w:sz w:val="20"/>
                <w:szCs w:val="20"/>
              </w:rPr>
            </w:pPr>
            <w:r w:rsidRPr="007A3E03">
              <w:rPr>
                <w:color w:val="000000"/>
                <w:sz w:val="20"/>
                <w:szCs w:val="20"/>
              </w:rPr>
              <w:t>0</w:t>
            </w:r>
          </w:p>
        </w:tc>
        <w:tc>
          <w:tcPr>
            <w:tcW w:w="1560" w:type="dxa"/>
          </w:tcPr>
          <w:p w14:paraId="4E72C21B" w14:textId="77777777" w:rsidR="004C7410" w:rsidRPr="007A3E03" w:rsidRDefault="004C7410" w:rsidP="00517DF7">
            <w:pPr>
              <w:jc w:val="center"/>
              <w:rPr>
                <w:color w:val="000000"/>
                <w:sz w:val="20"/>
                <w:szCs w:val="20"/>
              </w:rPr>
            </w:pPr>
            <w:r w:rsidRPr="007A3E03">
              <w:rPr>
                <w:color w:val="000000"/>
                <w:sz w:val="20"/>
                <w:szCs w:val="20"/>
              </w:rPr>
              <w:t>0</w:t>
            </w:r>
          </w:p>
        </w:tc>
        <w:tc>
          <w:tcPr>
            <w:tcW w:w="1417" w:type="dxa"/>
          </w:tcPr>
          <w:p w14:paraId="238D75D4" w14:textId="77777777" w:rsidR="004C7410" w:rsidRPr="007A3E03" w:rsidRDefault="004C7410" w:rsidP="00517DF7">
            <w:pPr>
              <w:jc w:val="center"/>
              <w:rPr>
                <w:color w:val="000000"/>
                <w:sz w:val="20"/>
                <w:szCs w:val="20"/>
              </w:rPr>
            </w:pPr>
            <w:r w:rsidRPr="007A3E03">
              <w:rPr>
                <w:color w:val="000000"/>
                <w:sz w:val="20"/>
                <w:szCs w:val="20"/>
              </w:rPr>
              <w:t>0</w:t>
            </w:r>
          </w:p>
        </w:tc>
        <w:tc>
          <w:tcPr>
            <w:tcW w:w="1843" w:type="dxa"/>
          </w:tcPr>
          <w:p w14:paraId="04EE0EB3" w14:textId="77777777" w:rsidR="004C7410" w:rsidRPr="007A3E03" w:rsidRDefault="004C7410" w:rsidP="00517DF7">
            <w:pPr>
              <w:jc w:val="center"/>
              <w:rPr>
                <w:color w:val="000000"/>
                <w:sz w:val="20"/>
                <w:szCs w:val="20"/>
              </w:rPr>
            </w:pPr>
            <w:r w:rsidRPr="007A3E03">
              <w:rPr>
                <w:color w:val="000000"/>
                <w:sz w:val="20"/>
                <w:szCs w:val="20"/>
              </w:rPr>
              <w:t>0</w:t>
            </w:r>
          </w:p>
        </w:tc>
      </w:tr>
      <w:tr w:rsidR="004C7410" w:rsidRPr="007A3E03" w14:paraId="1EBE4455" w14:textId="77777777" w:rsidTr="00517DF7">
        <w:trPr>
          <w:trHeight w:val="377"/>
        </w:trPr>
        <w:tc>
          <w:tcPr>
            <w:tcW w:w="816" w:type="dxa"/>
            <w:vMerge w:val="restart"/>
          </w:tcPr>
          <w:p w14:paraId="68B885DC" w14:textId="77777777" w:rsidR="004C7410" w:rsidRPr="007A3E03" w:rsidRDefault="004C7410" w:rsidP="00517DF7">
            <w:pPr>
              <w:autoSpaceDE w:val="0"/>
              <w:autoSpaceDN w:val="0"/>
              <w:adjustRightInd w:val="0"/>
              <w:jc w:val="center"/>
              <w:outlineLvl w:val="1"/>
              <w:rPr>
                <w:color w:val="000000"/>
                <w:sz w:val="20"/>
                <w:szCs w:val="20"/>
              </w:rPr>
            </w:pPr>
            <w:r w:rsidRPr="007A3E03">
              <w:rPr>
                <w:color w:val="000000"/>
                <w:sz w:val="20"/>
                <w:szCs w:val="20"/>
              </w:rPr>
              <w:t>7</w:t>
            </w:r>
          </w:p>
        </w:tc>
        <w:tc>
          <w:tcPr>
            <w:tcW w:w="2269" w:type="dxa"/>
            <w:vMerge w:val="restart"/>
          </w:tcPr>
          <w:p w14:paraId="09F43473" w14:textId="77777777" w:rsidR="004C7410" w:rsidRPr="007A3E03" w:rsidRDefault="004C7410" w:rsidP="00517DF7">
            <w:pPr>
              <w:jc w:val="center"/>
              <w:rPr>
                <w:color w:val="000000"/>
                <w:sz w:val="20"/>
                <w:szCs w:val="20"/>
              </w:rPr>
            </w:pPr>
            <w:r w:rsidRPr="007A3E03">
              <w:rPr>
                <w:sz w:val="20"/>
                <w:szCs w:val="20"/>
              </w:rPr>
              <w:t xml:space="preserve">Проведение районного творческого конкурса среди обучающихся образовательных </w:t>
            </w:r>
            <w:proofErr w:type="spellStart"/>
            <w:r w:rsidRPr="007A3E03">
              <w:rPr>
                <w:sz w:val="20"/>
                <w:szCs w:val="20"/>
              </w:rPr>
              <w:t>организаци</w:t>
            </w:r>
            <w:proofErr w:type="spellEnd"/>
            <w:r w:rsidRPr="007A3E03">
              <w:rPr>
                <w:sz w:val="20"/>
                <w:szCs w:val="20"/>
              </w:rPr>
              <w:t>, творческих коллективов по вопросам противодействия распространению идеологии экстремизма и терроризма «Молодежь против экстремизма и терроризма»</w:t>
            </w:r>
          </w:p>
        </w:tc>
        <w:tc>
          <w:tcPr>
            <w:tcW w:w="1989" w:type="dxa"/>
            <w:vMerge w:val="restart"/>
          </w:tcPr>
          <w:p w14:paraId="788CC5FD" w14:textId="77777777" w:rsidR="004C7410" w:rsidRPr="007A3E03" w:rsidRDefault="004C7410" w:rsidP="00517DF7">
            <w:pPr>
              <w:autoSpaceDE w:val="0"/>
              <w:autoSpaceDN w:val="0"/>
              <w:adjustRightInd w:val="0"/>
              <w:jc w:val="center"/>
              <w:outlineLvl w:val="1"/>
              <w:rPr>
                <w:color w:val="000000"/>
                <w:sz w:val="20"/>
                <w:szCs w:val="20"/>
              </w:rPr>
            </w:pPr>
            <w:r w:rsidRPr="007A3E03">
              <w:rPr>
                <w:sz w:val="20"/>
                <w:szCs w:val="20"/>
                <w:lang w:eastAsia="en-US"/>
              </w:rPr>
              <w:t>97403020300000000</w:t>
            </w:r>
          </w:p>
        </w:tc>
        <w:tc>
          <w:tcPr>
            <w:tcW w:w="2547" w:type="dxa"/>
          </w:tcPr>
          <w:p w14:paraId="4B946D2D" w14:textId="77777777" w:rsidR="004C7410" w:rsidRPr="007A3E03" w:rsidRDefault="004C7410" w:rsidP="00517DF7">
            <w:pPr>
              <w:autoSpaceDE w:val="0"/>
              <w:autoSpaceDN w:val="0"/>
              <w:adjustRightInd w:val="0"/>
              <w:jc w:val="center"/>
              <w:outlineLvl w:val="1"/>
              <w:rPr>
                <w:color w:val="000000"/>
                <w:sz w:val="20"/>
                <w:szCs w:val="20"/>
              </w:rPr>
            </w:pPr>
            <w:r w:rsidRPr="007A3E03">
              <w:rPr>
                <w:color w:val="000000"/>
                <w:sz w:val="20"/>
                <w:szCs w:val="20"/>
              </w:rPr>
              <w:t>всего</w:t>
            </w:r>
          </w:p>
        </w:tc>
        <w:tc>
          <w:tcPr>
            <w:tcW w:w="1276" w:type="dxa"/>
          </w:tcPr>
          <w:p w14:paraId="182D3157" w14:textId="77777777" w:rsidR="004C7410" w:rsidRPr="007A3E03" w:rsidRDefault="004C7410" w:rsidP="00517DF7">
            <w:pPr>
              <w:jc w:val="center"/>
              <w:rPr>
                <w:sz w:val="20"/>
                <w:szCs w:val="20"/>
              </w:rPr>
            </w:pPr>
            <w:r w:rsidRPr="007A3E03">
              <w:rPr>
                <w:sz w:val="20"/>
                <w:szCs w:val="20"/>
              </w:rPr>
              <w:t>2,0</w:t>
            </w:r>
          </w:p>
        </w:tc>
        <w:tc>
          <w:tcPr>
            <w:tcW w:w="1417" w:type="dxa"/>
          </w:tcPr>
          <w:p w14:paraId="18CA8FDA" w14:textId="77777777" w:rsidR="004C7410" w:rsidRPr="007A3E03" w:rsidRDefault="004C7410" w:rsidP="00517DF7">
            <w:pPr>
              <w:jc w:val="center"/>
              <w:rPr>
                <w:sz w:val="20"/>
                <w:szCs w:val="20"/>
              </w:rPr>
            </w:pPr>
            <w:r w:rsidRPr="007A3E03">
              <w:rPr>
                <w:sz w:val="20"/>
                <w:szCs w:val="20"/>
              </w:rPr>
              <w:t>2,0</w:t>
            </w:r>
          </w:p>
        </w:tc>
        <w:tc>
          <w:tcPr>
            <w:tcW w:w="1560" w:type="dxa"/>
          </w:tcPr>
          <w:p w14:paraId="2DFD6F58" w14:textId="77777777" w:rsidR="004C7410" w:rsidRPr="007A3E03" w:rsidRDefault="004C7410" w:rsidP="00517DF7">
            <w:pPr>
              <w:jc w:val="center"/>
              <w:rPr>
                <w:sz w:val="20"/>
                <w:szCs w:val="20"/>
              </w:rPr>
            </w:pPr>
            <w:r w:rsidRPr="007A3E03">
              <w:rPr>
                <w:sz w:val="20"/>
                <w:szCs w:val="20"/>
              </w:rPr>
              <w:t>2,0</w:t>
            </w:r>
          </w:p>
        </w:tc>
        <w:tc>
          <w:tcPr>
            <w:tcW w:w="1417" w:type="dxa"/>
          </w:tcPr>
          <w:p w14:paraId="6EA551F1" w14:textId="77777777" w:rsidR="004C7410" w:rsidRPr="007A3E03" w:rsidRDefault="004C7410" w:rsidP="00517DF7">
            <w:pPr>
              <w:jc w:val="center"/>
              <w:rPr>
                <w:sz w:val="20"/>
                <w:szCs w:val="20"/>
              </w:rPr>
            </w:pPr>
            <w:r w:rsidRPr="007A3E03">
              <w:rPr>
                <w:sz w:val="20"/>
                <w:szCs w:val="20"/>
              </w:rPr>
              <w:t>2,0</w:t>
            </w:r>
          </w:p>
        </w:tc>
        <w:tc>
          <w:tcPr>
            <w:tcW w:w="1843" w:type="dxa"/>
          </w:tcPr>
          <w:p w14:paraId="5745759F" w14:textId="77777777" w:rsidR="004C7410" w:rsidRPr="007A3E03" w:rsidRDefault="004C7410" w:rsidP="00517DF7">
            <w:pPr>
              <w:jc w:val="center"/>
              <w:rPr>
                <w:sz w:val="20"/>
                <w:szCs w:val="20"/>
              </w:rPr>
            </w:pPr>
            <w:r w:rsidRPr="007A3E03">
              <w:rPr>
                <w:sz w:val="20"/>
                <w:szCs w:val="20"/>
              </w:rPr>
              <w:t>2,0</w:t>
            </w:r>
          </w:p>
        </w:tc>
      </w:tr>
      <w:tr w:rsidR="004C7410" w:rsidRPr="007A3E03" w14:paraId="287B69C9" w14:textId="77777777" w:rsidTr="00517DF7">
        <w:trPr>
          <w:trHeight w:val="411"/>
        </w:trPr>
        <w:tc>
          <w:tcPr>
            <w:tcW w:w="816" w:type="dxa"/>
            <w:vMerge/>
          </w:tcPr>
          <w:p w14:paraId="0450361E" w14:textId="77777777" w:rsidR="004C7410" w:rsidRPr="007A3E03" w:rsidRDefault="004C7410" w:rsidP="00517DF7">
            <w:pPr>
              <w:autoSpaceDE w:val="0"/>
              <w:autoSpaceDN w:val="0"/>
              <w:adjustRightInd w:val="0"/>
              <w:jc w:val="center"/>
              <w:outlineLvl w:val="1"/>
              <w:rPr>
                <w:color w:val="000000"/>
                <w:sz w:val="20"/>
                <w:szCs w:val="20"/>
              </w:rPr>
            </w:pPr>
          </w:p>
        </w:tc>
        <w:tc>
          <w:tcPr>
            <w:tcW w:w="2269" w:type="dxa"/>
            <w:vMerge/>
          </w:tcPr>
          <w:p w14:paraId="1438CA15" w14:textId="77777777" w:rsidR="004C7410" w:rsidRPr="007A3E03" w:rsidRDefault="004C7410" w:rsidP="00517DF7">
            <w:pPr>
              <w:jc w:val="center"/>
              <w:rPr>
                <w:color w:val="000000"/>
                <w:sz w:val="20"/>
                <w:szCs w:val="20"/>
              </w:rPr>
            </w:pPr>
          </w:p>
        </w:tc>
        <w:tc>
          <w:tcPr>
            <w:tcW w:w="1989" w:type="dxa"/>
            <w:vMerge/>
          </w:tcPr>
          <w:p w14:paraId="61AD4F69" w14:textId="77777777" w:rsidR="004C7410" w:rsidRPr="007A3E03" w:rsidRDefault="004C7410" w:rsidP="00517DF7">
            <w:pPr>
              <w:autoSpaceDE w:val="0"/>
              <w:autoSpaceDN w:val="0"/>
              <w:adjustRightInd w:val="0"/>
              <w:jc w:val="center"/>
              <w:outlineLvl w:val="1"/>
              <w:rPr>
                <w:color w:val="000000"/>
                <w:sz w:val="20"/>
                <w:szCs w:val="20"/>
              </w:rPr>
            </w:pPr>
          </w:p>
        </w:tc>
        <w:tc>
          <w:tcPr>
            <w:tcW w:w="2547" w:type="dxa"/>
          </w:tcPr>
          <w:p w14:paraId="50CC496F" w14:textId="77777777" w:rsidR="004C7410" w:rsidRPr="007A3E03" w:rsidRDefault="004C7410" w:rsidP="00517DF7">
            <w:pPr>
              <w:autoSpaceDE w:val="0"/>
              <w:autoSpaceDN w:val="0"/>
              <w:adjustRightInd w:val="0"/>
              <w:jc w:val="center"/>
              <w:outlineLvl w:val="1"/>
              <w:rPr>
                <w:color w:val="000000"/>
                <w:sz w:val="20"/>
                <w:szCs w:val="20"/>
              </w:rPr>
            </w:pPr>
            <w:r w:rsidRPr="007A3E03">
              <w:rPr>
                <w:color w:val="000000"/>
                <w:sz w:val="20"/>
                <w:szCs w:val="20"/>
              </w:rPr>
              <w:t>местный бюджет</w:t>
            </w:r>
          </w:p>
        </w:tc>
        <w:tc>
          <w:tcPr>
            <w:tcW w:w="1276" w:type="dxa"/>
          </w:tcPr>
          <w:p w14:paraId="4829FC71" w14:textId="77777777" w:rsidR="004C7410" w:rsidRPr="007A3E03" w:rsidRDefault="004C7410" w:rsidP="00517DF7">
            <w:pPr>
              <w:jc w:val="center"/>
              <w:rPr>
                <w:sz w:val="20"/>
                <w:szCs w:val="20"/>
              </w:rPr>
            </w:pPr>
            <w:r w:rsidRPr="007A3E03">
              <w:rPr>
                <w:sz w:val="20"/>
                <w:szCs w:val="20"/>
              </w:rPr>
              <w:t>2,0</w:t>
            </w:r>
          </w:p>
        </w:tc>
        <w:tc>
          <w:tcPr>
            <w:tcW w:w="1417" w:type="dxa"/>
          </w:tcPr>
          <w:p w14:paraId="0DC66215" w14:textId="77777777" w:rsidR="004C7410" w:rsidRPr="007A3E03" w:rsidRDefault="004C7410" w:rsidP="00517DF7">
            <w:pPr>
              <w:jc w:val="center"/>
              <w:rPr>
                <w:sz w:val="20"/>
                <w:szCs w:val="20"/>
              </w:rPr>
            </w:pPr>
            <w:r w:rsidRPr="007A3E03">
              <w:rPr>
                <w:sz w:val="20"/>
                <w:szCs w:val="20"/>
              </w:rPr>
              <w:t>2,0</w:t>
            </w:r>
          </w:p>
        </w:tc>
        <w:tc>
          <w:tcPr>
            <w:tcW w:w="1560" w:type="dxa"/>
          </w:tcPr>
          <w:p w14:paraId="0EAD69BE" w14:textId="77777777" w:rsidR="004C7410" w:rsidRPr="007A3E03" w:rsidRDefault="004C7410" w:rsidP="00517DF7">
            <w:pPr>
              <w:jc w:val="center"/>
              <w:rPr>
                <w:sz w:val="20"/>
                <w:szCs w:val="20"/>
              </w:rPr>
            </w:pPr>
            <w:r w:rsidRPr="007A3E03">
              <w:rPr>
                <w:sz w:val="20"/>
                <w:szCs w:val="20"/>
              </w:rPr>
              <w:t>2,0</w:t>
            </w:r>
          </w:p>
        </w:tc>
        <w:tc>
          <w:tcPr>
            <w:tcW w:w="1417" w:type="dxa"/>
          </w:tcPr>
          <w:p w14:paraId="2DBE54A6" w14:textId="77777777" w:rsidR="004C7410" w:rsidRPr="007A3E03" w:rsidRDefault="004C7410" w:rsidP="00517DF7">
            <w:pPr>
              <w:jc w:val="center"/>
              <w:rPr>
                <w:sz w:val="20"/>
                <w:szCs w:val="20"/>
              </w:rPr>
            </w:pPr>
            <w:r w:rsidRPr="007A3E03">
              <w:rPr>
                <w:sz w:val="20"/>
                <w:szCs w:val="20"/>
              </w:rPr>
              <w:t>2,0</w:t>
            </w:r>
          </w:p>
        </w:tc>
        <w:tc>
          <w:tcPr>
            <w:tcW w:w="1843" w:type="dxa"/>
          </w:tcPr>
          <w:p w14:paraId="79C227BD" w14:textId="77777777" w:rsidR="004C7410" w:rsidRPr="007A3E03" w:rsidRDefault="004C7410" w:rsidP="00517DF7">
            <w:pPr>
              <w:jc w:val="center"/>
              <w:rPr>
                <w:sz w:val="20"/>
                <w:szCs w:val="20"/>
              </w:rPr>
            </w:pPr>
            <w:r w:rsidRPr="007A3E03">
              <w:rPr>
                <w:sz w:val="20"/>
                <w:szCs w:val="20"/>
              </w:rPr>
              <w:t>2,0</w:t>
            </w:r>
          </w:p>
        </w:tc>
      </w:tr>
      <w:tr w:rsidR="004C7410" w:rsidRPr="007A3E03" w14:paraId="06AE07B9" w14:textId="77777777" w:rsidTr="00517DF7">
        <w:trPr>
          <w:trHeight w:val="417"/>
        </w:trPr>
        <w:tc>
          <w:tcPr>
            <w:tcW w:w="816" w:type="dxa"/>
            <w:vMerge/>
          </w:tcPr>
          <w:p w14:paraId="2195FBB2" w14:textId="77777777" w:rsidR="004C7410" w:rsidRPr="007A3E03" w:rsidRDefault="004C7410" w:rsidP="00517DF7">
            <w:pPr>
              <w:autoSpaceDE w:val="0"/>
              <w:autoSpaceDN w:val="0"/>
              <w:adjustRightInd w:val="0"/>
              <w:jc w:val="center"/>
              <w:outlineLvl w:val="1"/>
              <w:rPr>
                <w:color w:val="000000"/>
                <w:sz w:val="20"/>
                <w:szCs w:val="20"/>
              </w:rPr>
            </w:pPr>
          </w:p>
        </w:tc>
        <w:tc>
          <w:tcPr>
            <w:tcW w:w="2269" w:type="dxa"/>
            <w:vMerge/>
          </w:tcPr>
          <w:p w14:paraId="11E58D92" w14:textId="77777777" w:rsidR="004C7410" w:rsidRPr="007A3E03" w:rsidRDefault="004C7410" w:rsidP="00517DF7">
            <w:pPr>
              <w:jc w:val="center"/>
              <w:rPr>
                <w:color w:val="000000"/>
                <w:sz w:val="20"/>
                <w:szCs w:val="20"/>
              </w:rPr>
            </w:pPr>
          </w:p>
        </w:tc>
        <w:tc>
          <w:tcPr>
            <w:tcW w:w="1989" w:type="dxa"/>
            <w:vMerge/>
          </w:tcPr>
          <w:p w14:paraId="2E74CC78" w14:textId="77777777" w:rsidR="004C7410" w:rsidRPr="007A3E03" w:rsidRDefault="004C7410" w:rsidP="00517DF7">
            <w:pPr>
              <w:autoSpaceDE w:val="0"/>
              <w:autoSpaceDN w:val="0"/>
              <w:adjustRightInd w:val="0"/>
              <w:jc w:val="center"/>
              <w:outlineLvl w:val="1"/>
              <w:rPr>
                <w:color w:val="000000"/>
                <w:sz w:val="20"/>
                <w:szCs w:val="20"/>
              </w:rPr>
            </w:pPr>
          </w:p>
        </w:tc>
        <w:tc>
          <w:tcPr>
            <w:tcW w:w="2547" w:type="dxa"/>
          </w:tcPr>
          <w:p w14:paraId="51D4D46F" w14:textId="77777777" w:rsidR="004C7410" w:rsidRPr="007A3E03" w:rsidRDefault="004C7410" w:rsidP="00517DF7">
            <w:pPr>
              <w:tabs>
                <w:tab w:val="center" w:pos="1165"/>
              </w:tabs>
              <w:autoSpaceDE w:val="0"/>
              <w:autoSpaceDN w:val="0"/>
              <w:adjustRightInd w:val="0"/>
              <w:outlineLvl w:val="1"/>
              <w:rPr>
                <w:color w:val="000000"/>
                <w:sz w:val="20"/>
                <w:szCs w:val="20"/>
              </w:rPr>
            </w:pPr>
            <w:r w:rsidRPr="007A3E03">
              <w:rPr>
                <w:color w:val="000000"/>
                <w:sz w:val="20"/>
                <w:szCs w:val="20"/>
              </w:rPr>
              <w:t>региональный бюджет</w:t>
            </w:r>
          </w:p>
        </w:tc>
        <w:tc>
          <w:tcPr>
            <w:tcW w:w="1276" w:type="dxa"/>
          </w:tcPr>
          <w:p w14:paraId="6CE6930B" w14:textId="77777777" w:rsidR="004C7410" w:rsidRPr="007A3E03" w:rsidRDefault="004C7410" w:rsidP="00517DF7">
            <w:pPr>
              <w:jc w:val="center"/>
              <w:rPr>
                <w:color w:val="000000"/>
                <w:sz w:val="20"/>
                <w:szCs w:val="20"/>
              </w:rPr>
            </w:pPr>
            <w:r w:rsidRPr="007A3E03">
              <w:rPr>
                <w:color w:val="000000"/>
                <w:sz w:val="20"/>
                <w:szCs w:val="20"/>
              </w:rPr>
              <w:t>0</w:t>
            </w:r>
          </w:p>
        </w:tc>
        <w:tc>
          <w:tcPr>
            <w:tcW w:w="1417" w:type="dxa"/>
          </w:tcPr>
          <w:p w14:paraId="64A3FC56" w14:textId="77777777" w:rsidR="004C7410" w:rsidRPr="007A3E03" w:rsidRDefault="004C7410" w:rsidP="00517DF7">
            <w:pPr>
              <w:jc w:val="center"/>
              <w:rPr>
                <w:color w:val="000000"/>
                <w:sz w:val="20"/>
                <w:szCs w:val="20"/>
              </w:rPr>
            </w:pPr>
            <w:r w:rsidRPr="007A3E03">
              <w:rPr>
                <w:color w:val="000000"/>
                <w:sz w:val="20"/>
                <w:szCs w:val="20"/>
              </w:rPr>
              <w:t>0</w:t>
            </w:r>
          </w:p>
        </w:tc>
        <w:tc>
          <w:tcPr>
            <w:tcW w:w="1560" w:type="dxa"/>
          </w:tcPr>
          <w:p w14:paraId="02146C74" w14:textId="77777777" w:rsidR="004C7410" w:rsidRPr="007A3E03" w:rsidRDefault="004C7410" w:rsidP="00517DF7">
            <w:pPr>
              <w:jc w:val="center"/>
              <w:rPr>
                <w:color w:val="000000"/>
                <w:sz w:val="20"/>
                <w:szCs w:val="20"/>
              </w:rPr>
            </w:pPr>
            <w:r w:rsidRPr="007A3E03">
              <w:rPr>
                <w:color w:val="000000"/>
                <w:sz w:val="20"/>
                <w:szCs w:val="20"/>
              </w:rPr>
              <w:t>0</w:t>
            </w:r>
          </w:p>
        </w:tc>
        <w:tc>
          <w:tcPr>
            <w:tcW w:w="1417" w:type="dxa"/>
          </w:tcPr>
          <w:p w14:paraId="64913F42" w14:textId="77777777" w:rsidR="004C7410" w:rsidRPr="007A3E03" w:rsidRDefault="004C7410" w:rsidP="00517DF7">
            <w:pPr>
              <w:jc w:val="center"/>
              <w:rPr>
                <w:color w:val="000000"/>
                <w:sz w:val="20"/>
                <w:szCs w:val="20"/>
              </w:rPr>
            </w:pPr>
            <w:r w:rsidRPr="007A3E03">
              <w:rPr>
                <w:color w:val="000000"/>
                <w:sz w:val="20"/>
                <w:szCs w:val="20"/>
              </w:rPr>
              <w:t>0</w:t>
            </w:r>
          </w:p>
        </w:tc>
        <w:tc>
          <w:tcPr>
            <w:tcW w:w="1843" w:type="dxa"/>
          </w:tcPr>
          <w:p w14:paraId="3334ABC2" w14:textId="77777777" w:rsidR="004C7410" w:rsidRPr="007A3E03" w:rsidRDefault="004C7410" w:rsidP="00517DF7">
            <w:pPr>
              <w:jc w:val="center"/>
              <w:rPr>
                <w:color w:val="000000"/>
                <w:sz w:val="20"/>
                <w:szCs w:val="20"/>
              </w:rPr>
            </w:pPr>
            <w:r w:rsidRPr="007A3E03">
              <w:rPr>
                <w:color w:val="000000"/>
                <w:sz w:val="20"/>
                <w:szCs w:val="20"/>
              </w:rPr>
              <w:t>0</w:t>
            </w:r>
          </w:p>
        </w:tc>
      </w:tr>
      <w:tr w:rsidR="004C7410" w:rsidRPr="007A3E03" w14:paraId="5CA164AB" w14:textId="77777777" w:rsidTr="00517DF7">
        <w:trPr>
          <w:trHeight w:val="267"/>
        </w:trPr>
        <w:tc>
          <w:tcPr>
            <w:tcW w:w="816" w:type="dxa"/>
            <w:vMerge/>
          </w:tcPr>
          <w:p w14:paraId="5D6AFA4E" w14:textId="77777777" w:rsidR="004C7410" w:rsidRPr="007A3E03" w:rsidRDefault="004C7410" w:rsidP="00517DF7">
            <w:pPr>
              <w:autoSpaceDE w:val="0"/>
              <w:autoSpaceDN w:val="0"/>
              <w:adjustRightInd w:val="0"/>
              <w:jc w:val="center"/>
              <w:outlineLvl w:val="1"/>
              <w:rPr>
                <w:color w:val="000000"/>
                <w:sz w:val="20"/>
                <w:szCs w:val="20"/>
              </w:rPr>
            </w:pPr>
          </w:p>
        </w:tc>
        <w:tc>
          <w:tcPr>
            <w:tcW w:w="2269" w:type="dxa"/>
            <w:vMerge/>
          </w:tcPr>
          <w:p w14:paraId="6C1161B8" w14:textId="77777777" w:rsidR="004C7410" w:rsidRPr="007A3E03" w:rsidRDefault="004C7410" w:rsidP="00517DF7">
            <w:pPr>
              <w:jc w:val="center"/>
              <w:rPr>
                <w:color w:val="000000"/>
                <w:sz w:val="20"/>
                <w:szCs w:val="20"/>
              </w:rPr>
            </w:pPr>
          </w:p>
        </w:tc>
        <w:tc>
          <w:tcPr>
            <w:tcW w:w="1989" w:type="dxa"/>
            <w:vMerge/>
          </w:tcPr>
          <w:p w14:paraId="71DEB272" w14:textId="77777777" w:rsidR="004C7410" w:rsidRPr="007A3E03" w:rsidRDefault="004C7410" w:rsidP="00517DF7">
            <w:pPr>
              <w:autoSpaceDE w:val="0"/>
              <w:autoSpaceDN w:val="0"/>
              <w:adjustRightInd w:val="0"/>
              <w:jc w:val="center"/>
              <w:outlineLvl w:val="1"/>
              <w:rPr>
                <w:color w:val="000000"/>
                <w:sz w:val="20"/>
                <w:szCs w:val="20"/>
              </w:rPr>
            </w:pPr>
          </w:p>
        </w:tc>
        <w:tc>
          <w:tcPr>
            <w:tcW w:w="2547" w:type="dxa"/>
          </w:tcPr>
          <w:p w14:paraId="0770C11E" w14:textId="77777777" w:rsidR="004C7410" w:rsidRPr="007A3E03" w:rsidRDefault="004C7410" w:rsidP="00517DF7">
            <w:pPr>
              <w:autoSpaceDE w:val="0"/>
              <w:autoSpaceDN w:val="0"/>
              <w:adjustRightInd w:val="0"/>
              <w:jc w:val="center"/>
              <w:outlineLvl w:val="1"/>
              <w:rPr>
                <w:color w:val="000000"/>
                <w:sz w:val="20"/>
                <w:szCs w:val="20"/>
              </w:rPr>
            </w:pPr>
            <w:r w:rsidRPr="007A3E03">
              <w:rPr>
                <w:color w:val="000000"/>
                <w:sz w:val="20"/>
                <w:szCs w:val="20"/>
              </w:rPr>
              <w:t>федеральный бюджет</w:t>
            </w:r>
          </w:p>
        </w:tc>
        <w:tc>
          <w:tcPr>
            <w:tcW w:w="1276" w:type="dxa"/>
          </w:tcPr>
          <w:p w14:paraId="0BAD5F90" w14:textId="77777777" w:rsidR="004C7410" w:rsidRPr="007A3E03" w:rsidRDefault="004C7410" w:rsidP="00517DF7">
            <w:pPr>
              <w:jc w:val="center"/>
              <w:rPr>
                <w:color w:val="000000"/>
                <w:sz w:val="20"/>
                <w:szCs w:val="20"/>
              </w:rPr>
            </w:pPr>
            <w:r w:rsidRPr="007A3E03">
              <w:rPr>
                <w:color w:val="000000"/>
                <w:sz w:val="20"/>
                <w:szCs w:val="20"/>
              </w:rPr>
              <w:t>0</w:t>
            </w:r>
          </w:p>
        </w:tc>
        <w:tc>
          <w:tcPr>
            <w:tcW w:w="1417" w:type="dxa"/>
          </w:tcPr>
          <w:p w14:paraId="1537CB9E" w14:textId="77777777" w:rsidR="004C7410" w:rsidRPr="007A3E03" w:rsidRDefault="004C7410" w:rsidP="00517DF7">
            <w:pPr>
              <w:jc w:val="center"/>
              <w:rPr>
                <w:color w:val="000000"/>
                <w:sz w:val="20"/>
                <w:szCs w:val="20"/>
              </w:rPr>
            </w:pPr>
            <w:r w:rsidRPr="007A3E03">
              <w:rPr>
                <w:color w:val="000000"/>
                <w:sz w:val="20"/>
                <w:szCs w:val="20"/>
              </w:rPr>
              <w:t>0</w:t>
            </w:r>
          </w:p>
        </w:tc>
        <w:tc>
          <w:tcPr>
            <w:tcW w:w="1560" w:type="dxa"/>
          </w:tcPr>
          <w:p w14:paraId="188B17A3" w14:textId="77777777" w:rsidR="004C7410" w:rsidRPr="007A3E03" w:rsidRDefault="004C7410" w:rsidP="00517DF7">
            <w:pPr>
              <w:jc w:val="center"/>
              <w:rPr>
                <w:color w:val="000000"/>
                <w:sz w:val="20"/>
                <w:szCs w:val="20"/>
              </w:rPr>
            </w:pPr>
            <w:r w:rsidRPr="007A3E03">
              <w:rPr>
                <w:color w:val="000000"/>
                <w:sz w:val="20"/>
                <w:szCs w:val="20"/>
              </w:rPr>
              <w:t>0</w:t>
            </w:r>
          </w:p>
        </w:tc>
        <w:tc>
          <w:tcPr>
            <w:tcW w:w="1417" w:type="dxa"/>
          </w:tcPr>
          <w:p w14:paraId="2B167446" w14:textId="77777777" w:rsidR="004C7410" w:rsidRPr="007A3E03" w:rsidRDefault="004C7410" w:rsidP="00517DF7">
            <w:pPr>
              <w:jc w:val="center"/>
              <w:rPr>
                <w:color w:val="000000"/>
                <w:sz w:val="20"/>
                <w:szCs w:val="20"/>
              </w:rPr>
            </w:pPr>
            <w:r w:rsidRPr="007A3E03">
              <w:rPr>
                <w:color w:val="000000"/>
                <w:sz w:val="20"/>
                <w:szCs w:val="20"/>
              </w:rPr>
              <w:t>0</w:t>
            </w:r>
          </w:p>
        </w:tc>
        <w:tc>
          <w:tcPr>
            <w:tcW w:w="1843" w:type="dxa"/>
          </w:tcPr>
          <w:p w14:paraId="177773C7" w14:textId="77777777" w:rsidR="004C7410" w:rsidRPr="007A3E03" w:rsidRDefault="004C7410" w:rsidP="00517DF7">
            <w:pPr>
              <w:jc w:val="center"/>
              <w:rPr>
                <w:color w:val="000000"/>
                <w:sz w:val="20"/>
                <w:szCs w:val="20"/>
              </w:rPr>
            </w:pPr>
            <w:r w:rsidRPr="007A3E03">
              <w:rPr>
                <w:color w:val="000000"/>
                <w:sz w:val="20"/>
                <w:szCs w:val="20"/>
              </w:rPr>
              <w:t>0</w:t>
            </w:r>
          </w:p>
        </w:tc>
      </w:tr>
      <w:tr w:rsidR="004C7410" w:rsidRPr="007A3E03" w14:paraId="3B1127E5" w14:textId="77777777" w:rsidTr="00517DF7">
        <w:trPr>
          <w:trHeight w:val="554"/>
        </w:trPr>
        <w:tc>
          <w:tcPr>
            <w:tcW w:w="816" w:type="dxa"/>
            <w:vMerge/>
          </w:tcPr>
          <w:p w14:paraId="369FE9FC" w14:textId="77777777" w:rsidR="004C7410" w:rsidRPr="007A3E03" w:rsidRDefault="004C7410" w:rsidP="00517DF7">
            <w:pPr>
              <w:autoSpaceDE w:val="0"/>
              <w:autoSpaceDN w:val="0"/>
              <w:adjustRightInd w:val="0"/>
              <w:jc w:val="center"/>
              <w:outlineLvl w:val="1"/>
              <w:rPr>
                <w:color w:val="000000"/>
                <w:sz w:val="20"/>
                <w:szCs w:val="20"/>
              </w:rPr>
            </w:pPr>
          </w:p>
        </w:tc>
        <w:tc>
          <w:tcPr>
            <w:tcW w:w="2269" w:type="dxa"/>
            <w:vMerge/>
          </w:tcPr>
          <w:p w14:paraId="2FE037AC" w14:textId="77777777" w:rsidR="004C7410" w:rsidRPr="007A3E03" w:rsidRDefault="004C7410" w:rsidP="00517DF7">
            <w:pPr>
              <w:jc w:val="center"/>
              <w:rPr>
                <w:color w:val="000000"/>
                <w:sz w:val="20"/>
                <w:szCs w:val="20"/>
              </w:rPr>
            </w:pPr>
          </w:p>
        </w:tc>
        <w:tc>
          <w:tcPr>
            <w:tcW w:w="1989" w:type="dxa"/>
            <w:vMerge/>
          </w:tcPr>
          <w:p w14:paraId="47C49421" w14:textId="77777777" w:rsidR="004C7410" w:rsidRPr="007A3E03" w:rsidRDefault="004C7410" w:rsidP="00517DF7">
            <w:pPr>
              <w:autoSpaceDE w:val="0"/>
              <w:autoSpaceDN w:val="0"/>
              <w:adjustRightInd w:val="0"/>
              <w:jc w:val="center"/>
              <w:outlineLvl w:val="1"/>
              <w:rPr>
                <w:color w:val="000000"/>
                <w:sz w:val="20"/>
                <w:szCs w:val="20"/>
              </w:rPr>
            </w:pPr>
          </w:p>
        </w:tc>
        <w:tc>
          <w:tcPr>
            <w:tcW w:w="2547" w:type="dxa"/>
          </w:tcPr>
          <w:p w14:paraId="5B739D3D" w14:textId="77777777" w:rsidR="004C7410" w:rsidRPr="007A3E03" w:rsidRDefault="004C7410" w:rsidP="00517DF7">
            <w:pPr>
              <w:autoSpaceDE w:val="0"/>
              <w:autoSpaceDN w:val="0"/>
              <w:adjustRightInd w:val="0"/>
              <w:jc w:val="center"/>
              <w:outlineLvl w:val="1"/>
              <w:rPr>
                <w:color w:val="000000"/>
                <w:sz w:val="20"/>
                <w:szCs w:val="20"/>
              </w:rPr>
            </w:pPr>
            <w:r w:rsidRPr="007A3E03">
              <w:rPr>
                <w:color w:val="000000"/>
                <w:sz w:val="20"/>
                <w:szCs w:val="20"/>
              </w:rPr>
              <w:t>иные источники финансирования</w:t>
            </w:r>
          </w:p>
        </w:tc>
        <w:tc>
          <w:tcPr>
            <w:tcW w:w="1276" w:type="dxa"/>
          </w:tcPr>
          <w:p w14:paraId="7D641289" w14:textId="77777777" w:rsidR="004C7410" w:rsidRPr="007A3E03" w:rsidRDefault="004C7410" w:rsidP="00517DF7">
            <w:pPr>
              <w:jc w:val="center"/>
              <w:rPr>
                <w:color w:val="000000"/>
                <w:sz w:val="20"/>
                <w:szCs w:val="20"/>
              </w:rPr>
            </w:pPr>
            <w:r w:rsidRPr="007A3E03">
              <w:rPr>
                <w:color w:val="000000"/>
                <w:sz w:val="20"/>
                <w:szCs w:val="20"/>
              </w:rPr>
              <w:t>0</w:t>
            </w:r>
          </w:p>
        </w:tc>
        <w:tc>
          <w:tcPr>
            <w:tcW w:w="1417" w:type="dxa"/>
          </w:tcPr>
          <w:p w14:paraId="032808C2" w14:textId="77777777" w:rsidR="004C7410" w:rsidRPr="007A3E03" w:rsidRDefault="004C7410" w:rsidP="00517DF7">
            <w:pPr>
              <w:jc w:val="center"/>
              <w:rPr>
                <w:color w:val="000000"/>
                <w:sz w:val="20"/>
                <w:szCs w:val="20"/>
              </w:rPr>
            </w:pPr>
            <w:r w:rsidRPr="007A3E03">
              <w:rPr>
                <w:color w:val="000000"/>
                <w:sz w:val="20"/>
                <w:szCs w:val="20"/>
              </w:rPr>
              <w:t>0</w:t>
            </w:r>
          </w:p>
        </w:tc>
        <w:tc>
          <w:tcPr>
            <w:tcW w:w="1560" w:type="dxa"/>
          </w:tcPr>
          <w:p w14:paraId="31E4BF0A" w14:textId="77777777" w:rsidR="004C7410" w:rsidRPr="007A3E03" w:rsidRDefault="004C7410" w:rsidP="00517DF7">
            <w:pPr>
              <w:jc w:val="center"/>
              <w:rPr>
                <w:color w:val="000000"/>
                <w:sz w:val="20"/>
                <w:szCs w:val="20"/>
              </w:rPr>
            </w:pPr>
            <w:r w:rsidRPr="007A3E03">
              <w:rPr>
                <w:color w:val="000000"/>
                <w:sz w:val="20"/>
                <w:szCs w:val="20"/>
              </w:rPr>
              <w:t>0</w:t>
            </w:r>
          </w:p>
        </w:tc>
        <w:tc>
          <w:tcPr>
            <w:tcW w:w="1417" w:type="dxa"/>
          </w:tcPr>
          <w:p w14:paraId="2F819DD4" w14:textId="77777777" w:rsidR="004C7410" w:rsidRPr="007A3E03" w:rsidRDefault="004C7410" w:rsidP="00517DF7">
            <w:pPr>
              <w:jc w:val="center"/>
              <w:rPr>
                <w:color w:val="000000"/>
                <w:sz w:val="20"/>
                <w:szCs w:val="20"/>
              </w:rPr>
            </w:pPr>
            <w:r w:rsidRPr="007A3E03">
              <w:rPr>
                <w:color w:val="000000"/>
                <w:sz w:val="20"/>
                <w:szCs w:val="20"/>
              </w:rPr>
              <w:t>0</w:t>
            </w:r>
          </w:p>
        </w:tc>
        <w:tc>
          <w:tcPr>
            <w:tcW w:w="1843" w:type="dxa"/>
          </w:tcPr>
          <w:p w14:paraId="1A90AB87" w14:textId="77777777" w:rsidR="004C7410" w:rsidRPr="007A3E03" w:rsidRDefault="004C7410" w:rsidP="00517DF7">
            <w:pPr>
              <w:jc w:val="center"/>
              <w:rPr>
                <w:color w:val="000000"/>
                <w:sz w:val="20"/>
                <w:szCs w:val="20"/>
              </w:rPr>
            </w:pPr>
            <w:r w:rsidRPr="007A3E03">
              <w:rPr>
                <w:color w:val="000000"/>
                <w:sz w:val="20"/>
                <w:szCs w:val="20"/>
              </w:rPr>
              <w:t>0</w:t>
            </w:r>
          </w:p>
        </w:tc>
      </w:tr>
      <w:tr w:rsidR="004C7410" w:rsidRPr="007A3E03" w14:paraId="4709778D" w14:textId="77777777" w:rsidTr="00517DF7">
        <w:trPr>
          <w:trHeight w:val="549"/>
        </w:trPr>
        <w:tc>
          <w:tcPr>
            <w:tcW w:w="816" w:type="dxa"/>
            <w:vMerge w:val="restart"/>
          </w:tcPr>
          <w:p w14:paraId="1C344B78" w14:textId="77777777" w:rsidR="004C7410" w:rsidRPr="007A3E03" w:rsidRDefault="004C7410" w:rsidP="00517DF7">
            <w:pPr>
              <w:autoSpaceDE w:val="0"/>
              <w:autoSpaceDN w:val="0"/>
              <w:adjustRightInd w:val="0"/>
              <w:jc w:val="center"/>
              <w:outlineLvl w:val="1"/>
              <w:rPr>
                <w:color w:val="000000"/>
                <w:sz w:val="20"/>
                <w:szCs w:val="20"/>
              </w:rPr>
            </w:pPr>
            <w:r w:rsidRPr="007A3E03">
              <w:rPr>
                <w:color w:val="000000"/>
                <w:sz w:val="20"/>
                <w:szCs w:val="20"/>
              </w:rPr>
              <w:lastRenderedPageBreak/>
              <w:t>8</w:t>
            </w:r>
          </w:p>
        </w:tc>
        <w:tc>
          <w:tcPr>
            <w:tcW w:w="2269" w:type="dxa"/>
            <w:vMerge w:val="restart"/>
          </w:tcPr>
          <w:p w14:paraId="1D3FF4D1" w14:textId="77777777" w:rsidR="004C7410" w:rsidRPr="007A3E03" w:rsidRDefault="004C7410" w:rsidP="00517DF7">
            <w:pPr>
              <w:jc w:val="center"/>
              <w:rPr>
                <w:color w:val="000000"/>
                <w:sz w:val="20"/>
                <w:szCs w:val="20"/>
              </w:rPr>
            </w:pPr>
            <w:r w:rsidRPr="007A3E03">
              <w:rPr>
                <w:sz w:val="20"/>
                <w:szCs w:val="20"/>
              </w:rPr>
              <w:t>Конкурс на звание «Лучший Совет общественности поселения»</w:t>
            </w:r>
          </w:p>
        </w:tc>
        <w:tc>
          <w:tcPr>
            <w:tcW w:w="1989" w:type="dxa"/>
            <w:vMerge w:val="restart"/>
          </w:tcPr>
          <w:p w14:paraId="399FAE93" w14:textId="77777777" w:rsidR="004C7410" w:rsidRPr="007A3E03" w:rsidRDefault="004C7410" w:rsidP="00517DF7">
            <w:pPr>
              <w:autoSpaceDE w:val="0"/>
              <w:autoSpaceDN w:val="0"/>
              <w:adjustRightInd w:val="0"/>
              <w:jc w:val="center"/>
              <w:outlineLvl w:val="1"/>
              <w:rPr>
                <w:color w:val="000000"/>
                <w:sz w:val="20"/>
                <w:szCs w:val="20"/>
              </w:rPr>
            </w:pPr>
            <w:r w:rsidRPr="007A3E03">
              <w:rPr>
                <w:sz w:val="20"/>
                <w:szCs w:val="20"/>
                <w:lang w:eastAsia="en-US"/>
              </w:rPr>
              <w:t>97403020300000000</w:t>
            </w:r>
          </w:p>
        </w:tc>
        <w:tc>
          <w:tcPr>
            <w:tcW w:w="2547" w:type="dxa"/>
          </w:tcPr>
          <w:p w14:paraId="3DF8FD2B" w14:textId="77777777" w:rsidR="004C7410" w:rsidRPr="007A3E03" w:rsidRDefault="004C7410" w:rsidP="00517DF7">
            <w:pPr>
              <w:autoSpaceDE w:val="0"/>
              <w:autoSpaceDN w:val="0"/>
              <w:adjustRightInd w:val="0"/>
              <w:jc w:val="center"/>
              <w:outlineLvl w:val="1"/>
              <w:rPr>
                <w:color w:val="000000"/>
                <w:sz w:val="20"/>
                <w:szCs w:val="20"/>
              </w:rPr>
            </w:pPr>
            <w:r w:rsidRPr="007A3E03">
              <w:rPr>
                <w:color w:val="000000"/>
                <w:sz w:val="20"/>
                <w:szCs w:val="20"/>
              </w:rPr>
              <w:t>всего</w:t>
            </w:r>
          </w:p>
        </w:tc>
        <w:tc>
          <w:tcPr>
            <w:tcW w:w="1276" w:type="dxa"/>
          </w:tcPr>
          <w:p w14:paraId="14152434" w14:textId="77777777" w:rsidR="004C7410" w:rsidRPr="007A3E03" w:rsidRDefault="004C7410" w:rsidP="00517DF7">
            <w:pPr>
              <w:jc w:val="center"/>
              <w:rPr>
                <w:sz w:val="20"/>
                <w:szCs w:val="20"/>
              </w:rPr>
            </w:pPr>
            <w:r w:rsidRPr="007A3E03">
              <w:rPr>
                <w:sz w:val="20"/>
                <w:szCs w:val="20"/>
              </w:rPr>
              <w:t>10,0</w:t>
            </w:r>
          </w:p>
        </w:tc>
        <w:tc>
          <w:tcPr>
            <w:tcW w:w="1417" w:type="dxa"/>
          </w:tcPr>
          <w:p w14:paraId="0A1AA09B" w14:textId="77777777" w:rsidR="004C7410" w:rsidRPr="007A3E03" w:rsidRDefault="004C7410" w:rsidP="00517DF7">
            <w:pPr>
              <w:jc w:val="center"/>
              <w:rPr>
                <w:sz w:val="20"/>
                <w:szCs w:val="20"/>
              </w:rPr>
            </w:pPr>
            <w:r w:rsidRPr="007A3E03">
              <w:rPr>
                <w:sz w:val="20"/>
                <w:szCs w:val="20"/>
              </w:rPr>
              <w:t>10,0</w:t>
            </w:r>
          </w:p>
        </w:tc>
        <w:tc>
          <w:tcPr>
            <w:tcW w:w="1560" w:type="dxa"/>
          </w:tcPr>
          <w:p w14:paraId="3A901940" w14:textId="77777777" w:rsidR="004C7410" w:rsidRPr="007A3E03" w:rsidRDefault="004C7410" w:rsidP="00517DF7">
            <w:pPr>
              <w:jc w:val="center"/>
              <w:rPr>
                <w:sz w:val="20"/>
                <w:szCs w:val="20"/>
              </w:rPr>
            </w:pPr>
            <w:r w:rsidRPr="007A3E03">
              <w:rPr>
                <w:sz w:val="20"/>
                <w:szCs w:val="20"/>
              </w:rPr>
              <w:t>10,0</w:t>
            </w:r>
          </w:p>
        </w:tc>
        <w:tc>
          <w:tcPr>
            <w:tcW w:w="1417" w:type="dxa"/>
          </w:tcPr>
          <w:p w14:paraId="452575E8" w14:textId="77777777" w:rsidR="004C7410" w:rsidRPr="007A3E03" w:rsidRDefault="004C7410" w:rsidP="00517DF7">
            <w:pPr>
              <w:jc w:val="center"/>
              <w:rPr>
                <w:sz w:val="20"/>
                <w:szCs w:val="20"/>
              </w:rPr>
            </w:pPr>
            <w:r w:rsidRPr="007A3E03">
              <w:rPr>
                <w:sz w:val="20"/>
                <w:szCs w:val="20"/>
              </w:rPr>
              <w:t>10,0</w:t>
            </w:r>
          </w:p>
        </w:tc>
        <w:tc>
          <w:tcPr>
            <w:tcW w:w="1843" w:type="dxa"/>
          </w:tcPr>
          <w:p w14:paraId="49290DF6" w14:textId="77777777" w:rsidR="004C7410" w:rsidRPr="007A3E03" w:rsidRDefault="004C7410" w:rsidP="00517DF7">
            <w:pPr>
              <w:jc w:val="center"/>
              <w:rPr>
                <w:sz w:val="20"/>
                <w:szCs w:val="20"/>
              </w:rPr>
            </w:pPr>
            <w:r w:rsidRPr="007A3E03">
              <w:rPr>
                <w:sz w:val="20"/>
                <w:szCs w:val="20"/>
              </w:rPr>
              <w:t>10,0</w:t>
            </w:r>
          </w:p>
        </w:tc>
      </w:tr>
      <w:tr w:rsidR="004C7410" w:rsidRPr="007A3E03" w14:paraId="6ABA4C23" w14:textId="77777777" w:rsidTr="00517DF7">
        <w:trPr>
          <w:trHeight w:val="413"/>
        </w:trPr>
        <w:tc>
          <w:tcPr>
            <w:tcW w:w="816" w:type="dxa"/>
            <w:vMerge/>
          </w:tcPr>
          <w:p w14:paraId="513C2640" w14:textId="77777777" w:rsidR="004C7410" w:rsidRPr="007A3E03" w:rsidRDefault="004C7410" w:rsidP="00517DF7">
            <w:pPr>
              <w:autoSpaceDE w:val="0"/>
              <w:autoSpaceDN w:val="0"/>
              <w:adjustRightInd w:val="0"/>
              <w:jc w:val="center"/>
              <w:outlineLvl w:val="1"/>
              <w:rPr>
                <w:color w:val="000000"/>
                <w:sz w:val="20"/>
                <w:szCs w:val="20"/>
              </w:rPr>
            </w:pPr>
          </w:p>
        </w:tc>
        <w:tc>
          <w:tcPr>
            <w:tcW w:w="2269" w:type="dxa"/>
            <w:vMerge/>
          </w:tcPr>
          <w:p w14:paraId="0B9450C7" w14:textId="77777777" w:rsidR="004C7410" w:rsidRPr="007A3E03" w:rsidRDefault="004C7410" w:rsidP="00517DF7">
            <w:pPr>
              <w:jc w:val="center"/>
              <w:rPr>
                <w:color w:val="000000"/>
                <w:sz w:val="20"/>
                <w:szCs w:val="20"/>
              </w:rPr>
            </w:pPr>
          </w:p>
        </w:tc>
        <w:tc>
          <w:tcPr>
            <w:tcW w:w="1989" w:type="dxa"/>
            <w:vMerge/>
          </w:tcPr>
          <w:p w14:paraId="53EB8881" w14:textId="77777777" w:rsidR="004C7410" w:rsidRPr="007A3E03" w:rsidRDefault="004C7410" w:rsidP="00517DF7">
            <w:pPr>
              <w:autoSpaceDE w:val="0"/>
              <w:autoSpaceDN w:val="0"/>
              <w:adjustRightInd w:val="0"/>
              <w:jc w:val="center"/>
              <w:outlineLvl w:val="1"/>
              <w:rPr>
                <w:color w:val="000000"/>
                <w:sz w:val="20"/>
                <w:szCs w:val="20"/>
              </w:rPr>
            </w:pPr>
          </w:p>
        </w:tc>
        <w:tc>
          <w:tcPr>
            <w:tcW w:w="2547" w:type="dxa"/>
          </w:tcPr>
          <w:p w14:paraId="0DE0AF22" w14:textId="77777777" w:rsidR="004C7410" w:rsidRPr="007A3E03" w:rsidRDefault="004C7410" w:rsidP="00517DF7">
            <w:pPr>
              <w:autoSpaceDE w:val="0"/>
              <w:autoSpaceDN w:val="0"/>
              <w:adjustRightInd w:val="0"/>
              <w:jc w:val="center"/>
              <w:outlineLvl w:val="1"/>
              <w:rPr>
                <w:color w:val="000000"/>
                <w:sz w:val="20"/>
                <w:szCs w:val="20"/>
              </w:rPr>
            </w:pPr>
            <w:r w:rsidRPr="007A3E03">
              <w:rPr>
                <w:color w:val="000000"/>
                <w:sz w:val="20"/>
                <w:szCs w:val="20"/>
              </w:rPr>
              <w:t>местный бюджет</w:t>
            </w:r>
          </w:p>
        </w:tc>
        <w:tc>
          <w:tcPr>
            <w:tcW w:w="1276" w:type="dxa"/>
          </w:tcPr>
          <w:p w14:paraId="7FAB5EE6" w14:textId="77777777" w:rsidR="004C7410" w:rsidRPr="007A3E03" w:rsidRDefault="004C7410" w:rsidP="00517DF7">
            <w:pPr>
              <w:jc w:val="center"/>
              <w:rPr>
                <w:sz w:val="20"/>
                <w:szCs w:val="20"/>
              </w:rPr>
            </w:pPr>
            <w:r w:rsidRPr="007A3E03">
              <w:rPr>
                <w:sz w:val="20"/>
                <w:szCs w:val="20"/>
              </w:rPr>
              <w:t>10,0</w:t>
            </w:r>
          </w:p>
        </w:tc>
        <w:tc>
          <w:tcPr>
            <w:tcW w:w="1417" w:type="dxa"/>
          </w:tcPr>
          <w:p w14:paraId="6C649C8E" w14:textId="77777777" w:rsidR="004C7410" w:rsidRPr="007A3E03" w:rsidRDefault="004C7410" w:rsidP="00517DF7">
            <w:pPr>
              <w:jc w:val="center"/>
              <w:rPr>
                <w:sz w:val="20"/>
                <w:szCs w:val="20"/>
              </w:rPr>
            </w:pPr>
            <w:r w:rsidRPr="007A3E03">
              <w:rPr>
                <w:sz w:val="20"/>
                <w:szCs w:val="20"/>
              </w:rPr>
              <w:t>10,0</w:t>
            </w:r>
          </w:p>
        </w:tc>
        <w:tc>
          <w:tcPr>
            <w:tcW w:w="1560" w:type="dxa"/>
          </w:tcPr>
          <w:p w14:paraId="6AD6EF4A" w14:textId="77777777" w:rsidR="004C7410" w:rsidRPr="007A3E03" w:rsidRDefault="004C7410" w:rsidP="00517DF7">
            <w:pPr>
              <w:jc w:val="center"/>
              <w:rPr>
                <w:sz w:val="20"/>
                <w:szCs w:val="20"/>
              </w:rPr>
            </w:pPr>
            <w:r w:rsidRPr="007A3E03">
              <w:rPr>
                <w:sz w:val="20"/>
                <w:szCs w:val="20"/>
              </w:rPr>
              <w:t>10,0</w:t>
            </w:r>
          </w:p>
        </w:tc>
        <w:tc>
          <w:tcPr>
            <w:tcW w:w="1417" w:type="dxa"/>
          </w:tcPr>
          <w:p w14:paraId="52A6E5E3" w14:textId="77777777" w:rsidR="004C7410" w:rsidRPr="007A3E03" w:rsidRDefault="004C7410" w:rsidP="00517DF7">
            <w:pPr>
              <w:jc w:val="center"/>
              <w:rPr>
                <w:sz w:val="20"/>
                <w:szCs w:val="20"/>
              </w:rPr>
            </w:pPr>
            <w:r w:rsidRPr="007A3E03">
              <w:rPr>
                <w:sz w:val="20"/>
                <w:szCs w:val="20"/>
              </w:rPr>
              <w:t>10,0</w:t>
            </w:r>
          </w:p>
        </w:tc>
        <w:tc>
          <w:tcPr>
            <w:tcW w:w="1843" w:type="dxa"/>
          </w:tcPr>
          <w:p w14:paraId="67CE26FB" w14:textId="77777777" w:rsidR="004C7410" w:rsidRPr="007A3E03" w:rsidRDefault="004C7410" w:rsidP="00517DF7">
            <w:pPr>
              <w:jc w:val="center"/>
              <w:rPr>
                <w:sz w:val="20"/>
                <w:szCs w:val="20"/>
              </w:rPr>
            </w:pPr>
            <w:r w:rsidRPr="007A3E03">
              <w:rPr>
                <w:sz w:val="20"/>
                <w:szCs w:val="20"/>
              </w:rPr>
              <w:t>10,0</w:t>
            </w:r>
          </w:p>
        </w:tc>
      </w:tr>
      <w:tr w:rsidR="004C7410" w:rsidRPr="007A3E03" w14:paraId="442C53F5" w14:textId="77777777" w:rsidTr="00517DF7">
        <w:trPr>
          <w:trHeight w:val="419"/>
        </w:trPr>
        <w:tc>
          <w:tcPr>
            <w:tcW w:w="816" w:type="dxa"/>
            <w:vMerge/>
          </w:tcPr>
          <w:p w14:paraId="0807DC92" w14:textId="77777777" w:rsidR="004C7410" w:rsidRPr="007A3E03" w:rsidRDefault="004C7410" w:rsidP="00517DF7">
            <w:pPr>
              <w:autoSpaceDE w:val="0"/>
              <w:autoSpaceDN w:val="0"/>
              <w:adjustRightInd w:val="0"/>
              <w:jc w:val="center"/>
              <w:outlineLvl w:val="1"/>
              <w:rPr>
                <w:color w:val="000000"/>
                <w:sz w:val="20"/>
                <w:szCs w:val="20"/>
              </w:rPr>
            </w:pPr>
          </w:p>
        </w:tc>
        <w:tc>
          <w:tcPr>
            <w:tcW w:w="2269" w:type="dxa"/>
            <w:vMerge/>
          </w:tcPr>
          <w:p w14:paraId="30A57833" w14:textId="77777777" w:rsidR="004C7410" w:rsidRPr="007A3E03" w:rsidRDefault="004C7410" w:rsidP="00517DF7">
            <w:pPr>
              <w:jc w:val="center"/>
              <w:rPr>
                <w:color w:val="000000"/>
                <w:sz w:val="20"/>
                <w:szCs w:val="20"/>
              </w:rPr>
            </w:pPr>
          </w:p>
        </w:tc>
        <w:tc>
          <w:tcPr>
            <w:tcW w:w="1989" w:type="dxa"/>
            <w:vMerge/>
          </w:tcPr>
          <w:p w14:paraId="570107FB" w14:textId="77777777" w:rsidR="004C7410" w:rsidRPr="007A3E03" w:rsidRDefault="004C7410" w:rsidP="00517DF7">
            <w:pPr>
              <w:autoSpaceDE w:val="0"/>
              <w:autoSpaceDN w:val="0"/>
              <w:adjustRightInd w:val="0"/>
              <w:jc w:val="center"/>
              <w:outlineLvl w:val="1"/>
              <w:rPr>
                <w:color w:val="000000"/>
                <w:sz w:val="20"/>
                <w:szCs w:val="20"/>
              </w:rPr>
            </w:pPr>
          </w:p>
        </w:tc>
        <w:tc>
          <w:tcPr>
            <w:tcW w:w="2547" w:type="dxa"/>
          </w:tcPr>
          <w:p w14:paraId="5D9BFEA6" w14:textId="77777777" w:rsidR="004C7410" w:rsidRPr="007A3E03" w:rsidRDefault="004C7410" w:rsidP="00517DF7">
            <w:pPr>
              <w:tabs>
                <w:tab w:val="center" w:pos="1165"/>
              </w:tabs>
              <w:autoSpaceDE w:val="0"/>
              <w:autoSpaceDN w:val="0"/>
              <w:adjustRightInd w:val="0"/>
              <w:outlineLvl w:val="1"/>
              <w:rPr>
                <w:color w:val="000000"/>
                <w:sz w:val="20"/>
                <w:szCs w:val="20"/>
              </w:rPr>
            </w:pPr>
            <w:r w:rsidRPr="007A3E03">
              <w:rPr>
                <w:color w:val="000000"/>
                <w:sz w:val="20"/>
                <w:szCs w:val="20"/>
              </w:rPr>
              <w:t>региональный бюджет</w:t>
            </w:r>
          </w:p>
        </w:tc>
        <w:tc>
          <w:tcPr>
            <w:tcW w:w="1276" w:type="dxa"/>
          </w:tcPr>
          <w:p w14:paraId="448517AC" w14:textId="77777777" w:rsidR="004C7410" w:rsidRPr="007A3E03" w:rsidRDefault="004C7410" w:rsidP="00517DF7">
            <w:pPr>
              <w:jc w:val="center"/>
              <w:rPr>
                <w:color w:val="000000"/>
                <w:sz w:val="20"/>
                <w:szCs w:val="20"/>
              </w:rPr>
            </w:pPr>
            <w:r w:rsidRPr="007A3E03">
              <w:rPr>
                <w:color w:val="000000"/>
                <w:sz w:val="20"/>
                <w:szCs w:val="20"/>
              </w:rPr>
              <w:t>0</w:t>
            </w:r>
          </w:p>
        </w:tc>
        <w:tc>
          <w:tcPr>
            <w:tcW w:w="1417" w:type="dxa"/>
          </w:tcPr>
          <w:p w14:paraId="40E9F481" w14:textId="77777777" w:rsidR="004C7410" w:rsidRPr="007A3E03" w:rsidRDefault="004C7410" w:rsidP="00517DF7">
            <w:pPr>
              <w:jc w:val="center"/>
              <w:rPr>
                <w:color w:val="000000"/>
                <w:sz w:val="20"/>
                <w:szCs w:val="20"/>
              </w:rPr>
            </w:pPr>
            <w:r w:rsidRPr="007A3E03">
              <w:rPr>
                <w:color w:val="000000"/>
                <w:sz w:val="20"/>
                <w:szCs w:val="20"/>
              </w:rPr>
              <w:t>0</w:t>
            </w:r>
          </w:p>
        </w:tc>
        <w:tc>
          <w:tcPr>
            <w:tcW w:w="1560" w:type="dxa"/>
          </w:tcPr>
          <w:p w14:paraId="6A55DC97" w14:textId="77777777" w:rsidR="004C7410" w:rsidRPr="007A3E03" w:rsidRDefault="004C7410" w:rsidP="00517DF7">
            <w:pPr>
              <w:jc w:val="center"/>
              <w:rPr>
                <w:color w:val="000000"/>
                <w:sz w:val="20"/>
                <w:szCs w:val="20"/>
              </w:rPr>
            </w:pPr>
            <w:r w:rsidRPr="007A3E03">
              <w:rPr>
                <w:color w:val="000000"/>
                <w:sz w:val="20"/>
                <w:szCs w:val="20"/>
              </w:rPr>
              <w:t>0</w:t>
            </w:r>
          </w:p>
        </w:tc>
        <w:tc>
          <w:tcPr>
            <w:tcW w:w="1417" w:type="dxa"/>
          </w:tcPr>
          <w:p w14:paraId="7AFC83FD" w14:textId="77777777" w:rsidR="004C7410" w:rsidRPr="007A3E03" w:rsidRDefault="004C7410" w:rsidP="00517DF7">
            <w:pPr>
              <w:jc w:val="center"/>
              <w:rPr>
                <w:color w:val="000000"/>
                <w:sz w:val="20"/>
                <w:szCs w:val="20"/>
              </w:rPr>
            </w:pPr>
            <w:r w:rsidRPr="007A3E03">
              <w:rPr>
                <w:color w:val="000000"/>
                <w:sz w:val="20"/>
                <w:szCs w:val="20"/>
              </w:rPr>
              <w:t>0</w:t>
            </w:r>
          </w:p>
        </w:tc>
        <w:tc>
          <w:tcPr>
            <w:tcW w:w="1843" w:type="dxa"/>
          </w:tcPr>
          <w:p w14:paraId="446079C5" w14:textId="77777777" w:rsidR="004C7410" w:rsidRPr="007A3E03" w:rsidRDefault="004C7410" w:rsidP="00517DF7">
            <w:pPr>
              <w:jc w:val="center"/>
              <w:rPr>
                <w:color w:val="000000"/>
                <w:sz w:val="20"/>
                <w:szCs w:val="20"/>
              </w:rPr>
            </w:pPr>
            <w:r w:rsidRPr="007A3E03">
              <w:rPr>
                <w:color w:val="000000"/>
                <w:sz w:val="20"/>
                <w:szCs w:val="20"/>
              </w:rPr>
              <w:t>0</w:t>
            </w:r>
          </w:p>
        </w:tc>
      </w:tr>
      <w:tr w:rsidR="004C7410" w:rsidRPr="007A3E03" w14:paraId="0F315488" w14:textId="77777777" w:rsidTr="00517DF7">
        <w:trPr>
          <w:trHeight w:val="411"/>
        </w:trPr>
        <w:tc>
          <w:tcPr>
            <w:tcW w:w="816" w:type="dxa"/>
            <w:vMerge/>
          </w:tcPr>
          <w:p w14:paraId="739DAC3A" w14:textId="77777777" w:rsidR="004C7410" w:rsidRPr="007A3E03" w:rsidRDefault="004C7410" w:rsidP="00517DF7">
            <w:pPr>
              <w:autoSpaceDE w:val="0"/>
              <w:autoSpaceDN w:val="0"/>
              <w:adjustRightInd w:val="0"/>
              <w:jc w:val="center"/>
              <w:outlineLvl w:val="1"/>
              <w:rPr>
                <w:color w:val="000000"/>
                <w:sz w:val="20"/>
                <w:szCs w:val="20"/>
              </w:rPr>
            </w:pPr>
          </w:p>
        </w:tc>
        <w:tc>
          <w:tcPr>
            <w:tcW w:w="2269" w:type="dxa"/>
            <w:vMerge/>
          </w:tcPr>
          <w:p w14:paraId="02E51F31" w14:textId="77777777" w:rsidR="004C7410" w:rsidRPr="007A3E03" w:rsidRDefault="004C7410" w:rsidP="00517DF7">
            <w:pPr>
              <w:jc w:val="center"/>
              <w:rPr>
                <w:color w:val="000000"/>
                <w:sz w:val="20"/>
                <w:szCs w:val="20"/>
              </w:rPr>
            </w:pPr>
          </w:p>
        </w:tc>
        <w:tc>
          <w:tcPr>
            <w:tcW w:w="1989" w:type="dxa"/>
            <w:vMerge/>
          </w:tcPr>
          <w:p w14:paraId="2AEA407E" w14:textId="77777777" w:rsidR="004C7410" w:rsidRPr="007A3E03" w:rsidRDefault="004C7410" w:rsidP="00517DF7">
            <w:pPr>
              <w:autoSpaceDE w:val="0"/>
              <w:autoSpaceDN w:val="0"/>
              <w:adjustRightInd w:val="0"/>
              <w:jc w:val="center"/>
              <w:outlineLvl w:val="1"/>
              <w:rPr>
                <w:color w:val="000000"/>
                <w:sz w:val="20"/>
                <w:szCs w:val="20"/>
              </w:rPr>
            </w:pPr>
          </w:p>
        </w:tc>
        <w:tc>
          <w:tcPr>
            <w:tcW w:w="2547" w:type="dxa"/>
          </w:tcPr>
          <w:p w14:paraId="77B8E343" w14:textId="77777777" w:rsidR="004C7410" w:rsidRPr="007A3E03" w:rsidRDefault="004C7410" w:rsidP="00517DF7">
            <w:pPr>
              <w:autoSpaceDE w:val="0"/>
              <w:autoSpaceDN w:val="0"/>
              <w:adjustRightInd w:val="0"/>
              <w:jc w:val="center"/>
              <w:outlineLvl w:val="1"/>
              <w:rPr>
                <w:color w:val="000000"/>
                <w:sz w:val="20"/>
                <w:szCs w:val="20"/>
              </w:rPr>
            </w:pPr>
            <w:r w:rsidRPr="007A3E03">
              <w:rPr>
                <w:color w:val="000000"/>
                <w:sz w:val="20"/>
                <w:szCs w:val="20"/>
              </w:rPr>
              <w:t>федеральный бюджет</w:t>
            </w:r>
          </w:p>
        </w:tc>
        <w:tc>
          <w:tcPr>
            <w:tcW w:w="1276" w:type="dxa"/>
          </w:tcPr>
          <w:p w14:paraId="0AF368BF" w14:textId="77777777" w:rsidR="004C7410" w:rsidRPr="007A3E03" w:rsidRDefault="004C7410" w:rsidP="00517DF7">
            <w:pPr>
              <w:jc w:val="center"/>
              <w:rPr>
                <w:color w:val="000000"/>
                <w:sz w:val="20"/>
                <w:szCs w:val="20"/>
              </w:rPr>
            </w:pPr>
            <w:r w:rsidRPr="007A3E03">
              <w:rPr>
                <w:color w:val="000000"/>
                <w:sz w:val="20"/>
                <w:szCs w:val="20"/>
              </w:rPr>
              <w:t>0</w:t>
            </w:r>
          </w:p>
        </w:tc>
        <w:tc>
          <w:tcPr>
            <w:tcW w:w="1417" w:type="dxa"/>
          </w:tcPr>
          <w:p w14:paraId="37060DFA" w14:textId="77777777" w:rsidR="004C7410" w:rsidRPr="007A3E03" w:rsidRDefault="004C7410" w:rsidP="00517DF7">
            <w:pPr>
              <w:jc w:val="center"/>
              <w:rPr>
                <w:color w:val="000000"/>
                <w:sz w:val="20"/>
                <w:szCs w:val="20"/>
              </w:rPr>
            </w:pPr>
            <w:r w:rsidRPr="007A3E03">
              <w:rPr>
                <w:color w:val="000000"/>
                <w:sz w:val="20"/>
                <w:szCs w:val="20"/>
              </w:rPr>
              <w:t>0</w:t>
            </w:r>
          </w:p>
        </w:tc>
        <w:tc>
          <w:tcPr>
            <w:tcW w:w="1560" w:type="dxa"/>
          </w:tcPr>
          <w:p w14:paraId="7E52F833" w14:textId="77777777" w:rsidR="004C7410" w:rsidRPr="007A3E03" w:rsidRDefault="004C7410" w:rsidP="00517DF7">
            <w:pPr>
              <w:jc w:val="center"/>
              <w:rPr>
                <w:color w:val="000000"/>
                <w:sz w:val="20"/>
                <w:szCs w:val="20"/>
              </w:rPr>
            </w:pPr>
            <w:r w:rsidRPr="007A3E03">
              <w:rPr>
                <w:color w:val="000000"/>
                <w:sz w:val="20"/>
                <w:szCs w:val="20"/>
              </w:rPr>
              <w:t>0</w:t>
            </w:r>
          </w:p>
        </w:tc>
        <w:tc>
          <w:tcPr>
            <w:tcW w:w="1417" w:type="dxa"/>
          </w:tcPr>
          <w:p w14:paraId="5008A833" w14:textId="77777777" w:rsidR="004C7410" w:rsidRPr="007A3E03" w:rsidRDefault="004C7410" w:rsidP="00517DF7">
            <w:pPr>
              <w:jc w:val="center"/>
              <w:rPr>
                <w:color w:val="000000"/>
                <w:sz w:val="20"/>
                <w:szCs w:val="20"/>
              </w:rPr>
            </w:pPr>
            <w:r w:rsidRPr="007A3E03">
              <w:rPr>
                <w:color w:val="000000"/>
                <w:sz w:val="20"/>
                <w:szCs w:val="20"/>
              </w:rPr>
              <w:t>0</w:t>
            </w:r>
          </w:p>
        </w:tc>
        <w:tc>
          <w:tcPr>
            <w:tcW w:w="1843" w:type="dxa"/>
          </w:tcPr>
          <w:p w14:paraId="7729871D" w14:textId="77777777" w:rsidR="004C7410" w:rsidRPr="007A3E03" w:rsidRDefault="004C7410" w:rsidP="00517DF7">
            <w:pPr>
              <w:jc w:val="center"/>
              <w:rPr>
                <w:color w:val="000000"/>
                <w:sz w:val="20"/>
                <w:szCs w:val="20"/>
              </w:rPr>
            </w:pPr>
            <w:r w:rsidRPr="007A3E03">
              <w:rPr>
                <w:color w:val="000000"/>
                <w:sz w:val="20"/>
                <w:szCs w:val="20"/>
              </w:rPr>
              <w:t>0</w:t>
            </w:r>
          </w:p>
        </w:tc>
      </w:tr>
      <w:tr w:rsidR="004C7410" w:rsidRPr="007A3E03" w14:paraId="4D3176F5" w14:textId="77777777" w:rsidTr="00517DF7">
        <w:trPr>
          <w:trHeight w:val="627"/>
        </w:trPr>
        <w:tc>
          <w:tcPr>
            <w:tcW w:w="816" w:type="dxa"/>
            <w:vMerge/>
          </w:tcPr>
          <w:p w14:paraId="72849595" w14:textId="77777777" w:rsidR="004C7410" w:rsidRPr="007A3E03" w:rsidRDefault="004C7410" w:rsidP="00517DF7">
            <w:pPr>
              <w:autoSpaceDE w:val="0"/>
              <w:autoSpaceDN w:val="0"/>
              <w:adjustRightInd w:val="0"/>
              <w:jc w:val="center"/>
              <w:outlineLvl w:val="1"/>
              <w:rPr>
                <w:color w:val="000000"/>
                <w:sz w:val="20"/>
                <w:szCs w:val="20"/>
              </w:rPr>
            </w:pPr>
          </w:p>
        </w:tc>
        <w:tc>
          <w:tcPr>
            <w:tcW w:w="2269" w:type="dxa"/>
            <w:vMerge/>
          </w:tcPr>
          <w:p w14:paraId="636B6D76" w14:textId="77777777" w:rsidR="004C7410" w:rsidRPr="007A3E03" w:rsidRDefault="004C7410" w:rsidP="00517DF7">
            <w:pPr>
              <w:jc w:val="center"/>
              <w:rPr>
                <w:color w:val="000000"/>
                <w:sz w:val="20"/>
                <w:szCs w:val="20"/>
              </w:rPr>
            </w:pPr>
          </w:p>
        </w:tc>
        <w:tc>
          <w:tcPr>
            <w:tcW w:w="1989" w:type="dxa"/>
            <w:vMerge/>
          </w:tcPr>
          <w:p w14:paraId="2B533D48" w14:textId="77777777" w:rsidR="004C7410" w:rsidRPr="007A3E03" w:rsidRDefault="004C7410" w:rsidP="00517DF7">
            <w:pPr>
              <w:autoSpaceDE w:val="0"/>
              <w:autoSpaceDN w:val="0"/>
              <w:adjustRightInd w:val="0"/>
              <w:jc w:val="center"/>
              <w:outlineLvl w:val="1"/>
              <w:rPr>
                <w:color w:val="000000"/>
                <w:sz w:val="20"/>
                <w:szCs w:val="20"/>
              </w:rPr>
            </w:pPr>
          </w:p>
        </w:tc>
        <w:tc>
          <w:tcPr>
            <w:tcW w:w="2547" w:type="dxa"/>
          </w:tcPr>
          <w:p w14:paraId="3362BED6" w14:textId="77777777" w:rsidR="004C7410" w:rsidRPr="007A3E03" w:rsidRDefault="004C7410" w:rsidP="00517DF7">
            <w:pPr>
              <w:autoSpaceDE w:val="0"/>
              <w:autoSpaceDN w:val="0"/>
              <w:adjustRightInd w:val="0"/>
              <w:jc w:val="center"/>
              <w:outlineLvl w:val="1"/>
              <w:rPr>
                <w:color w:val="000000"/>
                <w:sz w:val="20"/>
                <w:szCs w:val="20"/>
              </w:rPr>
            </w:pPr>
            <w:r w:rsidRPr="007A3E03">
              <w:rPr>
                <w:color w:val="000000"/>
                <w:sz w:val="20"/>
                <w:szCs w:val="20"/>
              </w:rPr>
              <w:t>иные источники финансирования</w:t>
            </w:r>
          </w:p>
        </w:tc>
        <w:tc>
          <w:tcPr>
            <w:tcW w:w="1276" w:type="dxa"/>
          </w:tcPr>
          <w:p w14:paraId="6E3FDCC0" w14:textId="77777777" w:rsidR="004C7410" w:rsidRPr="007A3E03" w:rsidRDefault="004C7410" w:rsidP="00517DF7">
            <w:pPr>
              <w:jc w:val="center"/>
              <w:rPr>
                <w:color w:val="000000"/>
                <w:sz w:val="20"/>
                <w:szCs w:val="20"/>
              </w:rPr>
            </w:pPr>
            <w:r w:rsidRPr="007A3E03">
              <w:rPr>
                <w:color w:val="000000"/>
                <w:sz w:val="20"/>
                <w:szCs w:val="20"/>
              </w:rPr>
              <w:t>0</w:t>
            </w:r>
          </w:p>
        </w:tc>
        <w:tc>
          <w:tcPr>
            <w:tcW w:w="1417" w:type="dxa"/>
          </w:tcPr>
          <w:p w14:paraId="230496C1" w14:textId="77777777" w:rsidR="004C7410" w:rsidRPr="007A3E03" w:rsidRDefault="004C7410" w:rsidP="00517DF7">
            <w:pPr>
              <w:jc w:val="center"/>
              <w:rPr>
                <w:color w:val="000000"/>
                <w:sz w:val="20"/>
                <w:szCs w:val="20"/>
              </w:rPr>
            </w:pPr>
            <w:r w:rsidRPr="007A3E03">
              <w:rPr>
                <w:color w:val="000000"/>
                <w:sz w:val="20"/>
                <w:szCs w:val="20"/>
              </w:rPr>
              <w:t>0</w:t>
            </w:r>
          </w:p>
        </w:tc>
        <w:tc>
          <w:tcPr>
            <w:tcW w:w="1560" w:type="dxa"/>
          </w:tcPr>
          <w:p w14:paraId="02183E43" w14:textId="77777777" w:rsidR="004C7410" w:rsidRPr="007A3E03" w:rsidRDefault="004C7410" w:rsidP="00517DF7">
            <w:pPr>
              <w:jc w:val="center"/>
              <w:rPr>
                <w:color w:val="000000"/>
                <w:sz w:val="20"/>
                <w:szCs w:val="20"/>
              </w:rPr>
            </w:pPr>
            <w:r w:rsidRPr="007A3E03">
              <w:rPr>
                <w:color w:val="000000"/>
                <w:sz w:val="20"/>
                <w:szCs w:val="20"/>
              </w:rPr>
              <w:t>0</w:t>
            </w:r>
          </w:p>
        </w:tc>
        <w:tc>
          <w:tcPr>
            <w:tcW w:w="1417" w:type="dxa"/>
          </w:tcPr>
          <w:p w14:paraId="77194323" w14:textId="77777777" w:rsidR="004C7410" w:rsidRPr="007A3E03" w:rsidRDefault="004C7410" w:rsidP="00517DF7">
            <w:pPr>
              <w:jc w:val="center"/>
              <w:rPr>
                <w:color w:val="000000"/>
                <w:sz w:val="20"/>
                <w:szCs w:val="20"/>
              </w:rPr>
            </w:pPr>
            <w:r w:rsidRPr="007A3E03">
              <w:rPr>
                <w:color w:val="000000"/>
                <w:sz w:val="20"/>
                <w:szCs w:val="20"/>
              </w:rPr>
              <w:t>0</w:t>
            </w:r>
          </w:p>
        </w:tc>
        <w:tc>
          <w:tcPr>
            <w:tcW w:w="1843" w:type="dxa"/>
          </w:tcPr>
          <w:p w14:paraId="1F319BC4" w14:textId="77777777" w:rsidR="004C7410" w:rsidRPr="007A3E03" w:rsidRDefault="004C7410" w:rsidP="00517DF7">
            <w:pPr>
              <w:jc w:val="center"/>
              <w:rPr>
                <w:color w:val="000000"/>
                <w:sz w:val="20"/>
                <w:szCs w:val="20"/>
              </w:rPr>
            </w:pPr>
            <w:r w:rsidRPr="007A3E03">
              <w:rPr>
                <w:color w:val="000000"/>
                <w:sz w:val="20"/>
                <w:szCs w:val="20"/>
              </w:rPr>
              <w:t>0</w:t>
            </w:r>
          </w:p>
        </w:tc>
      </w:tr>
      <w:tr w:rsidR="004C7410" w:rsidRPr="007A3E03" w14:paraId="0EF2EFF3" w14:textId="77777777" w:rsidTr="00517DF7">
        <w:trPr>
          <w:trHeight w:val="378"/>
        </w:trPr>
        <w:tc>
          <w:tcPr>
            <w:tcW w:w="816" w:type="dxa"/>
            <w:vMerge w:val="restart"/>
          </w:tcPr>
          <w:p w14:paraId="7DAD7D27" w14:textId="77777777" w:rsidR="004C7410" w:rsidRPr="007A3E03" w:rsidRDefault="004C7410" w:rsidP="00517DF7">
            <w:pPr>
              <w:autoSpaceDE w:val="0"/>
              <w:autoSpaceDN w:val="0"/>
              <w:adjustRightInd w:val="0"/>
              <w:jc w:val="center"/>
              <w:outlineLvl w:val="1"/>
              <w:rPr>
                <w:color w:val="000000"/>
                <w:sz w:val="20"/>
                <w:szCs w:val="20"/>
              </w:rPr>
            </w:pPr>
            <w:r w:rsidRPr="007A3E03">
              <w:rPr>
                <w:color w:val="000000"/>
                <w:sz w:val="20"/>
                <w:szCs w:val="20"/>
              </w:rPr>
              <w:t>9</w:t>
            </w:r>
          </w:p>
        </w:tc>
        <w:tc>
          <w:tcPr>
            <w:tcW w:w="2269" w:type="dxa"/>
            <w:vMerge w:val="restart"/>
          </w:tcPr>
          <w:p w14:paraId="03A72D72" w14:textId="77777777" w:rsidR="004C7410" w:rsidRPr="007A3E03" w:rsidRDefault="004C7410" w:rsidP="00517DF7">
            <w:pPr>
              <w:jc w:val="center"/>
              <w:rPr>
                <w:color w:val="000000"/>
                <w:sz w:val="20"/>
                <w:szCs w:val="20"/>
              </w:rPr>
            </w:pPr>
            <w:r w:rsidRPr="007A3E03">
              <w:rPr>
                <w:sz w:val="20"/>
                <w:szCs w:val="20"/>
              </w:rPr>
              <w:t>Проведение районного конкурса «Лучший боец отряда содействия полиции «Тигр»»</w:t>
            </w:r>
          </w:p>
        </w:tc>
        <w:tc>
          <w:tcPr>
            <w:tcW w:w="1989" w:type="dxa"/>
            <w:vMerge w:val="restart"/>
          </w:tcPr>
          <w:p w14:paraId="3F870DA9" w14:textId="77777777" w:rsidR="004C7410" w:rsidRPr="007A3E03" w:rsidRDefault="004C7410" w:rsidP="00517DF7">
            <w:pPr>
              <w:autoSpaceDE w:val="0"/>
              <w:autoSpaceDN w:val="0"/>
              <w:adjustRightInd w:val="0"/>
              <w:jc w:val="center"/>
              <w:outlineLvl w:val="1"/>
              <w:rPr>
                <w:color w:val="000000"/>
                <w:sz w:val="20"/>
                <w:szCs w:val="20"/>
              </w:rPr>
            </w:pPr>
            <w:r w:rsidRPr="007A3E03">
              <w:rPr>
                <w:sz w:val="20"/>
                <w:szCs w:val="20"/>
                <w:lang w:eastAsia="en-US"/>
              </w:rPr>
              <w:t>97403020300000000</w:t>
            </w:r>
          </w:p>
        </w:tc>
        <w:tc>
          <w:tcPr>
            <w:tcW w:w="2547" w:type="dxa"/>
          </w:tcPr>
          <w:p w14:paraId="3B23DC6B" w14:textId="77777777" w:rsidR="004C7410" w:rsidRPr="007A3E03" w:rsidRDefault="004C7410" w:rsidP="00517DF7">
            <w:pPr>
              <w:autoSpaceDE w:val="0"/>
              <w:autoSpaceDN w:val="0"/>
              <w:adjustRightInd w:val="0"/>
              <w:jc w:val="center"/>
              <w:outlineLvl w:val="1"/>
              <w:rPr>
                <w:color w:val="000000"/>
                <w:sz w:val="20"/>
                <w:szCs w:val="20"/>
              </w:rPr>
            </w:pPr>
            <w:r w:rsidRPr="007A3E03">
              <w:rPr>
                <w:color w:val="000000"/>
                <w:sz w:val="20"/>
                <w:szCs w:val="20"/>
              </w:rPr>
              <w:t>всего</w:t>
            </w:r>
          </w:p>
        </w:tc>
        <w:tc>
          <w:tcPr>
            <w:tcW w:w="1276" w:type="dxa"/>
          </w:tcPr>
          <w:p w14:paraId="69CBCE68" w14:textId="77777777" w:rsidR="004C7410" w:rsidRPr="007A3E03" w:rsidRDefault="004C7410" w:rsidP="00517DF7">
            <w:pPr>
              <w:jc w:val="center"/>
              <w:rPr>
                <w:color w:val="FF0000"/>
                <w:sz w:val="20"/>
                <w:szCs w:val="20"/>
              </w:rPr>
            </w:pPr>
            <w:r w:rsidRPr="007A3E03">
              <w:rPr>
                <w:sz w:val="20"/>
                <w:szCs w:val="20"/>
              </w:rPr>
              <w:t>5,0</w:t>
            </w:r>
          </w:p>
        </w:tc>
        <w:tc>
          <w:tcPr>
            <w:tcW w:w="1417" w:type="dxa"/>
          </w:tcPr>
          <w:p w14:paraId="4ABA6E4E" w14:textId="77777777" w:rsidR="004C7410" w:rsidRPr="007A3E03" w:rsidRDefault="004C7410" w:rsidP="00517DF7">
            <w:pPr>
              <w:jc w:val="center"/>
              <w:rPr>
                <w:color w:val="FF0000"/>
                <w:sz w:val="20"/>
                <w:szCs w:val="20"/>
              </w:rPr>
            </w:pPr>
            <w:r w:rsidRPr="007A3E03">
              <w:rPr>
                <w:sz w:val="20"/>
                <w:szCs w:val="20"/>
              </w:rPr>
              <w:t>5,0</w:t>
            </w:r>
          </w:p>
        </w:tc>
        <w:tc>
          <w:tcPr>
            <w:tcW w:w="1560" w:type="dxa"/>
          </w:tcPr>
          <w:p w14:paraId="6D269035" w14:textId="77777777" w:rsidR="004C7410" w:rsidRPr="007A3E03" w:rsidRDefault="004C7410" w:rsidP="00517DF7">
            <w:pPr>
              <w:jc w:val="center"/>
              <w:rPr>
                <w:color w:val="FF0000"/>
                <w:sz w:val="20"/>
                <w:szCs w:val="20"/>
              </w:rPr>
            </w:pPr>
            <w:r w:rsidRPr="007A3E03">
              <w:rPr>
                <w:sz w:val="20"/>
                <w:szCs w:val="20"/>
              </w:rPr>
              <w:t>5,0</w:t>
            </w:r>
          </w:p>
        </w:tc>
        <w:tc>
          <w:tcPr>
            <w:tcW w:w="1417" w:type="dxa"/>
          </w:tcPr>
          <w:p w14:paraId="7B773457" w14:textId="77777777" w:rsidR="004C7410" w:rsidRPr="007A3E03" w:rsidRDefault="004C7410" w:rsidP="00517DF7">
            <w:pPr>
              <w:jc w:val="center"/>
              <w:rPr>
                <w:color w:val="FF0000"/>
                <w:sz w:val="20"/>
                <w:szCs w:val="20"/>
              </w:rPr>
            </w:pPr>
            <w:r w:rsidRPr="007A3E03">
              <w:rPr>
                <w:sz w:val="20"/>
                <w:szCs w:val="20"/>
              </w:rPr>
              <w:t>5,0</w:t>
            </w:r>
          </w:p>
        </w:tc>
        <w:tc>
          <w:tcPr>
            <w:tcW w:w="1843" w:type="dxa"/>
          </w:tcPr>
          <w:p w14:paraId="271FEDCF" w14:textId="77777777" w:rsidR="004C7410" w:rsidRPr="007A3E03" w:rsidRDefault="004C7410" w:rsidP="00517DF7">
            <w:pPr>
              <w:jc w:val="center"/>
              <w:rPr>
                <w:color w:val="FF0000"/>
                <w:sz w:val="20"/>
                <w:szCs w:val="20"/>
              </w:rPr>
            </w:pPr>
            <w:r w:rsidRPr="007A3E03">
              <w:rPr>
                <w:sz w:val="20"/>
                <w:szCs w:val="20"/>
              </w:rPr>
              <w:t>5,0</w:t>
            </w:r>
          </w:p>
        </w:tc>
      </w:tr>
      <w:tr w:rsidR="004C7410" w:rsidRPr="007A3E03" w14:paraId="38B284F1" w14:textId="77777777" w:rsidTr="00517DF7">
        <w:trPr>
          <w:trHeight w:val="887"/>
        </w:trPr>
        <w:tc>
          <w:tcPr>
            <w:tcW w:w="816" w:type="dxa"/>
            <w:vMerge/>
          </w:tcPr>
          <w:p w14:paraId="18EBF746" w14:textId="77777777" w:rsidR="004C7410" w:rsidRPr="007A3E03" w:rsidRDefault="004C7410" w:rsidP="00517DF7">
            <w:pPr>
              <w:autoSpaceDE w:val="0"/>
              <w:autoSpaceDN w:val="0"/>
              <w:adjustRightInd w:val="0"/>
              <w:jc w:val="center"/>
              <w:outlineLvl w:val="1"/>
              <w:rPr>
                <w:color w:val="000000"/>
                <w:sz w:val="20"/>
                <w:szCs w:val="20"/>
              </w:rPr>
            </w:pPr>
          </w:p>
        </w:tc>
        <w:tc>
          <w:tcPr>
            <w:tcW w:w="2269" w:type="dxa"/>
            <w:vMerge/>
          </w:tcPr>
          <w:p w14:paraId="2F7A0289" w14:textId="77777777" w:rsidR="004C7410" w:rsidRPr="007A3E03" w:rsidRDefault="004C7410" w:rsidP="00517DF7">
            <w:pPr>
              <w:jc w:val="center"/>
              <w:rPr>
                <w:color w:val="000000"/>
                <w:sz w:val="20"/>
                <w:szCs w:val="20"/>
              </w:rPr>
            </w:pPr>
          </w:p>
        </w:tc>
        <w:tc>
          <w:tcPr>
            <w:tcW w:w="1989" w:type="dxa"/>
            <w:vMerge/>
          </w:tcPr>
          <w:p w14:paraId="76C00DE5" w14:textId="77777777" w:rsidR="004C7410" w:rsidRPr="007A3E03" w:rsidRDefault="004C7410" w:rsidP="00517DF7">
            <w:pPr>
              <w:autoSpaceDE w:val="0"/>
              <w:autoSpaceDN w:val="0"/>
              <w:adjustRightInd w:val="0"/>
              <w:jc w:val="center"/>
              <w:outlineLvl w:val="1"/>
              <w:rPr>
                <w:color w:val="000000"/>
                <w:sz w:val="20"/>
                <w:szCs w:val="20"/>
              </w:rPr>
            </w:pPr>
          </w:p>
        </w:tc>
        <w:tc>
          <w:tcPr>
            <w:tcW w:w="2547" w:type="dxa"/>
          </w:tcPr>
          <w:p w14:paraId="40E1F903" w14:textId="77777777" w:rsidR="004C7410" w:rsidRPr="007A3E03" w:rsidRDefault="004C7410" w:rsidP="00517DF7">
            <w:pPr>
              <w:autoSpaceDE w:val="0"/>
              <w:autoSpaceDN w:val="0"/>
              <w:adjustRightInd w:val="0"/>
              <w:jc w:val="center"/>
              <w:outlineLvl w:val="1"/>
              <w:rPr>
                <w:color w:val="000000"/>
                <w:sz w:val="20"/>
                <w:szCs w:val="20"/>
              </w:rPr>
            </w:pPr>
            <w:r w:rsidRPr="007A3E03">
              <w:rPr>
                <w:color w:val="000000"/>
                <w:sz w:val="20"/>
                <w:szCs w:val="20"/>
              </w:rPr>
              <w:t>местный бюджет</w:t>
            </w:r>
          </w:p>
        </w:tc>
        <w:tc>
          <w:tcPr>
            <w:tcW w:w="1276" w:type="dxa"/>
          </w:tcPr>
          <w:p w14:paraId="381AB471" w14:textId="77777777" w:rsidR="004C7410" w:rsidRPr="007A3E03" w:rsidRDefault="004C7410" w:rsidP="00517DF7">
            <w:pPr>
              <w:jc w:val="center"/>
              <w:rPr>
                <w:color w:val="FF0000"/>
                <w:sz w:val="20"/>
                <w:szCs w:val="20"/>
              </w:rPr>
            </w:pPr>
            <w:r w:rsidRPr="007A3E03">
              <w:rPr>
                <w:sz w:val="20"/>
                <w:szCs w:val="20"/>
              </w:rPr>
              <w:t>5,0</w:t>
            </w:r>
          </w:p>
        </w:tc>
        <w:tc>
          <w:tcPr>
            <w:tcW w:w="1417" w:type="dxa"/>
          </w:tcPr>
          <w:p w14:paraId="73893069" w14:textId="77777777" w:rsidR="004C7410" w:rsidRPr="007A3E03" w:rsidRDefault="004C7410" w:rsidP="00517DF7">
            <w:pPr>
              <w:jc w:val="center"/>
              <w:rPr>
                <w:color w:val="FF0000"/>
                <w:sz w:val="20"/>
                <w:szCs w:val="20"/>
              </w:rPr>
            </w:pPr>
            <w:r w:rsidRPr="007A3E03">
              <w:rPr>
                <w:sz w:val="20"/>
                <w:szCs w:val="20"/>
              </w:rPr>
              <w:t>5,0</w:t>
            </w:r>
          </w:p>
        </w:tc>
        <w:tc>
          <w:tcPr>
            <w:tcW w:w="1560" w:type="dxa"/>
          </w:tcPr>
          <w:p w14:paraId="7113126B" w14:textId="77777777" w:rsidR="004C7410" w:rsidRPr="007A3E03" w:rsidRDefault="004C7410" w:rsidP="00517DF7">
            <w:pPr>
              <w:jc w:val="center"/>
              <w:rPr>
                <w:color w:val="FF0000"/>
                <w:sz w:val="20"/>
                <w:szCs w:val="20"/>
              </w:rPr>
            </w:pPr>
            <w:r w:rsidRPr="007A3E03">
              <w:rPr>
                <w:sz w:val="20"/>
                <w:szCs w:val="20"/>
              </w:rPr>
              <w:t>5,0</w:t>
            </w:r>
          </w:p>
        </w:tc>
        <w:tc>
          <w:tcPr>
            <w:tcW w:w="1417" w:type="dxa"/>
          </w:tcPr>
          <w:p w14:paraId="03B690D4" w14:textId="77777777" w:rsidR="004C7410" w:rsidRPr="007A3E03" w:rsidRDefault="004C7410" w:rsidP="00517DF7">
            <w:pPr>
              <w:jc w:val="center"/>
              <w:rPr>
                <w:color w:val="FF0000"/>
                <w:sz w:val="20"/>
                <w:szCs w:val="20"/>
              </w:rPr>
            </w:pPr>
            <w:r w:rsidRPr="007A3E03">
              <w:rPr>
                <w:sz w:val="20"/>
                <w:szCs w:val="20"/>
              </w:rPr>
              <w:t>5,0</w:t>
            </w:r>
          </w:p>
        </w:tc>
        <w:tc>
          <w:tcPr>
            <w:tcW w:w="1843" w:type="dxa"/>
          </w:tcPr>
          <w:p w14:paraId="0DDED588" w14:textId="77777777" w:rsidR="004C7410" w:rsidRPr="007A3E03" w:rsidRDefault="004C7410" w:rsidP="00517DF7">
            <w:pPr>
              <w:jc w:val="center"/>
              <w:rPr>
                <w:color w:val="FF0000"/>
                <w:sz w:val="20"/>
                <w:szCs w:val="20"/>
              </w:rPr>
            </w:pPr>
            <w:r w:rsidRPr="007A3E03">
              <w:rPr>
                <w:sz w:val="20"/>
                <w:szCs w:val="20"/>
              </w:rPr>
              <w:t>5,0</w:t>
            </w:r>
          </w:p>
        </w:tc>
      </w:tr>
      <w:tr w:rsidR="004C7410" w:rsidRPr="007A3E03" w14:paraId="573C0CC4" w14:textId="77777777" w:rsidTr="00517DF7">
        <w:trPr>
          <w:trHeight w:val="475"/>
        </w:trPr>
        <w:tc>
          <w:tcPr>
            <w:tcW w:w="816" w:type="dxa"/>
            <w:vMerge/>
          </w:tcPr>
          <w:p w14:paraId="33A2F6C8" w14:textId="77777777" w:rsidR="004C7410" w:rsidRPr="007A3E03" w:rsidRDefault="004C7410" w:rsidP="00517DF7">
            <w:pPr>
              <w:autoSpaceDE w:val="0"/>
              <w:autoSpaceDN w:val="0"/>
              <w:adjustRightInd w:val="0"/>
              <w:jc w:val="center"/>
              <w:outlineLvl w:val="1"/>
              <w:rPr>
                <w:color w:val="000000"/>
                <w:sz w:val="20"/>
                <w:szCs w:val="20"/>
              </w:rPr>
            </w:pPr>
          </w:p>
        </w:tc>
        <w:tc>
          <w:tcPr>
            <w:tcW w:w="2269" w:type="dxa"/>
            <w:vMerge/>
          </w:tcPr>
          <w:p w14:paraId="0DE21959" w14:textId="77777777" w:rsidR="004C7410" w:rsidRPr="007A3E03" w:rsidRDefault="004C7410" w:rsidP="00517DF7">
            <w:pPr>
              <w:jc w:val="center"/>
              <w:rPr>
                <w:color w:val="000000"/>
                <w:sz w:val="20"/>
                <w:szCs w:val="20"/>
              </w:rPr>
            </w:pPr>
          </w:p>
        </w:tc>
        <w:tc>
          <w:tcPr>
            <w:tcW w:w="1989" w:type="dxa"/>
            <w:vMerge/>
          </w:tcPr>
          <w:p w14:paraId="35F311C5" w14:textId="77777777" w:rsidR="004C7410" w:rsidRPr="007A3E03" w:rsidRDefault="004C7410" w:rsidP="00517DF7">
            <w:pPr>
              <w:autoSpaceDE w:val="0"/>
              <w:autoSpaceDN w:val="0"/>
              <w:adjustRightInd w:val="0"/>
              <w:jc w:val="center"/>
              <w:outlineLvl w:val="1"/>
              <w:rPr>
                <w:color w:val="000000"/>
                <w:sz w:val="20"/>
                <w:szCs w:val="20"/>
              </w:rPr>
            </w:pPr>
          </w:p>
        </w:tc>
        <w:tc>
          <w:tcPr>
            <w:tcW w:w="2547" w:type="dxa"/>
          </w:tcPr>
          <w:p w14:paraId="48FD9360" w14:textId="77777777" w:rsidR="004C7410" w:rsidRPr="007A3E03" w:rsidRDefault="004C7410" w:rsidP="00517DF7">
            <w:pPr>
              <w:tabs>
                <w:tab w:val="center" w:pos="1165"/>
              </w:tabs>
              <w:autoSpaceDE w:val="0"/>
              <w:autoSpaceDN w:val="0"/>
              <w:adjustRightInd w:val="0"/>
              <w:outlineLvl w:val="1"/>
              <w:rPr>
                <w:color w:val="000000"/>
                <w:sz w:val="20"/>
                <w:szCs w:val="20"/>
              </w:rPr>
            </w:pPr>
            <w:r w:rsidRPr="007A3E03">
              <w:rPr>
                <w:color w:val="000000"/>
                <w:sz w:val="20"/>
                <w:szCs w:val="20"/>
              </w:rPr>
              <w:t>региональный бюджет</w:t>
            </w:r>
          </w:p>
        </w:tc>
        <w:tc>
          <w:tcPr>
            <w:tcW w:w="1276" w:type="dxa"/>
          </w:tcPr>
          <w:p w14:paraId="430B976D" w14:textId="77777777" w:rsidR="004C7410" w:rsidRPr="007A3E03" w:rsidRDefault="004C7410" w:rsidP="00517DF7">
            <w:pPr>
              <w:jc w:val="center"/>
              <w:rPr>
                <w:color w:val="000000"/>
                <w:sz w:val="20"/>
                <w:szCs w:val="20"/>
              </w:rPr>
            </w:pPr>
            <w:r w:rsidRPr="007A3E03">
              <w:rPr>
                <w:color w:val="000000"/>
                <w:sz w:val="20"/>
                <w:szCs w:val="20"/>
              </w:rPr>
              <w:t>0</w:t>
            </w:r>
          </w:p>
        </w:tc>
        <w:tc>
          <w:tcPr>
            <w:tcW w:w="1417" w:type="dxa"/>
          </w:tcPr>
          <w:p w14:paraId="2EBD0A5D" w14:textId="77777777" w:rsidR="004C7410" w:rsidRPr="007A3E03" w:rsidRDefault="004C7410" w:rsidP="00517DF7">
            <w:pPr>
              <w:jc w:val="center"/>
              <w:rPr>
                <w:color w:val="000000"/>
                <w:sz w:val="20"/>
                <w:szCs w:val="20"/>
              </w:rPr>
            </w:pPr>
            <w:r w:rsidRPr="007A3E03">
              <w:rPr>
                <w:color w:val="000000"/>
                <w:sz w:val="20"/>
                <w:szCs w:val="20"/>
              </w:rPr>
              <w:t>0</w:t>
            </w:r>
          </w:p>
        </w:tc>
        <w:tc>
          <w:tcPr>
            <w:tcW w:w="1560" w:type="dxa"/>
          </w:tcPr>
          <w:p w14:paraId="25435C7E" w14:textId="77777777" w:rsidR="004C7410" w:rsidRPr="007A3E03" w:rsidRDefault="004C7410" w:rsidP="00517DF7">
            <w:pPr>
              <w:jc w:val="center"/>
              <w:rPr>
                <w:color w:val="000000"/>
                <w:sz w:val="20"/>
                <w:szCs w:val="20"/>
              </w:rPr>
            </w:pPr>
            <w:r w:rsidRPr="007A3E03">
              <w:rPr>
                <w:color w:val="000000"/>
                <w:sz w:val="20"/>
                <w:szCs w:val="20"/>
              </w:rPr>
              <w:t>0</w:t>
            </w:r>
          </w:p>
        </w:tc>
        <w:tc>
          <w:tcPr>
            <w:tcW w:w="1417" w:type="dxa"/>
          </w:tcPr>
          <w:p w14:paraId="244004EC" w14:textId="77777777" w:rsidR="004C7410" w:rsidRPr="007A3E03" w:rsidRDefault="004C7410" w:rsidP="00517DF7">
            <w:pPr>
              <w:jc w:val="center"/>
              <w:rPr>
                <w:color w:val="000000"/>
                <w:sz w:val="20"/>
                <w:szCs w:val="20"/>
              </w:rPr>
            </w:pPr>
            <w:r w:rsidRPr="007A3E03">
              <w:rPr>
                <w:color w:val="000000"/>
                <w:sz w:val="20"/>
                <w:szCs w:val="20"/>
              </w:rPr>
              <w:t>0</w:t>
            </w:r>
          </w:p>
        </w:tc>
        <w:tc>
          <w:tcPr>
            <w:tcW w:w="1843" w:type="dxa"/>
          </w:tcPr>
          <w:p w14:paraId="47099F96" w14:textId="77777777" w:rsidR="004C7410" w:rsidRPr="007A3E03" w:rsidRDefault="004C7410" w:rsidP="00517DF7">
            <w:pPr>
              <w:jc w:val="center"/>
              <w:rPr>
                <w:color w:val="000000"/>
                <w:sz w:val="20"/>
                <w:szCs w:val="20"/>
              </w:rPr>
            </w:pPr>
            <w:r w:rsidRPr="007A3E03">
              <w:rPr>
                <w:color w:val="000000"/>
                <w:sz w:val="20"/>
                <w:szCs w:val="20"/>
              </w:rPr>
              <w:t>0</w:t>
            </w:r>
          </w:p>
        </w:tc>
      </w:tr>
      <w:tr w:rsidR="004C7410" w:rsidRPr="007A3E03" w14:paraId="3B423D13" w14:textId="77777777" w:rsidTr="00517DF7">
        <w:trPr>
          <w:trHeight w:val="411"/>
        </w:trPr>
        <w:tc>
          <w:tcPr>
            <w:tcW w:w="816" w:type="dxa"/>
            <w:vMerge/>
          </w:tcPr>
          <w:p w14:paraId="35C29BC9" w14:textId="77777777" w:rsidR="004C7410" w:rsidRPr="007A3E03" w:rsidRDefault="004C7410" w:rsidP="00517DF7">
            <w:pPr>
              <w:autoSpaceDE w:val="0"/>
              <w:autoSpaceDN w:val="0"/>
              <w:adjustRightInd w:val="0"/>
              <w:jc w:val="center"/>
              <w:outlineLvl w:val="1"/>
              <w:rPr>
                <w:color w:val="000000"/>
                <w:sz w:val="20"/>
                <w:szCs w:val="20"/>
              </w:rPr>
            </w:pPr>
          </w:p>
        </w:tc>
        <w:tc>
          <w:tcPr>
            <w:tcW w:w="2269" w:type="dxa"/>
            <w:vMerge/>
          </w:tcPr>
          <w:p w14:paraId="05DF4D08" w14:textId="77777777" w:rsidR="004C7410" w:rsidRPr="007A3E03" w:rsidRDefault="004C7410" w:rsidP="00517DF7">
            <w:pPr>
              <w:jc w:val="center"/>
              <w:rPr>
                <w:color w:val="000000"/>
                <w:sz w:val="20"/>
                <w:szCs w:val="20"/>
              </w:rPr>
            </w:pPr>
          </w:p>
        </w:tc>
        <w:tc>
          <w:tcPr>
            <w:tcW w:w="1989" w:type="dxa"/>
            <w:vMerge/>
          </w:tcPr>
          <w:p w14:paraId="629AEBAB" w14:textId="77777777" w:rsidR="004C7410" w:rsidRPr="007A3E03" w:rsidRDefault="004C7410" w:rsidP="00517DF7">
            <w:pPr>
              <w:autoSpaceDE w:val="0"/>
              <w:autoSpaceDN w:val="0"/>
              <w:adjustRightInd w:val="0"/>
              <w:jc w:val="center"/>
              <w:outlineLvl w:val="1"/>
              <w:rPr>
                <w:color w:val="000000"/>
                <w:sz w:val="20"/>
                <w:szCs w:val="20"/>
              </w:rPr>
            </w:pPr>
          </w:p>
        </w:tc>
        <w:tc>
          <w:tcPr>
            <w:tcW w:w="2547" w:type="dxa"/>
          </w:tcPr>
          <w:p w14:paraId="6C4FEF10" w14:textId="77777777" w:rsidR="004C7410" w:rsidRPr="007A3E03" w:rsidRDefault="004C7410" w:rsidP="00517DF7">
            <w:pPr>
              <w:autoSpaceDE w:val="0"/>
              <w:autoSpaceDN w:val="0"/>
              <w:adjustRightInd w:val="0"/>
              <w:jc w:val="center"/>
              <w:outlineLvl w:val="1"/>
              <w:rPr>
                <w:color w:val="000000"/>
                <w:sz w:val="20"/>
                <w:szCs w:val="20"/>
              </w:rPr>
            </w:pPr>
            <w:r w:rsidRPr="007A3E03">
              <w:rPr>
                <w:color w:val="000000"/>
                <w:sz w:val="20"/>
                <w:szCs w:val="20"/>
              </w:rPr>
              <w:t>федеральный бюджет</w:t>
            </w:r>
          </w:p>
        </w:tc>
        <w:tc>
          <w:tcPr>
            <w:tcW w:w="1276" w:type="dxa"/>
          </w:tcPr>
          <w:p w14:paraId="519320E3" w14:textId="77777777" w:rsidR="004C7410" w:rsidRPr="007A3E03" w:rsidRDefault="004C7410" w:rsidP="00517DF7">
            <w:pPr>
              <w:jc w:val="center"/>
              <w:rPr>
                <w:color w:val="000000"/>
                <w:sz w:val="20"/>
                <w:szCs w:val="20"/>
              </w:rPr>
            </w:pPr>
            <w:r w:rsidRPr="007A3E03">
              <w:rPr>
                <w:color w:val="000000"/>
                <w:sz w:val="20"/>
                <w:szCs w:val="20"/>
              </w:rPr>
              <w:t>0</w:t>
            </w:r>
          </w:p>
        </w:tc>
        <w:tc>
          <w:tcPr>
            <w:tcW w:w="1417" w:type="dxa"/>
          </w:tcPr>
          <w:p w14:paraId="146189D9" w14:textId="77777777" w:rsidR="004C7410" w:rsidRPr="007A3E03" w:rsidRDefault="004C7410" w:rsidP="00517DF7">
            <w:pPr>
              <w:jc w:val="center"/>
              <w:rPr>
                <w:color w:val="000000"/>
                <w:sz w:val="20"/>
                <w:szCs w:val="20"/>
              </w:rPr>
            </w:pPr>
            <w:r w:rsidRPr="007A3E03">
              <w:rPr>
                <w:color w:val="000000"/>
                <w:sz w:val="20"/>
                <w:szCs w:val="20"/>
              </w:rPr>
              <w:t>0</w:t>
            </w:r>
          </w:p>
        </w:tc>
        <w:tc>
          <w:tcPr>
            <w:tcW w:w="1560" w:type="dxa"/>
          </w:tcPr>
          <w:p w14:paraId="7CF1F417" w14:textId="77777777" w:rsidR="004C7410" w:rsidRPr="007A3E03" w:rsidRDefault="004C7410" w:rsidP="00517DF7">
            <w:pPr>
              <w:jc w:val="center"/>
              <w:rPr>
                <w:color w:val="000000"/>
                <w:sz w:val="20"/>
                <w:szCs w:val="20"/>
              </w:rPr>
            </w:pPr>
            <w:r w:rsidRPr="007A3E03">
              <w:rPr>
                <w:color w:val="000000"/>
                <w:sz w:val="20"/>
                <w:szCs w:val="20"/>
              </w:rPr>
              <w:t>0</w:t>
            </w:r>
          </w:p>
        </w:tc>
        <w:tc>
          <w:tcPr>
            <w:tcW w:w="1417" w:type="dxa"/>
          </w:tcPr>
          <w:p w14:paraId="692E0147" w14:textId="77777777" w:rsidR="004C7410" w:rsidRPr="007A3E03" w:rsidRDefault="004C7410" w:rsidP="00517DF7">
            <w:pPr>
              <w:jc w:val="center"/>
              <w:rPr>
                <w:color w:val="000000"/>
                <w:sz w:val="20"/>
                <w:szCs w:val="20"/>
              </w:rPr>
            </w:pPr>
            <w:r w:rsidRPr="007A3E03">
              <w:rPr>
                <w:color w:val="000000"/>
                <w:sz w:val="20"/>
                <w:szCs w:val="20"/>
              </w:rPr>
              <w:t>0</w:t>
            </w:r>
          </w:p>
        </w:tc>
        <w:tc>
          <w:tcPr>
            <w:tcW w:w="1843" w:type="dxa"/>
          </w:tcPr>
          <w:p w14:paraId="24F3E26D" w14:textId="77777777" w:rsidR="004C7410" w:rsidRPr="007A3E03" w:rsidRDefault="004C7410" w:rsidP="00517DF7">
            <w:pPr>
              <w:jc w:val="center"/>
              <w:rPr>
                <w:color w:val="000000"/>
                <w:sz w:val="20"/>
                <w:szCs w:val="20"/>
              </w:rPr>
            </w:pPr>
            <w:r w:rsidRPr="007A3E03">
              <w:rPr>
                <w:color w:val="000000"/>
                <w:sz w:val="20"/>
                <w:szCs w:val="20"/>
              </w:rPr>
              <w:t>0</w:t>
            </w:r>
          </w:p>
        </w:tc>
      </w:tr>
      <w:tr w:rsidR="004C7410" w:rsidRPr="007A3E03" w14:paraId="0DBCE194" w14:textId="77777777" w:rsidTr="00517DF7">
        <w:trPr>
          <w:trHeight w:val="780"/>
        </w:trPr>
        <w:tc>
          <w:tcPr>
            <w:tcW w:w="816" w:type="dxa"/>
            <w:vMerge/>
          </w:tcPr>
          <w:p w14:paraId="772DD4B2" w14:textId="77777777" w:rsidR="004C7410" w:rsidRPr="007A3E03" w:rsidRDefault="004C7410" w:rsidP="00517DF7">
            <w:pPr>
              <w:autoSpaceDE w:val="0"/>
              <w:autoSpaceDN w:val="0"/>
              <w:adjustRightInd w:val="0"/>
              <w:jc w:val="center"/>
              <w:outlineLvl w:val="1"/>
              <w:rPr>
                <w:color w:val="000000"/>
                <w:sz w:val="20"/>
                <w:szCs w:val="20"/>
              </w:rPr>
            </w:pPr>
          </w:p>
        </w:tc>
        <w:tc>
          <w:tcPr>
            <w:tcW w:w="2269" w:type="dxa"/>
            <w:vMerge/>
          </w:tcPr>
          <w:p w14:paraId="3445A5DA" w14:textId="77777777" w:rsidR="004C7410" w:rsidRPr="007A3E03" w:rsidRDefault="004C7410" w:rsidP="00517DF7">
            <w:pPr>
              <w:jc w:val="center"/>
              <w:rPr>
                <w:color w:val="000000"/>
                <w:sz w:val="20"/>
                <w:szCs w:val="20"/>
              </w:rPr>
            </w:pPr>
          </w:p>
        </w:tc>
        <w:tc>
          <w:tcPr>
            <w:tcW w:w="1989" w:type="dxa"/>
            <w:vMerge/>
          </w:tcPr>
          <w:p w14:paraId="6EF87954" w14:textId="77777777" w:rsidR="004C7410" w:rsidRPr="007A3E03" w:rsidRDefault="004C7410" w:rsidP="00517DF7">
            <w:pPr>
              <w:autoSpaceDE w:val="0"/>
              <w:autoSpaceDN w:val="0"/>
              <w:adjustRightInd w:val="0"/>
              <w:jc w:val="center"/>
              <w:outlineLvl w:val="1"/>
              <w:rPr>
                <w:color w:val="000000"/>
                <w:sz w:val="20"/>
                <w:szCs w:val="20"/>
              </w:rPr>
            </w:pPr>
          </w:p>
        </w:tc>
        <w:tc>
          <w:tcPr>
            <w:tcW w:w="2547" w:type="dxa"/>
          </w:tcPr>
          <w:p w14:paraId="4D538340" w14:textId="77777777" w:rsidR="004C7410" w:rsidRPr="007A3E03" w:rsidRDefault="004C7410" w:rsidP="00517DF7">
            <w:pPr>
              <w:autoSpaceDE w:val="0"/>
              <w:autoSpaceDN w:val="0"/>
              <w:adjustRightInd w:val="0"/>
              <w:jc w:val="center"/>
              <w:outlineLvl w:val="1"/>
              <w:rPr>
                <w:color w:val="000000"/>
                <w:sz w:val="20"/>
                <w:szCs w:val="20"/>
              </w:rPr>
            </w:pPr>
            <w:r w:rsidRPr="007A3E03">
              <w:rPr>
                <w:color w:val="000000"/>
                <w:sz w:val="20"/>
                <w:szCs w:val="20"/>
              </w:rPr>
              <w:t>иные источники финансирования</w:t>
            </w:r>
          </w:p>
        </w:tc>
        <w:tc>
          <w:tcPr>
            <w:tcW w:w="1276" w:type="dxa"/>
          </w:tcPr>
          <w:p w14:paraId="17DF1248" w14:textId="77777777" w:rsidR="004C7410" w:rsidRPr="007A3E03" w:rsidRDefault="004C7410" w:rsidP="00517DF7">
            <w:pPr>
              <w:jc w:val="center"/>
              <w:rPr>
                <w:color w:val="000000"/>
                <w:sz w:val="20"/>
                <w:szCs w:val="20"/>
              </w:rPr>
            </w:pPr>
            <w:r w:rsidRPr="007A3E03">
              <w:rPr>
                <w:color w:val="000000"/>
                <w:sz w:val="20"/>
                <w:szCs w:val="20"/>
              </w:rPr>
              <w:t>0</w:t>
            </w:r>
          </w:p>
        </w:tc>
        <w:tc>
          <w:tcPr>
            <w:tcW w:w="1417" w:type="dxa"/>
          </w:tcPr>
          <w:p w14:paraId="63CD1A70" w14:textId="77777777" w:rsidR="004C7410" w:rsidRPr="007A3E03" w:rsidRDefault="004C7410" w:rsidP="00517DF7">
            <w:pPr>
              <w:jc w:val="center"/>
              <w:rPr>
                <w:color w:val="000000"/>
                <w:sz w:val="20"/>
                <w:szCs w:val="20"/>
              </w:rPr>
            </w:pPr>
            <w:r w:rsidRPr="007A3E03">
              <w:rPr>
                <w:color w:val="000000"/>
                <w:sz w:val="20"/>
                <w:szCs w:val="20"/>
              </w:rPr>
              <w:t>0</w:t>
            </w:r>
          </w:p>
        </w:tc>
        <w:tc>
          <w:tcPr>
            <w:tcW w:w="1560" w:type="dxa"/>
          </w:tcPr>
          <w:p w14:paraId="4E7C2310" w14:textId="77777777" w:rsidR="004C7410" w:rsidRPr="007A3E03" w:rsidRDefault="004C7410" w:rsidP="00517DF7">
            <w:pPr>
              <w:jc w:val="center"/>
              <w:rPr>
                <w:color w:val="000000"/>
                <w:sz w:val="20"/>
                <w:szCs w:val="20"/>
              </w:rPr>
            </w:pPr>
            <w:r w:rsidRPr="007A3E03">
              <w:rPr>
                <w:color w:val="000000"/>
                <w:sz w:val="20"/>
                <w:szCs w:val="20"/>
              </w:rPr>
              <w:t>0</w:t>
            </w:r>
          </w:p>
        </w:tc>
        <w:tc>
          <w:tcPr>
            <w:tcW w:w="1417" w:type="dxa"/>
          </w:tcPr>
          <w:p w14:paraId="0B59F7A1" w14:textId="77777777" w:rsidR="004C7410" w:rsidRPr="007A3E03" w:rsidRDefault="004C7410" w:rsidP="00517DF7">
            <w:pPr>
              <w:jc w:val="center"/>
              <w:rPr>
                <w:color w:val="000000"/>
                <w:sz w:val="20"/>
                <w:szCs w:val="20"/>
              </w:rPr>
            </w:pPr>
            <w:r w:rsidRPr="007A3E03">
              <w:rPr>
                <w:color w:val="000000"/>
                <w:sz w:val="20"/>
                <w:szCs w:val="20"/>
              </w:rPr>
              <w:t>0</w:t>
            </w:r>
          </w:p>
        </w:tc>
        <w:tc>
          <w:tcPr>
            <w:tcW w:w="1843" w:type="dxa"/>
          </w:tcPr>
          <w:p w14:paraId="157D94A9" w14:textId="77777777" w:rsidR="004C7410" w:rsidRPr="007A3E03" w:rsidRDefault="004C7410" w:rsidP="00517DF7">
            <w:pPr>
              <w:jc w:val="center"/>
              <w:rPr>
                <w:color w:val="000000"/>
                <w:sz w:val="20"/>
                <w:szCs w:val="20"/>
              </w:rPr>
            </w:pPr>
            <w:r w:rsidRPr="007A3E03">
              <w:rPr>
                <w:color w:val="000000"/>
                <w:sz w:val="20"/>
                <w:szCs w:val="20"/>
              </w:rPr>
              <w:t>0</w:t>
            </w:r>
          </w:p>
        </w:tc>
      </w:tr>
      <w:tr w:rsidR="004C7410" w:rsidRPr="007A3E03" w14:paraId="76D28629" w14:textId="77777777" w:rsidTr="00517DF7">
        <w:trPr>
          <w:trHeight w:val="395"/>
        </w:trPr>
        <w:tc>
          <w:tcPr>
            <w:tcW w:w="816" w:type="dxa"/>
            <w:vMerge w:val="restart"/>
          </w:tcPr>
          <w:p w14:paraId="22269780" w14:textId="77777777" w:rsidR="004C7410" w:rsidRPr="007A3E03" w:rsidRDefault="004C7410" w:rsidP="00517DF7">
            <w:pPr>
              <w:autoSpaceDE w:val="0"/>
              <w:autoSpaceDN w:val="0"/>
              <w:adjustRightInd w:val="0"/>
              <w:jc w:val="center"/>
              <w:outlineLvl w:val="1"/>
              <w:rPr>
                <w:color w:val="000000"/>
                <w:sz w:val="20"/>
                <w:szCs w:val="20"/>
              </w:rPr>
            </w:pPr>
            <w:r w:rsidRPr="007A3E03">
              <w:rPr>
                <w:color w:val="000000"/>
                <w:sz w:val="20"/>
                <w:szCs w:val="20"/>
              </w:rPr>
              <w:t>10</w:t>
            </w:r>
          </w:p>
        </w:tc>
        <w:tc>
          <w:tcPr>
            <w:tcW w:w="2269" w:type="dxa"/>
            <w:vMerge w:val="restart"/>
          </w:tcPr>
          <w:p w14:paraId="3D8ECDD6" w14:textId="77777777" w:rsidR="004C7410" w:rsidRPr="007A3E03" w:rsidRDefault="004C7410" w:rsidP="00517DF7">
            <w:pPr>
              <w:jc w:val="center"/>
              <w:rPr>
                <w:color w:val="000000"/>
                <w:sz w:val="20"/>
                <w:szCs w:val="20"/>
              </w:rPr>
            </w:pPr>
            <w:r w:rsidRPr="007A3E03">
              <w:rPr>
                <w:sz w:val="20"/>
                <w:szCs w:val="20"/>
              </w:rPr>
              <w:t>Проведение районного конкурса «Лучший отряд ДНД»</w:t>
            </w:r>
          </w:p>
        </w:tc>
        <w:tc>
          <w:tcPr>
            <w:tcW w:w="1989" w:type="dxa"/>
            <w:vMerge w:val="restart"/>
          </w:tcPr>
          <w:p w14:paraId="2A7B5765" w14:textId="77777777" w:rsidR="004C7410" w:rsidRPr="007A3E03" w:rsidRDefault="004C7410" w:rsidP="00517DF7">
            <w:pPr>
              <w:autoSpaceDE w:val="0"/>
              <w:autoSpaceDN w:val="0"/>
              <w:adjustRightInd w:val="0"/>
              <w:jc w:val="center"/>
              <w:outlineLvl w:val="1"/>
              <w:rPr>
                <w:color w:val="000000"/>
                <w:sz w:val="20"/>
                <w:szCs w:val="20"/>
              </w:rPr>
            </w:pPr>
            <w:r w:rsidRPr="007A3E03">
              <w:rPr>
                <w:sz w:val="20"/>
                <w:szCs w:val="20"/>
                <w:lang w:eastAsia="en-US"/>
              </w:rPr>
              <w:t>97403020300000000</w:t>
            </w:r>
          </w:p>
        </w:tc>
        <w:tc>
          <w:tcPr>
            <w:tcW w:w="2547" w:type="dxa"/>
          </w:tcPr>
          <w:p w14:paraId="58D49090" w14:textId="77777777" w:rsidR="004C7410" w:rsidRPr="007A3E03" w:rsidRDefault="004C7410" w:rsidP="00517DF7">
            <w:pPr>
              <w:autoSpaceDE w:val="0"/>
              <w:autoSpaceDN w:val="0"/>
              <w:adjustRightInd w:val="0"/>
              <w:jc w:val="center"/>
              <w:outlineLvl w:val="1"/>
              <w:rPr>
                <w:color w:val="000000"/>
                <w:sz w:val="20"/>
                <w:szCs w:val="20"/>
              </w:rPr>
            </w:pPr>
            <w:r w:rsidRPr="007A3E03">
              <w:rPr>
                <w:color w:val="000000"/>
                <w:sz w:val="20"/>
                <w:szCs w:val="20"/>
              </w:rPr>
              <w:t>всего</w:t>
            </w:r>
          </w:p>
        </w:tc>
        <w:tc>
          <w:tcPr>
            <w:tcW w:w="1276" w:type="dxa"/>
          </w:tcPr>
          <w:p w14:paraId="6DBABA1A" w14:textId="77777777" w:rsidR="004C7410" w:rsidRPr="007A3E03" w:rsidRDefault="004C7410" w:rsidP="00517DF7">
            <w:pPr>
              <w:jc w:val="center"/>
              <w:rPr>
                <w:color w:val="FF0000"/>
                <w:sz w:val="20"/>
                <w:szCs w:val="20"/>
              </w:rPr>
            </w:pPr>
            <w:r w:rsidRPr="007A3E03">
              <w:rPr>
                <w:sz w:val="20"/>
                <w:szCs w:val="20"/>
              </w:rPr>
              <w:t>5,0</w:t>
            </w:r>
          </w:p>
        </w:tc>
        <w:tc>
          <w:tcPr>
            <w:tcW w:w="1417" w:type="dxa"/>
          </w:tcPr>
          <w:p w14:paraId="2F8276D3" w14:textId="77777777" w:rsidR="004C7410" w:rsidRPr="007A3E03" w:rsidRDefault="004C7410" w:rsidP="00517DF7">
            <w:pPr>
              <w:jc w:val="center"/>
              <w:rPr>
                <w:color w:val="FF0000"/>
                <w:sz w:val="20"/>
                <w:szCs w:val="20"/>
              </w:rPr>
            </w:pPr>
            <w:r w:rsidRPr="007A3E03">
              <w:rPr>
                <w:sz w:val="20"/>
                <w:szCs w:val="20"/>
              </w:rPr>
              <w:t>5,0</w:t>
            </w:r>
          </w:p>
        </w:tc>
        <w:tc>
          <w:tcPr>
            <w:tcW w:w="1560" w:type="dxa"/>
          </w:tcPr>
          <w:p w14:paraId="3B154E66" w14:textId="77777777" w:rsidR="004C7410" w:rsidRPr="007A3E03" w:rsidRDefault="004C7410" w:rsidP="00517DF7">
            <w:pPr>
              <w:jc w:val="center"/>
              <w:rPr>
                <w:color w:val="FF0000"/>
                <w:sz w:val="20"/>
                <w:szCs w:val="20"/>
              </w:rPr>
            </w:pPr>
            <w:r w:rsidRPr="007A3E03">
              <w:rPr>
                <w:sz w:val="20"/>
                <w:szCs w:val="20"/>
              </w:rPr>
              <w:t>5,0</w:t>
            </w:r>
          </w:p>
        </w:tc>
        <w:tc>
          <w:tcPr>
            <w:tcW w:w="1417" w:type="dxa"/>
          </w:tcPr>
          <w:p w14:paraId="3B6D7F6A" w14:textId="77777777" w:rsidR="004C7410" w:rsidRPr="007A3E03" w:rsidRDefault="004C7410" w:rsidP="00517DF7">
            <w:pPr>
              <w:jc w:val="center"/>
              <w:rPr>
                <w:color w:val="FF0000"/>
                <w:sz w:val="20"/>
                <w:szCs w:val="20"/>
              </w:rPr>
            </w:pPr>
            <w:r w:rsidRPr="007A3E03">
              <w:rPr>
                <w:sz w:val="20"/>
                <w:szCs w:val="20"/>
              </w:rPr>
              <w:t>5,0</w:t>
            </w:r>
          </w:p>
        </w:tc>
        <w:tc>
          <w:tcPr>
            <w:tcW w:w="1843" w:type="dxa"/>
          </w:tcPr>
          <w:p w14:paraId="72BDCF9C" w14:textId="77777777" w:rsidR="004C7410" w:rsidRPr="007A3E03" w:rsidRDefault="004C7410" w:rsidP="00517DF7">
            <w:pPr>
              <w:jc w:val="center"/>
              <w:rPr>
                <w:color w:val="FF0000"/>
                <w:sz w:val="20"/>
                <w:szCs w:val="20"/>
              </w:rPr>
            </w:pPr>
            <w:r w:rsidRPr="007A3E03">
              <w:rPr>
                <w:sz w:val="20"/>
                <w:szCs w:val="20"/>
              </w:rPr>
              <w:t>5,0</w:t>
            </w:r>
          </w:p>
        </w:tc>
      </w:tr>
      <w:tr w:rsidR="004C7410" w:rsidRPr="007A3E03" w14:paraId="7E73066E" w14:textId="77777777" w:rsidTr="00517DF7">
        <w:trPr>
          <w:trHeight w:val="415"/>
        </w:trPr>
        <w:tc>
          <w:tcPr>
            <w:tcW w:w="816" w:type="dxa"/>
            <w:vMerge/>
          </w:tcPr>
          <w:p w14:paraId="0571C1B8" w14:textId="77777777" w:rsidR="004C7410" w:rsidRPr="007A3E03" w:rsidRDefault="004C7410" w:rsidP="00517DF7">
            <w:pPr>
              <w:autoSpaceDE w:val="0"/>
              <w:autoSpaceDN w:val="0"/>
              <w:adjustRightInd w:val="0"/>
              <w:jc w:val="center"/>
              <w:outlineLvl w:val="1"/>
              <w:rPr>
                <w:color w:val="000000"/>
                <w:sz w:val="20"/>
                <w:szCs w:val="20"/>
              </w:rPr>
            </w:pPr>
          </w:p>
        </w:tc>
        <w:tc>
          <w:tcPr>
            <w:tcW w:w="2269" w:type="dxa"/>
            <w:vMerge/>
          </w:tcPr>
          <w:p w14:paraId="782155D4" w14:textId="77777777" w:rsidR="004C7410" w:rsidRPr="007A3E03" w:rsidRDefault="004C7410" w:rsidP="00517DF7">
            <w:pPr>
              <w:jc w:val="center"/>
              <w:rPr>
                <w:color w:val="000000"/>
                <w:sz w:val="20"/>
                <w:szCs w:val="20"/>
              </w:rPr>
            </w:pPr>
          </w:p>
        </w:tc>
        <w:tc>
          <w:tcPr>
            <w:tcW w:w="1989" w:type="dxa"/>
            <w:vMerge/>
          </w:tcPr>
          <w:p w14:paraId="31E6A9BE" w14:textId="77777777" w:rsidR="004C7410" w:rsidRPr="007A3E03" w:rsidRDefault="004C7410" w:rsidP="00517DF7">
            <w:pPr>
              <w:autoSpaceDE w:val="0"/>
              <w:autoSpaceDN w:val="0"/>
              <w:adjustRightInd w:val="0"/>
              <w:jc w:val="center"/>
              <w:outlineLvl w:val="1"/>
              <w:rPr>
                <w:color w:val="000000"/>
                <w:sz w:val="20"/>
                <w:szCs w:val="20"/>
              </w:rPr>
            </w:pPr>
          </w:p>
        </w:tc>
        <w:tc>
          <w:tcPr>
            <w:tcW w:w="2547" w:type="dxa"/>
          </w:tcPr>
          <w:p w14:paraId="790A9E15" w14:textId="77777777" w:rsidR="004C7410" w:rsidRPr="007A3E03" w:rsidRDefault="004C7410" w:rsidP="00517DF7">
            <w:pPr>
              <w:autoSpaceDE w:val="0"/>
              <w:autoSpaceDN w:val="0"/>
              <w:adjustRightInd w:val="0"/>
              <w:jc w:val="center"/>
              <w:outlineLvl w:val="1"/>
              <w:rPr>
                <w:color w:val="000000"/>
                <w:sz w:val="20"/>
                <w:szCs w:val="20"/>
              </w:rPr>
            </w:pPr>
            <w:r w:rsidRPr="007A3E03">
              <w:rPr>
                <w:color w:val="000000"/>
                <w:sz w:val="20"/>
                <w:szCs w:val="20"/>
              </w:rPr>
              <w:t>местный бюджет</w:t>
            </w:r>
          </w:p>
        </w:tc>
        <w:tc>
          <w:tcPr>
            <w:tcW w:w="1276" w:type="dxa"/>
          </w:tcPr>
          <w:p w14:paraId="275F9772" w14:textId="77777777" w:rsidR="004C7410" w:rsidRPr="007A3E03" w:rsidRDefault="004C7410" w:rsidP="00517DF7">
            <w:pPr>
              <w:jc w:val="center"/>
              <w:rPr>
                <w:color w:val="FF0000"/>
                <w:sz w:val="20"/>
                <w:szCs w:val="20"/>
              </w:rPr>
            </w:pPr>
            <w:r w:rsidRPr="007A3E03">
              <w:rPr>
                <w:sz w:val="20"/>
                <w:szCs w:val="20"/>
              </w:rPr>
              <w:t>5,0</w:t>
            </w:r>
          </w:p>
        </w:tc>
        <w:tc>
          <w:tcPr>
            <w:tcW w:w="1417" w:type="dxa"/>
          </w:tcPr>
          <w:p w14:paraId="1941C828" w14:textId="77777777" w:rsidR="004C7410" w:rsidRPr="007A3E03" w:rsidRDefault="004C7410" w:rsidP="00517DF7">
            <w:pPr>
              <w:jc w:val="center"/>
              <w:rPr>
                <w:color w:val="FF0000"/>
                <w:sz w:val="20"/>
                <w:szCs w:val="20"/>
              </w:rPr>
            </w:pPr>
            <w:r w:rsidRPr="007A3E03">
              <w:rPr>
                <w:sz w:val="20"/>
                <w:szCs w:val="20"/>
              </w:rPr>
              <w:t>5,0</w:t>
            </w:r>
          </w:p>
        </w:tc>
        <w:tc>
          <w:tcPr>
            <w:tcW w:w="1560" w:type="dxa"/>
          </w:tcPr>
          <w:p w14:paraId="0BA874E9" w14:textId="77777777" w:rsidR="004C7410" w:rsidRPr="007A3E03" w:rsidRDefault="004C7410" w:rsidP="00517DF7">
            <w:pPr>
              <w:jc w:val="center"/>
              <w:rPr>
                <w:color w:val="FF0000"/>
                <w:sz w:val="20"/>
                <w:szCs w:val="20"/>
              </w:rPr>
            </w:pPr>
            <w:r w:rsidRPr="007A3E03">
              <w:rPr>
                <w:sz w:val="20"/>
                <w:szCs w:val="20"/>
              </w:rPr>
              <w:t>5,0</w:t>
            </w:r>
          </w:p>
        </w:tc>
        <w:tc>
          <w:tcPr>
            <w:tcW w:w="1417" w:type="dxa"/>
          </w:tcPr>
          <w:p w14:paraId="5899C1F8" w14:textId="77777777" w:rsidR="004C7410" w:rsidRPr="007A3E03" w:rsidRDefault="004C7410" w:rsidP="00517DF7">
            <w:pPr>
              <w:jc w:val="center"/>
              <w:rPr>
                <w:color w:val="FF0000"/>
                <w:sz w:val="20"/>
                <w:szCs w:val="20"/>
              </w:rPr>
            </w:pPr>
            <w:r w:rsidRPr="007A3E03">
              <w:rPr>
                <w:sz w:val="20"/>
                <w:szCs w:val="20"/>
              </w:rPr>
              <w:t>5,0</w:t>
            </w:r>
          </w:p>
        </w:tc>
        <w:tc>
          <w:tcPr>
            <w:tcW w:w="1843" w:type="dxa"/>
          </w:tcPr>
          <w:p w14:paraId="1DB33132" w14:textId="77777777" w:rsidR="004C7410" w:rsidRPr="007A3E03" w:rsidRDefault="004C7410" w:rsidP="00517DF7">
            <w:pPr>
              <w:jc w:val="center"/>
              <w:rPr>
                <w:color w:val="FF0000"/>
                <w:sz w:val="20"/>
                <w:szCs w:val="20"/>
              </w:rPr>
            </w:pPr>
            <w:r w:rsidRPr="007A3E03">
              <w:rPr>
                <w:sz w:val="20"/>
                <w:szCs w:val="20"/>
              </w:rPr>
              <w:t>5,0</w:t>
            </w:r>
          </w:p>
        </w:tc>
      </w:tr>
      <w:tr w:rsidR="004C7410" w:rsidRPr="007A3E03" w14:paraId="0CF08F5F" w14:textId="77777777" w:rsidTr="00517DF7">
        <w:trPr>
          <w:trHeight w:val="420"/>
        </w:trPr>
        <w:tc>
          <w:tcPr>
            <w:tcW w:w="816" w:type="dxa"/>
            <w:vMerge/>
          </w:tcPr>
          <w:p w14:paraId="1DCA9DCD" w14:textId="77777777" w:rsidR="004C7410" w:rsidRPr="007A3E03" w:rsidRDefault="004C7410" w:rsidP="00517DF7">
            <w:pPr>
              <w:autoSpaceDE w:val="0"/>
              <w:autoSpaceDN w:val="0"/>
              <w:adjustRightInd w:val="0"/>
              <w:jc w:val="center"/>
              <w:outlineLvl w:val="1"/>
              <w:rPr>
                <w:color w:val="000000"/>
                <w:sz w:val="20"/>
                <w:szCs w:val="20"/>
              </w:rPr>
            </w:pPr>
          </w:p>
        </w:tc>
        <w:tc>
          <w:tcPr>
            <w:tcW w:w="2269" w:type="dxa"/>
            <w:vMerge/>
          </w:tcPr>
          <w:p w14:paraId="0114946C" w14:textId="77777777" w:rsidR="004C7410" w:rsidRPr="007A3E03" w:rsidRDefault="004C7410" w:rsidP="00517DF7">
            <w:pPr>
              <w:jc w:val="center"/>
              <w:rPr>
                <w:color w:val="000000"/>
                <w:sz w:val="20"/>
                <w:szCs w:val="20"/>
              </w:rPr>
            </w:pPr>
          </w:p>
        </w:tc>
        <w:tc>
          <w:tcPr>
            <w:tcW w:w="1989" w:type="dxa"/>
            <w:vMerge/>
          </w:tcPr>
          <w:p w14:paraId="0D8EA9A3" w14:textId="77777777" w:rsidR="004C7410" w:rsidRPr="007A3E03" w:rsidRDefault="004C7410" w:rsidP="00517DF7">
            <w:pPr>
              <w:autoSpaceDE w:val="0"/>
              <w:autoSpaceDN w:val="0"/>
              <w:adjustRightInd w:val="0"/>
              <w:jc w:val="center"/>
              <w:outlineLvl w:val="1"/>
              <w:rPr>
                <w:color w:val="000000"/>
                <w:sz w:val="20"/>
                <w:szCs w:val="20"/>
              </w:rPr>
            </w:pPr>
          </w:p>
        </w:tc>
        <w:tc>
          <w:tcPr>
            <w:tcW w:w="2547" w:type="dxa"/>
          </w:tcPr>
          <w:p w14:paraId="350E80BF" w14:textId="77777777" w:rsidR="004C7410" w:rsidRPr="007A3E03" w:rsidRDefault="004C7410" w:rsidP="00517DF7">
            <w:pPr>
              <w:tabs>
                <w:tab w:val="center" w:pos="1165"/>
              </w:tabs>
              <w:autoSpaceDE w:val="0"/>
              <w:autoSpaceDN w:val="0"/>
              <w:adjustRightInd w:val="0"/>
              <w:outlineLvl w:val="1"/>
              <w:rPr>
                <w:color w:val="000000"/>
                <w:sz w:val="20"/>
                <w:szCs w:val="20"/>
              </w:rPr>
            </w:pPr>
            <w:r w:rsidRPr="007A3E03">
              <w:rPr>
                <w:color w:val="000000"/>
                <w:sz w:val="20"/>
                <w:szCs w:val="20"/>
              </w:rPr>
              <w:t>региональный бюджет</w:t>
            </w:r>
          </w:p>
        </w:tc>
        <w:tc>
          <w:tcPr>
            <w:tcW w:w="1276" w:type="dxa"/>
          </w:tcPr>
          <w:p w14:paraId="086DFD03" w14:textId="77777777" w:rsidR="004C7410" w:rsidRPr="007A3E03" w:rsidRDefault="004C7410" w:rsidP="00517DF7">
            <w:pPr>
              <w:jc w:val="center"/>
              <w:rPr>
                <w:color w:val="000000"/>
                <w:sz w:val="20"/>
                <w:szCs w:val="20"/>
              </w:rPr>
            </w:pPr>
            <w:r w:rsidRPr="007A3E03">
              <w:rPr>
                <w:color w:val="000000"/>
                <w:sz w:val="20"/>
                <w:szCs w:val="20"/>
              </w:rPr>
              <w:t>0</w:t>
            </w:r>
          </w:p>
        </w:tc>
        <w:tc>
          <w:tcPr>
            <w:tcW w:w="1417" w:type="dxa"/>
          </w:tcPr>
          <w:p w14:paraId="7E902135" w14:textId="77777777" w:rsidR="004C7410" w:rsidRPr="007A3E03" w:rsidRDefault="004C7410" w:rsidP="00517DF7">
            <w:pPr>
              <w:jc w:val="center"/>
              <w:rPr>
                <w:color w:val="000000"/>
                <w:sz w:val="20"/>
                <w:szCs w:val="20"/>
              </w:rPr>
            </w:pPr>
            <w:r w:rsidRPr="007A3E03">
              <w:rPr>
                <w:color w:val="000000"/>
                <w:sz w:val="20"/>
                <w:szCs w:val="20"/>
              </w:rPr>
              <w:t>0</w:t>
            </w:r>
          </w:p>
        </w:tc>
        <w:tc>
          <w:tcPr>
            <w:tcW w:w="1560" w:type="dxa"/>
          </w:tcPr>
          <w:p w14:paraId="7A56F0E3" w14:textId="77777777" w:rsidR="004C7410" w:rsidRPr="007A3E03" w:rsidRDefault="004C7410" w:rsidP="00517DF7">
            <w:pPr>
              <w:jc w:val="center"/>
              <w:rPr>
                <w:color w:val="000000"/>
                <w:sz w:val="20"/>
                <w:szCs w:val="20"/>
              </w:rPr>
            </w:pPr>
            <w:r w:rsidRPr="007A3E03">
              <w:rPr>
                <w:color w:val="000000"/>
                <w:sz w:val="20"/>
                <w:szCs w:val="20"/>
              </w:rPr>
              <w:t>0</w:t>
            </w:r>
          </w:p>
        </w:tc>
        <w:tc>
          <w:tcPr>
            <w:tcW w:w="1417" w:type="dxa"/>
          </w:tcPr>
          <w:p w14:paraId="74643C02" w14:textId="77777777" w:rsidR="004C7410" w:rsidRPr="007A3E03" w:rsidRDefault="004C7410" w:rsidP="00517DF7">
            <w:pPr>
              <w:jc w:val="center"/>
              <w:rPr>
                <w:color w:val="000000"/>
                <w:sz w:val="20"/>
                <w:szCs w:val="20"/>
              </w:rPr>
            </w:pPr>
            <w:r w:rsidRPr="007A3E03">
              <w:rPr>
                <w:color w:val="000000"/>
                <w:sz w:val="20"/>
                <w:szCs w:val="20"/>
              </w:rPr>
              <w:t>0</w:t>
            </w:r>
          </w:p>
        </w:tc>
        <w:tc>
          <w:tcPr>
            <w:tcW w:w="1843" w:type="dxa"/>
          </w:tcPr>
          <w:p w14:paraId="445F0932" w14:textId="77777777" w:rsidR="004C7410" w:rsidRPr="007A3E03" w:rsidRDefault="004C7410" w:rsidP="00517DF7">
            <w:pPr>
              <w:jc w:val="center"/>
              <w:rPr>
                <w:color w:val="000000"/>
                <w:sz w:val="20"/>
                <w:szCs w:val="20"/>
              </w:rPr>
            </w:pPr>
            <w:r w:rsidRPr="007A3E03">
              <w:rPr>
                <w:color w:val="000000"/>
                <w:sz w:val="20"/>
                <w:szCs w:val="20"/>
              </w:rPr>
              <w:t>0</w:t>
            </w:r>
          </w:p>
        </w:tc>
      </w:tr>
      <w:tr w:rsidR="004C7410" w:rsidRPr="007A3E03" w14:paraId="1C3298B9" w14:textId="77777777" w:rsidTr="00517DF7">
        <w:trPr>
          <w:trHeight w:val="413"/>
        </w:trPr>
        <w:tc>
          <w:tcPr>
            <w:tcW w:w="816" w:type="dxa"/>
            <w:vMerge/>
          </w:tcPr>
          <w:p w14:paraId="03B8D894" w14:textId="77777777" w:rsidR="004C7410" w:rsidRPr="007A3E03" w:rsidRDefault="004C7410" w:rsidP="00517DF7">
            <w:pPr>
              <w:autoSpaceDE w:val="0"/>
              <w:autoSpaceDN w:val="0"/>
              <w:adjustRightInd w:val="0"/>
              <w:jc w:val="center"/>
              <w:outlineLvl w:val="1"/>
              <w:rPr>
                <w:color w:val="000000"/>
                <w:sz w:val="20"/>
                <w:szCs w:val="20"/>
              </w:rPr>
            </w:pPr>
          </w:p>
        </w:tc>
        <w:tc>
          <w:tcPr>
            <w:tcW w:w="2269" w:type="dxa"/>
            <w:vMerge/>
          </w:tcPr>
          <w:p w14:paraId="6559478E" w14:textId="77777777" w:rsidR="004C7410" w:rsidRPr="007A3E03" w:rsidRDefault="004C7410" w:rsidP="00517DF7">
            <w:pPr>
              <w:jc w:val="center"/>
              <w:rPr>
                <w:color w:val="000000"/>
                <w:sz w:val="20"/>
                <w:szCs w:val="20"/>
              </w:rPr>
            </w:pPr>
          </w:p>
        </w:tc>
        <w:tc>
          <w:tcPr>
            <w:tcW w:w="1989" w:type="dxa"/>
            <w:vMerge/>
          </w:tcPr>
          <w:p w14:paraId="2D1B0FB8" w14:textId="77777777" w:rsidR="004C7410" w:rsidRPr="007A3E03" w:rsidRDefault="004C7410" w:rsidP="00517DF7">
            <w:pPr>
              <w:autoSpaceDE w:val="0"/>
              <w:autoSpaceDN w:val="0"/>
              <w:adjustRightInd w:val="0"/>
              <w:jc w:val="center"/>
              <w:outlineLvl w:val="1"/>
              <w:rPr>
                <w:color w:val="000000"/>
                <w:sz w:val="20"/>
                <w:szCs w:val="20"/>
              </w:rPr>
            </w:pPr>
          </w:p>
        </w:tc>
        <w:tc>
          <w:tcPr>
            <w:tcW w:w="2547" w:type="dxa"/>
          </w:tcPr>
          <w:p w14:paraId="0236C65C" w14:textId="77777777" w:rsidR="004C7410" w:rsidRPr="007A3E03" w:rsidRDefault="004C7410" w:rsidP="00517DF7">
            <w:pPr>
              <w:autoSpaceDE w:val="0"/>
              <w:autoSpaceDN w:val="0"/>
              <w:adjustRightInd w:val="0"/>
              <w:jc w:val="center"/>
              <w:outlineLvl w:val="1"/>
              <w:rPr>
                <w:color w:val="000000"/>
                <w:sz w:val="20"/>
                <w:szCs w:val="20"/>
              </w:rPr>
            </w:pPr>
            <w:r w:rsidRPr="007A3E03">
              <w:rPr>
                <w:color w:val="000000"/>
                <w:sz w:val="20"/>
                <w:szCs w:val="20"/>
              </w:rPr>
              <w:t>федеральный бюджет</w:t>
            </w:r>
          </w:p>
        </w:tc>
        <w:tc>
          <w:tcPr>
            <w:tcW w:w="1276" w:type="dxa"/>
          </w:tcPr>
          <w:p w14:paraId="0A6479F6" w14:textId="77777777" w:rsidR="004C7410" w:rsidRPr="007A3E03" w:rsidRDefault="004C7410" w:rsidP="00517DF7">
            <w:pPr>
              <w:jc w:val="center"/>
              <w:rPr>
                <w:color w:val="000000"/>
                <w:sz w:val="20"/>
                <w:szCs w:val="20"/>
              </w:rPr>
            </w:pPr>
            <w:r w:rsidRPr="007A3E03">
              <w:rPr>
                <w:color w:val="000000"/>
                <w:sz w:val="20"/>
                <w:szCs w:val="20"/>
              </w:rPr>
              <w:t>0</w:t>
            </w:r>
          </w:p>
        </w:tc>
        <w:tc>
          <w:tcPr>
            <w:tcW w:w="1417" w:type="dxa"/>
          </w:tcPr>
          <w:p w14:paraId="4BA7913C" w14:textId="77777777" w:rsidR="004C7410" w:rsidRPr="007A3E03" w:rsidRDefault="004C7410" w:rsidP="00517DF7">
            <w:pPr>
              <w:jc w:val="center"/>
              <w:rPr>
                <w:color w:val="000000"/>
                <w:sz w:val="20"/>
                <w:szCs w:val="20"/>
              </w:rPr>
            </w:pPr>
            <w:r w:rsidRPr="007A3E03">
              <w:rPr>
                <w:color w:val="000000"/>
                <w:sz w:val="20"/>
                <w:szCs w:val="20"/>
              </w:rPr>
              <w:t>0</w:t>
            </w:r>
          </w:p>
        </w:tc>
        <w:tc>
          <w:tcPr>
            <w:tcW w:w="1560" w:type="dxa"/>
          </w:tcPr>
          <w:p w14:paraId="767B8479" w14:textId="77777777" w:rsidR="004C7410" w:rsidRPr="007A3E03" w:rsidRDefault="004C7410" w:rsidP="00517DF7">
            <w:pPr>
              <w:jc w:val="center"/>
              <w:rPr>
                <w:color w:val="000000"/>
                <w:sz w:val="20"/>
                <w:szCs w:val="20"/>
              </w:rPr>
            </w:pPr>
            <w:r w:rsidRPr="007A3E03">
              <w:rPr>
                <w:color w:val="000000"/>
                <w:sz w:val="20"/>
                <w:szCs w:val="20"/>
              </w:rPr>
              <w:t>0</w:t>
            </w:r>
          </w:p>
        </w:tc>
        <w:tc>
          <w:tcPr>
            <w:tcW w:w="1417" w:type="dxa"/>
          </w:tcPr>
          <w:p w14:paraId="7B961721" w14:textId="77777777" w:rsidR="004C7410" w:rsidRPr="007A3E03" w:rsidRDefault="004C7410" w:rsidP="00517DF7">
            <w:pPr>
              <w:jc w:val="center"/>
              <w:rPr>
                <w:color w:val="000000"/>
                <w:sz w:val="20"/>
                <w:szCs w:val="20"/>
              </w:rPr>
            </w:pPr>
            <w:r w:rsidRPr="007A3E03">
              <w:rPr>
                <w:color w:val="000000"/>
                <w:sz w:val="20"/>
                <w:szCs w:val="20"/>
              </w:rPr>
              <w:t>0</w:t>
            </w:r>
          </w:p>
        </w:tc>
        <w:tc>
          <w:tcPr>
            <w:tcW w:w="1843" w:type="dxa"/>
          </w:tcPr>
          <w:p w14:paraId="480252E3" w14:textId="77777777" w:rsidR="004C7410" w:rsidRPr="007A3E03" w:rsidRDefault="004C7410" w:rsidP="00517DF7">
            <w:pPr>
              <w:jc w:val="center"/>
              <w:rPr>
                <w:color w:val="000000"/>
                <w:sz w:val="20"/>
                <w:szCs w:val="20"/>
              </w:rPr>
            </w:pPr>
            <w:r w:rsidRPr="007A3E03">
              <w:rPr>
                <w:color w:val="000000"/>
                <w:sz w:val="20"/>
                <w:szCs w:val="20"/>
              </w:rPr>
              <w:t>0</w:t>
            </w:r>
          </w:p>
        </w:tc>
      </w:tr>
      <w:tr w:rsidR="004C7410" w:rsidRPr="007A3E03" w14:paraId="59C6EB6C" w14:textId="77777777" w:rsidTr="00517DF7">
        <w:trPr>
          <w:trHeight w:val="560"/>
        </w:trPr>
        <w:tc>
          <w:tcPr>
            <w:tcW w:w="816" w:type="dxa"/>
            <w:vMerge/>
          </w:tcPr>
          <w:p w14:paraId="5C19A4E8" w14:textId="77777777" w:rsidR="004C7410" w:rsidRPr="007A3E03" w:rsidRDefault="004C7410" w:rsidP="00517DF7">
            <w:pPr>
              <w:autoSpaceDE w:val="0"/>
              <w:autoSpaceDN w:val="0"/>
              <w:adjustRightInd w:val="0"/>
              <w:jc w:val="center"/>
              <w:outlineLvl w:val="1"/>
              <w:rPr>
                <w:color w:val="000000"/>
                <w:sz w:val="20"/>
                <w:szCs w:val="20"/>
              </w:rPr>
            </w:pPr>
          </w:p>
        </w:tc>
        <w:tc>
          <w:tcPr>
            <w:tcW w:w="2269" w:type="dxa"/>
            <w:vMerge/>
          </w:tcPr>
          <w:p w14:paraId="5ED83EDB" w14:textId="77777777" w:rsidR="004C7410" w:rsidRPr="007A3E03" w:rsidRDefault="004C7410" w:rsidP="00517DF7">
            <w:pPr>
              <w:jc w:val="center"/>
              <w:rPr>
                <w:color w:val="000000"/>
                <w:sz w:val="20"/>
                <w:szCs w:val="20"/>
              </w:rPr>
            </w:pPr>
          </w:p>
        </w:tc>
        <w:tc>
          <w:tcPr>
            <w:tcW w:w="1989" w:type="dxa"/>
            <w:vMerge/>
          </w:tcPr>
          <w:p w14:paraId="28F04AF3" w14:textId="77777777" w:rsidR="004C7410" w:rsidRPr="007A3E03" w:rsidRDefault="004C7410" w:rsidP="00517DF7">
            <w:pPr>
              <w:autoSpaceDE w:val="0"/>
              <w:autoSpaceDN w:val="0"/>
              <w:adjustRightInd w:val="0"/>
              <w:jc w:val="center"/>
              <w:outlineLvl w:val="1"/>
              <w:rPr>
                <w:color w:val="000000"/>
                <w:sz w:val="20"/>
                <w:szCs w:val="20"/>
              </w:rPr>
            </w:pPr>
          </w:p>
        </w:tc>
        <w:tc>
          <w:tcPr>
            <w:tcW w:w="2547" w:type="dxa"/>
          </w:tcPr>
          <w:p w14:paraId="25781BA1" w14:textId="77777777" w:rsidR="004C7410" w:rsidRPr="007A3E03" w:rsidRDefault="004C7410" w:rsidP="00517DF7">
            <w:pPr>
              <w:autoSpaceDE w:val="0"/>
              <w:autoSpaceDN w:val="0"/>
              <w:adjustRightInd w:val="0"/>
              <w:jc w:val="center"/>
              <w:outlineLvl w:val="1"/>
              <w:rPr>
                <w:color w:val="000000"/>
                <w:sz w:val="20"/>
                <w:szCs w:val="20"/>
              </w:rPr>
            </w:pPr>
            <w:r w:rsidRPr="007A3E03">
              <w:rPr>
                <w:color w:val="000000"/>
                <w:sz w:val="20"/>
                <w:szCs w:val="20"/>
              </w:rPr>
              <w:t>иные источники финансирования</w:t>
            </w:r>
          </w:p>
        </w:tc>
        <w:tc>
          <w:tcPr>
            <w:tcW w:w="1276" w:type="dxa"/>
          </w:tcPr>
          <w:p w14:paraId="0BC8B0AE" w14:textId="77777777" w:rsidR="004C7410" w:rsidRPr="007A3E03" w:rsidRDefault="004C7410" w:rsidP="00517DF7">
            <w:pPr>
              <w:jc w:val="center"/>
              <w:rPr>
                <w:color w:val="000000"/>
                <w:sz w:val="20"/>
                <w:szCs w:val="20"/>
              </w:rPr>
            </w:pPr>
            <w:r w:rsidRPr="007A3E03">
              <w:rPr>
                <w:color w:val="000000"/>
                <w:sz w:val="20"/>
                <w:szCs w:val="20"/>
              </w:rPr>
              <w:t>0</w:t>
            </w:r>
          </w:p>
        </w:tc>
        <w:tc>
          <w:tcPr>
            <w:tcW w:w="1417" w:type="dxa"/>
          </w:tcPr>
          <w:p w14:paraId="2D2EB7BD" w14:textId="77777777" w:rsidR="004C7410" w:rsidRPr="007A3E03" w:rsidRDefault="004C7410" w:rsidP="00517DF7">
            <w:pPr>
              <w:jc w:val="center"/>
              <w:rPr>
                <w:color w:val="000000"/>
                <w:sz w:val="20"/>
                <w:szCs w:val="20"/>
              </w:rPr>
            </w:pPr>
            <w:r w:rsidRPr="007A3E03">
              <w:rPr>
                <w:color w:val="000000"/>
                <w:sz w:val="20"/>
                <w:szCs w:val="20"/>
              </w:rPr>
              <w:t>0</w:t>
            </w:r>
          </w:p>
        </w:tc>
        <w:tc>
          <w:tcPr>
            <w:tcW w:w="1560" w:type="dxa"/>
          </w:tcPr>
          <w:p w14:paraId="744B8DCC" w14:textId="77777777" w:rsidR="004C7410" w:rsidRPr="007A3E03" w:rsidRDefault="004C7410" w:rsidP="00517DF7">
            <w:pPr>
              <w:jc w:val="center"/>
              <w:rPr>
                <w:color w:val="000000"/>
                <w:sz w:val="20"/>
                <w:szCs w:val="20"/>
              </w:rPr>
            </w:pPr>
            <w:r w:rsidRPr="007A3E03">
              <w:rPr>
                <w:color w:val="000000"/>
                <w:sz w:val="20"/>
                <w:szCs w:val="20"/>
              </w:rPr>
              <w:t>0</w:t>
            </w:r>
          </w:p>
        </w:tc>
        <w:tc>
          <w:tcPr>
            <w:tcW w:w="1417" w:type="dxa"/>
          </w:tcPr>
          <w:p w14:paraId="118BB789" w14:textId="77777777" w:rsidR="004C7410" w:rsidRPr="007A3E03" w:rsidRDefault="004C7410" w:rsidP="00517DF7">
            <w:pPr>
              <w:jc w:val="center"/>
              <w:rPr>
                <w:color w:val="000000"/>
                <w:sz w:val="20"/>
                <w:szCs w:val="20"/>
              </w:rPr>
            </w:pPr>
            <w:r w:rsidRPr="007A3E03">
              <w:rPr>
                <w:color w:val="000000"/>
                <w:sz w:val="20"/>
                <w:szCs w:val="20"/>
              </w:rPr>
              <w:t>0</w:t>
            </w:r>
          </w:p>
        </w:tc>
        <w:tc>
          <w:tcPr>
            <w:tcW w:w="1843" w:type="dxa"/>
          </w:tcPr>
          <w:p w14:paraId="380CAFF4" w14:textId="77777777" w:rsidR="004C7410" w:rsidRPr="007A3E03" w:rsidRDefault="004C7410" w:rsidP="00517DF7">
            <w:pPr>
              <w:jc w:val="center"/>
              <w:rPr>
                <w:color w:val="000000"/>
                <w:sz w:val="20"/>
                <w:szCs w:val="20"/>
              </w:rPr>
            </w:pPr>
            <w:r w:rsidRPr="007A3E03">
              <w:rPr>
                <w:color w:val="000000"/>
                <w:sz w:val="20"/>
                <w:szCs w:val="20"/>
              </w:rPr>
              <w:t>0</w:t>
            </w:r>
          </w:p>
        </w:tc>
      </w:tr>
      <w:tr w:rsidR="004C7410" w:rsidRPr="007A3E03" w14:paraId="16EF492A" w14:textId="77777777" w:rsidTr="00517DF7">
        <w:trPr>
          <w:trHeight w:val="261"/>
        </w:trPr>
        <w:tc>
          <w:tcPr>
            <w:tcW w:w="816" w:type="dxa"/>
            <w:vMerge w:val="restart"/>
          </w:tcPr>
          <w:p w14:paraId="3F426886" w14:textId="77777777" w:rsidR="004C7410" w:rsidRPr="007A3E03" w:rsidRDefault="004C7410" w:rsidP="00517DF7">
            <w:pPr>
              <w:autoSpaceDE w:val="0"/>
              <w:autoSpaceDN w:val="0"/>
              <w:adjustRightInd w:val="0"/>
              <w:jc w:val="center"/>
              <w:outlineLvl w:val="1"/>
              <w:rPr>
                <w:color w:val="000000"/>
                <w:sz w:val="20"/>
                <w:szCs w:val="20"/>
              </w:rPr>
            </w:pPr>
            <w:r w:rsidRPr="007A3E03">
              <w:rPr>
                <w:color w:val="000000"/>
                <w:sz w:val="20"/>
                <w:szCs w:val="20"/>
              </w:rPr>
              <w:t>11</w:t>
            </w:r>
          </w:p>
        </w:tc>
        <w:tc>
          <w:tcPr>
            <w:tcW w:w="2269" w:type="dxa"/>
            <w:vMerge w:val="restart"/>
          </w:tcPr>
          <w:p w14:paraId="71B0B1CC" w14:textId="77777777" w:rsidR="004C7410" w:rsidRPr="007A3E03" w:rsidRDefault="004C7410" w:rsidP="00517DF7">
            <w:pPr>
              <w:jc w:val="center"/>
              <w:rPr>
                <w:color w:val="000000"/>
                <w:sz w:val="20"/>
                <w:szCs w:val="20"/>
              </w:rPr>
            </w:pPr>
            <w:r w:rsidRPr="007A3E03">
              <w:rPr>
                <w:sz w:val="20"/>
                <w:szCs w:val="20"/>
              </w:rPr>
              <w:t xml:space="preserve">Изготовление и распространение информационных материалов антинаркотической направленности с </w:t>
            </w:r>
            <w:r w:rsidRPr="007A3E03">
              <w:rPr>
                <w:sz w:val="20"/>
                <w:szCs w:val="20"/>
              </w:rPr>
              <w:lastRenderedPageBreak/>
              <w:t>учетом  мониторинга наркоситуации</w:t>
            </w:r>
          </w:p>
        </w:tc>
        <w:tc>
          <w:tcPr>
            <w:tcW w:w="1989" w:type="dxa"/>
            <w:vMerge w:val="restart"/>
          </w:tcPr>
          <w:p w14:paraId="22A1C623" w14:textId="77777777" w:rsidR="004C7410" w:rsidRPr="007A3E03" w:rsidRDefault="004C7410" w:rsidP="00517DF7">
            <w:pPr>
              <w:autoSpaceDE w:val="0"/>
              <w:autoSpaceDN w:val="0"/>
              <w:adjustRightInd w:val="0"/>
              <w:jc w:val="center"/>
              <w:outlineLvl w:val="1"/>
              <w:rPr>
                <w:color w:val="000000"/>
                <w:sz w:val="20"/>
                <w:szCs w:val="20"/>
              </w:rPr>
            </w:pPr>
            <w:r w:rsidRPr="007A3E03">
              <w:rPr>
                <w:sz w:val="20"/>
                <w:szCs w:val="20"/>
                <w:lang w:eastAsia="en-US"/>
              </w:rPr>
              <w:lastRenderedPageBreak/>
              <w:t>97403020300000000</w:t>
            </w:r>
          </w:p>
        </w:tc>
        <w:tc>
          <w:tcPr>
            <w:tcW w:w="2547" w:type="dxa"/>
          </w:tcPr>
          <w:p w14:paraId="333AFD44" w14:textId="77777777" w:rsidR="004C7410" w:rsidRPr="007A3E03" w:rsidRDefault="004C7410" w:rsidP="00517DF7">
            <w:pPr>
              <w:autoSpaceDE w:val="0"/>
              <w:autoSpaceDN w:val="0"/>
              <w:adjustRightInd w:val="0"/>
              <w:jc w:val="center"/>
              <w:outlineLvl w:val="1"/>
              <w:rPr>
                <w:color w:val="000000"/>
                <w:sz w:val="20"/>
                <w:szCs w:val="20"/>
              </w:rPr>
            </w:pPr>
            <w:r w:rsidRPr="007A3E03">
              <w:rPr>
                <w:color w:val="000000"/>
                <w:sz w:val="20"/>
                <w:szCs w:val="20"/>
              </w:rPr>
              <w:t>всего</w:t>
            </w:r>
          </w:p>
        </w:tc>
        <w:tc>
          <w:tcPr>
            <w:tcW w:w="1276" w:type="dxa"/>
          </w:tcPr>
          <w:p w14:paraId="7912D74B" w14:textId="77777777" w:rsidR="004C7410" w:rsidRPr="007A3E03" w:rsidRDefault="004C7410" w:rsidP="00517DF7">
            <w:pPr>
              <w:jc w:val="center"/>
              <w:rPr>
                <w:sz w:val="20"/>
                <w:szCs w:val="20"/>
              </w:rPr>
            </w:pPr>
            <w:r w:rsidRPr="007A3E03">
              <w:rPr>
                <w:sz w:val="20"/>
                <w:szCs w:val="20"/>
              </w:rPr>
              <w:t>50,0</w:t>
            </w:r>
          </w:p>
        </w:tc>
        <w:tc>
          <w:tcPr>
            <w:tcW w:w="1417" w:type="dxa"/>
          </w:tcPr>
          <w:p w14:paraId="62DA3DEC" w14:textId="77777777" w:rsidR="004C7410" w:rsidRPr="007A3E03" w:rsidRDefault="004C7410" w:rsidP="00517DF7">
            <w:pPr>
              <w:jc w:val="center"/>
              <w:rPr>
                <w:sz w:val="20"/>
                <w:szCs w:val="20"/>
              </w:rPr>
            </w:pPr>
            <w:r w:rsidRPr="007A3E03">
              <w:rPr>
                <w:sz w:val="20"/>
                <w:szCs w:val="20"/>
              </w:rPr>
              <w:t>50,0</w:t>
            </w:r>
          </w:p>
        </w:tc>
        <w:tc>
          <w:tcPr>
            <w:tcW w:w="1560" w:type="dxa"/>
          </w:tcPr>
          <w:p w14:paraId="6986734E" w14:textId="77777777" w:rsidR="004C7410" w:rsidRPr="007A3E03" w:rsidRDefault="004C7410" w:rsidP="00517DF7">
            <w:pPr>
              <w:jc w:val="center"/>
              <w:rPr>
                <w:sz w:val="20"/>
                <w:szCs w:val="20"/>
              </w:rPr>
            </w:pPr>
            <w:r w:rsidRPr="007A3E03">
              <w:rPr>
                <w:sz w:val="20"/>
                <w:szCs w:val="20"/>
              </w:rPr>
              <w:t>50,0</w:t>
            </w:r>
          </w:p>
        </w:tc>
        <w:tc>
          <w:tcPr>
            <w:tcW w:w="1417" w:type="dxa"/>
          </w:tcPr>
          <w:p w14:paraId="660258BE" w14:textId="77777777" w:rsidR="004C7410" w:rsidRPr="007A3E03" w:rsidRDefault="004C7410" w:rsidP="00517DF7">
            <w:pPr>
              <w:jc w:val="center"/>
              <w:rPr>
                <w:sz w:val="20"/>
                <w:szCs w:val="20"/>
              </w:rPr>
            </w:pPr>
            <w:r w:rsidRPr="007A3E03">
              <w:rPr>
                <w:sz w:val="20"/>
                <w:szCs w:val="20"/>
              </w:rPr>
              <w:t>50,0</w:t>
            </w:r>
          </w:p>
        </w:tc>
        <w:tc>
          <w:tcPr>
            <w:tcW w:w="1843" w:type="dxa"/>
          </w:tcPr>
          <w:p w14:paraId="03134FF6" w14:textId="77777777" w:rsidR="004C7410" w:rsidRPr="007A3E03" w:rsidRDefault="004C7410" w:rsidP="00517DF7">
            <w:pPr>
              <w:jc w:val="center"/>
              <w:rPr>
                <w:sz w:val="20"/>
                <w:szCs w:val="20"/>
              </w:rPr>
            </w:pPr>
            <w:r w:rsidRPr="007A3E03">
              <w:rPr>
                <w:sz w:val="20"/>
                <w:szCs w:val="20"/>
              </w:rPr>
              <w:t>50,0</w:t>
            </w:r>
          </w:p>
        </w:tc>
      </w:tr>
      <w:tr w:rsidR="004C7410" w:rsidRPr="007A3E03" w14:paraId="742116B8" w14:textId="77777777" w:rsidTr="00517DF7">
        <w:trPr>
          <w:trHeight w:val="279"/>
        </w:trPr>
        <w:tc>
          <w:tcPr>
            <w:tcW w:w="816" w:type="dxa"/>
            <w:vMerge/>
          </w:tcPr>
          <w:p w14:paraId="74D69DF5" w14:textId="77777777" w:rsidR="004C7410" w:rsidRPr="007A3E03" w:rsidRDefault="004C7410" w:rsidP="00517DF7">
            <w:pPr>
              <w:autoSpaceDE w:val="0"/>
              <w:autoSpaceDN w:val="0"/>
              <w:adjustRightInd w:val="0"/>
              <w:jc w:val="center"/>
              <w:outlineLvl w:val="1"/>
              <w:rPr>
                <w:color w:val="000000"/>
                <w:sz w:val="20"/>
                <w:szCs w:val="20"/>
              </w:rPr>
            </w:pPr>
          </w:p>
        </w:tc>
        <w:tc>
          <w:tcPr>
            <w:tcW w:w="2269" w:type="dxa"/>
            <w:vMerge/>
          </w:tcPr>
          <w:p w14:paraId="6876BEB5" w14:textId="77777777" w:rsidR="004C7410" w:rsidRPr="007A3E03" w:rsidRDefault="004C7410" w:rsidP="00517DF7">
            <w:pPr>
              <w:jc w:val="center"/>
              <w:rPr>
                <w:color w:val="000000"/>
                <w:sz w:val="20"/>
                <w:szCs w:val="20"/>
              </w:rPr>
            </w:pPr>
          </w:p>
        </w:tc>
        <w:tc>
          <w:tcPr>
            <w:tcW w:w="1989" w:type="dxa"/>
            <w:vMerge/>
          </w:tcPr>
          <w:p w14:paraId="2E7F0597" w14:textId="77777777" w:rsidR="004C7410" w:rsidRPr="007A3E03" w:rsidRDefault="004C7410" w:rsidP="00517DF7">
            <w:pPr>
              <w:autoSpaceDE w:val="0"/>
              <w:autoSpaceDN w:val="0"/>
              <w:adjustRightInd w:val="0"/>
              <w:jc w:val="center"/>
              <w:outlineLvl w:val="1"/>
              <w:rPr>
                <w:color w:val="000000"/>
                <w:sz w:val="20"/>
                <w:szCs w:val="20"/>
              </w:rPr>
            </w:pPr>
          </w:p>
        </w:tc>
        <w:tc>
          <w:tcPr>
            <w:tcW w:w="2547" w:type="dxa"/>
          </w:tcPr>
          <w:p w14:paraId="5A06318B" w14:textId="77777777" w:rsidR="004C7410" w:rsidRPr="007A3E03" w:rsidRDefault="004C7410" w:rsidP="00517DF7">
            <w:pPr>
              <w:autoSpaceDE w:val="0"/>
              <w:autoSpaceDN w:val="0"/>
              <w:adjustRightInd w:val="0"/>
              <w:jc w:val="center"/>
              <w:outlineLvl w:val="1"/>
              <w:rPr>
                <w:color w:val="000000"/>
                <w:sz w:val="20"/>
                <w:szCs w:val="20"/>
              </w:rPr>
            </w:pPr>
            <w:r w:rsidRPr="007A3E03">
              <w:rPr>
                <w:color w:val="000000"/>
                <w:sz w:val="20"/>
                <w:szCs w:val="20"/>
              </w:rPr>
              <w:t>местный бюджет</w:t>
            </w:r>
          </w:p>
        </w:tc>
        <w:tc>
          <w:tcPr>
            <w:tcW w:w="1276" w:type="dxa"/>
          </w:tcPr>
          <w:p w14:paraId="3AA78A79" w14:textId="77777777" w:rsidR="004C7410" w:rsidRPr="007A3E03" w:rsidRDefault="004C7410" w:rsidP="00517DF7">
            <w:pPr>
              <w:jc w:val="center"/>
              <w:rPr>
                <w:sz w:val="20"/>
                <w:szCs w:val="20"/>
              </w:rPr>
            </w:pPr>
            <w:r w:rsidRPr="007A3E03">
              <w:rPr>
                <w:sz w:val="20"/>
                <w:szCs w:val="20"/>
              </w:rPr>
              <w:t>50,0</w:t>
            </w:r>
          </w:p>
        </w:tc>
        <w:tc>
          <w:tcPr>
            <w:tcW w:w="1417" w:type="dxa"/>
          </w:tcPr>
          <w:p w14:paraId="487809CA" w14:textId="77777777" w:rsidR="004C7410" w:rsidRPr="007A3E03" w:rsidRDefault="004C7410" w:rsidP="00517DF7">
            <w:pPr>
              <w:jc w:val="center"/>
              <w:rPr>
                <w:sz w:val="20"/>
                <w:szCs w:val="20"/>
              </w:rPr>
            </w:pPr>
            <w:r w:rsidRPr="007A3E03">
              <w:rPr>
                <w:sz w:val="20"/>
                <w:szCs w:val="20"/>
              </w:rPr>
              <w:t>50,0</w:t>
            </w:r>
          </w:p>
        </w:tc>
        <w:tc>
          <w:tcPr>
            <w:tcW w:w="1560" w:type="dxa"/>
          </w:tcPr>
          <w:p w14:paraId="401C6F50" w14:textId="77777777" w:rsidR="004C7410" w:rsidRPr="007A3E03" w:rsidRDefault="004C7410" w:rsidP="00517DF7">
            <w:pPr>
              <w:jc w:val="center"/>
              <w:rPr>
                <w:sz w:val="20"/>
                <w:szCs w:val="20"/>
              </w:rPr>
            </w:pPr>
            <w:r w:rsidRPr="007A3E03">
              <w:rPr>
                <w:sz w:val="20"/>
                <w:szCs w:val="20"/>
              </w:rPr>
              <w:t>50,0</w:t>
            </w:r>
          </w:p>
        </w:tc>
        <w:tc>
          <w:tcPr>
            <w:tcW w:w="1417" w:type="dxa"/>
          </w:tcPr>
          <w:p w14:paraId="1DE71D3E" w14:textId="77777777" w:rsidR="004C7410" w:rsidRPr="007A3E03" w:rsidRDefault="004C7410" w:rsidP="00517DF7">
            <w:pPr>
              <w:jc w:val="center"/>
              <w:rPr>
                <w:sz w:val="20"/>
                <w:szCs w:val="20"/>
              </w:rPr>
            </w:pPr>
            <w:r w:rsidRPr="007A3E03">
              <w:rPr>
                <w:sz w:val="20"/>
                <w:szCs w:val="20"/>
              </w:rPr>
              <w:t>50,0</w:t>
            </w:r>
          </w:p>
        </w:tc>
        <w:tc>
          <w:tcPr>
            <w:tcW w:w="1843" w:type="dxa"/>
          </w:tcPr>
          <w:p w14:paraId="46598A72" w14:textId="77777777" w:rsidR="004C7410" w:rsidRPr="007A3E03" w:rsidRDefault="004C7410" w:rsidP="00517DF7">
            <w:pPr>
              <w:jc w:val="center"/>
              <w:rPr>
                <w:sz w:val="20"/>
                <w:szCs w:val="20"/>
              </w:rPr>
            </w:pPr>
            <w:r w:rsidRPr="007A3E03">
              <w:rPr>
                <w:sz w:val="20"/>
                <w:szCs w:val="20"/>
              </w:rPr>
              <w:t>50,0</w:t>
            </w:r>
          </w:p>
        </w:tc>
      </w:tr>
      <w:tr w:rsidR="004C7410" w:rsidRPr="007A3E03" w14:paraId="5D2D58BE" w14:textId="77777777" w:rsidTr="00517DF7">
        <w:trPr>
          <w:trHeight w:val="255"/>
        </w:trPr>
        <w:tc>
          <w:tcPr>
            <w:tcW w:w="816" w:type="dxa"/>
            <w:vMerge/>
          </w:tcPr>
          <w:p w14:paraId="347192D8" w14:textId="77777777" w:rsidR="004C7410" w:rsidRPr="007A3E03" w:rsidRDefault="004C7410" w:rsidP="00517DF7">
            <w:pPr>
              <w:autoSpaceDE w:val="0"/>
              <w:autoSpaceDN w:val="0"/>
              <w:adjustRightInd w:val="0"/>
              <w:jc w:val="center"/>
              <w:outlineLvl w:val="1"/>
              <w:rPr>
                <w:color w:val="000000"/>
                <w:sz w:val="20"/>
                <w:szCs w:val="20"/>
              </w:rPr>
            </w:pPr>
          </w:p>
        </w:tc>
        <w:tc>
          <w:tcPr>
            <w:tcW w:w="2269" w:type="dxa"/>
            <w:vMerge/>
          </w:tcPr>
          <w:p w14:paraId="041B4802" w14:textId="77777777" w:rsidR="004C7410" w:rsidRPr="007A3E03" w:rsidRDefault="004C7410" w:rsidP="00517DF7">
            <w:pPr>
              <w:jc w:val="center"/>
              <w:rPr>
                <w:color w:val="000000"/>
                <w:sz w:val="20"/>
                <w:szCs w:val="20"/>
              </w:rPr>
            </w:pPr>
          </w:p>
        </w:tc>
        <w:tc>
          <w:tcPr>
            <w:tcW w:w="1989" w:type="dxa"/>
            <w:vMerge/>
          </w:tcPr>
          <w:p w14:paraId="25A6188B" w14:textId="77777777" w:rsidR="004C7410" w:rsidRPr="007A3E03" w:rsidRDefault="004C7410" w:rsidP="00517DF7">
            <w:pPr>
              <w:autoSpaceDE w:val="0"/>
              <w:autoSpaceDN w:val="0"/>
              <w:adjustRightInd w:val="0"/>
              <w:jc w:val="center"/>
              <w:outlineLvl w:val="1"/>
              <w:rPr>
                <w:color w:val="000000"/>
                <w:sz w:val="20"/>
                <w:szCs w:val="20"/>
              </w:rPr>
            </w:pPr>
          </w:p>
        </w:tc>
        <w:tc>
          <w:tcPr>
            <w:tcW w:w="2547" w:type="dxa"/>
          </w:tcPr>
          <w:p w14:paraId="70085F97" w14:textId="77777777" w:rsidR="004C7410" w:rsidRPr="007A3E03" w:rsidRDefault="004C7410" w:rsidP="00517DF7">
            <w:pPr>
              <w:tabs>
                <w:tab w:val="center" w:pos="1165"/>
              </w:tabs>
              <w:autoSpaceDE w:val="0"/>
              <w:autoSpaceDN w:val="0"/>
              <w:adjustRightInd w:val="0"/>
              <w:outlineLvl w:val="1"/>
              <w:rPr>
                <w:color w:val="000000"/>
                <w:sz w:val="20"/>
                <w:szCs w:val="20"/>
              </w:rPr>
            </w:pPr>
            <w:r w:rsidRPr="007A3E03">
              <w:rPr>
                <w:color w:val="000000"/>
                <w:sz w:val="20"/>
                <w:szCs w:val="20"/>
              </w:rPr>
              <w:t>региональный бюджет</w:t>
            </w:r>
          </w:p>
        </w:tc>
        <w:tc>
          <w:tcPr>
            <w:tcW w:w="1276" w:type="dxa"/>
          </w:tcPr>
          <w:p w14:paraId="0C480E8F" w14:textId="77777777" w:rsidR="004C7410" w:rsidRPr="007A3E03" w:rsidRDefault="004C7410" w:rsidP="00517DF7">
            <w:pPr>
              <w:jc w:val="center"/>
              <w:rPr>
                <w:color w:val="000000"/>
                <w:sz w:val="20"/>
                <w:szCs w:val="20"/>
              </w:rPr>
            </w:pPr>
            <w:r w:rsidRPr="007A3E03">
              <w:rPr>
                <w:color w:val="000000"/>
                <w:sz w:val="20"/>
                <w:szCs w:val="20"/>
              </w:rPr>
              <w:t>0</w:t>
            </w:r>
          </w:p>
        </w:tc>
        <w:tc>
          <w:tcPr>
            <w:tcW w:w="1417" w:type="dxa"/>
          </w:tcPr>
          <w:p w14:paraId="43632A3D" w14:textId="77777777" w:rsidR="004C7410" w:rsidRPr="007A3E03" w:rsidRDefault="004C7410" w:rsidP="00517DF7">
            <w:pPr>
              <w:jc w:val="center"/>
              <w:rPr>
                <w:color w:val="000000"/>
                <w:sz w:val="20"/>
                <w:szCs w:val="20"/>
              </w:rPr>
            </w:pPr>
            <w:r w:rsidRPr="007A3E03">
              <w:rPr>
                <w:color w:val="000000"/>
                <w:sz w:val="20"/>
                <w:szCs w:val="20"/>
              </w:rPr>
              <w:t>0</w:t>
            </w:r>
          </w:p>
        </w:tc>
        <w:tc>
          <w:tcPr>
            <w:tcW w:w="1560" w:type="dxa"/>
          </w:tcPr>
          <w:p w14:paraId="4E583908" w14:textId="77777777" w:rsidR="004C7410" w:rsidRPr="007A3E03" w:rsidRDefault="004C7410" w:rsidP="00517DF7">
            <w:pPr>
              <w:jc w:val="center"/>
              <w:rPr>
                <w:color w:val="000000"/>
                <w:sz w:val="20"/>
                <w:szCs w:val="20"/>
              </w:rPr>
            </w:pPr>
            <w:r w:rsidRPr="007A3E03">
              <w:rPr>
                <w:color w:val="000000"/>
                <w:sz w:val="20"/>
                <w:szCs w:val="20"/>
              </w:rPr>
              <w:t>0</w:t>
            </w:r>
          </w:p>
        </w:tc>
        <w:tc>
          <w:tcPr>
            <w:tcW w:w="1417" w:type="dxa"/>
          </w:tcPr>
          <w:p w14:paraId="2990BDB3" w14:textId="77777777" w:rsidR="004C7410" w:rsidRPr="007A3E03" w:rsidRDefault="004C7410" w:rsidP="00517DF7">
            <w:pPr>
              <w:jc w:val="center"/>
              <w:rPr>
                <w:color w:val="000000"/>
                <w:sz w:val="20"/>
                <w:szCs w:val="20"/>
              </w:rPr>
            </w:pPr>
            <w:r w:rsidRPr="007A3E03">
              <w:rPr>
                <w:color w:val="000000"/>
                <w:sz w:val="20"/>
                <w:szCs w:val="20"/>
              </w:rPr>
              <w:t>0</w:t>
            </w:r>
          </w:p>
        </w:tc>
        <w:tc>
          <w:tcPr>
            <w:tcW w:w="1843" w:type="dxa"/>
          </w:tcPr>
          <w:p w14:paraId="30CA550B" w14:textId="77777777" w:rsidR="004C7410" w:rsidRPr="007A3E03" w:rsidRDefault="004C7410" w:rsidP="00517DF7">
            <w:pPr>
              <w:jc w:val="center"/>
              <w:rPr>
                <w:color w:val="000000"/>
                <w:sz w:val="20"/>
                <w:szCs w:val="20"/>
              </w:rPr>
            </w:pPr>
            <w:r w:rsidRPr="007A3E03">
              <w:rPr>
                <w:color w:val="000000"/>
                <w:sz w:val="20"/>
                <w:szCs w:val="20"/>
              </w:rPr>
              <w:t>0</w:t>
            </w:r>
          </w:p>
        </w:tc>
      </w:tr>
      <w:tr w:rsidR="004C7410" w:rsidRPr="007A3E03" w14:paraId="169197F3" w14:textId="77777777" w:rsidTr="00517DF7">
        <w:trPr>
          <w:trHeight w:val="415"/>
        </w:trPr>
        <w:tc>
          <w:tcPr>
            <w:tcW w:w="816" w:type="dxa"/>
            <w:vMerge/>
          </w:tcPr>
          <w:p w14:paraId="2FB25162" w14:textId="77777777" w:rsidR="004C7410" w:rsidRPr="007A3E03" w:rsidRDefault="004C7410" w:rsidP="00517DF7">
            <w:pPr>
              <w:autoSpaceDE w:val="0"/>
              <w:autoSpaceDN w:val="0"/>
              <w:adjustRightInd w:val="0"/>
              <w:jc w:val="center"/>
              <w:outlineLvl w:val="1"/>
              <w:rPr>
                <w:color w:val="000000"/>
                <w:sz w:val="20"/>
                <w:szCs w:val="20"/>
              </w:rPr>
            </w:pPr>
          </w:p>
        </w:tc>
        <w:tc>
          <w:tcPr>
            <w:tcW w:w="2269" w:type="dxa"/>
            <w:vMerge/>
          </w:tcPr>
          <w:p w14:paraId="66E8E6B4" w14:textId="77777777" w:rsidR="004C7410" w:rsidRPr="007A3E03" w:rsidRDefault="004C7410" w:rsidP="00517DF7">
            <w:pPr>
              <w:jc w:val="center"/>
              <w:rPr>
                <w:color w:val="000000"/>
                <w:sz w:val="20"/>
                <w:szCs w:val="20"/>
              </w:rPr>
            </w:pPr>
          </w:p>
        </w:tc>
        <w:tc>
          <w:tcPr>
            <w:tcW w:w="1989" w:type="dxa"/>
            <w:vMerge/>
          </w:tcPr>
          <w:p w14:paraId="0FE779E2" w14:textId="77777777" w:rsidR="004C7410" w:rsidRPr="007A3E03" w:rsidRDefault="004C7410" w:rsidP="00517DF7">
            <w:pPr>
              <w:autoSpaceDE w:val="0"/>
              <w:autoSpaceDN w:val="0"/>
              <w:adjustRightInd w:val="0"/>
              <w:jc w:val="center"/>
              <w:outlineLvl w:val="1"/>
              <w:rPr>
                <w:color w:val="000000"/>
                <w:sz w:val="20"/>
                <w:szCs w:val="20"/>
              </w:rPr>
            </w:pPr>
          </w:p>
        </w:tc>
        <w:tc>
          <w:tcPr>
            <w:tcW w:w="2547" w:type="dxa"/>
          </w:tcPr>
          <w:p w14:paraId="3E3B9B8F" w14:textId="77777777" w:rsidR="004C7410" w:rsidRPr="007A3E03" w:rsidRDefault="004C7410" w:rsidP="00517DF7">
            <w:pPr>
              <w:autoSpaceDE w:val="0"/>
              <w:autoSpaceDN w:val="0"/>
              <w:adjustRightInd w:val="0"/>
              <w:jc w:val="center"/>
              <w:outlineLvl w:val="1"/>
              <w:rPr>
                <w:color w:val="000000"/>
                <w:sz w:val="20"/>
                <w:szCs w:val="20"/>
              </w:rPr>
            </w:pPr>
            <w:r w:rsidRPr="007A3E03">
              <w:rPr>
                <w:color w:val="000000"/>
                <w:sz w:val="20"/>
                <w:szCs w:val="20"/>
              </w:rPr>
              <w:t>федеральный бюджет</w:t>
            </w:r>
          </w:p>
        </w:tc>
        <w:tc>
          <w:tcPr>
            <w:tcW w:w="1276" w:type="dxa"/>
          </w:tcPr>
          <w:p w14:paraId="0FCB893B" w14:textId="77777777" w:rsidR="004C7410" w:rsidRPr="007A3E03" w:rsidRDefault="004C7410" w:rsidP="00517DF7">
            <w:pPr>
              <w:jc w:val="center"/>
              <w:rPr>
                <w:color w:val="000000"/>
                <w:sz w:val="20"/>
                <w:szCs w:val="20"/>
              </w:rPr>
            </w:pPr>
            <w:r w:rsidRPr="007A3E03">
              <w:rPr>
                <w:color w:val="000000"/>
                <w:sz w:val="20"/>
                <w:szCs w:val="20"/>
              </w:rPr>
              <w:t>0</w:t>
            </w:r>
          </w:p>
        </w:tc>
        <w:tc>
          <w:tcPr>
            <w:tcW w:w="1417" w:type="dxa"/>
          </w:tcPr>
          <w:p w14:paraId="0E5C4C77" w14:textId="77777777" w:rsidR="004C7410" w:rsidRPr="007A3E03" w:rsidRDefault="004C7410" w:rsidP="00517DF7">
            <w:pPr>
              <w:jc w:val="center"/>
              <w:rPr>
                <w:color w:val="000000"/>
                <w:sz w:val="20"/>
                <w:szCs w:val="20"/>
              </w:rPr>
            </w:pPr>
            <w:r w:rsidRPr="007A3E03">
              <w:rPr>
                <w:color w:val="000000"/>
                <w:sz w:val="20"/>
                <w:szCs w:val="20"/>
              </w:rPr>
              <w:t>0</w:t>
            </w:r>
          </w:p>
        </w:tc>
        <w:tc>
          <w:tcPr>
            <w:tcW w:w="1560" w:type="dxa"/>
          </w:tcPr>
          <w:p w14:paraId="05EE3545" w14:textId="77777777" w:rsidR="004C7410" w:rsidRPr="007A3E03" w:rsidRDefault="004C7410" w:rsidP="00517DF7">
            <w:pPr>
              <w:jc w:val="center"/>
              <w:rPr>
                <w:color w:val="000000"/>
                <w:sz w:val="20"/>
                <w:szCs w:val="20"/>
              </w:rPr>
            </w:pPr>
            <w:r w:rsidRPr="007A3E03">
              <w:rPr>
                <w:color w:val="000000"/>
                <w:sz w:val="20"/>
                <w:szCs w:val="20"/>
              </w:rPr>
              <w:t>0</w:t>
            </w:r>
          </w:p>
        </w:tc>
        <w:tc>
          <w:tcPr>
            <w:tcW w:w="1417" w:type="dxa"/>
          </w:tcPr>
          <w:p w14:paraId="1E7E48D9" w14:textId="77777777" w:rsidR="004C7410" w:rsidRPr="007A3E03" w:rsidRDefault="004C7410" w:rsidP="00517DF7">
            <w:pPr>
              <w:jc w:val="center"/>
              <w:rPr>
                <w:color w:val="000000"/>
                <w:sz w:val="20"/>
                <w:szCs w:val="20"/>
              </w:rPr>
            </w:pPr>
            <w:r w:rsidRPr="007A3E03">
              <w:rPr>
                <w:color w:val="000000"/>
                <w:sz w:val="20"/>
                <w:szCs w:val="20"/>
              </w:rPr>
              <w:t>0</w:t>
            </w:r>
          </w:p>
        </w:tc>
        <w:tc>
          <w:tcPr>
            <w:tcW w:w="1843" w:type="dxa"/>
          </w:tcPr>
          <w:p w14:paraId="6DBD69D2" w14:textId="77777777" w:rsidR="004C7410" w:rsidRPr="007A3E03" w:rsidRDefault="004C7410" w:rsidP="00517DF7">
            <w:pPr>
              <w:jc w:val="center"/>
              <w:rPr>
                <w:color w:val="000000"/>
                <w:sz w:val="20"/>
                <w:szCs w:val="20"/>
              </w:rPr>
            </w:pPr>
            <w:r w:rsidRPr="007A3E03">
              <w:rPr>
                <w:color w:val="000000"/>
                <w:sz w:val="20"/>
                <w:szCs w:val="20"/>
              </w:rPr>
              <w:t>0</w:t>
            </w:r>
          </w:p>
        </w:tc>
      </w:tr>
      <w:tr w:rsidR="004C7410" w:rsidRPr="007A3E03" w14:paraId="415066E8" w14:textId="77777777" w:rsidTr="00517DF7">
        <w:trPr>
          <w:trHeight w:val="293"/>
        </w:trPr>
        <w:tc>
          <w:tcPr>
            <w:tcW w:w="816" w:type="dxa"/>
            <w:vMerge/>
          </w:tcPr>
          <w:p w14:paraId="6A7F0617" w14:textId="77777777" w:rsidR="004C7410" w:rsidRPr="007A3E03" w:rsidRDefault="004C7410" w:rsidP="00517DF7">
            <w:pPr>
              <w:autoSpaceDE w:val="0"/>
              <w:autoSpaceDN w:val="0"/>
              <w:adjustRightInd w:val="0"/>
              <w:jc w:val="center"/>
              <w:outlineLvl w:val="1"/>
              <w:rPr>
                <w:color w:val="000000"/>
                <w:sz w:val="20"/>
                <w:szCs w:val="20"/>
              </w:rPr>
            </w:pPr>
          </w:p>
        </w:tc>
        <w:tc>
          <w:tcPr>
            <w:tcW w:w="2269" w:type="dxa"/>
            <w:vMerge/>
          </w:tcPr>
          <w:p w14:paraId="26197EC4" w14:textId="77777777" w:rsidR="004C7410" w:rsidRPr="007A3E03" w:rsidRDefault="004C7410" w:rsidP="00517DF7">
            <w:pPr>
              <w:jc w:val="center"/>
              <w:rPr>
                <w:color w:val="000000"/>
                <w:sz w:val="20"/>
                <w:szCs w:val="20"/>
              </w:rPr>
            </w:pPr>
          </w:p>
        </w:tc>
        <w:tc>
          <w:tcPr>
            <w:tcW w:w="1989" w:type="dxa"/>
            <w:vMerge/>
          </w:tcPr>
          <w:p w14:paraId="3B20F9F3" w14:textId="77777777" w:rsidR="004C7410" w:rsidRPr="007A3E03" w:rsidRDefault="004C7410" w:rsidP="00517DF7">
            <w:pPr>
              <w:autoSpaceDE w:val="0"/>
              <w:autoSpaceDN w:val="0"/>
              <w:adjustRightInd w:val="0"/>
              <w:jc w:val="center"/>
              <w:outlineLvl w:val="1"/>
              <w:rPr>
                <w:color w:val="000000"/>
                <w:sz w:val="20"/>
                <w:szCs w:val="20"/>
              </w:rPr>
            </w:pPr>
          </w:p>
        </w:tc>
        <w:tc>
          <w:tcPr>
            <w:tcW w:w="2547" w:type="dxa"/>
          </w:tcPr>
          <w:p w14:paraId="7B21A375" w14:textId="77777777" w:rsidR="004C7410" w:rsidRPr="007A3E03" w:rsidRDefault="004C7410" w:rsidP="00517DF7">
            <w:pPr>
              <w:autoSpaceDE w:val="0"/>
              <w:autoSpaceDN w:val="0"/>
              <w:adjustRightInd w:val="0"/>
              <w:jc w:val="center"/>
              <w:outlineLvl w:val="1"/>
              <w:rPr>
                <w:color w:val="000000"/>
                <w:sz w:val="20"/>
                <w:szCs w:val="20"/>
              </w:rPr>
            </w:pPr>
            <w:r w:rsidRPr="007A3E03">
              <w:rPr>
                <w:color w:val="000000"/>
                <w:sz w:val="20"/>
                <w:szCs w:val="20"/>
              </w:rPr>
              <w:t>иные источники финансирования</w:t>
            </w:r>
          </w:p>
        </w:tc>
        <w:tc>
          <w:tcPr>
            <w:tcW w:w="1276" w:type="dxa"/>
          </w:tcPr>
          <w:p w14:paraId="5488CAF2" w14:textId="77777777" w:rsidR="004C7410" w:rsidRPr="007A3E03" w:rsidRDefault="004C7410" w:rsidP="00517DF7">
            <w:pPr>
              <w:jc w:val="center"/>
              <w:rPr>
                <w:color w:val="000000"/>
                <w:sz w:val="20"/>
                <w:szCs w:val="20"/>
              </w:rPr>
            </w:pPr>
            <w:r w:rsidRPr="007A3E03">
              <w:rPr>
                <w:color w:val="000000"/>
                <w:sz w:val="20"/>
                <w:szCs w:val="20"/>
              </w:rPr>
              <w:t>0</w:t>
            </w:r>
          </w:p>
        </w:tc>
        <w:tc>
          <w:tcPr>
            <w:tcW w:w="1417" w:type="dxa"/>
          </w:tcPr>
          <w:p w14:paraId="1EDE811B" w14:textId="77777777" w:rsidR="004C7410" w:rsidRPr="007A3E03" w:rsidRDefault="004C7410" w:rsidP="00517DF7">
            <w:pPr>
              <w:jc w:val="center"/>
              <w:rPr>
                <w:color w:val="000000"/>
                <w:sz w:val="20"/>
                <w:szCs w:val="20"/>
              </w:rPr>
            </w:pPr>
            <w:r w:rsidRPr="007A3E03">
              <w:rPr>
                <w:color w:val="000000"/>
                <w:sz w:val="20"/>
                <w:szCs w:val="20"/>
              </w:rPr>
              <w:t>0</w:t>
            </w:r>
          </w:p>
        </w:tc>
        <w:tc>
          <w:tcPr>
            <w:tcW w:w="1560" w:type="dxa"/>
          </w:tcPr>
          <w:p w14:paraId="590B9E75" w14:textId="77777777" w:rsidR="004C7410" w:rsidRPr="007A3E03" w:rsidRDefault="004C7410" w:rsidP="00517DF7">
            <w:pPr>
              <w:jc w:val="center"/>
              <w:rPr>
                <w:color w:val="000000"/>
                <w:sz w:val="20"/>
                <w:szCs w:val="20"/>
              </w:rPr>
            </w:pPr>
            <w:r w:rsidRPr="007A3E03">
              <w:rPr>
                <w:color w:val="000000"/>
                <w:sz w:val="20"/>
                <w:szCs w:val="20"/>
              </w:rPr>
              <w:t>0</w:t>
            </w:r>
          </w:p>
        </w:tc>
        <w:tc>
          <w:tcPr>
            <w:tcW w:w="1417" w:type="dxa"/>
          </w:tcPr>
          <w:p w14:paraId="2DCACA71" w14:textId="77777777" w:rsidR="004C7410" w:rsidRPr="007A3E03" w:rsidRDefault="004C7410" w:rsidP="00517DF7">
            <w:pPr>
              <w:jc w:val="center"/>
              <w:rPr>
                <w:color w:val="000000"/>
                <w:sz w:val="20"/>
                <w:szCs w:val="20"/>
              </w:rPr>
            </w:pPr>
            <w:r w:rsidRPr="007A3E03">
              <w:rPr>
                <w:color w:val="000000"/>
                <w:sz w:val="20"/>
                <w:szCs w:val="20"/>
              </w:rPr>
              <w:t>0</w:t>
            </w:r>
          </w:p>
        </w:tc>
        <w:tc>
          <w:tcPr>
            <w:tcW w:w="1843" w:type="dxa"/>
          </w:tcPr>
          <w:p w14:paraId="57C52605" w14:textId="77777777" w:rsidR="004C7410" w:rsidRPr="007A3E03" w:rsidRDefault="004C7410" w:rsidP="00517DF7">
            <w:pPr>
              <w:jc w:val="center"/>
              <w:rPr>
                <w:color w:val="000000"/>
                <w:sz w:val="20"/>
                <w:szCs w:val="20"/>
              </w:rPr>
            </w:pPr>
            <w:r w:rsidRPr="007A3E03">
              <w:rPr>
                <w:color w:val="000000"/>
                <w:sz w:val="20"/>
                <w:szCs w:val="20"/>
              </w:rPr>
              <w:t>0</w:t>
            </w:r>
          </w:p>
        </w:tc>
      </w:tr>
      <w:tr w:rsidR="004C7410" w:rsidRPr="007A3E03" w14:paraId="14C0CCAF" w14:textId="77777777" w:rsidTr="00517DF7">
        <w:trPr>
          <w:trHeight w:val="293"/>
        </w:trPr>
        <w:tc>
          <w:tcPr>
            <w:tcW w:w="816" w:type="dxa"/>
            <w:vMerge w:val="restart"/>
          </w:tcPr>
          <w:p w14:paraId="4488AAFF" w14:textId="77777777" w:rsidR="004C7410" w:rsidRPr="007A3E03" w:rsidRDefault="004C7410" w:rsidP="00517DF7">
            <w:pPr>
              <w:autoSpaceDE w:val="0"/>
              <w:autoSpaceDN w:val="0"/>
              <w:adjustRightInd w:val="0"/>
              <w:jc w:val="center"/>
              <w:outlineLvl w:val="1"/>
              <w:rPr>
                <w:color w:val="000000"/>
                <w:sz w:val="20"/>
                <w:szCs w:val="20"/>
              </w:rPr>
            </w:pPr>
            <w:r w:rsidRPr="007A3E03">
              <w:rPr>
                <w:color w:val="000000"/>
                <w:sz w:val="20"/>
                <w:szCs w:val="20"/>
              </w:rPr>
              <w:t>12</w:t>
            </w:r>
          </w:p>
        </w:tc>
        <w:tc>
          <w:tcPr>
            <w:tcW w:w="2269" w:type="dxa"/>
            <w:vMerge w:val="restart"/>
          </w:tcPr>
          <w:p w14:paraId="4A14D4E0" w14:textId="77777777" w:rsidR="004C7410" w:rsidRPr="007A3E03" w:rsidRDefault="004C7410" w:rsidP="00517DF7">
            <w:pPr>
              <w:jc w:val="center"/>
              <w:rPr>
                <w:color w:val="000000"/>
                <w:sz w:val="20"/>
                <w:szCs w:val="20"/>
              </w:rPr>
            </w:pPr>
            <w:r w:rsidRPr="007A3E03">
              <w:rPr>
                <w:sz w:val="20"/>
                <w:szCs w:val="20"/>
              </w:rPr>
              <w:t>Выпуск и распространение листовок, буклетов, наклеек антинаркотической направленности</w:t>
            </w:r>
          </w:p>
        </w:tc>
        <w:tc>
          <w:tcPr>
            <w:tcW w:w="1989" w:type="dxa"/>
            <w:vMerge w:val="restart"/>
          </w:tcPr>
          <w:p w14:paraId="1C375FDB" w14:textId="77777777" w:rsidR="004C7410" w:rsidRPr="007A3E03" w:rsidRDefault="004C7410" w:rsidP="00517DF7">
            <w:pPr>
              <w:autoSpaceDE w:val="0"/>
              <w:autoSpaceDN w:val="0"/>
              <w:adjustRightInd w:val="0"/>
              <w:jc w:val="center"/>
              <w:outlineLvl w:val="1"/>
              <w:rPr>
                <w:color w:val="000000"/>
                <w:sz w:val="20"/>
                <w:szCs w:val="20"/>
              </w:rPr>
            </w:pPr>
            <w:r w:rsidRPr="007A3E03">
              <w:rPr>
                <w:sz w:val="20"/>
                <w:szCs w:val="20"/>
                <w:lang w:eastAsia="en-US"/>
              </w:rPr>
              <w:t>97403020300000000</w:t>
            </w:r>
          </w:p>
        </w:tc>
        <w:tc>
          <w:tcPr>
            <w:tcW w:w="2547" w:type="dxa"/>
          </w:tcPr>
          <w:p w14:paraId="13651D2B" w14:textId="77777777" w:rsidR="004C7410" w:rsidRPr="007A3E03" w:rsidRDefault="004C7410" w:rsidP="00517DF7">
            <w:pPr>
              <w:autoSpaceDE w:val="0"/>
              <w:autoSpaceDN w:val="0"/>
              <w:adjustRightInd w:val="0"/>
              <w:jc w:val="center"/>
              <w:outlineLvl w:val="1"/>
              <w:rPr>
                <w:color w:val="000000"/>
                <w:sz w:val="20"/>
                <w:szCs w:val="20"/>
              </w:rPr>
            </w:pPr>
            <w:r w:rsidRPr="007A3E03">
              <w:rPr>
                <w:color w:val="000000"/>
                <w:sz w:val="20"/>
                <w:szCs w:val="20"/>
              </w:rPr>
              <w:t>всего</w:t>
            </w:r>
          </w:p>
        </w:tc>
        <w:tc>
          <w:tcPr>
            <w:tcW w:w="1276" w:type="dxa"/>
          </w:tcPr>
          <w:p w14:paraId="291CAE79" w14:textId="77777777" w:rsidR="004C7410" w:rsidRPr="007A3E03" w:rsidRDefault="004C7410" w:rsidP="00517DF7">
            <w:pPr>
              <w:jc w:val="center"/>
              <w:rPr>
                <w:sz w:val="20"/>
                <w:szCs w:val="20"/>
              </w:rPr>
            </w:pPr>
            <w:r w:rsidRPr="007A3E03">
              <w:rPr>
                <w:sz w:val="20"/>
                <w:szCs w:val="20"/>
              </w:rPr>
              <w:t>10,0</w:t>
            </w:r>
          </w:p>
        </w:tc>
        <w:tc>
          <w:tcPr>
            <w:tcW w:w="1417" w:type="dxa"/>
          </w:tcPr>
          <w:p w14:paraId="4C5E261B" w14:textId="77777777" w:rsidR="004C7410" w:rsidRPr="007A3E03" w:rsidRDefault="004C7410" w:rsidP="00517DF7">
            <w:pPr>
              <w:jc w:val="center"/>
              <w:rPr>
                <w:sz w:val="20"/>
                <w:szCs w:val="20"/>
              </w:rPr>
            </w:pPr>
            <w:r w:rsidRPr="007A3E03">
              <w:rPr>
                <w:sz w:val="20"/>
                <w:szCs w:val="20"/>
              </w:rPr>
              <w:t>10,0</w:t>
            </w:r>
          </w:p>
        </w:tc>
        <w:tc>
          <w:tcPr>
            <w:tcW w:w="1560" w:type="dxa"/>
          </w:tcPr>
          <w:p w14:paraId="52E8C4F5" w14:textId="77777777" w:rsidR="004C7410" w:rsidRPr="007A3E03" w:rsidRDefault="004C7410" w:rsidP="00517DF7">
            <w:pPr>
              <w:jc w:val="center"/>
              <w:rPr>
                <w:sz w:val="20"/>
                <w:szCs w:val="20"/>
              </w:rPr>
            </w:pPr>
            <w:r w:rsidRPr="007A3E03">
              <w:rPr>
                <w:sz w:val="20"/>
                <w:szCs w:val="20"/>
              </w:rPr>
              <w:t>10,0</w:t>
            </w:r>
          </w:p>
        </w:tc>
        <w:tc>
          <w:tcPr>
            <w:tcW w:w="1417" w:type="dxa"/>
          </w:tcPr>
          <w:p w14:paraId="46D8BB1A" w14:textId="77777777" w:rsidR="004C7410" w:rsidRPr="007A3E03" w:rsidRDefault="004C7410" w:rsidP="00517DF7">
            <w:pPr>
              <w:jc w:val="center"/>
              <w:rPr>
                <w:sz w:val="20"/>
                <w:szCs w:val="20"/>
              </w:rPr>
            </w:pPr>
            <w:r w:rsidRPr="007A3E03">
              <w:rPr>
                <w:sz w:val="20"/>
                <w:szCs w:val="20"/>
              </w:rPr>
              <w:t>10,0</w:t>
            </w:r>
          </w:p>
        </w:tc>
        <w:tc>
          <w:tcPr>
            <w:tcW w:w="1843" w:type="dxa"/>
          </w:tcPr>
          <w:p w14:paraId="038EB4F5" w14:textId="77777777" w:rsidR="004C7410" w:rsidRPr="007A3E03" w:rsidRDefault="004C7410" w:rsidP="00517DF7">
            <w:pPr>
              <w:jc w:val="center"/>
              <w:rPr>
                <w:sz w:val="20"/>
                <w:szCs w:val="20"/>
              </w:rPr>
            </w:pPr>
            <w:r w:rsidRPr="007A3E03">
              <w:rPr>
                <w:sz w:val="20"/>
                <w:szCs w:val="20"/>
              </w:rPr>
              <w:t>10,0</w:t>
            </w:r>
          </w:p>
        </w:tc>
      </w:tr>
      <w:tr w:rsidR="004C7410" w:rsidRPr="007A3E03" w14:paraId="403AB457" w14:textId="77777777" w:rsidTr="00517DF7">
        <w:trPr>
          <w:trHeight w:val="293"/>
        </w:trPr>
        <w:tc>
          <w:tcPr>
            <w:tcW w:w="816" w:type="dxa"/>
            <w:vMerge/>
          </w:tcPr>
          <w:p w14:paraId="43791976" w14:textId="77777777" w:rsidR="004C7410" w:rsidRPr="007A3E03" w:rsidRDefault="004C7410" w:rsidP="00517DF7">
            <w:pPr>
              <w:autoSpaceDE w:val="0"/>
              <w:autoSpaceDN w:val="0"/>
              <w:adjustRightInd w:val="0"/>
              <w:jc w:val="center"/>
              <w:outlineLvl w:val="1"/>
              <w:rPr>
                <w:color w:val="000000"/>
                <w:sz w:val="20"/>
                <w:szCs w:val="20"/>
              </w:rPr>
            </w:pPr>
          </w:p>
        </w:tc>
        <w:tc>
          <w:tcPr>
            <w:tcW w:w="2269" w:type="dxa"/>
            <w:vMerge/>
          </w:tcPr>
          <w:p w14:paraId="17D28D13" w14:textId="77777777" w:rsidR="004C7410" w:rsidRPr="007A3E03" w:rsidRDefault="004C7410" w:rsidP="00517DF7">
            <w:pPr>
              <w:jc w:val="center"/>
              <w:rPr>
                <w:color w:val="000000"/>
                <w:sz w:val="20"/>
                <w:szCs w:val="20"/>
              </w:rPr>
            </w:pPr>
          </w:p>
        </w:tc>
        <w:tc>
          <w:tcPr>
            <w:tcW w:w="1989" w:type="dxa"/>
            <w:vMerge/>
          </w:tcPr>
          <w:p w14:paraId="037AD724" w14:textId="77777777" w:rsidR="004C7410" w:rsidRPr="007A3E03" w:rsidRDefault="004C7410" w:rsidP="00517DF7">
            <w:pPr>
              <w:autoSpaceDE w:val="0"/>
              <w:autoSpaceDN w:val="0"/>
              <w:adjustRightInd w:val="0"/>
              <w:jc w:val="center"/>
              <w:outlineLvl w:val="1"/>
              <w:rPr>
                <w:color w:val="000000"/>
                <w:sz w:val="20"/>
                <w:szCs w:val="20"/>
              </w:rPr>
            </w:pPr>
          </w:p>
        </w:tc>
        <w:tc>
          <w:tcPr>
            <w:tcW w:w="2547" w:type="dxa"/>
          </w:tcPr>
          <w:p w14:paraId="1A9C2D43" w14:textId="77777777" w:rsidR="004C7410" w:rsidRPr="007A3E03" w:rsidRDefault="004C7410" w:rsidP="00517DF7">
            <w:pPr>
              <w:autoSpaceDE w:val="0"/>
              <w:autoSpaceDN w:val="0"/>
              <w:adjustRightInd w:val="0"/>
              <w:jc w:val="center"/>
              <w:outlineLvl w:val="1"/>
              <w:rPr>
                <w:color w:val="000000"/>
                <w:sz w:val="20"/>
                <w:szCs w:val="20"/>
              </w:rPr>
            </w:pPr>
            <w:r w:rsidRPr="007A3E03">
              <w:rPr>
                <w:color w:val="000000"/>
                <w:sz w:val="20"/>
                <w:szCs w:val="20"/>
              </w:rPr>
              <w:t>местный бюджет</w:t>
            </w:r>
          </w:p>
        </w:tc>
        <w:tc>
          <w:tcPr>
            <w:tcW w:w="1276" w:type="dxa"/>
          </w:tcPr>
          <w:p w14:paraId="74812B1E" w14:textId="77777777" w:rsidR="004C7410" w:rsidRPr="007A3E03" w:rsidRDefault="004C7410" w:rsidP="00517DF7">
            <w:pPr>
              <w:tabs>
                <w:tab w:val="left" w:pos="369"/>
                <w:tab w:val="center" w:pos="530"/>
              </w:tabs>
              <w:rPr>
                <w:sz w:val="20"/>
                <w:szCs w:val="20"/>
              </w:rPr>
            </w:pPr>
            <w:r w:rsidRPr="007A3E03">
              <w:rPr>
                <w:sz w:val="20"/>
                <w:szCs w:val="20"/>
              </w:rPr>
              <w:tab/>
            </w:r>
            <w:r w:rsidRPr="007A3E03">
              <w:rPr>
                <w:sz w:val="20"/>
                <w:szCs w:val="20"/>
              </w:rPr>
              <w:tab/>
              <w:t>10,0</w:t>
            </w:r>
          </w:p>
        </w:tc>
        <w:tc>
          <w:tcPr>
            <w:tcW w:w="1417" w:type="dxa"/>
          </w:tcPr>
          <w:p w14:paraId="1A601E8E" w14:textId="77777777" w:rsidR="004C7410" w:rsidRPr="007A3E03" w:rsidRDefault="004C7410" w:rsidP="00517DF7">
            <w:pPr>
              <w:jc w:val="center"/>
              <w:rPr>
                <w:sz w:val="20"/>
                <w:szCs w:val="20"/>
              </w:rPr>
            </w:pPr>
            <w:r w:rsidRPr="007A3E03">
              <w:rPr>
                <w:sz w:val="20"/>
                <w:szCs w:val="20"/>
              </w:rPr>
              <w:t>10,0</w:t>
            </w:r>
          </w:p>
        </w:tc>
        <w:tc>
          <w:tcPr>
            <w:tcW w:w="1560" w:type="dxa"/>
          </w:tcPr>
          <w:p w14:paraId="7480DC6A" w14:textId="77777777" w:rsidR="004C7410" w:rsidRPr="007A3E03" w:rsidRDefault="004C7410" w:rsidP="00517DF7">
            <w:pPr>
              <w:jc w:val="center"/>
              <w:rPr>
                <w:sz w:val="20"/>
                <w:szCs w:val="20"/>
              </w:rPr>
            </w:pPr>
            <w:r w:rsidRPr="007A3E03">
              <w:rPr>
                <w:sz w:val="20"/>
                <w:szCs w:val="20"/>
              </w:rPr>
              <w:t>10,0</w:t>
            </w:r>
          </w:p>
        </w:tc>
        <w:tc>
          <w:tcPr>
            <w:tcW w:w="1417" w:type="dxa"/>
          </w:tcPr>
          <w:p w14:paraId="0E94BC82" w14:textId="77777777" w:rsidR="004C7410" w:rsidRPr="007A3E03" w:rsidRDefault="004C7410" w:rsidP="00517DF7">
            <w:pPr>
              <w:jc w:val="center"/>
              <w:rPr>
                <w:sz w:val="20"/>
                <w:szCs w:val="20"/>
              </w:rPr>
            </w:pPr>
            <w:r w:rsidRPr="007A3E03">
              <w:rPr>
                <w:sz w:val="20"/>
                <w:szCs w:val="20"/>
              </w:rPr>
              <w:t>10,0</w:t>
            </w:r>
          </w:p>
        </w:tc>
        <w:tc>
          <w:tcPr>
            <w:tcW w:w="1843" w:type="dxa"/>
          </w:tcPr>
          <w:p w14:paraId="7B106D36" w14:textId="77777777" w:rsidR="004C7410" w:rsidRPr="007A3E03" w:rsidRDefault="004C7410" w:rsidP="00517DF7">
            <w:pPr>
              <w:jc w:val="center"/>
              <w:rPr>
                <w:sz w:val="20"/>
                <w:szCs w:val="20"/>
              </w:rPr>
            </w:pPr>
            <w:r w:rsidRPr="007A3E03">
              <w:rPr>
                <w:sz w:val="20"/>
                <w:szCs w:val="20"/>
              </w:rPr>
              <w:t>10,0</w:t>
            </w:r>
          </w:p>
        </w:tc>
      </w:tr>
      <w:tr w:rsidR="004C7410" w:rsidRPr="007A3E03" w14:paraId="6DA88119" w14:textId="77777777" w:rsidTr="00517DF7">
        <w:trPr>
          <w:trHeight w:val="293"/>
        </w:trPr>
        <w:tc>
          <w:tcPr>
            <w:tcW w:w="816" w:type="dxa"/>
            <w:vMerge/>
          </w:tcPr>
          <w:p w14:paraId="27255409" w14:textId="77777777" w:rsidR="004C7410" w:rsidRPr="007A3E03" w:rsidRDefault="004C7410" w:rsidP="00517DF7">
            <w:pPr>
              <w:autoSpaceDE w:val="0"/>
              <w:autoSpaceDN w:val="0"/>
              <w:adjustRightInd w:val="0"/>
              <w:jc w:val="center"/>
              <w:outlineLvl w:val="1"/>
              <w:rPr>
                <w:color w:val="000000"/>
                <w:sz w:val="20"/>
                <w:szCs w:val="20"/>
              </w:rPr>
            </w:pPr>
          </w:p>
        </w:tc>
        <w:tc>
          <w:tcPr>
            <w:tcW w:w="2269" w:type="dxa"/>
            <w:vMerge/>
          </w:tcPr>
          <w:p w14:paraId="5E159C5C" w14:textId="77777777" w:rsidR="004C7410" w:rsidRPr="007A3E03" w:rsidRDefault="004C7410" w:rsidP="00517DF7">
            <w:pPr>
              <w:jc w:val="center"/>
              <w:rPr>
                <w:color w:val="000000"/>
                <w:sz w:val="20"/>
                <w:szCs w:val="20"/>
              </w:rPr>
            </w:pPr>
          </w:p>
        </w:tc>
        <w:tc>
          <w:tcPr>
            <w:tcW w:w="1989" w:type="dxa"/>
            <w:vMerge/>
          </w:tcPr>
          <w:p w14:paraId="7E1C4D02" w14:textId="77777777" w:rsidR="004C7410" w:rsidRPr="007A3E03" w:rsidRDefault="004C7410" w:rsidP="00517DF7">
            <w:pPr>
              <w:autoSpaceDE w:val="0"/>
              <w:autoSpaceDN w:val="0"/>
              <w:adjustRightInd w:val="0"/>
              <w:jc w:val="center"/>
              <w:outlineLvl w:val="1"/>
              <w:rPr>
                <w:color w:val="000000"/>
                <w:sz w:val="20"/>
                <w:szCs w:val="20"/>
              </w:rPr>
            </w:pPr>
          </w:p>
        </w:tc>
        <w:tc>
          <w:tcPr>
            <w:tcW w:w="2547" w:type="dxa"/>
          </w:tcPr>
          <w:p w14:paraId="1EC352E5" w14:textId="77777777" w:rsidR="004C7410" w:rsidRPr="007A3E03" w:rsidRDefault="004C7410" w:rsidP="00517DF7">
            <w:pPr>
              <w:tabs>
                <w:tab w:val="center" w:pos="1165"/>
              </w:tabs>
              <w:autoSpaceDE w:val="0"/>
              <w:autoSpaceDN w:val="0"/>
              <w:adjustRightInd w:val="0"/>
              <w:outlineLvl w:val="1"/>
              <w:rPr>
                <w:color w:val="000000"/>
                <w:sz w:val="20"/>
                <w:szCs w:val="20"/>
              </w:rPr>
            </w:pPr>
            <w:r w:rsidRPr="007A3E03">
              <w:rPr>
                <w:color w:val="000000"/>
                <w:sz w:val="20"/>
                <w:szCs w:val="20"/>
              </w:rPr>
              <w:t>региональный бюджет</w:t>
            </w:r>
          </w:p>
        </w:tc>
        <w:tc>
          <w:tcPr>
            <w:tcW w:w="1276" w:type="dxa"/>
          </w:tcPr>
          <w:p w14:paraId="464FD6C2" w14:textId="77777777" w:rsidR="004C7410" w:rsidRPr="007A3E03" w:rsidRDefault="004C7410" w:rsidP="00517DF7">
            <w:pPr>
              <w:jc w:val="center"/>
              <w:rPr>
                <w:color w:val="000000"/>
                <w:sz w:val="20"/>
                <w:szCs w:val="20"/>
              </w:rPr>
            </w:pPr>
            <w:r w:rsidRPr="007A3E03">
              <w:rPr>
                <w:color w:val="000000"/>
                <w:sz w:val="20"/>
                <w:szCs w:val="20"/>
              </w:rPr>
              <w:t>0</w:t>
            </w:r>
          </w:p>
        </w:tc>
        <w:tc>
          <w:tcPr>
            <w:tcW w:w="1417" w:type="dxa"/>
          </w:tcPr>
          <w:p w14:paraId="7FEEB9D2" w14:textId="77777777" w:rsidR="004C7410" w:rsidRPr="007A3E03" w:rsidRDefault="004C7410" w:rsidP="00517DF7">
            <w:pPr>
              <w:jc w:val="center"/>
              <w:rPr>
                <w:color w:val="000000"/>
                <w:sz w:val="20"/>
                <w:szCs w:val="20"/>
              </w:rPr>
            </w:pPr>
            <w:r w:rsidRPr="007A3E03">
              <w:rPr>
                <w:color w:val="000000"/>
                <w:sz w:val="20"/>
                <w:szCs w:val="20"/>
              </w:rPr>
              <w:t>0</w:t>
            </w:r>
          </w:p>
        </w:tc>
        <w:tc>
          <w:tcPr>
            <w:tcW w:w="1560" w:type="dxa"/>
          </w:tcPr>
          <w:p w14:paraId="045BBC55" w14:textId="77777777" w:rsidR="004C7410" w:rsidRPr="007A3E03" w:rsidRDefault="004C7410" w:rsidP="00517DF7">
            <w:pPr>
              <w:jc w:val="center"/>
              <w:rPr>
                <w:color w:val="000000"/>
                <w:sz w:val="20"/>
                <w:szCs w:val="20"/>
              </w:rPr>
            </w:pPr>
            <w:r w:rsidRPr="007A3E03">
              <w:rPr>
                <w:color w:val="000000"/>
                <w:sz w:val="20"/>
                <w:szCs w:val="20"/>
              </w:rPr>
              <w:t>0</w:t>
            </w:r>
          </w:p>
        </w:tc>
        <w:tc>
          <w:tcPr>
            <w:tcW w:w="1417" w:type="dxa"/>
          </w:tcPr>
          <w:p w14:paraId="4E54B2EA" w14:textId="77777777" w:rsidR="004C7410" w:rsidRPr="007A3E03" w:rsidRDefault="004C7410" w:rsidP="00517DF7">
            <w:pPr>
              <w:jc w:val="center"/>
              <w:rPr>
                <w:color w:val="000000"/>
                <w:sz w:val="20"/>
                <w:szCs w:val="20"/>
              </w:rPr>
            </w:pPr>
            <w:r w:rsidRPr="007A3E03">
              <w:rPr>
                <w:color w:val="000000"/>
                <w:sz w:val="20"/>
                <w:szCs w:val="20"/>
              </w:rPr>
              <w:t>0</w:t>
            </w:r>
          </w:p>
        </w:tc>
        <w:tc>
          <w:tcPr>
            <w:tcW w:w="1843" w:type="dxa"/>
          </w:tcPr>
          <w:p w14:paraId="22609107" w14:textId="77777777" w:rsidR="004C7410" w:rsidRPr="007A3E03" w:rsidRDefault="004C7410" w:rsidP="00517DF7">
            <w:pPr>
              <w:jc w:val="center"/>
              <w:rPr>
                <w:color w:val="000000"/>
                <w:sz w:val="20"/>
                <w:szCs w:val="20"/>
              </w:rPr>
            </w:pPr>
            <w:r w:rsidRPr="007A3E03">
              <w:rPr>
                <w:color w:val="000000"/>
                <w:sz w:val="20"/>
                <w:szCs w:val="20"/>
              </w:rPr>
              <w:t>0</w:t>
            </w:r>
          </w:p>
        </w:tc>
      </w:tr>
      <w:tr w:rsidR="004C7410" w:rsidRPr="007A3E03" w14:paraId="09B6670E" w14:textId="77777777" w:rsidTr="00517DF7">
        <w:trPr>
          <w:trHeight w:val="293"/>
        </w:trPr>
        <w:tc>
          <w:tcPr>
            <w:tcW w:w="816" w:type="dxa"/>
            <w:vMerge/>
          </w:tcPr>
          <w:p w14:paraId="746D87D3" w14:textId="77777777" w:rsidR="004C7410" w:rsidRPr="007A3E03" w:rsidRDefault="004C7410" w:rsidP="00517DF7">
            <w:pPr>
              <w:autoSpaceDE w:val="0"/>
              <w:autoSpaceDN w:val="0"/>
              <w:adjustRightInd w:val="0"/>
              <w:jc w:val="center"/>
              <w:outlineLvl w:val="1"/>
              <w:rPr>
                <w:color w:val="000000"/>
                <w:sz w:val="20"/>
                <w:szCs w:val="20"/>
              </w:rPr>
            </w:pPr>
          </w:p>
        </w:tc>
        <w:tc>
          <w:tcPr>
            <w:tcW w:w="2269" w:type="dxa"/>
            <w:vMerge/>
          </w:tcPr>
          <w:p w14:paraId="2900B1A6" w14:textId="77777777" w:rsidR="004C7410" w:rsidRPr="007A3E03" w:rsidRDefault="004C7410" w:rsidP="00517DF7">
            <w:pPr>
              <w:jc w:val="center"/>
              <w:rPr>
                <w:color w:val="000000"/>
                <w:sz w:val="20"/>
                <w:szCs w:val="20"/>
              </w:rPr>
            </w:pPr>
          </w:p>
        </w:tc>
        <w:tc>
          <w:tcPr>
            <w:tcW w:w="1989" w:type="dxa"/>
            <w:vMerge/>
          </w:tcPr>
          <w:p w14:paraId="1AABFADC" w14:textId="77777777" w:rsidR="004C7410" w:rsidRPr="007A3E03" w:rsidRDefault="004C7410" w:rsidP="00517DF7">
            <w:pPr>
              <w:autoSpaceDE w:val="0"/>
              <w:autoSpaceDN w:val="0"/>
              <w:adjustRightInd w:val="0"/>
              <w:jc w:val="center"/>
              <w:outlineLvl w:val="1"/>
              <w:rPr>
                <w:color w:val="000000"/>
                <w:sz w:val="20"/>
                <w:szCs w:val="20"/>
              </w:rPr>
            </w:pPr>
          </w:p>
        </w:tc>
        <w:tc>
          <w:tcPr>
            <w:tcW w:w="2547" w:type="dxa"/>
          </w:tcPr>
          <w:p w14:paraId="52C37D52" w14:textId="77777777" w:rsidR="004C7410" w:rsidRPr="007A3E03" w:rsidRDefault="004C7410" w:rsidP="00517DF7">
            <w:pPr>
              <w:autoSpaceDE w:val="0"/>
              <w:autoSpaceDN w:val="0"/>
              <w:adjustRightInd w:val="0"/>
              <w:jc w:val="center"/>
              <w:outlineLvl w:val="1"/>
              <w:rPr>
                <w:color w:val="000000"/>
                <w:sz w:val="20"/>
                <w:szCs w:val="20"/>
              </w:rPr>
            </w:pPr>
            <w:r w:rsidRPr="007A3E03">
              <w:rPr>
                <w:color w:val="000000"/>
                <w:sz w:val="20"/>
                <w:szCs w:val="20"/>
              </w:rPr>
              <w:t>федеральный бюджет</w:t>
            </w:r>
          </w:p>
        </w:tc>
        <w:tc>
          <w:tcPr>
            <w:tcW w:w="1276" w:type="dxa"/>
          </w:tcPr>
          <w:p w14:paraId="30ABA3DB" w14:textId="77777777" w:rsidR="004C7410" w:rsidRPr="007A3E03" w:rsidRDefault="004C7410" w:rsidP="00517DF7">
            <w:pPr>
              <w:jc w:val="center"/>
              <w:rPr>
                <w:color w:val="000000"/>
                <w:sz w:val="20"/>
                <w:szCs w:val="20"/>
              </w:rPr>
            </w:pPr>
            <w:r w:rsidRPr="007A3E03">
              <w:rPr>
                <w:color w:val="000000"/>
                <w:sz w:val="20"/>
                <w:szCs w:val="20"/>
              </w:rPr>
              <w:t>0</w:t>
            </w:r>
          </w:p>
        </w:tc>
        <w:tc>
          <w:tcPr>
            <w:tcW w:w="1417" w:type="dxa"/>
          </w:tcPr>
          <w:p w14:paraId="43B9E612" w14:textId="77777777" w:rsidR="004C7410" w:rsidRPr="007A3E03" w:rsidRDefault="004C7410" w:rsidP="00517DF7">
            <w:pPr>
              <w:jc w:val="center"/>
              <w:rPr>
                <w:color w:val="000000"/>
                <w:sz w:val="20"/>
                <w:szCs w:val="20"/>
              </w:rPr>
            </w:pPr>
            <w:r w:rsidRPr="007A3E03">
              <w:rPr>
                <w:color w:val="000000"/>
                <w:sz w:val="20"/>
                <w:szCs w:val="20"/>
              </w:rPr>
              <w:t>0</w:t>
            </w:r>
          </w:p>
        </w:tc>
        <w:tc>
          <w:tcPr>
            <w:tcW w:w="1560" w:type="dxa"/>
          </w:tcPr>
          <w:p w14:paraId="4DBC0E64" w14:textId="77777777" w:rsidR="004C7410" w:rsidRPr="007A3E03" w:rsidRDefault="004C7410" w:rsidP="00517DF7">
            <w:pPr>
              <w:jc w:val="center"/>
              <w:rPr>
                <w:color w:val="000000"/>
                <w:sz w:val="20"/>
                <w:szCs w:val="20"/>
              </w:rPr>
            </w:pPr>
            <w:r w:rsidRPr="007A3E03">
              <w:rPr>
                <w:color w:val="000000"/>
                <w:sz w:val="20"/>
                <w:szCs w:val="20"/>
              </w:rPr>
              <w:t>0</w:t>
            </w:r>
          </w:p>
        </w:tc>
        <w:tc>
          <w:tcPr>
            <w:tcW w:w="1417" w:type="dxa"/>
          </w:tcPr>
          <w:p w14:paraId="4280E19A" w14:textId="77777777" w:rsidR="004C7410" w:rsidRPr="007A3E03" w:rsidRDefault="004C7410" w:rsidP="00517DF7">
            <w:pPr>
              <w:jc w:val="center"/>
              <w:rPr>
                <w:color w:val="000000"/>
                <w:sz w:val="20"/>
                <w:szCs w:val="20"/>
              </w:rPr>
            </w:pPr>
            <w:r w:rsidRPr="007A3E03">
              <w:rPr>
                <w:color w:val="000000"/>
                <w:sz w:val="20"/>
                <w:szCs w:val="20"/>
              </w:rPr>
              <w:t>0</w:t>
            </w:r>
          </w:p>
        </w:tc>
        <w:tc>
          <w:tcPr>
            <w:tcW w:w="1843" w:type="dxa"/>
          </w:tcPr>
          <w:p w14:paraId="655BB187" w14:textId="77777777" w:rsidR="004C7410" w:rsidRPr="007A3E03" w:rsidRDefault="004C7410" w:rsidP="00517DF7">
            <w:pPr>
              <w:jc w:val="center"/>
              <w:rPr>
                <w:color w:val="000000"/>
                <w:sz w:val="20"/>
                <w:szCs w:val="20"/>
              </w:rPr>
            </w:pPr>
            <w:r w:rsidRPr="007A3E03">
              <w:rPr>
                <w:color w:val="000000"/>
                <w:sz w:val="20"/>
                <w:szCs w:val="20"/>
              </w:rPr>
              <w:t>0</w:t>
            </w:r>
          </w:p>
        </w:tc>
      </w:tr>
      <w:tr w:rsidR="004C7410" w:rsidRPr="007A3E03" w14:paraId="22A85DD9" w14:textId="77777777" w:rsidTr="00517DF7">
        <w:trPr>
          <w:trHeight w:val="293"/>
        </w:trPr>
        <w:tc>
          <w:tcPr>
            <w:tcW w:w="816" w:type="dxa"/>
            <w:vMerge/>
          </w:tcPr>
          <w:p w14:paraId="359C43DA" w14:textId="77777777" w:rsidR="004C7410" w:rsidRPr="007A3E03" w:rsidRDefault="004C7410" w:rsidP="00517DF7">
            <w:pPr>
              <w:autoSpaceDE w:val="0"/>
              <w:autoSpaceDN w:val="0"/>
              <w:adjustRightInd w:val="0"/>
              <w:jc w:val="center"/>
              <w:outlineLvl w:val="1"/>
              <w:rPr>
                <w:color w:val="000000"/>
                <w:sz w:val="20"/>
                <w:szCs w:val="20"/>
              </w:rPr>
            </w:pPr>
          </w:p>
        </w:tc>
        <w:tc>
          <w:tcPr>
            <w:tcW w:w="2269" w:type="dxa"/>
            <w:vMerge/>
          </w:tcPr>
          <w:p w14:paraId="46E3CBC6" w14:textId="77777777" w:rsidR="004C7410" w:rsidRPr="007A3E03" w:rsidRDefault="004C7410" w:rsidP="00517DF7">
            <w:pPr>
              <w:jc w:val="center"/>
              <w:rPr>
                <w:color w:val="000000"/>
                <w:sz w:val="20"/>
                <w:szCs w:val="20"/>
              </w:rPr>
            </w:pPr>
          </w:p>
        </w:tc>
        <w:tc>
          <w:tcPr>
            <w:tcW w:w="1989" w:type="dxa"/>
            <w:vMerge/>
          </w:tcPr>
          <w:p w14:paraId="2C0D5302" w14:textId="77777777" w:rsidR="004C7410" w:rsidRPr="007A3E03" w:rsidRDefault="004C7410" w:rsidP="00517DF7">
            <w:pPr>
              <w:autoSpaceDE w:val="0"/>
              <w:autoSpaceDN w:val="0"/>
              <w:adjustRightInd w:val="0"/>
              <w:jc w:val="center"/>
              <w:outlineLvl w:val="1"/>
              <w:rPr>
                <w:color w:val="000000"/>
                <w:sz w:val="20"/>
                <w:szCs w:val="20"/>
              </w:rPr>
            </w:pPr>
          </w:p>
        </w:tc>
        <w:tc>
          <w:tcPr>
            <w:tcW w:w="2547" w:type="dxa"/>
          </w:tcPr>
          <w:p w14:paraId="163632AB" w14:textId="77777777" w:rsidR="004C7410" w:rsidRPr="007A3E03" w:rsidRDefault="004C7410" w:rsidP="00517DF7">
            <w:pPr>
              <w:autoSpaceDE w:val="0"/>
              <w:autoSpaceDN w:val="0"/>
              <w:adjustRightInd w:val="0"/>
              <w:jc w:val="center"/>
              <w:outlineLvl w:val="1"/>
              <w:rPr>
                <w:color w:val="000000"/>
                <w:sz w:val="20"/>
                <w:szCs w:val="20"/>
              </w:rPr>
            </w:pPr>
            <w:r w:rsidRPr="007A3E03">
              <w:rPr>
                <w:color w:val="000000"/>
                <w:sz w:val="20"/>
                <w:szCs w:val="20"/>
              </w:rPr>
              <w:t>иные источники финансирования</w:t>
            </w:r>
          </w:p>
        </w:tc>
        <w:tc>
          <w:tcPr>
            <w:tcW w:w="1276" w:type="dxa"/>
          </w:tcPr>
          <w:p w14:paraId="384293C7" w14:textId="77777777" w:rsidR="004C7410" w:rsidRPr="007A3E03" w:rsidRDefault="004C7410" w:rsidP="00517DF7">
            <w:pPr>
              <w:jc w:val="center"/>
              <w:rPr>
                <w:color w:val="000000"/>
                <w:sz w:val="20"/>
                <w:szCs w:val="20"/>
              </w:rPr>
            </w:pPr>
            <w:r w:rsidRPr="007A3E03">
              <w:rPr>
                <w:color w:val="000000"/>
                <w:sz w:val="20"/>
                <w:szCs w:val="20"/>
              </w:rPr>
              <w:t>0</w:t>
            </w:r>
          </w:p>
        </w:tc>
        <w:tc>
          <w:tcPr>
            <w:tcW w:w="1417" w:type="dxa"/>
          </w:tcPr>
          <w:p w14:paraId="6D2C01F9" w14:textId="77777777" w:rsidR="004C7410" w:rsidRPr="007A3E03" w:rsidRDefault="004C7410" w:rsidP="00517DF7">
            <w:pPr>
              <w:jc w:val="center"/>
              <w:rPr>
                <w:color w:val="000000"/>
                <w:sz w:val="20"/>
                <w:szCs w:val="20"/>
              </w:rPr>
            </w:pPr>
            <w:r w:rsidRPr="007A3E03">
              <w:rPr>
                <w:color w:val="000000"/>
                <w:sz w:val="20"/>
                <w:szCs w:val="20"/>
              </w:rPr>
              <w:t>0</w:t>
            </w:r>
          </w:p>
        </w:tc>
        <w:tc>
          <w:tcPr>
            <w:tcW w:w="1560" w:type="dxa"/>
          </w:tcPr>
          <w:p w14:paraId="4C548EA3" w14:textId="77777777" w:rsidR="004C7410" w:rsidRPr="007A3E03" w:rsidRDefault="004C7410" w:rsidP="00517DF7">
            <w:pPr>
              <w:jc w:val="center"/>
              <w:rPr>
                <w:color w:val="000000"/>
                <w:sz w:val="20"/>
                <w:szCs w:val="20"/>
              </w:rPr>
            </w:pPr>
            <w:r w:rsidRPr="007A3E03">
              <w:rPr>
                <w:color w:val="000000"/>
                <w:sz w:val="20"/>
                <w:szCs w:val="20"/>
              </w:rPr>
              <w:t>0</w:t>
            </w:r>
          </w:p>
        </w:tc>
        <w:tc>
          <w:tcPr>
            <w:tcW w:w="1417" w:type="dxa"/>
          </w:tcPr>
          <w:p w14:paraId="62F0F3AE" w14:textId="77777777" w:rsidR="004C7410" w:rsidRPr="007A3E03" w:rsidRDefault="004C7410" w:rsidP="00517DF7">
            <w:pPr>
              <w:jc w:val="center"/>
              <w:rPr>
                <w:color w:val="000000"/>
                <w:sz w:val="20"/>
                <w:szCs w:val="20"/>
              </w:rPr>
            </w:pPr>
            <w:r w:rsidRPr="007A3E03">
              <w:rPr>
                <w:color w:val="000000"/>
                <w:sz w:val="20"/>
                <w:szCs w:val="20"/>
              </w:rPr>
              <w:t>0</w:t>
            </w:r>
          </w:p>
        </w:tc>
        <w:tc>
          <w:tcPr>
            <w:tcW w:w="1843" w:type="dxa"/>
          </w:tcPr>
          <w:p w14:paraId="50C14CB3" w14:textId="77777777" w:rsidR="004C7410" w:rsidRPr="007A3E03" w:rsidRDefault="004C7410" w:rsidP="00517DF7">
            <w:pPr>
              <w:jc w:val="center"/>
              <w:rPr>
                <w:color w:val="000000"/>
                <w:sz w:val="20"/>
                <w:szCs w:val="20"/>
              </w:rPr>
            </w:pPr>
            <w:r w:rsidRPr="007A3E03">
              <w:rPr>
                <w:color w:val="000000"/>
                <w:sz w:val="20"/>
                <w:szCs w:val="20"/>
              </w:rPr>
              <w:t>0</w:t>
            </w:r>
          </w:p>
        </w:tc>
      </w:tr>
      <w:tr w:rsidR="004C7410" w:rsidRPr="007A3E03" w14:paraId="26CD419D" w14:textId="77777777" w:rsidTr="00517DF7">
        <w:trPr>
          <w:trHeight w:val="293"/>
        </w:trPr>
        <w:tc>
          <w:tcPr>
            <w:tcW w:w="816" w:type="dxa"/>
            <w:vMerge w:val="restart"/>
          </w:tcPr>
          <w:p w14:paraId="30251A1C" w14:textId="77777777" w:rsidR="004C7410" w:rsidRPr="007A3E03" w:rsidRDefault="004C7410" w:rsidP="00517DF7">
            <w:pPr>
              <w:autoSpaceDE w:val="0"/>
              <w:autoSpaceDN w:val="0"/>
              <w:adjustRightInd w:val="0"/>
              <w:jc w:val="center"/>
              <w:outlineLvl w:val="1"/>
              <w:rPr>
                <w:color w:val="000000"/>
                <w:sz w:val="20"/>
                <w:szCs w:val="20"/>
              </w:rPr>
            </w:pPr>
            <w:r w:rsidRPr="007A3E03">
              <w:rPr>
                <w:color w:val="000000"/>
                <w:sz w:val="20"/>
                <w:szCs w:val="20"/>
              </w:rPr>
              <w:t>13</w:t>
            </w:r>
          </w:p>
        </w:tc>
        <w:tc>
          <w:tcPr>
            <w:tcW w:w="2269" w:type="dxa"/>
            <w:vMerge w:val="restart"/>
          </w:tcPr>
          <w:p w14:paraId="1A677A91" w14:textId="77777777" w:rsidR="004C7410" w:rsidRPr="007A3E03" w:rsidRDefault="004C7410" w:rsidP="00517DF7">
            <w:pPr>
              <w:jc w:val="center"/>
              <w:rPr>
                <w:color w:val="000000"/>
                <w:sz w:val="20"/>
                <w:szCs w:val="20"/>
              </w:rPr>
            </w:pPr>
            <w:r w:rsidRPr="007A3E03">
              <w:rPr>
                <w:sz w:val="20"/>
                <w:szCs w:val="20"/>
              </w:rPr>
              <w:t>Выпуск и распространение информационного материала по профилактике дорожно-транспортного травматизма среди детей и молодежи</w:t>
            </w:r>
          </w:p>
        </w:tc>
        <w:tc>
          <w:tcPr>
            <w:tcW w:w="1989" w:type="dxa"/>
            <w:vMerge w:val="restart"/>
          </w:tcPr>
          <w:p w14:paraId="0ED5D0B7" w14:textId="77777777" w:rsidR="004C7410" w:rsidRPr="007A3E03" w:rsidRDefault="004C7410" w:rsidP="00517DF7">
            <w:pPr>
              <w:autoSpaceDE w:val="0"/>
              <w:autoSpaceDN w:val="0"/>
              <w:adjustRightInd w:val="0"/>
              <w:jc w:val="center"/>
              <w:outlineLvl w:val="1"/>
              <w:rPr>
                <w:color w:val="000000"/>
                <w:sz w:val="20"/>
                <w:szCs w:val="20"/>
              </w:rPr>
            </w:pPr>
            <w:r w:rsidRPr="007A3E03">
              <w:rPr>
                <w:sz w:val="20"/>
                <w:szCs w:val="20"/>
                <w:lang w:eastAsia="en-US"/>
              </w:rPr>
              <w:t>97403020300000000</w:t>
            </w:r>
          </w:p>
        </w:tc>
        <w:tc>
          <w:tcPr>
            <w:tcW w:w="2547" w:type="dxa"/>
          </w:tcPr>
          <w:p w14:paraId="3BB4AD42" w14:textId="77777777" w:rsidR="004C7410" w:rsidRPr="007A3E03" w:rsidRDefault="004C7410" w:rsidP="00517DF7">
            <w:pPr>
              <w:autoSpaceDE w:val="0"/>
              <w:autoSpaceDN w:val="0"/>
              <w:adjustRightInd w:val="0"/>
              <w:jc w:val="center"/>
              <w:outlineLvl w:val="1"/>
              <w:rPr>
                <w:color w:val="000000"/>
                <w:sz w:val="20"/>
                <w:szCs w:val="20"/>
              </w:rPr>
            </w:pPr>
            <w:r w:rsidRPr="007A3E03">
              <w:rPr>
                <w:color w:val="000000"/>
                <w:sz w:val="20"/>
                <w:szCs w:val="20"/>
              </w:rPr>
              <w:t>всего</w:t>
            </w:r>
          </w:p>
        </w:tc>
        <w:tc>
          <w:tcPr>
            <w:tcW w:w="1276" w:type="dxa"/>
          </w:tcPr>
          <w:p w14:paraId="1D67A055" w14:textId="77777777" w:rsidR="004C7410" w:rsidRPr="007A3E03" w:rsidRDefault="004C7410" w:rsidP="00517DF7">
            <w:pPr>
              <w:jc w:val="center"/>
              <w:rPr>
                <w:sz w:val="20"/>
                <w:szCs w:val="20"/>
              </w:rPr>
            </w:pPr>
            <w:r w:rsidRPr="007A3E03">
              <w:rPr>
                <w:sz w:val="20"/>
                <w:szCs w:val="20"/>
              </w:rPr>
              <w:t>10,0</w:t>
            </w:r>
          </w:p>
        </w:tc>
        <w:tc>
          <w:tcPr>
            <w:tcW w:w="1417" w:type="dxa"/>
          </w:tcPr>
          <w:p w14:paraId="2B7EB12D" w14:textId="77777777" w:rsidR="004C7410" w:rsidRPr="007A3E03" w:rsidRDefault="004C7410" w:rsidP="00517DF7">
            <w:pPr>
              <w:jc w:val="center"/>
              <w:rPr>
                <w:sz w:val="20"/>
                <w:szCs w:val="20"/>
              </w:rPr>
            </w:pPr>
            <w:r w:rsidRPr="007A3E03">
              <w:rPr>
                <w:sz w:val="20"/>
                <w:szCs w:val="20"/>
              </w:rPr>
              <w:t>10,0</w:t>
            </w:r>
          </w:p>
        </w:tc>
        <w:tc>
          <w:tcPr>
            <w:tcW w:w="1560" w:type="dxa"/>
          </w:tcPr>
          <w:p w14:paraId="365FCC16" w14:textId="77777777" w:rsidR="004C7410" w:rsidRPr="007A3E03" w:rsidRDefault="004C7410" w:rsidP="00517DF7">
            <w:pPr>
              <w:jc w:val="center"/>
              <w:rPr>
                <w:sz w:val="20"/>
                <w:szCs w:val="20"/>
              </w:rPr>
            </w:pPr>
            <w:r w:rsidRPr="007A3E03">
              <w:rPr>
                <w:sz w:val="20"/>
                <w:szCs w:val="20"/>
              </w:rPr>
              <w:t>10,0</w:t>
            </w:r>
          </w:p>
        </w:tc>
        <w:tc>
          <w:tcPr>
            <w:tcW w:w="1417" w:type="dxa"/>
          </w:tcPr>
          <w:p w14:paraId="14253F70" w14:textId="77777777" w:rsidR="004C7410" w:rsidRPr="007A3E03" w:rsidRDefault="004C7410" w:rsidP="00517DF7">
            <w:pPr>
              <w:jc w:val="center"/>
              <w:rPr>
                <w:sz w:val="20"/>
                <w:szCs w:val="20"/>
              </w:rPr>
            </w:pPr>
            <w:r w:rsidRPr="007A3E03">
              <w:rPr>
                <w:sz w:val="20"/>
                <w:szCs w:val="20"/>
              </w:rPr>
              <w:t>10,0</w:t>
            </w:r>
          </w:p>
        </w:tc>
        <w:tc>
          <w:tcPr>
            <w:tcW w:w="1843" w:type="dxa"/>
          </w:tcPr>
          <w:p w14:paraId="73FF5E30" w14:textId="77777777" w:rsidR="004C7410" w:rsidRPr="007A3E03" w:rsidRDefault="004C7410" w:rsidP="00517DF7">
            <w:pPr>
              <w:jc w:val="center"/>
              <w:rPr>
                <w:sz w:val="20"/>
                <w:szCs w:val="20"/>
              </w:rPr>
            </w:pPr>
            <w:r w:rsidRPr="007A3E03">
              <w:rPr>
                <w:sz w:val="20"/>
                <w:szCs w:val="20"/>
              </w:rPr>
              <w:t>10,0</w:t>
            </w:r>
          </w:p>
        </w:tc>
      </w:tr>
      <w:tr w:rsidR="004C7410" w:rsidRPr="007A3E03" w14:paraId="1BF15525" w14:textId="77777777" w:rsidTr="00517DF7">
        <w:trPr>
          <w:trHeight w:val="293"/>
        </w:trPr>
        <w:tc>
          <w:tcPr>
            <w:tcW w:w="816" w:type="dxa"/>
            <w:vMerge/>
          </w:tcPr>
          <w:p w14:paraId="2B5AE659" w14:textId="77777777" w:rsidR="004C7410" w:rsidRPr="007A3E03" w:rsidRDefault="004C7410" w:rsidP="00517DF7">
            <w:pPr>
              <w:autoSpaceDE w:val="0"/>
              <w:autoSpaceDN w:val="0"/>
              <w:adjustRightInd w:val="0"/>
              <w:jc w:val="center"/>
              <w:outlineLvl w:val="1"/>
              <w:rPr>
                <w:color w:val="000000"/>
                <w:sz w:val="20"/>
                <w:szCs w:val="20"/>
              </w:rPr>
            </w:pPr>
          </w:p>
        </w:tc>
        <w:tc>
          <w:tcPr>
            <w:tcW w:w="2269" w:type="dxa"/>
            <w:vMerge/>
          </w:tcPr>
          <w:p w14:paraId="5943B4A7" w14:textId="77777777" w:rsidR="004C7410" w:rsidRPr="007A3E03" w:rsidRDefault="004C7410" w:rsidP="00517DF7">
            <w:pPr>
              <w:jc w:val="center"/>
              <w:rPr>
                <w:color w:val="000000"/>
                <w:sz w:val="20"/>
                <w:szCs w:val="20"/>
              </w:rPr>
            </w:pPr>
          </w:p>
        </w:tc>
        <w:tc>
          <w:tcPr>
            <w:tcW w:w="1989" w:type="dxa"/>
            <w:vMerge/>
          </w:tcPr>
          <w:p w14:paraId="15766015" w14:textId="77777777" w:rsidR="004C7410" w:rsidRPr="007A3E03" w:rsidRDefault="004C7410" w:rsidP="00517DF7">
            <w:pPr>
              <w:autoSpaceDE w:val="0"/>
              <w:autoSpaceDN w:val="0"/>
              <w:adjustRightInd w:val="0"/>
              <w:jc w:val="center"/>
              <w:outlineLvl w:val="1"/>
              <w:rPr>
                <w:color w:val="000000"/>
                <w:sz w:val="20"/>
                <w:szCs w:val="20"/>
              </w:rPr>
            </w:pPr>
          </w:p>
        </w:tc>
        <w:tc>
          <w:tcPr>
            <w:tcW w:w="2547" w:type="dxa"/>
          </w:tcPr>
          <w:p w14:paraId="7950D14E" w14:textId="77777777" w:rsidR="004C7410" w:rsidRPr="007A3E03" w:rsidRDefault="004C7410" w:rsidP="00517DF7">
            <w:pPr>
              <w:autoSpaceDE w:val="0"/>
              <w:autoSpaceDN w:val="0"/>
              <w:adjustRightInd w:val="0"/>
              <w:jc w:val="center"/>
              <w:outlineLvl w:val="1"/>
              <w:rPr>
                <w:color w:val="000000"/>
                <w:sz w:val="20"/>
                <w:szCs w:val="20"/>
              </w:rPr>
            </w:pPr>
            <w:r w:rsidRPr="007A3E03">
              <w:rPr>
                <w:color w:val="000000"/>
                <w:sz w:val="20"/>
                <w:szCs w:val="20"/>
              </w:rPr>
              <w:t>местный бюджет</w:t>
            </w:r>
          </w:p>
        </w:tc>
        <w:tc>
          <w:tcPr>
            <w:tcW w:w="1276" w:type="dxa"/>
          </w:tcPr>
          <w:p w14:paraId="2C7A88B6" w14:textId="77777777" w:rsidR="004C7410" w:rsidRPr="007A3E03" w:rsidRDefault="004C7410" w:rsidP="00517DF7">
            <w:pPr>
              <w:tabs>
                <w:tab w:val="left" w:pos="369"/>
                <w:tab w:val="center" w:pos="530"/>
              </w:tabs>
              <w:rPr>
                <w:sz w:val="20"/>
                <w:szCs w:val="20"/>
              </w:rPr>
            </w:pPr>
            <w:r w:rsidRPr="007A3E03">
              <w:rPr>
                <w:sz w:val="20"/>
                <w:szCs w:val="20"/>
              </w:rPr>
              <w:tab/>
            </w:r>
            <w:r w:rsidRPr="007A3E03">
              <w:rPr>
                <w:sz w:val="20"/>
                <w:szCs w:val="20"/>
              </w:rPr>
              <w:tab/>
              <w:t>10,0</w:t>
            </w:r>
          </w:p>
        </w:tc>
        <w:tc>
          <w:tcPr>
            <w:tcW w:w="1417" w:type="dxa"/>
          </w:tcPr>
          <w:p w14:paraId="73DB6CD4" w14:textId="77777777" w:rsidR="004C7410" w:rsidRPr="007A3E03" w:rsidRDefault="004C7410" w:rsidP="00517DF7">
            <w:pPr>
              <w:jc w:val="center"/>
              <w:rPr>
                <w:sz w:val="20"/>
                <w:szCs w:val="20"/>
              </w:rPr>
            </w:pPr>
            <w:r w:rsidRPr="007A3E03">
              <w:rPr>
                <w:sz w:val="20"/>
                <w:szCs w:val="20"/>
              </w:rPr>
              <w:t>10,0</w:t>
            </w:r>
          </w:p>
        </w:tc>
        <w:tc>
          <w:tcPr>
            <w:tcW w:w="1560" w:type="dxa"/>
          </w:tcPr>
          <w:p w14:paraId="43EB027E" w14:textId="77777777" w:rsidR="004C7410" w:rsidRPr="007A3E03" w:rsidRDefault="004C7410" w:rsidP="00517DF7">
            <w:pPr>
              <w:jc w:val="center"/>
              <w:rPr>
                <w:sz w:val="20"/>
                <w:szCs w:val="20"/>
              </w:rPr>
            </w:pPr>
            <w:r w:rsidRPr="007A3E03">
              <w:rPr>
                <w:sz w:val="20"/>
                <w:szCs w:val="20"/>
              </w:rPr>
              <w:t>10,0</w:t>
            </w:r>
          </w:p>
        </w:tc>
        <w:tc>
          <w:tcPr>
            <w:tcW w:w="1417" w:type="dxa"/>
          </w:tcPr>
          <w:p w14:paraId="29CB70D2" w14:textId="77777777" w:rsidR="004C7410" w:rsidRPr="007A3E03" w:rsidRDefault="004C7410" w:rsidP="00517DF7">
            <w:pPr>
              <w:jc w:val="center"/>
              <w:rPr>
                <w:sz w:val="20"/>
                <w:szCs w:val="20"/>
              </w:rPr>
            </w:pPr>
            <w:r w:rsidRPr="007A3E03">
              <w:rPr>
                <w:sz w:val="20"/>
                <w:szCs w:val="20"/>
              </w:rPr>
              <w:t>10,0</w:t>
            </w:r>
          </w:p>
        </w:tc>
        <w:tc>
          <w:tcPr>
            <w:tcW w:w="1843" w:type="dxa"/>
          </w:tcPr>
          <w:p w14:paraId="7CB3E1FB" w14:textId="77777777" w:rsidR="004C7410" w:rsidRPr="007A3E03" w:rsidRDefault="004C7410" w:rsidP="00517DF7">
            <w:pPr>
              <w:jc w:val="center"/>
              <w:rPr>
                <w:sz w:val="20"/>
                <w:szCs w:val="20"/>
              </w:rPr>
            </w:pPr>
            <w:r w:rsidRPr="007A3E03">
              <w:rPr>
                <w:sz w:val="20"/>
                <w:szCs w:val="20"/>
              </w:rPr>
              <w:t>10,0</w:t>
            </w:r>
          </w:p>
        </w:tc>
      </w:tr>
      <w:tr w:rsidR="004C7410" w:rsidRPr="007A3E03" w14:paraId="354D3661" w14:textId="77777777" w:rsidTr="00517DF7">
        <w:trPr>
          <w:trHeight w:val="293"/>
        </w:trPr>
        <w:tc>
          <w:tcPr>
            <w:tcW w:w="816" w:type="dxa"/>
            <w:vMerge/>
          </w:tcPr>
          <w:p w14:paraId="145C22C4" w14:textId="77777777" w:rsidR="004C7410" w:rsidRPr="007A3E03" w:rsidRDefault="004C7410" w:rsidP="00517DF7">
            <w:pPr>
              <w:autoSpaceDE w:val="0"/>
              <w:autoSpaceDN w:val="0"/>
              <w:adjustRightInd w:val="0"/>
              <w:jc w:val="center"/>
              <w:outlineLvl w:val="1"/>
              <w:rPr>
                <w:color w:val="000000"/>
                <w:sz w:val="20"/>
                <w:szCs w:val="20"/>
              </w:rPr>
            </w:pPr>
          </w:p>
        </w:tc>
        <w:tc>
          <w:tcPr>
            <w:tcW w:w="2269" w:type="dxa"/>
            <w:vMerge/>
          </w:tcPr>
          <w:p w14:paraId="2DAE8721" w14:textId="77777777" w:rsidR="004C7410" w:rsidRPr="007A3E03" w:rsidRDefault="004C7410" w:rsidP="00517DF7">
            <w:pPr>
              <w:jc w:val="center"/>
              <w:rPr>
                <w:color w:val="000000"/>
                <w:sz w:val="20"/>
                <w:szCs w:val="20"/>
              </w:rPr>
            </w:pPr>
          </w:p>
        </w:tc>
        <w:tc>
          <w:tcPr>
            <w:tcW w:w="1989" w:type="dxa"/>
            <w:vMerge/>
          </w:tcPr>
          <w:p w14:paraId="1B82D33C" w14:textId="77777777" w:rsidR="004C7410" w:rsidRPr="007A3E03" w:rsidRDefault="004C7410" w:rsidP="00517DF7">
            <w:pPr>
              <w:autoSpaceDE w:val="0"/>
              <w:autoSpaceDN w:val="0"/>
              <w:adjustRightInd w:val="0"/>
              <w:jc w:val="center"/>
              <w:outlineLvl w:val="1"/>
              <w:rPr>
                <w:color w:val="000000"/>
                <w:sz w:val="20"/>
                <w:szCs w:val="20"/>
              </w:rPr>
            </w:pPr>
          </w:p>
        </w:tc>
        <w:tc>
          <w:tcPr>
            <w:tcW w:w="2547" w:type="dxa"/>
          </w:tcPr>
          <w:p w14:paraId="04EE5AE6" w14:textId="77777777" w:rsidR="004C7410" w:rsidRPr="007A3E03" w:rsidRDefault="004C7410" w:rsidP="00517DF7">
            <w:pPr>
              <w:tabs>
                <w:tab w:val="center" w:pos="1165"/>
              </w:tabs>
              <w:autoSpaceDE w:val="0"/>
              <w:autoSpaceDN w:val="0"/>
              <w:adjustRightInd w:val="0"/>
              <w:outlineLvl w:val="1"/>
              <w:rPr>
                <w:color w:val="000000"/>
                <w:sz w:val="20"/>
                <w:szCs w:val="20"/>
              </w:rPr>
            </w:pPr>
            <w:r w:rsidRPr="007A3E03">
              <w:rPr>
                <w:color w:val="000000"/>
                <w:sz w:val="20"/>
                <w:szCs w:val="20"/>
              </w:rPr>
              <w:t>региональный бюджет</w:t>
            </w:r>
          </w:p>
        </w:tc>
        <w:tc>
          <w:tcPr>
            <w:tcW w:w="1276" w:type="dxa"/>
          </w:tcPr>
          <w:p w14:paraId="4721E293" w14:textId="77777777" w:rsidR="004C7410" w:rsidRPr="007A3E03" w:rsidRDefault="004C7410" w:rsidP="00517DF7">
            <w:pPr>
              <w:jc w:val="center"/>
              <w:rPr>
                <w:color w:val="000000"/>
                <w:sz w:val="20"/>
                <w:szCs w:val="20"/>
              </w:rPr>
            </w:pPr>
            <w:r w:rsidRPr="007A3E03">
              <w:rPr>
                <w:color w:val="000000"/>
                <w:sz w:val="20"/>
                <w:szCs w:val="20"/>
              </w:rPr>
              <w:t>0</w:t>
            </w:r>
          </w:p>
        </w:tc>
        <w:tc>
          <w:tcPr>
            <w:tcW w:w="1417" w:type="dxa"/>
          </w:tcPr>
          <w:p w14:paraId="79FE0401" w14:textId="77777777" w:rsidR="004C7410" w:rsidRPr="007A3E03" w:rsidRDefault="004C7410" w:rsidP="00517DF7">
            <w:pPr>
              <w:jc w:val="center"/>
              <w:rPr>
                <w:color w:val="000000"/>
                <w:sz w:val="20"/>
                <w:szCs w:val="20"/>
              </w:rPr>
            </w:pPr>
            <w:r w:rsidRPr="007A3E03">
              <w:rPr>
                <w:color w:val="000000"/>
                <w:sz w:val="20"/>
                <w:szCs w:val="20"/>
              </w:rPr>
              <w:t>0</w:t>
            </w:r>
          </w:p>
        </w:tc>
        <w:tc>
          <w:tcPr>
            <w:tcW w:w="1560" w:type="dxa"/>
          </w:tcPr>
          <w:p w14:paraId="20EC9C11" w14:textId="77777777" w:rsidR="004C7410" w:rsidRPr="007A3E03" w:rsidRDefault="004C7410" w:rsidP="00517DF7">
            <w:pPr>
              <w:jc w:val="center"/>
              <w:rPr>
                <w:color w:val="000000"/>
                <w:sz w:val="20"/>
                <w:szCs w:val="20"/>
              </w:rPr>
            </w:pPr>
            <w:r w:rsidRPr="007A3E03">
              <w:rPr>
                <w:color w:val="000000"/>
                <w:sz w:val="20"/>
                <w:szCs w:val="20"/>
              </w:rPr>
              <w:t>0</w:t>
            </w:r>
          </w:p>
        </w:tc>
        <w:tc>
          <w:tcPr>
            <w:tcW w:w="1417" w:type="dxa"/>
          </w:tcPr>
          <w:p w14:paraId="302BFBD6" w14:textId="77777777" w:rsidR="004C7410" w:rsidRPr="007A3E03" w:rsidRDefault="004C7410" w:rsidP="00517DF7">
            <w:pPr>
              <w:jc w:val="center"/>
              <w:rPr>
                <w:color w:val="000000"/>
                <w:sz w:val="20"/>
                <w:szCs w:val="20"/>
              </w:rPr>
            </w:pPr>
            <w:r w:rsidRPr="007A3E03">
              <w:rPr>
                <w:color w:val="000000"/>
                <w:sz w:val="20"/>
                <w:szCs w:val="20"/>
              </w:rPr>
              <w:t>0</w:t>
            </w:r>
          </w:p>
        </w:tc>
        <w:tc>
          <w:tcPr>
            <w:tcW w:w="1843" w:type="dxa"/>
          </w:tcPr>
          <w:p w14:paraId="22691B68" w14:textId="77777777" w:rsidR="004C7410" w:rsidRPr="007A3E03" w:rsidRDefault="004C7410" w:rsidP="00517DF7">
            <w:pPr>
              <w:jc w:val="center"/>
              <w:rPr>
                <w:color w:val="000000"/>
                <w:sz w:val="20"/>
                <w:szCs w:val="20"/>
              </w:rPr>
            </w:pPr>
            <w:r w:rsidRPr="007A3E03">
              <w:rPr>
                <w:color w:val="000000"/>
                <w:sz w:val="20"/>
                <w:szCs w:val="20"/>
              </w:rPr>
              <w:t>0</w:t>
            </w:r>
          </w:p>
        </w:tc>
      </w:tr>
      <w:tr w:rsidR="004C7410" w:rsidRPr="007A3E03" w14:paraId="5EF313D6" w14:textId="77777777" w:rsidTr="00517DF7">
        <w:trPr>
          <w:trHeight w:val="293"/>
        </w:trPr>
        <w:tc>
          <w:tcPr>
            <w:tcW w:w="816" w:type="dxa"/>
            <w:vMerge/>
          </w:tcPr>
          <w:p w14:paraId="6E2BF9A8" w14:textId="77777777" w:rsidR="004C7410" w:rsidRPr="007A3E03" w:rsidRDefault="004C7410" w:rsidP="00517DF7">
            <w:pPr>
              <w:autoSpaceDE w:val="0"/>
              <w:autoSpaceDN w:val="0"/>
              <w:adjustRightInd w:val="0"/>
              <w:jc w:val="center"/>
              <w:outlineLvl w:val="1"/>
              <w:rPr>
                <w:color w:val="000000"/>
                <w:sz w:val="20"/>
                <w:szCs w:val="20"/>
              </w:rPr>
            </w:pPr>
          </w:p>
        </w:tc>
        <w:tc>
          <w:tcPr>
            <w:tcW w:w="2269" w:type="dxa"/>
            <w:vMerge/>
          </w:tcPr>
          <w:p w14:paraId="28159ABE" w14:textId="77777777" w:rsidR="004C7410" w:rsidRPr="007A3E03" w:rsidRDefault="004C7410" w:rsidP="00517DF7">
            <w:pPr>
              <w:jc w:val="center"/>
              <w:rPr>
                <w:color w:val="000000"/>
                <w:sz w:val="20"/>
                <w:szCs w:val="20"/>
              </w:rPr>
            </w:pPr>
          </w:p>
        </w:tc>
        <w:tc>
          <w:tcPr>
            <w:tcW w:w="1989" w:type="dxa"/>
            <w:vMerge/>
          </w:tcPr>
          <w:p w14:paraId="5FDE367A" w14:textId="77777777" w:rsidR="004C7410" w:rsidRPr="007A3E03" w:rsidRDefault="004C7410" w:rsidP="00517DF7">
            <w:pPr>
              <w:autoSpaceDE w:val="0"/>
              <w:autoSpaceDN w:val="0"/>
              <w:adjustRightInd w:val="0"/>
              <w:jc w:val="center"/>
              <w:outlineLvl w:val="1"/>
              <w:rPr>
                <w:color w:val="000000"/>
                <w:sz w:val="20"/>
                <w:szCs w:val="20"/>
              </w:rPr>
            </w:pPr>
          </w:p>
        </w:tc>
        <w:tc>
          <w:tcPr>
            <w:tcW w:w="2547" w:type="dxa"/>
          </w:tcPr>
          <w:p w14:paraId="6ADCBCC9" w14:textId="77777777" w:rsidR="004C7410" w:rsidRPr="007A3E03" w:rsidRDefault="004C7410" w:rsidP="00517DF7">
            <w:pPr>
              <w:autoSpaceDE w:val="0"/>
              <w:autoSpaceDN w:val="0"/>
              <w:adjustRightInd w:val="0"/>
              <w:jc w:val="center"/>
              <w:outlineLvl w:val="1"/>
              <w:rPr>
                <w:color w:val="000000"/>
                <w:sz w:val="20"/>
                <w:szCs w:val="20"/>
              </w:rPr>
            </w:pPr>
            <w:r w:rsidRPr="007A3E03">
              <w:rPr>
                <w:color w:val="000000"/>
                <w:sz w:val="20"/>
                <w:szCs w:val="20"/>
              </w:rPr>
              <w:t>федеральный бюджет</w:t>
            </w:r>
          </w:p>
        </w:tc>
        <w:tc>
          <w:tcPr>
            <w:tcW w:w="1276" w:type="dxa"/>
          </w:tcPr>
          <w:p w14:paraId="31435C63" w14:textId="77777777" w:rsidR="004C7410" w:rsidRPr="007A3E03" w:rsidRDefault="004C7410" w:rsidP="00517DF7">
            <w:pPr>
              <w:jc w:val="center"/>
              <w:rPr>
                <w:color w:val="000000"/>
                <w:sz w:val="20"/>
                <w:szCs w:val="20"/>
              </w:rPr>
            </w:pPr>
            <w:r w:rsidRPr="007A3E03">
              <w:rPr>
                <w:color w:val="000000"/>
                <w:sz w:val="20"/>
                <w:szCs w:val="20"/>
              </w:rPr>
              <w:t>0</w:t>
            </w:r>
          </w:p>
        </w:tc>
        <w:tc>
          <w:tcPr>
            <w:tcW w:w="1417" w:type="dxa"/>
          </w:tcPr>
          <w:p w14:paraId="003C1511" w14:textId="77777777" w:rsidR="004C7410" w:rsidRPr="007A3E03" w:rsidRDefault="004C7410" w:rsidP="00517DF7">
            <w:pPr>
              <w:jc w:val="center"/>
              <w:rPr>
                <w:color w:val="000000"/>
                <w:sz w:val="20"/>
                <w:szCs w:val="20"/>
              </w:rPr>
            </w:pPr>
            <w:r w:rsidRPr="007A3E03">
              <w:rPr>
                <w:color w:val="000000"/>
                <w:sz w:val="20"/>
                <w:szCs w:val="20"/>
              </w:rPr>
              <w:t>0</w:t>
            </w:r>
          </w:p>
        </w:tc>
        <w:tc>
          <w:tcPr>
            <w:tcW w:w="1560" w:type="dxa"/>
          </w:tcPr>
          <w:p w14:paraId="1C00CB26" w14:textId="77777777" w:rsidR="004C7410" w:rsidRPr="007A3E03" w:rsidRDefault="004C7410" w:rsidP="00517DF7">
            <w:pPr>
              <w:jc w:val="center"/>
              <w:rPr>
                <w:color w:val="000000"/>
                <w:sz w:val="20"/>
                <w:szCs w:val="20"/>
              </w:rPr>
            </w:pPr>
            <w:r w:rsidRPr="007A3E03">
              <w:rPr>
                <w:color w:val="000000"/>
                <w:sz w:val="20"/>
                <w:szCs w:val="20"/>
              </w:rPr>
              <w:t>0</w:t>
            </w:r>
          </w:p>
        </w:tc>
        <w:tc>
          <w:tcPr>
            <w:tcW w:w="1417" w:type="dxa"/>
          </w:tcPr>
          <w:p w14:paraId="657E3D75" w14:textId="77777777" w:rsidR="004C7410" w:rsidRPr="007A3E03" w:rsidRDefault="004C7410" w:rsidP="00517DF7">
            <w:pPr>
              <w:jc w:val="center"/>
              <w:rPr>
                <w:color w:val="000000"/>
                <w:sz w:val="20"/>
                <w:szCs w:val="20"/>
              </w:rPr>
            </w:pPr>
            <w:r w:rsidRPr="007A3E03">
              <w:rPr>
                <w:color w:val="000000"/>
                <w:sz w:val="20"/>
                <w:szCs w:val="20"/>
              </w:rPr>
              <w:t>0</w:t>
            </w:r>
          </w:p>
        </w:tc>
        <w:tc>
          <w:tcPr>
            <w:tcW w:w="1843" w:type="dxa"/>
          </w:tcPr>
          <w:p w14:paraId="370892C3" w14:textId="77777777" w:rsidR="004C7410" w:rsidRPr="007A3E03" w:rsidRDefault="004C7410" w:rsidP="00517DF7">
            <w:pPr>
              <w:jc w:val="center"/>
              <w:rPr>
                <w:color w:val="000000"/>
                <w:sz w:val="20"/>
                <w:szCs w:val="20"/>
              </w:rPr>
            </w:pPr>
            <w:r w:rsidRPr="007A3E03">
              <w:rPr>
                <w:color w:val="000000"/>
                <w:sz w:val="20"/>
                <w:szCs w:val="20"/>
              </w:rPr>
              <w:t>0</w:t>
            </w:r>
          </w:p>
        </w:tc>
      </w:tr>
      <w:tr w:rsidR="004C7410" w:rsidRPr="007A3E03" w14:paraId="6A38317A" w14:textId="77777777" w:rsidTr="00517DF7">
        <w:trPr>
          <w:trHeight w:val="293"/>
        </w:trPr>
        <w:tc>
          <w:tcPr>
            <w:tcW w:w="816" w:type="dxa"/>
            <w:vMerge/>
          </w:tcPr>
          <w:p w14:paraId="2E4CE025" w14:textId="77777777" w:rsidR="004C7410" w:rsidRPr="007A3E03" w:rsidRDefault="004C7410" w:rsidP="00517DF7">
            <w:pPr>
              <w:autoSpaceDE w:val="0"/>
              <w:autoSpaceDN w:val="0"/>
              <w:adjustRightInd w:val="0"/>
              <w:jc w:val="center"/>
              <w:outlineLvl w:val="1"/>
              <w:rPr>
                <w:color w:val="000000"/>
                <w:sz w:val="20"/>
                <w:szCs w:val="20"/>
              </w:rPr>
            </w:pPr>
          </w:p>
        </w:tc>
        <w:tc>
          <w:tcPr>
            <w:tcW w:w="2269" w:type="dxa"/>
            <w:vMerge/>
          </w:tcPr>
          <w:p w14:paraId="563FB864" w14:textId="77777777" w:rsidR="004C7410" w:rsidRPr="007A3E03" w:rsidRDefault="004C7410" w:rsidP="00517DF7">
            <w:pPr>
              <w:jc w:val="center"/>
              <w:rPr>
                <w:color w:val="000000"/>
                <w:sz w:val="20"/>
                <w:szCs w:val="20"/>
              </w:rPr>
            </w:pPr>
          </w:p>
        </w:tc>
        <w:tc>
          <w:tcPr>
            <w:tcW w:w="1989" w:type="dxa"/>
            <w:vMerge/>
          </w:tcPr>
          <w:p w14:paraId="6591C312" w14:textId="77777777" w:rsidR="004C7410" w:rsidRPr="007A3E03" w:rsidRDefault="004C7410" w:rsidP="00517DF7">
            <w:pPr>
              <w:autoSpaceDE w:val="0"/>
              <w:autoSpaceDN w:val="0"/>
              <w:adjustRightInd w:val="0"/>
              <w:jc w:val="center"/>
              <w:outlineLvl w:val="1"/>
              <w:rPr>
                <w:color w:val="000000"/>
                <w:sz w:val="20"/>
                <w:szCs w:val="20"/>
              </w:rPr>
            </w:pPr>
          </w:p>
        </w:tc>
        <w:tc>
          <w:tcPr>
            <w:tcW w:w="2547" w:type="dxa"/>
          </w:tcPr>
          <w:p w14:paraId="23F57537" w14:textId="77777777" w:rsidR="004C7410" w:rsidRPr="007A3E03" w:rsidRDefault="004C7410" w:rsidP="00517DF7">
            <w:pPr>
              <w:autoSpaceDE w:val="0"/>
              <w:autoSpaceDN w:val="0"/>
              <w:adjustRightInd w:val="0"/>
              <w:jc w:val="center"/>
              <w:outlineLvl w:val="1"/>
              <w:rPr>
                <w:color w:val="000000"/>
                <w:sz w:val="20"/>
                <w:szCs w:val="20"/>
              </w:rPr>
            </w:pPr>
            <w:r w:rsidRPr="007A3E03">
              <w:rPr>
                <w:color w:val="000000"/>
                <w:sz w:val="20"/>
                <w:szCs w:val="20"/>
              </w:rPr>
              <w:t>иные источники финансирования</w:t>
            </w:r>
          </w:p>
        </w:tc>
        <w:tc>
          <w:tcPr>
            <w:tcW w:w="1276" w:type="dxa"/>
          </w:tcPr>
          <w:p w14:paraId="1A9E7322" w14:textId="77777777" w:rsidR="004C7410" w:rsidRPr="007A3E03" w:rsidRDefault="004C7410" w:rsidP="00517DF7">
            <w:pPr>
              <w:jc w:val="center"/>
              <w:rPr>
                <w:color w:val="000000"/>
                <w:sz w:val="20"/>
                <w:szCs w:val="20"/>
              </w:rPr>
            </w:pPr>
            <w:r w:rsidRPr="007A3E03">
              <w:rPr>
                <w:color w:val="000000"/>
                <w:sz w:val="20"/>
                <w:szCs w:val="20"/>
              </w:rPr>
              <w:t>0</w:t>
            </w:r>
          </w:p>
        </w:tc>
        <w:tc>
          <w:tcPr>
            <w:tcW w:w="1417" w:type="dxa"/>
          </w:tcPr>
          <w:p w14:paraId="4BB3A303" w14:textId="77777777" w:rsidR="004C7410" w:rsidRPr="007A3E03" w:rsidRDefault="004C7410" w:rsidP="00517DF7">
            <w:pPr>
              <w:jc w:val="center"/>
              <w:rPr>
                <w:color w:val="000000"/>
                <w:sz w:val="20"/>
                <w:szCs w:val="20"/>
              </w:rPr>
            </w:pPr>
            <w:r w:rsidRPr="007A3E03">
              <w:rPr>
                <w:color w:val="000000"/>
                <w:sz w:val="20"/>
                <w:szCs w:val="20"/>
              </w:rPr>
              <w:t>0</w:t>
            </w:r>
          </w:p>
        </w:tc>
        <w:tc>
          <w:tcPr>
            <w:tcW w:w="1560" w:type="dxa"/>
          </w:tcPr>
          <w:p w14:paraId="458184C1" w14:textId="77777777" w:rsidR="004C7410" w:rsidRPr="007A3E03" w:rsidRDefault="004C7410" w:rsidP="00517DF7">
            <w:pPr>
              <w:jc w:val="center"/>
              <w:rPr>
                <w:color w:val="000000"/>
                <w:sz w:val="20"/>
                <w:szCs w:val="20"/>
              </w:rPr>
            </w:pPr>
            <w:r w:rsidRPr="007A3E03">
              <w:rPr>
                <w:color w:val="000000"/>
                <w:sz w:val="20"/>
                <w:szCs w:val="20"/>
              </w:rPr>
              <w:t>0</w:t>
            </w:r>
          </w:p>
        </w:tc>
        <w:tc>
          <w:tcPr>
            <w:tcW w:w="1417" w:type="dxa"/>
          </w:tcPr>
          <w:p w14:paraId="14CEB1B7" w14:textId="77777777" w:rsidR="004C7410" w:rsidRPr="007A3E03" w:rsidRDefault="004C7410" w:rsidP="00517DF7">
            <w:pPr>
              <w:jc w:val="center"/>
              <w:rPr>
                <w:color w:val="000000"/>
                <w:sz w:val="20"/>
                <w:szCs w:val="20"/>
              </w:rPr>
            </w:pPr>
            <w:r w:rsidRPr="007A3E03">
              <w:rPr>
                <w:color w:val="000000"/>
                <w:sz w:val="20"/>
                <w:szCs w:val="20"/>
              </w:rPr>
              <w:t>0</w:t>
            </w:r>
          </w:p>
        </w:tc>
        <w:tc>
          <w:tcPr>
            <w:tcW w:w="1843" w:type="dxa"/>
          </w:tcPr>
          <w:p w14:paraId="5884658A" w14:textId="77777777" w:rsidR="004C7410" w:rsidRPr="007A3E03" w:rsidRDefault="004C7410" w:rsidP="00517DF7">
            <w:pPr>
              <w:jc w:val="center"/>
              <w:rPr>
                <w:color w:val="000000"/>
                <w:sz w:val="20"/>
                <w:szCs w:val="20"/>
              </w:rPr>
            </w:pPr>
            <w:r w:rsidRPr="007A3E03">
              <w:rPr>
                <w:color w:val="000000"/>
                <w:sz w:val="20"/>
                <w:szCs w:val="20"/>
              </w:rPr>
              <w:t>0</w:t>
            </w:r>
          </w:p>
        </w:tc>
      </w:tr>
      <w:tr w:rsidR="004C7410" w:rsidRPr="007A3E03" w14:paraId="4E931F39" w14:textId="77777777" w:rsidTr="00517DF7">
        <w:trPr>
          <w:trHeight w:val="293"/>
        </w:trPr>
        <w:tc>
          <w:tcPr>
            <w:tcW w:w="816" w:type="dxa"/>
            <w:vMerge w:val="restart"/>
          </w:tcPr>
          <w:p w14:paraId="08CF0711" w14:textId="77777777" w:rsidR="004C7410" w:rsidRPr="007A3E03" w:rsidRDefault="004C7410" w:rsidP="00517DF7">
            <w:pPr>
              <w:autoSpaceDE w:val="0"/>
              <w:autoSpaceDN w:val="0"/>
              <w:adjustRightInd w:val="0"/>
              <w:jc w:val="center"/>
              <w:outlineLvl w:val="1"/>
              <w:rPr>
                <w:color w:val="000000"/>
                <w:sz w:val="20"/>
                <w:szCs w:val="20"/>
              </w:rPr>
            </w:pPr>
            <w:r w:rsidRPr="007A3E03">
              <w:rPr>
                <w:color w:val="000000"/>
                <w:sz w:val="20"/>
                <w:szCs w:val="20"/>
              </w:rPr>
              <w:t>14</w:t>
            </w:r>
          </w:p>
        </w:tc>
        <w:tc>
          <w:tcPr>
            <w:tcW w:w="2269" w:type="dxa"/>
            <w:vMerge w:val="restart"/>
          </w:tcPr>
          <w:p w14:paraId="094EC051" w14:textId="77777777" w:rsidR="004C7410" w:rsidRPr="007A3E03" w:rsidRDefault="004C7410" w:rsidP="00517DF7">
            <w:pPr>
              <w:jc w:val="center"/>
              <w:rPr>
                <w:color w:val="000000"/>
                <w:sz w:val="20"/>
                <w:szCs w:val="20"/>
              </w:rPr>
            </w:pPr>
            <w:r w:rsidRPr="007A3E03">
              <w:rPr>
                <w:sz w:val="20"/>
                <w:szCs w:val="20"/>
              </w:rPr>
              <w:t>Размещение социальной рекламы антикоррупционной направленности на рекламных щитах и баннерах</w:t>
            </w:r>
          </w:p>
        </w:tc>
        <w:tc>
          <w:tcPr>
            <w:tcW w:w="1989" w:type="dxa"/>
            <w:vMerge w:val="restart"/>
          </w:tcPr>
          <w:p w14:paraId="2D348C30" w14:textId="77777777" w:rsidR="004C7410" w:rsidRPr="007A3E03" w:rsidRDefault="004C7410" w:rsidP="00517DF7">
            <w:pPr>
              <w:autoSpaceDE w:val="0"/>
              <w:autoSpaceDN w:val="0"/>
              <w:adjustRightInd w:val="0"/>
              <w:jc w:val="center"/>
              <w:outlineLvl w:val="1"/>
              <w:rPr>
                <w:color w:val="000000"/>
                <w:sz w:val="20"/>
                <w:szCs w:val="20"/>
              </w:rPr>
            </w:pPr>
            <w:r w:rsidRPr="007A3E03">
              <w:rPr>
                <w:sz w:val="20"/>
                <w:szCs w:val="20"/>
                <w:lang w:eastAsia="en-US"/>
              </w:rPr>
              <w:t>97403020300000000</w:t>
            </w:r>
          </w:p>
        </w:tc>
        <w:tc>
          <w:tcPr>
            <w:tcW w:w="2547" w:type="dxa"/>
          </w:tcPr>
          <w:p w14:paraId="53F2E015" w14:textId="77777777" w:rsidR="004C7410" w:rsidRPr="007A3E03" w:rsidRDefault="004C7410" w:rsidP="00517DF7">
            <w:pPr>
              <w:autoSpaceDE w:val="0"/>
              <w:autoSpaceDN w:val="0"/>
              <w:adjustRightInd w:val="0"/>
              <w:jc w:val="center"/>
              <w:outlineLvl w:val="1"/>
              <w:rPr>
                <w:color w:val="000000"/>
                <w:sz w:val="20"/>
                <w:szCs w:val="20"/>
              </w:rPr>
            </w:pPr>
            <w:r w:rsidRPr="007A3E03">
              <w:rPr>
                <w:color w:val="000000"/>
                <w:sz w:val="20"/>
                <w:szCs w:val="20"/>
              </w:rPr>
              <w:t>всего</w:t>
            </w:r>
          </w:p>
        </w:tc>
        <w:tc>
          <w:tcPr>
            <w:tcW w:w="1276" w:type="dxa"/>
          </w:tcPr>
          <w:p w14:paraId="278B6CE2" w14:textId="77777777" w:rsidR="004C7410" w:rsidRPr="007A3E03" w:rsidRDefault="004C7410" w:rsidP="00517DF7">
            <w:pPr>
              <w:jc w:val="center"/>
              <w:rPr>
                <w:sz w:val="20"/>
                <w:szCs w:val="20"/>
              </w:rPr>
            </w:pPr>
            <w:r w:rsidRPr="007A3E03">
              <w:rPr>
                <w:sz w:val="20"/>
                <w:szCs w:val="20"/>
              </w:rPr>
              <w:t>5,0</w:t>
            </w:r>
          </w:p>
        </w:tc>
        <w:tc>
          <w:tcPr>
            <w:tcW w:w="1417" w:type="dxa"/>
          </w:tcPr>
          <w:p w14:paraId="2ADCD91E" w14:textId="77777777" w:rsidR="004C7410" w:rsidRPr="007A3E03" w:rsidRDefault="004C7410" w:rsidP="00517DF7">
            <w:pPr>
              <w:jc w:val="center"/>
              <w:rPr>
                <w:sz w:val="20"/>
                <w:szCs w:val="20"/>
              </w:rPr>
            </w:pPr>
            <w:r w:rsidRPr="007A3E03">
              <w:rPr>
                <w:sz w:val="20"/>
                <w:szCs w:val="20"/>
              </w:rPr>
              <w:t>5,0</w:t>
            </w:r>
          </w:p>
        </w:tc>
        <w:tc>
          <w:tcPr>
            <w:tcW w:w="1560" w:type="dxa"/>
          </w:tcPr>
          <w:p w14:paraId="75822485" w14:textId="77777777" w:rsidR="004C7410" w:rsidRPr="007A3E03" w:rsidRDefault="004C7410" w:rsidP="00517DF7">
            <w:pPr>
              <w:jc w:val="center"/>
              <w:rPr>
                <w:sz w:val="20"/>
                <w:szCs w:val="20"/>
              </w:rPr>
            </w:pPr>
            <w:r w:rsidRPr="007A3E03">
              <w:rPr>
                <w:sz w:val="20"/>
                <w:szCs w:val="20"/>
              </w:rPr>
              <w:t>5,0</w:t>
            </w:r>
          </w:p>
        </w:tc>
        <w:tc>
          <w:tcPr>
            <w:tcW w:w="1417" w:type="dxa"/>
          </w:tcPr>
          <w:p w14:paraId="1CBFED3E" w14:textId="77777777" w:rsidR="004C7410" w:rsidRPr="007A3E03" w:rsidRDefault="004C7410" w:rsidP="00517DF7">
            <w:pPr>
              <w:jc w:val="center"/>
              <w:rPr>
                <w:sz w:val="20"/>
                <w:szCs w:val="20"/>
              </w:rPr>
            </w:pPr>
            <w:r w:rsidRPr="007A3E03">
              <w:rPr>
                <w:sz w:val="20"/>
                <w:szCs w:val="20"/>
              </w:rPr>
              <w:t>5,0</w:t>
            </w:r>
          </w:p>
        </w:tc>
        <w:tc>
          <w:tcPr>
            <w:tcW w:w="1843" w:type="dxa"/>
          </w:tcPr>
          <w:p w14:paraId="09FD1ECC" w14:textId="77777777" w:rsidR="004C7410" w:rsidRPr="007A3E03" w:rsidRDefault="004C7410" w:rsidP="00517DF7">
            <w:pPr>
              <w:jc w:val="center"/>
              <w:rPr>
                <w:sz w:val="20"/>
                <w:szCs w:val="20"/>
              </w:rPr>
            </w:pPr>
            <w:r w:rsidRPr="007A3E03">
              <w:rPr>
                <w:sz w:val="20"/>
                <w:szCs w:val="20"/>
              </w:rPr>
              <w:t>5,0</w:t>
            </w:r>
          </w:p>
        </w:tc>
      </w:tr>
      <w:tr w:rsidR="004C7410" w:rsidRPr="007A3E03" w14:paraId="20572F59" w14:textId="77777777" w:rsidTr="00517DF7">
        <w:trPr>
          <w:trHeight w:val="293"/>
        </w:trPr>
        <w:tc>
          <w:tcPr>
            <w:tcW w:w="816" w:type="dxa"/>
            <w:vMerge/>
          </w:tcPr>
          <w:p w14:paraId="7D21A080" w14:textId="77777777" w:rsidR="004C7410" w:rsidRPr="007A3E03" w:rsidRDefault="004C7410" w:rsidP="00517DF7">
            <w:pPr>
              <w:autoSpaceDE w:val="0"/>
              <w:autoSpaceDN w:val="0"/>
              <w:adjustRightInd w:val="0"/>
              <w:jc w:val="center"/>
              <w:outlineLvl w:val="1"/>
              <w:rPr>
                <w:color w:val="000000"/>
                <w:sz w:val="20"/>
                <w:szCs w:val="20"/>
              </w:rPr>
            </w:pPr>
          </w:p>
        </w:tc>
        <w:tc>
          <w:tcPr>
            <w:tcW w:w="2269" w:type="dxa"/>
            <w:vMerge/>
          </w:tcPr>
          <w:p w14:paraId="0E1743B1" w14:textId="77777777" w:rsidR="004C7410" w:rsidRPr="007A3E03" w:rsidRDefault="004C7410" w:rsidP="00517DF7">
            <w:pPr>
              <w:jc w:val="center"/>
              <w:rPr>
                <w:color w:val="000000"/>
                <w:sz w:val="20"/>
                <w:szCs w:val="20"/>
              </w:rPr>
            </w:pPr>
          </w:p>
        </w:tc>
        <w:tc>
          <w:tcPr>
            <w:tcW w:w="1989" w:type="dxa"/>
            <w:vMerge/>
          </w:tcPr>
          <w:p w14:paraId="2D8C9413" w14:textId="77777777" w:rsidR="004C7410" w:rsidRPr="007A3E03" w:rsidRDefault="004C7410" w:rsidP="00517DF7">
            <w:pPr>
              <w:autoSpaceDE w:val="0"/>
              <w:autoSpaceDN w:val="0"/>
              <w:adjustRightInd w:val="0"/>
              <w:jc w:val="center"/>
              <w:outlineLvl w:val="1"/>
              <w:rPr>
                <w:color w:val="000000"/>
                <w:sz w:val="20"/>
                <w:szCs w:val="20"/>
              </w:rPr>
            </w:pPr>
          </w:p>
        </w:tc>
        <w:tc>
          <w:tcPr>
            <w:tcW w:w="2547" w:type="dxa"/>
          </w:tcPr>
          <w:p w14:paraId="05196E47" w14:textId="77777777" w:rsidR="004C7410" w:rsidRPr="007A3E03" w:rsidRDefault="004C7410" w:rsidP="00517DF7">
            <w:pPr>
              <w:autoSpaceDE w:val="0"/>
              <w:autoSpaceDN w:val="0"/>
              <w:adjustRightInd w:val="0"/>
              <w:jc w:val="center"/>
              <w:outlineLvl w:val="1"/>
              <w:rPr>
                <w:color w:val="000000"/>
                <w:sz w:val="20"/>
                <w:szCs w:val="20"/>
              </w:rPr>
            </w:pPr>
            <w:r w:rsidRPr="007A3E03">
              <w:rPr>
                <w:color w:val="000000"/>
                <w:sz w:val="20"/>
                <w:szCs w:val="20"/>
              </w:rPr>
              <w:t>местный бюджет</w:t>
            </w:r>
          </w:p>
        </w:tc>
        <w:tc>
          <w:tcPr>
            <w:tcW w:w="1276" w:type="dxa"/>
          </w:tcPr>
          <w:p w14:paraId="3BA8574F" w14:textId="77777777" w:rsidR="004C7410" w:rsidRPr="007A3E03" w:rsidRDefault="004C7410" w:rsidP="00517DF7">
            <w:pPr>
              <w:jc w:val="center"/>
              <w:rPr>
                <w:sz w:val="20"/>
                <w:szCs w:val="20"/>
              </w:rPr>
            </w:pPr>
            <w:r w:rsidRPr="007A3E03">
              <w:rPr>
                <w:sz w:val="20"/>
                <w:szCs w:val="20"/>
              </w:rPr>
              <w:t>5,0</w:t>
            </w:r>
          </w:p>
        </w:tc>
        <w:tc>
          <w:tcPr>
            <w:tcW w:w="1417" w:type="dxa"/>
          </w:tcPr>
          <w:p w14:paraId="442A5069" w14:textId="77777777" w:rsidR="004C7410" w:rsidRPr="007A3E03" w:rsidRDefault="004C7410" w:rsidP="00517DF7">
            <w:pPr>
              <w:jc w:val="center"/>
              <w:rPr>
                <w:sz w:val="20"/>
                <w:szCs w:val="20"/>
              </w:rPr>
            </w:pPr>
            <w:r w:rsidRPr="007A3E03">
              <w:rPr>
                <w:sz w:val="20"/>
                <w:szCs w:val="20"/>
              </w:rPr>
              <w:t>5,0</w:t>
            </w:r>
          </w:p>
        </w:tc>
        <w:tc>
          <w:tcPr>
            <w:tcW w:w="1560" w:type="dxa"/>
          </w:tcPr>
          <w:p w14:paraId="265B9666" w14:textId="77777777" w:rsidR="004C7410" w:rsidRPr="007A3E03" w:rsidRDefault="004C7410" w:rsidP="00517DF7">
            <w:pPr>
              <w:jc w:val="center"/>
              <w:rPr>
                <w:sz w:val="20"/>
                <w:szCs w:val="20"/>
              </w:rPr>
            </w:pPr>
            <w:r w:rsidRPr="007A3E03">
              <w:rPr>
                <w:sz w:val="20"/>
                <w:szCs w:val="20"/>
              </w:rPr>
              <w:t>5,0</w:t>
            </w:r>
          </w:p>
        </w:tc>
        <w:tc>
          <w:tcPr>
            <w:tcW w:w="1417" w:type="dxa"/>
          </w:tcPr>
          <w:p w14:paraId="22A5A11F" w14:textId="77777777" w:rsidR="004C7410" w:rsidRPr="007A3E03" w:rsidRDefault="004C7410" w:rsidP="00517DF7">
            <w:pPr>
              <w:jc w:val="center"/>
              <w:rPr>
                <w:sz w:val="20"/>
                <w:szCs w:val="20"/>
              </w:rPr>
            </w:pPr>
            <w:r w:rsidRPr="007A3E03">
              <w:rPr>
                <w:sz w:val="20"/>
                <w:szCs w:val="20"/>
              </w:rPr>
              <w:t>5,0</w:t>
            </w:r>
          </w:p>
        </w:tc>
        <w:tc>
          <w:tcPr>
            <w:tcW w:w="1843" w:type="dxa"/>
          </w:tcPr>
          <w:p w14:paraId="4722E27A" w14:textId="77777777" w:rsidR="004C7410" w:rsidRPr="007A3E03" w:rsidRDefault="004C7410" w:rsidP="00517DF7">
            <w:pPr>
              <w:jc w:val="center"/>
              <w:rPr>
                <w:sz w:val="20"/>
                <w:szCs w:val="20"/>
              </w:rPr>
            </w:pPr>
            <w:r w:rsidRPr="007A3E03">
              <w:rPr>
                <w:sz w:val="20"/>
                <w:szCs w:val="20"/>
              </w:rPr>
              <w:t>5,0</w:t>
            </w:r>
          </w:p>
        </w:tc>
      </w:tr>
      <w:tr w:rsidR="004C7410" w:rsidRPr="007A3E03" w14:paraId="34DAB871" w14:textId="77777777" w:rsidTr="00517DF7">
        <w:trPr>
          <w:trHeight w:val="293"/>
        </w:trPr>
        <w:tc>
          <w:tcPr>
            <w:tcW w:w="816" w:type="dxa"/>
            <w:vMerge/>
          </w:tcPr>
          <w:p w14:paraId="4BC038AE" w14:textId="77777777" w:rsidR="004C7410" w:rsidRPr="007A3E03" w:rsidRDefault="004C7410" w:rsidP="00517DF7">
            <w:pPr>
              <w:autoSpaceDE w:val="0"/>
              <w:autoSpaceDN w:val="0"/>
              <w:adjustRightInd w:val="0"/>
              <w:jc w:val="center"/>
              <w:outlineLvl w:val="1"/>
              <w:rPr>
                <w:color w:val="000000"/>
                <w:sz w:val="20"/>
                <w:szCs w:val="20"/>
              </w:rPr>
            </w:pPr>
          </w:p>
        </w:tc>
        <w:tc>
          <w:tcPr>
            <w:tcW w:w="2269" w:type="dxa"/>
            <w:vMerge/>
          </w:tcPr>
          <w:p w14:paraId="284B52C3" w14:textId="77777777" w:rsidR="004C7410" w:rsidRPr="007A3E03" w:rsidRDefault="004C7410" w:rsidP="00517DF7">
            <w:pPr>
              <w:jc w:val="center"/>
              <w:rPr>
                <w:color w:val="000000"/>
                <w:sz w:val="20"/>
                <w:szCs w:val="20"/>
              </w:rPr>
            </w:pPr>
          </w:p>
        </w:tc>
        <w:tc>
          <w:tcPr>
            <w:tcW w:w="1989" w:type="dxa"/>
            <w:vMerge/>
          </w:tcPr>
          <w:p w14:paraId="6CB2DDBA" w14:textId="77777777" w:rsidR="004C7410" w:rsidRPr="007A3E03" w:rsidRDefault="004C7410" w:rsidP="00517DF7">
            <w:pPr>
              <w:autoSpaceDE w:val="0"/>
              <w:autoSpaceDN w:val="0"/>
              <w:adjustRightInd w:val="0"/>
              <w:jc w:val="center"/>
              <w:outlineLvl w:val="1"/>
              <w:rPr>
                <w:color w:val="000000"/>
                <w:sz w:val="20"/>
                <w:szCs w:val="20"/>
              </w:rPr>
            </w:pPr>
          </w:p>
        </w:tc>
        <w:tc>
          <w:tcPr>
            <w:tcW w:w="2547" w:type="dxa"/>
          </w:tcPr>
          <w:p w14:paraId="24F10F13" w14:textId="77777777" w:rsidR="004C7410" w:rsidRPr="007A3E03" w:rsidRDefault="004C7410" w:rsidP="00517DF7">
            <w:pPr>
              <w:tabs>
                <w:tab w:val="center" w:pos="1165"/>
              </w:tabs>
              <w:autoSpaceDE w:val="0"/>
              <w:autoSpaceDN w:val="0"/>
              <w:adjustRightInd w:val="0"/>
              <w:outlineLvl w:val="1"/>
              <w:rPr>
                <w:color w:val="000000"/>
                <w:sz w:val="20"/>
                <w:szCs w:val="20"/>
              </w:rPr>
            </w:pPr>
            <w:r w:rsidRPr="007A3E03">
              <w:rPr>
                <w:color w:val="000000"/>
                <w:sz w:val="20"/>
                <w:szCs w:val="20"/>
              </w:rPr>
              <w:t>региональный бюджет</w:t>
            </w:r>
          </w:p>
        </w:tc>
        <w:tc>
          <w:tcPr>
            <w:tcW w:w="1276" w:type="dxa"/>
          </w:tcPr>
          <w:p w14:paraId="4EDC11F6" w14:textId="77777777" w:rsidR="004C7410" w:rsidRPr="007A3E03" w:rsidRDefault="004C7410" w:rsidP="00517DF7">
            <w:pPr>
              <w:jc w:val="center"/>
              <w:rPr>
                <w:color w:val="000000"/>
                <w:sz w:val="20"/>
                <w:szCs w:val="20"/>
              </w:rPr>
            </w:pPr>
            <w:r w:rsidRPr="007A3E03">
              <w:rPr>
                <w:color w:val="000000"/>
                <w:sz w:val="20"/>
                <w:szCs w:val="20"/>
              </w:rPr>
              <w:t>0</w:t>
            </w:r>
          </w:p>
        </w:tc>
        <w:tc>
          <w:tcPr>
            <w:tcW w:w="1417" w:type="dxa"/>
          </w:tcPr>
          <w:p w14:paraId="6BA9DDD6" w14:textId="77777777" w:rsidR="004C7410" w:rsidRPr="007A3E03" w:rsidRDefault="004C7410" w:rsidP="00517DF7">
            <w:pPr>
              <w:jc w:val="center"/>
              <w:rPr>
                <w:color w:val="000000"/>
                <w:sz w:val="20"/>
                <w:szCs w:val="20"/>
              </w:rPr>
            </w:pPr>
            <w:r w:rsidRPr="007A3E03">
              <w:rPr>
                <w:color w:val="000000"/>
                <w:sz w:val="20"/>
                <w:szCs w:val="20"/>
              </w:rPr>
              <w:t>0</w:t>
            </w:r>
          </w:p>
        </w:tc>
        <w:tc>
          <w:tcPr>
            <w:tcW w:w="1560" w:type="dxa"/>
          </w:tcPr>
          <w:p w14:paraId="6EB041EA" w14:textId="77777777" w:rsidR="004C7410" w:rsidRPr="007A3E03" w:rsidRDefault="004C7410" w:rsidP="00517DF7">
            <w:pPr>
              <w:jc w:val="center"/>
              <w:rPr>
                <w:color w:val="000000"/>
                <w:sz w:val="20"/>
                <w:szCs w:val="20"/>
              </w:rPr>
            </w:pPr>
            <w:r w:rsidRPr="007A3E03">
              <w:rPr>
                <w:color w:val="000000"/>
                <w:sz w:val="20"/>
                <w:szCs w:val="20"/>
              </w:rPr>
              <w:t>0</w:t>
            </w:r>
          </w:p>
        </w:tc>
        <w:tc>
          <w:tcPr>
            <w:tcW w:w="1417" w:type="dxa"/>
          </w:tcPr>
          <w:p w14:paraId="7ADDB2DA" w14:textId="77777777" w:rsidR="004C7410" w:rsidRPr="007A3E03" w:rsidRDefault="004C7410" w:rsidP="00517DF7">
            <w:pPr>
              <w:jc w:val="center"/>
              <w:rPr>
                <w:color w:val="000000"/>
                <w:sz w:val="20"/>
                <w:szCs w:val="20"/>
              </w:rPr>
            </w:pPr>
            <w:r w:rsidRPr="007A3E03">
              <w:rPr>
                <w:color w:val="000000"/>
                <w:sz w:val="20"/>
                <w:szCs w:val="20"/>
              </w:rPr>
              <w:t>0</w:t>
            </w:r>
          </w:p>
        </w:tc>
        <w:tc>
          <w:tcPr>
            <w:tcW w:w="1843" w:type="dxa"/>
          </w:tcPr>
          <w:p w14:paraId="26235759" w14:textId="77777777" w:rsidR="004C7410" w:rsidRPr="007A3E03" w:rsidRDefault="004C7410" w:rsidP="00517DF7">
            <w:pPr>
              <w:jc w:val="center"/>
              <w:rPr>
                <w:color w:val="000000"/>
                <w:sz w:val="20"/>
                <w:szCs w:val="20"/>
              </w:rPr>
            </w:pPr>
            <w:r w:rsidRPr="007A3E03">
              <w:rPr>
                <w:color w:val="000000"/>
                <w:sz w:val="20"/>
                <w:szCs w:val="20"/>
              </w:rPr>
              <w:t>0</w:t>
            </w:r>
          </w:p>
        </w:tc>
      </w:tr>
      <w:tr w:rsidR="004C7410" w:rsidRPr="007A3E03" w14:paraId="0736785A" w14:textId="77777777" w:rsidTr="00517DF7">
        <w:trPr>
          <w:trHeight w:val="293"/>
        </w:trPr>
        <w:tc>
          <w:tcPr>
            <w:tcW w:w="816" w:type="dxa"/>
            <w:vMerge/>
          </w:tcPr>
          <w:p w14:paraId="45E288FD" w14:textId="77777777" w:rsidR="004C7410" w:rsidRPr="007A3E03" w:rsidRDefault="004C7410" w:rsidP="00517DF7">
            <w:pPr>
              <w:autoSpaceDE w:val="0"/>
              <w:autoSpaceDN w:val="0"/>
              <w:adjustRightInd w:val="0"/>
              <w:jc w:val="center"/>
              <w:outlineLvl w:val="1"/>
              <w:rPr>
                <w:color w:val="000000"/>
                <w:sz w:val="20"/>
                <w:szCs w:val="20"/>
              </w:rPr>
            </w:pPr>
          </w:p>
        </w:tc>
        <w:tc>
          <w:tcPr>
            <w:tcW w:w="2269" w:type="dxa"/>
            <w:vMerge/>
          </w:tcPr>
          <w:p w14:paraId="1EAE25C2" w14:textId="77777777" w:rsidR="004C7410" w:rsidRPr="007A3E03" w:rsidRDefault="004C7410" w:rsidP="00517DF7">
            <w:pPr>
              <w:jc w:val="center"/>
              <w:rPr>
                <w:color w:val="000000"/>
                <w:sz w:val="20"/>
                <w:szCs w:val="20"/>
              </w:rPr>
            </w:pPr>
          </w:p>
        </w:tc>
        <w:tc>
          <w:tcPr>
            <w:tcW w:w="1989" w:type="dxa"/>
            <w:vMerge/>
          </w:tcPr>
          <w:p w14:paraId="19EB40C5" w14:textId="77777777" w:rsidR="004C7410" w:rsidRPr="007A3E03" w:rsidRDefault="004C7410" w:rsidP="00517DF7">
            <w:pPr>
              <w:autoSpaceDE w:val="0"/>
              <w:autoSpaceDN w:val="0"/>
              <w:adjustRightInd w:val="0"/>
              <w:jc w:val="center"/>
              <w:outlineLvl w:val="1"/>
              <w:rPr>
                <w:color w:val="000000"/>
                <w:sz w:val="20"/>
                <w:szCs w:val="20"/>
              </w:rPr>
            </w:pPr>
          </w:p>
        </w:tc>
        <w:tc>
          <w:tcPr>
            <w:tcW w:w="2547" w:type="dxa"/>
          </w:tcPr>
          <w:p w14:paraId="71208F5E" w14:textId="77777777" w:rsidR="004C7410" w:rsidRPr="007A3E03" w:rsidRDefault="004C7410" w:rsidP="00517DF7">
            <w:pPr>
              <w:autoSpaceDE w:val="0"/>
              <w:autoSpaceDN w:val="0"/>
              <w:adjustRightInd w:val="0"/>
              <w:jc w:val="center"/>
              <w:outlineLvl w:val="1"/>
              <w:rPr>
                <w:color w:val="000000"/>
                <w:sz w:val="20"/>
                <w:szCs w:val="20"/>
              </w:rPr>
            </w:pPr>
            <w:r w:rsidRPr="007A3E03">
              <w:rPr>
                <w:color w:val="000000"/>
                <w:sz w:val="20"/>
                <w:szCs w:val="20"/>
              </w:rPr>
              <w:t>федеральный бюджет</w:t>
            </w:r>
          </w:p>
        </w:tc>
        <w:tc>
          <w:tcPr>
            <w:tcW w:w="1276" w:type="dxa"/>
          </w:tcPr>
          <w:p w14:paraId="09290622" w14:textId="77777777" w:rsidR="004C7410" w:rsidRPr="007A3E03" w:rsidRDefault="004C7410" w:rsidP="00517DF7">
            <w:pPr>
              <w:jc w:val="center"/>
              <w:rPr>
                <w:color w:val="000000"/>
                <w:sz w:val="20"/>
                <w:szCs w:val="20"/>
              </w:rPr>
            </w:pPr>
            <w:r w:rsidRPr="007A3E03">
              <w:rPr>
                <w:color w:val="000000"/>
                <w:sz w:val="20"/>
                <w:szCs w:val="20"/>
              </w:rPr>
              <w:t>0</w:t>
            </w:r>
          </w:p>
        </w:tc>
        <w:tc>
          <w:tcPr>
            <w:tcW w:w="1417" w:type="dxa"/>
          </w:tcPr>
          <w:p w14:paraId="05DCF8EF" w14:textId="77777777" w:rsidR="004C7410" w:rsidRPr="007A3E03" w:rsidRDefault="004C7410" w:rsidP="00517DF7">
            <w:pPr>
              <w:jc w:val="center"/>
              <w:rPr>
                <w:color w:val="000000"/>
                <w:sz w:val="20"/>
                <w:szCs w:val="20"/>
              </w:rPr>
            </w:pPr>
            <w:r w:rsidRPr="007A3E03">
              <w:rPr>
                <w:color w:val="000000"/>
                <w:sz w:val="20"/>
                <w:szCs w:val="20"/>
              </w:rPr>
              <w:t>0</w:t>
            </w:r>
          </w:p>
        </w:tc>
        <w:tc>
          <w:tcPr>
            <w:tcW w:w="1560" w:type="dxa"/>
          </w:tcPr>
          <w:p w14:paraId="09468D3E" w14:textId="77777777" w:rsidR="004C7410" w:rsidRPr="007A3E03" w:rsidRDefault="004C7410" w:rsidP="00517DF7">
            <w:pPr>
              <w:jc w:val="center"/>
              <w:rPr>
                <w:color w:val="000000"/>
                <w:sz w:val="20"/>
                <w:szCs w:val="20"/>
              </w:rPr>
            </w:pPr>
            <w:r w:rsidRPr="007A3E03">
              <w:rPr>
                <w:color w:val="000000"/>
                <w:sz w:val="20"/>
                <w:szCs w:val="20"/>
              </w:rPr>
              <w:t>0</w:t>
            </w:r>
          </w:p>
        </w:tc>
        <w:tc>
          <w:tcPr>
            <w:tcW w:w="1417" w:type="dxa"/>
          </w:tcPr>
          <w:p w14:paraId="72A541A3" w14:textId="77777777" w:rsidR="004C7410" w:rsidRPr="007A3E03" w:rsidRDefault="004C7410" w:rsidP="00517DF7">
            <w:pPr>
              <w:jc w:val="center"/>
              <w:rPr>
                <w:color w:val="000000"/>
                <w:sz w:val="20"/>
                <w:szCs w:val="20"/>
              </w:rPr>
            </w:pPr>
            <w:r w:rsidRPr="007A3E03">
              <w:rPr>
                <w:color w:val="000000"/>
                <w:sz w:val="20"/>
                <w:szCs w:val="20"/>
              </w:rPr>
              <w:t>0</w:t>
            </w:r>
          </w:p>
        </w:tc>
        <w:tc>
          <w:tcPr>
            <w:tcW w:w="1843" w:type="dxa"/>
          </w:tcPr>
          <w:p w14:paraId="48D3FA4F" w14:textId="77777777" w:rsidR="004C7410" w:rsidRPr="007A3E03" w:rsidRDefault="004C7410" w:rsidP="00517DF7">
            <w:pPr>
              <w:jc w:val="center"/>
              <w:rPr>
                <w:color w:val="000000"/>
                <w:sz w:val="20"/>
                <w:szCs w:val="20"/>
              </w:rPr>
            </w:pPr>
            <w:r w:rsidRPr="007A3E03">
              <w:rPr>
                <w:color w:val="000000"/>
                <w:sz w:val="20"/>
                <w:szCs w:val="20"/>
              </w:rPr>
              <w:t>0</w:t>
            </w:r>
          </w:p>
        </w:tc>
      </w:tr>
      <w:tr w:rsidR="004C7410" w:rsidRPr="007A3E03" w14:paraId="71D23957" w14:textId="77777777" w:rsidTr="00517DF7">
        <w:trPr>
          <w:trHeight w:val="618"/>
        </w:trPr>
        <w:tc>
          <w:tcPr>
            <w:tcW w:w="816" w:type="dxa"/>
            <w:vMerge/>
          </w:tcPr>
          <w:p w14:paraId="4FB3CB64" w14:textId="77777777" w:rsidR="004C7410" w:rsidRPr="007A3E03" w:rsidRDefault="004C7410" w:rsidP="00517DF7">
            <w:pPr>
              <w:autoSpaceDE w:val="0"/>
              <w:autoSpaceDN w:val="0"/>
              <w:adjustRightInd w:val="0"/>
              <w:jc w:val="center"/>
              <w:outlineLvl w:val="1"/>
              <w:rPr>
                <w:color w:val="000000"/>
                <w:sz w:val="20"/>
                <w:szCs w:val="20"/>
              </w:rPr>
            </w:pPr>
          </w:p>
        </w:tc>
        <w:tc>
          <w:tcPr>
            <w:tcW w:w="2269" w:type="dxa"/>
            <w:vMerge/>
          </w:tcPr>
          <w:p w14:paraId="3F8EAC18" w14:textId="77777777" w:rsidR="004C7410" w:rsidRPr="007A3E03" w:rsidRDefault="004C7410" w:rsidP="00517DF7">
            <w:pPr>
              <w:jc w:val="center"/>
              <w:rPr>
                <w:color w:val="000000"/>
                <w:sz w:val="20"/>
                <w:szCs w:val="20"/>
              </w:rPr>
            </w:pPr>
          </w:p>
        </w:tc>
        <w:tc>
          <w:tcPr>
            <w:tcW w:w="1989" w:type="dxa"/>
            <w:vMerge/>
          </w:tcPr>
          <w:p w14:paraId="5F6CFCB8" w14:textId="77777777" w:rsidR="004C7410" w:rsidRPr="007A3E03" w:rsidRDefault="004C7410" w:rsidP="00517DF7">
            <w:pPr>
              <w:autoSpaceDE w:val="0"/>
              <w:autoSpaceDN w:val="0"/>
              <w:adjustRightInd w:val="0"/>
              <w:jc w:val="center"/>
              <w:outlineLvl w:val="1"/>
              <w:rPr>
                <w:color w:val="000000"/>
                <w:sz w:val="20"/>
                <w:szCs w:val="20"/>
              </w:rPr>
            </w:pPr>
          </w:p>
        </w:tc>
        <w:tc>
          <w:tcPr>
            <w:tcW w:w="2547" w:type="dxa"/>
          </w:tcPr>
          <w:p w14:paraId="7327FD2D" w14:textId="77777777" w:rsidR="004C7410" w:rsidRPr="007A3E03" w:rsidRDefault="004C7410" w:rsidP="00517DF7">
            <w:pPr>
              <w:autoSpaceDE w:val="0"/>
              <w:autoSpaceDN w:val="0"/>
              <w:adjustRightInd w:val="0"/>
              <w:jc w:val="center"/>
              <w:outlineLvl w:val="1"/>
              <w:rPr>
                <w:color w:val="000000"/>
                <w:sz w:val="20"/>
                <w:szCs w:val="20"/>
              </w:rPr>
            </w:pPr>
            <w:r w:rsidRPr="007A3E03">
              <w:rPr>
                <w:color w:val="000000"/>
                <w:sz w:val="20"/>
                <w:szCs w:val="20"/>
              </w:rPr>
              <w:t>иные источники финансирования</w:t>
            </w:r>
          </w:p>
        </w:tc>
        <w:tc>
          <w:tcPr>
            <w:tcW w:w="1276" w:type="dxa"/>
          </w:tcPr>
          <w:p w14:paraId="60289B7C" w14:textId="77777777" w:rsidR="004C7410" w:rsidRPr="007A3E03" w:rsidRDefault="004C7410" w:rsidP="00517DF7">
            <w:pPr>
              <w:jc w:val="center"/>
              <w:rPr>
                <w:color w:val="000000"/>
                <w:sz w:val="20"/>
                <w:szCs w:val="20"/>
              </w:rPr>
            </w:pPr>
            <w:r w:rsidRPr="007A3E03">
              <w:rPr>
                <w:color w:val="000000"/>
                <w:sz w:val="20"/>
                <w:szCs w:val="20"/>
              </w:rPr>
              <w:t>0</w:t>
            </w:r>
          </w:p>
        </w:tc>
        <w:tc>
          <w:tcPr>
            <w:tcW w:w="1417" w:type="dxa"/>
          </w:tcPr>
          <w:p w14:paraId="10E1D2DE" w14:textId="77777777" w:rsidR="004C7410" w:rsidRPr="007A3E03" w:rsidRDefault="004C7410" w:rsidP="00517DF7">
            <w:pPr>
              <w:jc w:val="center"/>
              <w:rPr>
                <w:color w:val="000000"/>
                <w:sz w:val="20"/>
                <w:szCs w:val="20"/>
              </w:rPr>
            </w:pPr>
            <w:r w:rsidRPr="007A3E03">
              <w:rPr>
                <w:color w:val="000000"/>
                <w:sz w:val="20"/>
                <w:szCs w:val="20"/>
              </w:rPr>
              <w:t>0</w:t>
            </w:r>
          </w:p>
        </w:tc>
        <w:tc>
          <w:tcPr>
            <w:tcW w:w="1560" w:type="dxa"/>
          </w:tcPr>
          <w:p w14:paraId="42635AED" w14:textId="77777777" w:rsidR="004C7410" w:rsidRPr="007A3E03" w:rsidRDefault="004C7410" w:rsidP="00517DF7">
            <w:pPr>
              <w:jc w:val="center"/>
              <w:rPr>
                <w:color w:val="000000"/>
                <w:sz w:val="20"/>
                <w:szCs w:val="20"/>
              </w:rPr>
            </w:pPr>
            <w:r w:rsidRPr="007A3E03">
              <w:rPr>
                <w:color w:val="000000"/>
                <w:sz w:val="20"/>
                <w:szCs w:val="20"/>
              </w:rPr>
              <w:t>0</w:t>
            </w:r>
          </w:p>
        </w:tc>
        <w:tc>
          <w:tcPr>
            <w:tcW w:w="1417" w:type="dxa"/>
          </w:tcPr>
          <w:p w14:paraId="78A40C7D" w14:textId="77777777" w:rsidR="004C7410" w:rsidRPr="007A3E03" w:rsidRDefault="004C7410" w:rsidP="00517DF7">
            <w:pPr>
              <w:jc w:val="center"/>
              <w:rPr>
                <w:color w:val="000000"/>
                <w:sz w:val="20"/>
                <w:szCs w:val="20"/>
              </w:rPr>
            </w:pPr>
            <w:r w:rsidRPr="007A3E03">
              <w:rPr>
                <w:color w:val="000000"/>
                <w:sz w:val="20"/>
                <w:szCs w:val="20"/>
              </w:rPr>
              <w:t>0</w:t>
            </w:r>
          </w:p>
        </w:tc>
        <w:tc>
          <w:tcPr>
            <w:tcW w:w="1843" w:type="dxa"/>
          </w:tcPr>
          <w:p w14:paraId="488001CF" w14:textId="77777777" w:rsidR="004C7410" w:rsidRPr="007A3E03" w:rsidRDefault="004C7410" w:rsidP="00517DF7">
            <w:pPr>
              <w:jc w:val="center"/>
              <w:rPr>
                <w:color w:val="000000"/>
                <w:sz w:val="20"/>
                <w:szCs w:val="20"/>
              </w:rPr>
            </w:pPr>
            <w:r w:rsidRPr="007A3E03">
              <w:rPr>
                <w:color w:val="000000"/>
                <w:sz w:val="20"/>
                <w:szCs w:val="20"/>
              </w:rPr>
              <w:t>0</w:t>
            </w:r>
          </w:p>
        </w:tc>
      </w:tr>
      <w:tr w:rsidR="004C7410" w:rsidRPr="007A3E03" w14:paraId="17BF289D" w14:textId="77777777" w:rsidTr="00517DF7">
        <w:trPr>
          <w:trHeight w:val="403"/>
        </w:trPr>
        <w:tc>
          <w:tcPr>
            <w:tcW w:w="816" w:type="dxa"/>
          </w:tcPr>
          <w:p w14:paraId="28EEA1F6" w14:textId="77777777" w:rsidR="004C7410" w:rsidRPr="007A3E03" w:rsidRDefault="004C7410" w:rsidP="00517DF7">
            <w:pPr>
              <w:autoSpaceDE w:val="0"/>
              <w:autoSpaceDN w:val="0"/>
              <w:adjustRightInd w:val="0"/>
              <w:jc w:val="center"/>
              <w:outlineLvl w:val="1"/>
              <w:rPr>
                <w:color w:val="000000"/>
                <w:sz w:val="20"/>
                <w:szCs w:val="20"/>
              </w:rPr>
            </w:pPr>
          </w:p>
        </w:tc>
        <w:tc>
          <w:tcPr>
            <w:tcW w:w="2269" w:type="dxa"/>
          </w:tcPr>
          <w:p w14:paraId="65C82ECF" w14:textId="77777777" w:rsidR="004C7410" w:rsidRPr="007A3E03" w:rsidRDefault="004C7410" w:rsidP="00517DF7">
            <w:pPr>
              <w:jc w:val="center"/>
              <w:rPr>
                <w:b/>
                <w:color w:val="000000"/>
                <w:sz w:val="20"/>
                <w:szCs w:val="20"/>
              </w:rPr>
            </w:pPr>
          </w:p>
        </w:tc>
        <w:tc>
          <w:tcPr>
            <w:tcW w:w="1989" w:type="dxa"/>
          </w:tcPr>
          <w:p w14:paraId="4BB8B03D" w14:textId="77777777" w:rsidR="004C7410" w:rsidRPr="007A3E03" w:rsidRDefault="004C7410" w:rsidP="00517DF7">
            <w:pPr>
              <w:autoSpaceDE w:val="0"/>
              <w:autoSpaceDN w:val="0"/>
              <w:adjustRightInd w:val="0"/>
              <w:jc w:val="center"/>
              <w:outlineLvl w:val="1"/>
              <w:rPr>
                <w:b/>
                <w:color w:val="000000"/>
                <w:sz w:val="20"/>
                <w:szCs w:val="20"/>
              </w:rPr>
            </w:pPr>
          </w:p>
        </w:tc>
        <w:tc>
          <w:tcPr>
            <w:tcW w:w="2547" w:type="dxa"/>
          </w:tcPr>
          <w:p w14:paraId="074DE35D" w14:textId="77777777" w:rsidR="004C7410" w:rsidRPr="007A3E03" w:rsidRDefault="004C7410" w:rsidP="00517DF7">
            <w:pPr>
              <w:jc w:val="center"/>
              <w:rPr>
                <w:b/>
                <w:color w:val="000000"/>
                <w:sz w:val="20"/>
                <w:szCs w:val="20"/>
              </w:rPr>
            </w:pPr>
          </w:p>
        </w:tc>
        <w:tc>
          <w:tcPr>
            <w:tcW w:w="1276" w:type="dxa"/>
          </w:tcPr>
          <w:p w14:paraId="52181A09" w14:textId="77777777" w:rsidR="004C7410" w:rsidRPr="007A3E03" w:rsidRDefault="004C7410" w:rsidP="00517DF7">
            <w:pPr>
              <w:jc w:val="center"/>
              <w:rPr>
                <w:b/>
                <w:color w:val="000000"/>
                <w:sz w:val="20"/>
                <w:szCs w:val="20"/>
              </w:rPr>
            </w:pPr>
            <w:r w:rsidRPr="007A3E03">
              <w:rPr>
                <w:b/>
                <w:color w:val="000000"/>
                <w:sz w:val="20"/>
                <w:szCs w:val="20"/>
              </w:rPr>
              <w:t>150</w:t>
            </w:r>
          </w:p>
        </w:tc>
        <w:tc>
          <w:tcPr>
            <w:tcW w:w="1417" w:type="dxa"/>
          </w:tcPr>
          <w:p w14:paraId="01ABAE67" w14:textId="77777777" w:rsidR="004C7410" w:rsidRPr="007A3E03" w:rsidRDefault="004C7410" w:rsidP="00517DF7">
            <w:pPr>
              <w:jc w:val="center"/>
              <w:rPr>
                <w:b/>
                <w:color w:val="000000"/>
                <w:sz w:val="20"/>
                <w:szCs w:val="20"/>
              </w:rPr>
            </w:pPr>
            <w:r w:rsidRPr="007A3E03">
              <w:rPr>
                <w:b/>
                <w:color w:val="000000"/>
                <w:sz w:val="20"/>
                <w:szCs w:val="20"/>
              </w:rPr>
              <w:t>150</w:t>
            </w:r>
          </w:p>
        </w:tc>
        <w:tc>
          <w:tcPr>
            <w:tcW w:w="1560" w:type="dxa"/>
          </w:tcPr>
          <w:p w14:paraId="324E64CF" w14:textId="77777777" w:rsidR="004C7410" w:rsidRPr="007A3E03" w:rsidRDefault="004C7410" w:rsidP="00517DF7">
            <w:pPr>
              <w:jc w:val="center"/>
              <w:rPr>
                <w:b/>
                <w:color w:val="000000"/>
                <w:sz w:val="20"/>
                <w:szCs w:val="20"/>
              </w:rPr>
            </w:pPr>
            <w:r w:rsidRPr="007A3E03">
              <w:rPr>
                <w:b/>
                <w:color w:val="000000"/>
                <w:sz w:val="20"/>
                <w:szCs w:val="20"/>
              </w:rPr>
              <w:t>150</w:t>
            </w:r>
          </w:p>
        </w:tc>
        <w:tc>
          <w:tcPr>
            <w:tcW w:w="1417" w:type="dxa"/>
          </w:tcPr>
          <w:p w14:paraId="047E264F" w14:textId="77777777" w:rsidR="004C7410" w:rsidRPr="007A3E03" w:rsidRDefault="004C7410" w:rsidP="00517DF7">
            <w:pPr>
              <w:jc w:val="center"/>
              <w:rPr>
                <w:b/>
                <w:color w:val="000000"/>
                <w:sz w:val="20"/>
                <w:szCs w:val="20"/>
              </w:rPr>
            </w:pPr>
            <w:r w:rsidRPr="007A3E03">
              <w:rPr>
                <w:b/>
                <w:color w:val="000000"/>
                <w:sz w:val="20"/>
                <w:szCs w:val="20"/>
              </w:rPr>
              <w:t>150</w:t>
            </w:r>
          </w:p>
        </w:tc>
        <w:tc>
          <w:tcPr>
            <w:tcW w:w="1843" w:type="dxa"/>
          </w:tcPr>
          <w:p w14:paraId="7690454A" w14:textId="77777777" w:rsidR="004C7410" w:rsidRPr="007A3E03" w:rsidRDefault="004C7410" w:rsidP="00517DF7">
            <w:pPr>
              <w:jc w:val="center"/>
              <w:rPr>
                <w:b/>
                <w:color w:val="000000"/>
                <w:sz w:val="20"/>
                <w:szCs w:val="20"/>
              </w:rPr>
            </w:pPr>
            <w:r w:rsidRPr="007A3E03">
              <w:rPr>
                <w:b/>
                <w:color w:val="000000"/>
                <w:sz w:val="20"/>
                <w:szCs w:val="20"/>
              </w:rPr>
              <w:t>150</w:t>
            </w:r>
          </w:p>
        </w:tc>
      </w:tr>
    </w:tbl>
    <w:p w14:paraId="1B85C4E9" w14:textId="77777777" w:rsidR="004C7410" w:rsidRPr="007A3E03" w:rsidRDefault="004C7410" w:rsidP="004C7410">
      <w:pPr>
        <w:autoSpaceDE w:val="0"/>
        <w:autoSpaceDN w:val="0"/>
        <w:adjustRightInd w:val="0"/>
        <w:outlineLvl w:val="1"/>
        <w:rPr>
          <w:b/>
          <w:color w:val="000000"/>
          <w:sz w:val="20"/>
          <w:szCs w:val="20"/>
        </w:rPr>
      </w:pPr>
    </w:p>
    <w:p w14:paraId="75DFE91F" w14:textId="77777777" w:rsidR="004C7410" w:rsidRPr="007A3E03" w:rsidRDefault="004C7410" w:rsidP="004C7410">
      <w:pPr>
        <w:autoSpaceDE w:val="0"/>
        <w:autoSpaceDN w:val="0"/>
        <w:adjustRightInd w:val="0"/>
        <w:jc w:val="center"/>
        <w:outlineLvl w:val="1"/>
        <w:rPr>
          <w:b/>
          <w:color w:val="000000"/>
          <w:sz w:val="20"/>
          <w:szCs w:val="20"/>
        </w:rPr>
      </w:pPr>
      <w:r w:rsidRPr="007A3E03">
        <w:rPr>
          <w:b/>
          <w:color w:val="000000"/>
          <w:sz w:val="20"/>
          <w:szCs w:val="20"/>
        </w:rPr>
        <w:t>5. План реализации комплекса процессных мероприятий</w:t>
      </w:r>
    </w:p>
    <w:p w14:paraId="29FF393B" w14:textId="77777777" w:rsidR="004C7410" w:rsidRPr="007A3E03" w:rsidRDefault="004C7410" w:rsidP="004C7410">
      <w:pPr>
        <w:autoSpaceDE w:val="0"/>
        <w:autoSpaceDN w:val="0"/>
        <w:adjustRightInd w:val="0"/>
        <w:jc w:val="center"/>
        <w:rPr>
          <w:b/>
          <w:color w:val="000000"/>
          <w:sz w:val="20"/>
          <w:szCs w:val="20"/>
        </w:rPr>
      </w:pPr>
      <w:r w:rsidRPr="007A3E03">
        <w:rPr>
          <w:b/>
          <w:color w:val="000000"/>
          <w:sz w:val="20"/>
          <w:szCs w:val="20"/>
        </w:rPr>
        <w:t>«</w:t>
      </w:r>
      <w:r w:rsidRPr="007A3E03">
        <w:rPr>
          <w:b/>
          <w:sz w:val="20"/>
          <w:szCs w:val="20"/>
          <w:u w:val="single"/>
        </w:rPr>
        <w:t>Обеспечение  охраны общественного порядка  и противодействие преступности в Бессоновском район Пензенской области</w:t>
      </w:r>
      <w:r w:rsidRPr="007A3E03">
        <w:rPr>
          <w:b/>
          <w:color w:val="000000"/>
          <w:sz w:val="20"/>
          <w:szCs w:val="20"/>
        </w:rPr>
        <w:t>»</w:t>
      </w:r>
    </w:p>
    <w:p w14:paraId="3F4366B9" w14:textId="77777777" w:rsidR="004C7410" w:rsidRPr="007A3E03" w:rsidRDefault="004C7410" w:rsidP="004C7410">
      <w:pPr>
        <w:autoSpaceDE w:val="0"/>
        <w:autoSpaceDN w:val="0"/>
        <w:adjustRightInd w:val="0"/>
        <w:jc w:val="center"/>
        <w:rPr>
          <w:b/>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8"/>
        <w:gridCol w:w="2710"/>
        <w:gridCol w:w="2144"/>
        <w:gridCol w:w="1639"/>
        <w:gridCol w:w="2003"/>
        <w:gridCol w:w="6147"/>
      </w:tblGrid>
      <w:tr w:rsidR="004C7410" w:rsidRPr="007A3E03" w14:paraId="303C893C" w14:textId="77777777" w:rsidTr="00517DF7">
        <w:tc>
          <w:tcPr>
            <w:tcW w:w="738" w:type="dxa"/>
          </w:tcPr>
          <w:p w14:paraId="17C89C54" w14:textId="77777777" w:rsidR="004C7410" w:rsidRPr="007A3E03" w:rsidRDefault="004C7410" w:rsidP="00517DF7">
            <w:pPr>
              <w:jc w:val="center"/>
              <w:rPr>
                <w:color w:val="000000"/>
                <w:sz w:val="20"/>
                <w:szCs w:val="20"/>
              </w:rPr>
            </w:pPr>
            <w:r w:rsidRPr="007A3E03">
              <w:rPr>
                <w:color w:val="000000"/>
                <w:sz w:val="20"/>
                <w:szCs w:val="20"/>
              </w:rPr>
              <w:t>№</w:t>
            </w:r>
          </w:p>
          <w:p w14:paraId="0622032F" w14:textId="77777777" w:rsidR="004C7410" w:rsidRPr="007A3E03" w:rsidRDefault="004C7410" w:rsidP="00517DF7">
            <w:pPr>
              <w:jc w:val="center"/>
              <w:rPr>
                <w:color w:val="000000"/>
                <w:sz w:val="20"/>
                <w:szCs w:val="20"/>
              </w:rPr>
            </w:pPr>
            <w:r w:rsidRPr="007A3E03">
              <w:rPr>
                <w:color w:val="000000"/>
                <w:sz w:val="20"/>
                <w:szCs w:val="20"/>
              </w:rPr>
              <w:t>п/п</w:t>
            </w:r>
          </w:p>
        </w:tc>
        <w:tc>
          <w:tcPr>
            <w:tcW w:w="2710" w:type="dxa"/>
          </w:tcPr>
          <w:p w14:paraId="61E0CC2F" w14:textId="77777777" w:rsidR="004C7410" w:rsidRPr="007A3E03" w:rsidRDefault="004C7410" w:rsidP="00517DF7">
            <w:pPr>
              <w:jc w:val="center"/>
              <w:rPr>
                <w:color w:val="000000"/>
                <w:sz w:val="20"/>
                <w:szCs w:val="20"/>
              </w:rPr>
            </w:pPr>
            <w:r w:rsidRPr="007A3E03">
              <w:rPr>
                <w:color w:val="000000"/>
                <w:sz w:val="20"/>
                <w:szCs w:val="20"/>
              </w:rPr>
              <w:t>Наименование мероприятия (результата), контрольная точка</w:t>
            </w:r>
          </w:p>
        </w:tc>
        <w:tc>
          <w:tcPr>
            <w:tcW w:w="2144" w:type="dxa"/>
          </w:tcPr>
          <w:p w14:paraId="08060410" w14:textId="77777777" w:rsidR="004C7410" w:rsidRPr="007A3E03" w:rsidRDefault="004C7410" w:rsidP="00517DF7">
            <w:pPr>
              <w:jc w:val="center"/>
              <w:rPr>
                <w:color w:val="000000"/>
                <w:sz w:val="20"/>
                <w:szCs w:val="20"/>
              </w:rPr>
            </w:pPr>
            <w:r w:rsidRPr="007A3E03">
              <w:rPr>
                <w:color w:val="000000"/>
                <w:sz w:val="20"/>
                <w:szCs w:val="20"/>
              </w:rPr>
              <w:t>Тип мероприятия (результата)</w:t>
            </w:r>
          </w:p>
        </w:tc>
        <w:tc>
          <w:tcPr>
            <w:tcW w:w="1639" w:type="dxa"/>
          </w:tcPr>
          <w:p w14:paraId="69D69D3F" w14:textId="77777777" w:rsidR="004C7410" w:rsidRPr="007A3E03" w:rsidRDefault="004C7410" w:rsidP="00517DF7">
            <w:pPr>
              <w:jc w:val="center"/>
              <w:rPr>
                <w:color w:val="000000"/>
                <w:sz w:val="20"/>
                <w:szCs w:val="20"/>
              </w:rPr>
            </w:pPr>
            <w:r w:rsidRPr="007A3E03">
              <w:rPr>
                <w:color w:val="000000"/>
                <w:sz w:val="20"/>
                <w:szCs w:val="20"/>
              </w:rPr>
              <w:t xml:space="preserve">Дата наступления </w:t>
            </w:r>
            <w:r w:rsidRPr="007A3E03">
              <w:rPr>
                <w:color w:val="000000"/>
                <w:sz w:val="20"/>
                <w:szCs w:val="20"/>
              </w:rPr>
              <w:lastRenderedPageBreak/>
              <w:t>контрольной точки</w:t>
            </w:r>
            <w:r w:rsidRPr="007A3E03">
              <w:rPr>
                <w:rStyle w:val="aff1"/>
                <w:color w:val="000000"/>
                <w:sz w:val="20"/>
                <w:szCs w:val="20"/>
              </w:rPr>
              <w:footnoteReference w:id="32"/>
            </w:r>
          </w:p>
        </w:tc>
        <w:tc>
          <w:tcPr>
            <w:tcW w:w="2003" w:type="dxa"/>
          </w:tcPr>
          <w:p w14:paraId="695B6602" w14:textId="77777777" w:rsidR="004C7410" w:rsidRPr="007A3E03" w:rsidRDefault="004C7410" w:rsidP="00517DF7">
            <w:pPr>
              <w:jc w:val="center"/>
              <w:rPr>
                <w:color w:val="000000"/>
                <w:sz w:val="20"/>
                <w:szCs w:val="20"/>
              </w:rPr>
            </w:pPr>
            <w:r w:rsidRPr="007A3E03">
              <w:rPr>
                <w:color w:val="000000"/>
                <w:sz w:val="20"/>
                <w:szCs w:val="20"/>
              </w:rPr>
              <w:lastRenderedPageBreak/>
              <w:t>Ответственный исполнитель</w:t>
            </w:r>
            <w:r w:rsidRPr="007A3E03">
              <w:rPr>
                <w:rStyle w:val="aff1"/>
                <w:color w:val="000000"/>
                <w:sz w:val="20"/>
                <w:szCs w:val="20"/>
              </w:rPr>
              <w:footnoteReference w:id="33"/>
            </w:r>
          </w:p>
        </w:tc>
        <w:tc>
          <w:tcPr>
            <w:tcW w:w="6147" w:type="dxa"/>
          </w:tcPr>
          <w:p w14:paraId="726538AF" w14:textId="77777777" w:rsidR="004C7410" w:rsidRPr="007A3E03" w:rsidRDefault="004C7410" w:rsidP="00517DF7">
            <w:pPr>
              <w:jc w:val="center"/>
              <w:rPr>
                <w:color w:val="000000"/>
                <w:sz w:val="20"/>
                <w:szCs w:val="20"/>
              </w:rPr>
            </w:pPr>
            <w:r w:rsidRPr="007A3E03">
              <w:rPr>
                <w:color w:val="000000"/>
                <w:sz w:val="20"/>
                <w:szCs w:val="20"/>
              </w:rPr>
              <w:t>Вид подтверждающего документа</w:t>
            </w:r>
            <w:r w:rsidRPr="007A3E03">
              <w:rPr>
                <w:rStyle w:val="aff1"/>
                <w:color w:val="000000"/>
                <w:sz w:val="20"/>
                <w:szCs w:val="20"/>
              </w:rPr>
              <w:footnoteReference w:id="34"/>
            </w:r>
          </w:p>
        </w:tc>
      </w:tr>
      <w:tr w:rsidR="004C7410" w:rsidRPr="007A3E03" w14:paraId="7823A574" w14:textId="77777777" w:rsidTr="00517DF7">
        <w:tc>
          <w:tcPr>
            <w:tcW w:w="15381" w:type="dxa"/>
            <w:gridSpan w:val="6"/>
          </w:tcPr>
          <w:p w14:paraId="1D699FC9" w14:textId="77777777" w:rsidR="004C7410" w:rsidRPr="007A3E03" w:rsidRDefault="004C7410" w:rsidP="00517DF7">
            <w:pPr>
              <w:jc w:val="center"/>
              <w:rPr>
                <w:color w:val="000000"/>
                <w:sz w:val="20"/>
                <w:szCs w:val="20"/>
              </w:rPr>
            </w:pPr>
            <w:r w:rsidRPr="007A3E03">
              <w:rPr>
                <w:color w:val="000000"/>
                <w:sz w:val="20"/>
                <w:szCs w:val="20"/>
              </w:rPr>
              <w:t>Задача</w:t>
            </w:r>
            <w:r w:rsidRPr="007A3E03">
              <w:rPr>
                <w:b/>
                <w:color w:val="000000"/>
                <w:sz w:val="20"/>
                <w:szCs w:val="20"/>
              </w:rPr>
              <w:t xml:space="preserve"> «</w:t>
            </w:r>
            <w:r w:rsidRPr="007A3E03">
              <w:rPr>
                <w:bCs/>
                <w:sz w:val="20"/>
                <w:szCs w:val="20"/>
              </w:rPr>
              <w:t>Профилактика правонарушений</w:t>
            </w:r>
            <w:r w:rsidRPr="007A3E03">
              <w:rPr>
                <w:b/>
                <w:color w:val="000000"/>
                <w:sz w:val="20"/>
                <w:szCs w:val="20"/>
              </w:rPr>
              <w:t>»</w:t>
            </w:r>
          </w:p>
        </w:tc>
      </w:tr>
      <w:tr w:rsidR="004C7410" w:rsidRPr="007A3E03" w14:paraId="1D15E464" w14:textId="77777777" w:rsidTr="00517DF7">
        <w:tc>
          <w:tcPr>
            <w:tcW w:w="738" w:type="dxa"/>
          </w:tcPr>
          <w:p w14:paraId="0A8F3F44" w14:textId="77777777" w:rsidR="004C7410" w:rsidRPr="007A3E03" w:rsidRDefault="004C7410" w:rsidP="00517DF7">
            <w:pPr>
              <w:jc w:val="center"/>
              <w:rPr>
                <w:color w:val="000000"/>
                <w:sz w:val="20"/>
                <w:szCs w:val="20"/>
              </w:rPr>
            </w:pPr>
            <w:r w:rsidRPr="007A3E03">
              <w:rPr>
                <w:color w:val="000000"/>
                <w:sz w:val="20"/>
                <w:szCs w:val="20"/>
              </w:rPr>
              <w:t>1.1</w:t>
            </w:r>
          </w:p>
        </w:tc>
        <w:tc>
          <w:tcPr>
            <w:tcW w:w="2710" w:type="dxa"/>
          </w:tcPr>
          <w:p w14:paraId="347ACB60" w14:textId="77777777" w:rsidR="004C7410" w:rsidRPr="007A3E03" w:rsidRDefault="004C7410" w:rsidP="00517DF7">
            <w:pPr>
              <w:rPr>
                <w:color w:val="000000"/>
                <w:sz w:val="20"/>
                <w:szCs w:val="20"/>
              </w:rPr>
            </w:pPr>
            <w:r w:rsidRPr="007A3E03">
              <w:rPr>
                <w:sz w:val="20"/>
                <w:szCs w:val="20"/>
              </w:rPr>
              <w:t>Выпуск и распространение информационных буклетов, листовок, направленных на профилактику безнадзорности и правонарушений несовершеннолетних, профилактику девиантного поведения суицидальных проявлений у несовершеннолетних</w:t>
            </w:r>
          </w:p>
        </w:tc>
        <w:tc>
          <w:tcPr>
            <w:tcW w:w="2144" w:type="dxa"/>
          </w:tcPr>
          <w:p w14:paraId="65D8FA23" w14:textId="77777777" w:rsidR="004C7410" w:rsidRPr="007A3E03" w:rsidRDefault="004C7410" w:rsidP="00517DF7">
            <w:pPr>
              <w:rPr>
                <w:color w:val="000000"/>
                <w:sz w:val="20"/>
                <w:szCs w:val="20"/>
              </w:rPr>
            </w:pPr>
            <w:r w:rsidRPr="007A3E03">
              <w:rPr>
                <w:sz w:val="20"/>
                <w:szCs w:val="20"/>
              </w:rPr>
              <w:t>Информационное обеспечение и просвещение населения</w:t>
            </w:r>
          </w:p>
        </w:tc>
        <w:tc>
          <w:tcPr>
            <w:tcW w:w="1639" w:type="dxa"/>
          </w:tcPr>
          <w:p w14:paraId="50010FDE" w14:textId="77777777" w:rsidR="004C7410" w:rsidRPr="007A3E03" w:rsidRDefault="004C7410" w:rsidP="00517DF7">
            <w:pPr>
              <w:jc w:val="center"/>
              <w:rPr>
                <w:color w:val="000000"/>
                <w:sz w:val="20"/>
                <w:szCs w:val="20"/>
              </w:rPr>
            </w:pPr>
          </w:p>
        </w:tc>
        <w:tc>
          <w:tcPr>
            <w:tcW w:w="2003" w:type="dxa"/>
          </w:tcPr>
          <w:p w14:paraId="53CA9ADA" w14:textId="77777777" w:rsidR="004C7410" w:rsidRPr="007A3E03" w:rsidRDefault="004C7410" w:rsidP="00517DF7">
            <w:pPr>
              <w:pStyle w:val="af7"/>
              <w:rPr>
                <w:rFonts w:ascii="Times New Roman" w:hAnsi="Times New Roman" w:cs="Times New Roman"/>
                <w:sz w:val="20"/>
                <w:szCs w:val="20"/>
              </w:rPr>
            </w:pPr>
            <w:r w:rsidRPr="007A3E03">
              <w:rPr>
                <w:rFonts w:ascii="Times New Roman" w:hAnsi="Times New Roman" w:cs="Times New Roman"/>
                <w:sz w:val="20"/>
                <w:szCs w:val="20"/>
              </w:rPr>
              <w:t xml:space="preserve">МБУ ДО ЦДТ Бессоновского района </w:t>
            </w:r>
          </w:p>
          <w:p w14:paraId="1EA389EB" w14:textId="77777777" w:rsidR="004C7410" w:rsidRPr="007A3E03" w:rsidRDefault="004C7410" w:rsidP="00517DF7">
            <w:pPr>
              <w:jc w:val="center"/>
              <w:rPr>
                <w:color w:val="000000"/>
                <w:sz w:val="20"/>
                <w:szCs w:val="20"/>
              </w:rPr>
            </w:pPr>
          </w:p>
        </w:tc>
        <w:tc>
          <w:tcPr>
            <w:tcW w:w="6147" w:type="dxa"/>
          </w:tcPr>
          <w:p w14:paraId="02EEC55B" w14:textId="77777777" w:rsidR="004C7410" w:rsidRPr="007A3E03" w:rsidRDefault="004C7410" w:rsidP="00517DF7">
            <w:pPr>
              <w:jc w:val="center"/>
              <w:rPr>
                <w:color w:val="000000"/>
                <w:sz w:val="20"/>
                <w:szCs w:val="20"/>
              </w:rPr>
            </w:pPr>
            <w:r w:rsidRPr="007A3E03">
              <w:rPr>
                <w:color w:val="000000"/>
                <w:sz w:val="20"/>
                <w:szCs w:val="20"/>
              </w:rPr>
              <w:t xml:space="preserve">Акт выполненных работ </w:t>
            </w:r>
          </w:p>
        </w:tc>
      </w:tr>
      <w:tr w:rsidR="004C7410" w:rsidRPr="007A3E03" w14:paraId="15D30E4F" w14:textId="77777777" w:rsidTr="00517DF7">
        <w:tc>
          <w:tcPr>
            <w:tcW w:w="738" w:type="dxa"/>
          </w:tcPr>
          <w:p w14:paraId="6BE789DF" w14:textId="77777777" w:rsidR="004C7410" w:rsidRPr="007A3E03" w:rsidRDefault="004C7410" w:rsidP="00517DF7">
            <w:pPr>
              <w:jc w:val="center"/>
              <w:rPr>
                <w:color w:val="000000"/>
                <w:sz w:val="20"/>
                <w:szCs w:val="20"/>
              </w:rPr>
            </w:pPr>
            <w:r w:rsidRPr="007A3E03">
              <w:rPr>
                <w:color w:val="000000"/>
                <w:sz w:val="20"/>
                <w:szCs w:val="20"/>
              </w:rPr>
              <w:t>1.1.1</w:t>
            </w:r>
          </w:p>
        </w:tc>
        <w:tc>
          <w:tcPr>
            <w:tcW w:w="2710" w:type="dxa"/>
          </w:tcPr>
          <w:p w14:paraId="2CA13409" w14:textId="77777777" w:rsidR="004C7410" w:rsidRPr="007A3E03" w:rsidRDefault="004C7410" w:rsidP="00517DF7">
            <w:pPr>
              <w:rPr>
                <w:sz w:val="20"/>
                <w:szCs w:val="20"/>
              </w:rPr>
            </w:pPr>
            <w:r w:rsidRPr="007A3E03">
              <w:rPr>
                <w:sz w:val="20"/>
                <w:szCs w:val="20"/>
              </w:rPr>
              <w:t>Контрольная точка</w:t>
            </w:r>
          </w:p>
          <w:p w14:paraId="3F561935" w14:textId="77777777" w:rsidR="004C7410" w:rsidRPr="007A3E03" w:rsidRDefault="004C7410" w:rsidP="00517DF7">
            <w:pPr>
              <w:rPr>
                <w:sz w:val="20"/>
                <w:szCs w:val="20"/>
              </w:rPr>
            </w:pPr>
            <w:r w:rsidRPr="007A3E03">
              <w:rPr>
                <w:sz w:val="20"/>
                <w:szCs w:val="20"/>
              </w:rPr>
              <w:t xml:space="preserve">Разработка информационного содержания буклетов и листовок </w:t>
            </w:r>
          </w:p>
          <w:p w14:paraId="6511DB38" w14:textId="77777777" w:rsidR="004C7410" w:rsidRPr="007A3E03" w:rsidRDefault="004C7410" w:rsidP="00517DF7">
            <w:pPr>
              <w:rPr>
                <w:sz w:val="20"/>
                <w:szCs w:val="20"/>
              </w:rPr>
            </w:pPr>
          </w:p>
        </w:tc>
        <w:tc>
          <w:tcPr>
            <w:tcW w:w="2144" w:type="dxa"/>
          </w:tcPr>
          <w:p w14:paraId="7913F2CB" w14:textId="77777777" w:rsidR="004C7410" w:rsidRPr="007A3E03" w:rsidRDefault="004C7410" w:rsidP="00517DF7">
            <w:pPr>
              <w:rPr>
                <w:sz w:val="20"/>
                <w:szCs w:val="20"/>
              </w:rPr>
            </w:pPr>
          </w:p>
        </w:tc>
        <w:tc>
          <w:tcPr>
            <w:tcW w:w="1639" w:type="dxa"/>
          </w:tcPr>
          <w:p w14:paraId="0D5654D4" w14:textId="77777777" w:rsidR="004C7410" w:rsidRPr="007A3E03" w:rsidRDefault="004C7410" w:rsidP="00517DF7">
            <w:pPr>
              <w:jc w:val="center"/>
              <w:rPr>
                <w:color w:val="000000"/>
                <w:sz w:val="20"/>
                <w:szCs w:val="20"/>
              </w:rPr>
            </w:pPr>
            <w:r w:rsidRPr="007A3E03">
              <w:rPr>
                <w:color w:val="000000"/>
                <w:sz w:val="20"/>
                <w:szCs w:val="20"/>
              </w:rPr>
              <w:t>16.03</w:t>
            </w:r>
          </w:p>
        </w:tc>
        <w:tc>
          <w:tcPr>
            <w:tcW w:w="2003" w:type="dxa"/>
          </w:tcPr>
          <w:p w14:paraId="4400FEE4" w14:textId="77777777" w:rsidR="004C7410" w:rsidRPr="007A3E03" w:rsidRDefault="004C7410" w:rsidP="00517DF7">
            <w:pPr>
              <w:pStyle w:val="af7"/>
              <w:rPr>
                <w:rFonts w:ascii="Times New Roman" w:hAnsi="Times New Roman" w:cs="Times New Roman"/>
                <w:sz w:val="20"/>
                <w:szCs w:val="20"/>
              </w:rPr>
            </w:pPr>
          </w:p>
        </w:tc>
        <w:tc>
          <w:tcPr>
            <w:tcW w:w="6147" w:type="dxa"/>
          </w:tcPr>
          <w:p w14:paraId="753F3B4E" w14:textId="77777777" w:rsidR="004C7410" w:rsidRPr="007A3E03" w:rsidRDefault="004C7410" w:rsidP="00517DF7">
            <w:pPr>
              <w:jc w:val="center"/>
              <w:rPr>
                <w:color w:val="000000"/>
                <w:sz w:val="20"/>
                <w:szCs w:val="20"/>
              </w:rPr>
            </w:pPr>
            <w:r w:rsidRPr="007A3E03">
              <w:rPr>
                <w:color w:val="000000"/>
                <w:sz w:val="20"/>
                <w:szCs w:val="20"/>
              </w:rPr>
              <w:t>Макеты информационных материалов</w:t>
            </w:r>
          </w:p>
        </w:tc>
      </w:tr>
      <w:tr w:rsidR="004C7410" w:rsidRPr="007A3E03" w14:paraId="7DE9CDA7" w14:textId="77777777" w:rsidTr="00517DF7">
        <w:tc>
          <w:tcPr>
            <w:tcW w:w="738" w:type="dxa"/>
          </w:tcPr>
          <w:p w14:paraId="5CD8A0A0" w14:textId="77777777" w:rsidR="004C7410" w:rsidRPr="007A3E03" w:rsidRDefault="004C7410" w:rsidP="00517DF7">
            <w:pPr>
              <w:jc w:val="center"/>
              <w:rPr>
                <w:color w:val="000000"/>
                <w:sz w:val="20"/>
                <w:szCs w:val="20"/>
              </w:rPr>
            </w:pPr>
            <w:r w:rsidRPr="007A3E03">
              <w:rPr>
                <w:color w:val="000000"/>
                <w:sz w:val="20"/>
                <w:szCs w:val="20"/>
              </w:rPr>
              <w:t>1.1.2</w:t>
            </w:r>
          </w:p>
        </w:tc>
        <w:tc>
          <w:tcPr>
            <w:tcW w:w="2710" w:type="dxa"/>
          </w:tcPr>
          <w:p w14:paraId="7D96EF3D" w14:textId="77777777" w:rsidR="004C7410" w:rsidRPr="007A3E03" w:rsidRDefault="004C7410" w:rsidP="00517DF7">
            <w:pPr>
              <w:rPr>
                <w:sz w:val="20"/>
                <w:szCs w:val="20"/>
              </w:rPr>
            </w:pPr>
            <w:r w:rsidRPr="007A3E03">
              <w:rPr>
                <w:sz w:val="20"/>
                <w:szCs w:val="20"/>
              </w:rPr>
              <w:t>Контрольная точка</w:t>
            </w:r>
          </w:p>
          <w:p w14:paraId="2265048D" w14:textId="77777777" w:rsidR="004C7410" w:rsidRPr="007A3E03" w:rsidRDefault="004C7410" w:rsidP="00517DF7">
            <w:pPr>
              <w:rPr>
                <w:sz w:val="20"/>
                <w:szCs w:val="20"/>
              </w:rPr>
            </w:pPr>
            <w:r w:rsidRPr="007A3E03">
              <w:rPr>
                <w:sz w:val="20"/>
                <w:szCs w:val="20"/>
              </w:rPr>
              <w:t xml:space="preserve">Согласование содержания буклетов и листовок </w:t>
            </w:r>
          </w:p>
          <w:p w14:paraId="186C65C6" w14:textId="77777777" w:rsidR="004C7410" w:rsidRPr="007A3E03" w:rsidRDefault="004C7410" w:rsidP="00517DF7">
            <w:pPr>
              <w:rPr>
                <w:sz w:val="20"/>
                <w:szCs w:val="20"/>
              </w:rPr>
            </w:pPr>
          </w:p>
          <w:p w14:paraId="11891A86" w14:textId="77777777" w:rsidR="004C7410" w:rsidRPr="007A3E03" w:rsidRDefault="004C7410" w:rsidP="00517DF7">
            <w:pPr>
              <w:rPr>
                <w:sz w:val="20"/>
                <w:szCs w:val="20"/>
              </w:rPr>
            </w:pPr>
          </w:p>
        </w:tc>
        <w:tc>
          <w:tcPr>
            <w:tcW w:w="2144" w:type="dxa"/>
          </w:tcPr>
          <w:p w14:paraId="53CB45FE" w14:textId="77777777" w:rsidR="004C7410" w:rsidRPr="007A3E03" w:rsidRDefault="004C7410" w:rsidP="00517DF7">
            <w:pPr>
              <w:rPr>
                <w:sz w:val="20"/>
                <w:szCs w:val="20"/>
              </w:rPr>
            </w:pPr>
          </w:p>
        </w:tc>
        <w:tc>
          <w:tcPr>
            <w:tcW w:w="1639" w:type="dxa"/>
          </w:tcPr>
          <w:p w14:paraId="38490DC5" w14:textId="77777777" w:rsidR="004C7410" w:rsidRPr="007A3E03" w:rsidRDefault="004C7410" w:rsidP="00517DF7">
            <w:pPr>
              <w:jc w:val="center"/>
              <w:rPr>
                <w:color w:val="000000"/>
                <w:sz w:val="20"/>
                <w:szCs w:val="20"/>
              </w:rPr>
            </w:pPr>
            <w:r w:rsidRPr="007A3E03">
              <w:rPr>
                <w:color w:val="000000"/>
                <w:sz w:val="20"/>
                <w:szCs w:val="20"/>
              </w:rPr>
              <w:t>18.03</w:t>
            </w:r>
          </w:p>
        </w:tc>
        <w:tc>
          <w:tcPr>
            <w:tcW w:w="2003" w:type="dxa"/>
          </w:tcPr>
          <w:p w14:paraId="65A21901" w14:textId="77777777" w:rsidR="004C7410" w:rsidRPr="007A3E03" w:rsidRDefault="004C7410" w:rsidP="00517DF7">
            <w:pPr>
              <w:pStyle w:val="af7"/>
              <w:rPr>
                <w:rFonts w:ascii="Times New Roman" w:hAnsi="Times New Roman" w:cs="Times New Roman"/>
                <w:sz w:val="20"/>
                <w:szCs w:val="20"/>
              </w:rPr>
            </w:pPr>
          </w:p>
        </w:tc>
        <w:tc>
          <w:tcPr>
            <w:tcW w:w="6147" w:type="dxa"/>
          </w:tcPr>
          <w:p w14:paraId="16A61E6C" w14:textId="77777777" w:rsidR="004C7410" w:rsidRPr="007A3E03" w:rsidRDefault="004C7410" w:rsidP="00517DF7">
            <w:pPr>
              <w:jc w:val="center"/>
              <w:rPr>
                <w:color w:val="000000"/>
                <w:sz w:val="20"/>
                <w:szCs w:val="20"/>
              </w:rPr>
            </w:pPr>
            <w:r w:rsidRPr="007A3E03">
              <w:rPr>
                <w:color w:val="000000"/>
                <w:sz w:val="20"/>
                <w:szCs w:val="20"/>
              </w:rPr>
              <w:t>Утвержденные макеты информационных материалов</w:t>
            </w:r>
          </w:p>
        </w:tc>
      </w:tr>
      <w:tr w:rsidR="004C7410" w:rsidRPr="007A3E03" w14:paraId="6573DCA9" w14:textId="77777777" w:rsidTr="00517DF7">
        <w:tc>
          <w:tcPr>
            <w:tcW w:w="738" w:type="dxa"/>
          </w:tcPr>
          <w:p w14:paraId="0D837742" w14:textId="77777777" w:rsidR="004C7410" w:rsidRPr="007A3E03" w:rsidRDefault="004C7410" w:rsidP="00517DF7">
            <w:pPr>
              <w:jc w:val="center"/>
              <w:rPr>
                <w:color w:val="000000"/>
                <w:sz w:val="20"/>
                <w:szCs w:val="20"/>
              </w:rPr>
            </w:pPr>
            <w:r w:rsidRPr="007A3E03">
              <w:rPr>
                <w:color w:val="000000"/>
                <w:sz w:val="20"/>
                <w:szCs w:val="20"/>
              </w:rPr>
              <w:t>1.1.3</w:t>
            </w:r>
          </w:p>
        </w:tc>
        <w:tc>
          <w:tcPr>
            <w:tcW w:w="2710" w:type="dxa"/>
          </w:tcPr>
          <w:p w14:paraId="0782CE8F" w14:textId="77777777" w:rsidR="004C7410" w:rsidRPr="007A3E03" w:rsidRDefault="004C7410" w:rsidP="00517DF7">
            <w:pPr>
              <w:rPr>
                <w:sz w:val="20"/>
                <w:szCs w:val="20"/>
              </w:rPr>
            </w:pPr>
            <w:r w:rsidRPr="007A3E03">
              <w:rPr>
                <w:sz w:val="20"/>
                <w:szCs w:val="20"/>
              </w:rPr>
              <w:t>Контрольная точка</w:t>
            </w:r>
          </w:p>
          <w:p w14:paraId="403B048A" w14:textId="77777777" w:rsidR="004C7410" w:rsidRPr="007A3E03" w:rsidRDefault="004C7410" w:rsidP="00517DF7">
            <w:pPr>
              <w:rPr>
                <w:sz w:val="20"/>
                <w:szCs w:val="20"/>
              </w:rPr>
            </w:pPr>
            <w:r w:rsidRPr="007A3E03">
              <w:rPr>
                <w:sz w:val="20"/>
                <w:szCs w:val="20"/>
              </w:rPr>
              <w:t>Выбор подрядчика и заключение договора на изготовление буклетов и листовок</w:t>
            </w:r>
          </w:p>
          <w:p w14:paraId="3329EBA3" w14:textId="77777777" w:rsidR="004C7410" w:rsidRPr="007A3E03" w:rsidRDefault="004C7410" w:rsidP="00517DF7">
            <w:pPr>
              <w:rPr>
                <w:sz w:val="20"/>
                <w:szCs w:val="20"/>
              </w:rPr>
            </w:pPr>
          </w:p>
        </w:tc>
        <w:tc>
          <w:tcPr>
            <w:tcW w:w="2144" w:type="dxa"/>
          </w:tcPr>
          <w:p w14:paraId="6A41AD52" w14:textId="77777777" w:rsidR="004C7410" w:rsidRPr="007A3E03" w:rsidRDefault="004C7410" w:rsidP="00517DF7">
            <w:pPr>
              <w:rPr>
                <w:sz w:val="20"/>
                <w:szCs w:val="20"/>
              </w:rPr>
            </w:pPr>
          </w:p>
        </w:tc>
        <w:tc>
          <w:tcPr>
            <w:tcW w:w="1639" w:type="dxa"/>
          </w:tcPr>
          <w:p w14:paraId="74A30C36" w14:textId="77777777" w:rsidR="004C7410" w:rsidRPr="007A3E03" w:rsidRDefault="004C7410" w:rsidP="00517DF7">
            <w:pPr>
              <w:jc w:val="center"/>
              <w:rPr>
                <w:color w:val="000000"/>
                <w:sz w:val="20"/>
                <w:szCs w:val="20"/>
              </w:rPr>
            </w:pPr>
            <w:r w:rsidRPr="007A3E03">
              <w:rPr>
                <w:color w:val="000000"/>
                <w:sz w:val="20"/>
                <w:szCs w:val="20"/>
              </w:rPr>
              <w:t>20.03</w:t>
            </w:r>
          </w:p>
        </w:tc>
        <w:tc>
          <w:tcPr>
            <w:tcW w:w="2003" w:type="dxa"/>
          </w:tcPr>
          <w:p w14:paraId="2E186343" w14:textId="77777777" w:rsidR="004C7410" w:rsidRPr="007A3E03" w:rsidRDefault="004C7410" w:rsidP="00517DF7">
            <w:pPr>
              <w:pStyle w:val="af7"/>
              <w:rPr>
                <w:rFonts w:ascii="Times New Roman" w:hAnsi="Times New Roman" w:cs="Times New Roman"/>
                <w:sz w:val="20"/>
                <w:szCs w:val="20"/>
              </w:rPr>
            </w:pPr>
          </w:p>
        </w:tc>
        <w:tc>
          <w:tcPr>
            <w:tcW w:w="6147" w:type="dxa"/>
          </w:tcPr>
          <w:p w14:paraId="78A4CDB0" w14:textId="77777777" w:rsidR="004C7410" w:rsidRPr="007A3E03" w:rsidRDefault="004C7410" w:rsidP="00517DF7">
            <w:pPr>
              <w:jc w:val="center"/>
              <w:rPr>
                <w:color w:val="000000"/>
                <w:sz w:val="20"/>
                <w:szCs w:val="20"/>
              </w:rPr>
            </w:pPr>
            <w:r w:rsidRPr="007A3E03">
              <w:rPr>
                <w:color w:val="000000"/>
                <w:sz w:val="20"/>
                <w:szCs w:val="20"/>
              </w:rPr>
              <w:t>Договор на изготовление информационного материала</w:t>
            </w:r>
          </w:p>
        </w:tc>
      </w:tr>
      <w:tr w:rsidR="004C7410" w:rsidRPr="007A3E03" w14:paraId="49442B9E" w14:textId="77777777" w:rsidTr="00517DF7">
        <w:tc>
          <w:tcPr>
            <w:tcW w:w="738" w:type="dxa"/>
          </w:tcPr>
          <w:p w14:paraId="28E525D3" w14:textId="77777777" w:rsidR="004C7410" w:rsidRPr="007A3E03" w:rsidRDefault="004C7410" w:rsidP="00517DF7">
            <w:pPr>
              <w:jc w:val="center"/>
              <w:rPr>
                <w:color w:val="000000"/>
                <w:sz w:val="20"/>
                <w:szCs w:val="20"/>
              </w:rPr>
            </w:pPr>
            <w:r w:rsidRPr="007A3E03">
              <w:rPr>
                <w:color w:val="000000"/>
                <w:sz w:val="20"/>
                <w:szCs w:val="20"/>
              </w:rPr>
              <w:t>1.1.4</w:t>
            </w:r>
          </w:p>
        </w:tc>
        <w:tc>
          <w:tcPr>
            <w:tcW w:w="2710" w:type="dxa"/>
          </w:tcPr>
          <w:p w14:paraId="79E8CEBD" w14:textId="77777777" w:rsidR="004C7410" w:rsidRPr="007A3E03" w:rsidRDefault="004C7410" w:rsidP="00517DF7">
            <w:pPr>
              <w:rPr>
                <w:sz w:val="20"/>
                <w:szCs w:val="20"/>
              </w:rPr>
            </w:pPr>
            <w:r w:rsidRPr="007A3E03">
              <w:rPr>
                <w:sz w:val="20"/>
                <w:szCs w:val="20"/>
              </w:rPr>
              <w:t>Контрольная точка</w:t>
            </w:r>
          </w:p>
          <w:p w14:paraId="7350269D" w14:textId="77777777" w:rsidR="004C7410" w:rsidRPr="007A3E03" w:rsidRDefault="004C7410" w:rsidP="00517DF7">
            <w:pPr>
              <w:rPr>
                <w:sz w:val="20"/>
                <w:szCs w:val="20"/>
              </w:rPr>
            </w:pPr>
            <w:r w:rsidRPr="007A3E03">
              <w:rPr>
                <w:sz w:val="20"/>
                <w:szCs w:val="20"/>
              </w:rPr>
              <w:t>Произведение оплаты, выпуск буклетов и листовок</w:t>
            </w:r>
          </w:p>
          <w:p w14:paraId="64E63BE9" w14:textId="77777777" w:rsidR="004C7410" w:rsidRPr="007A3E03" w:rsidRDefault="004C7410" w:rsidP="00517DF7">
            <w:pPr>
              <w:rPr>
                <w:sz w:val="20"/>
                <w:szCs w:val="20"/>
              </w:rPr>
            </w:pPr>
          </w:p>
        </w:tc>
        <w:tc>
          <w:tcPr>
            <w:tcW w:w="2144" w:type="dxa"/>
          </w:tcPr>
          <w:p w14:paraId="6F95429E" w14:textId="77777777" w:rsidR="004C7410" w:rsidRPr="007A3E03" w:rsidRDefault="004C7410" w:rsidP="00517DF7">
            <w:pPr>
              <w:rPr>
                <w:sz w:val="20"/>
                <w:szCs w:val="20"/>
              </w:rPr>
            </w:pPr>
          </w:p>
        </w:tc>
        <w:tc>
          <w:tcPr>
            <w:tcW w:w="1639" w:type="dxa"/>
          </w:tcPr>
          <w:p w14:paraId="4C299398" w14:textId="77777777" w:rsidR="004C7410" w:rsidRPr="007A3E03" w:rsidRDefault="004C7410" w:rsidP="00517DF7">
            <w:pPr>
              <w:jc w:val="center"/>
              <w:rPr>
                <w:color w:val="000000"/>
                <w:sz w:val="20"/>
                <w:szCs w:val="20"/>
              </w:rPr>
            </w:pPr>
            <w:r w:rsidRPr="007A3E03">
              <w:rPr>
                <w:color w:val="000000"/>
                <w:sz w:val="20"/>
                <w:szCs w:val="20"/>
              </w:rPr>
              <w:t>25.03</w:t>
            </w:r>
          </w:p>
        </w:tc>
        <w:tc>
          <w:tcPr>
            <w:tcW w:w="2003" w:type="dxa"/>
          </w:tcPr>
          <w:p w14:paraId="72101325" w14:textId="77777777" w:rsidR="004C7410" w:rsidRPr="007A3E03" w:rsidRDefault="004C7410" w:rsidP="00517DF7">
            <w:pPr>
              <w:pStyle w:val="af7"/>
              <w:rPr>
                <w:rFonts w:ascii="Times New Roman" w:hAnsi="Times New Roman" w:cs="Times New Roman"/>
                <w:sz w:val="20"/>
                <w:szCs w:val="20"/>
              </w:rPr>
            </w:pPr>
          </w:p>
        </w:tc>
        <w:tc>
          <w:tcPr>
            <w:tcW w:w="6147" w:type="dxa"/>
          </w:tcPr>
          <w:p w14:paraId="6DBB65FA" w14:textId="77777777" w:rsidR="004C7410" w:rsidRPr="007A3E03" w:rsidRDefault="004C7410" w:rsidP="00517DF7">
            <w:pPr>
              <w:jc w:val="center"/>
              <w:rPr>
                <w:color w:val="000000"/>
                <w:sz w:val="20"/>
                <w:szCs w:val="20"/>
              </w:rPr>
            </w:pPr>
            <w:r w:rsidRPr="007A3E03">
              <w:rPr>
                <w:color w:val="000000"/>
                <w:sz w:val="20"/>
                <w:szCs w:val="20"/>
              </w:rPr>
              <w:t>Платежное поручение, наличие информационного материала</w:t>
            </w:r>
          </w:p>
        </w:tc>
      </w:tr>
      <w:tr w:rsidR="004C7410" w:rsidRPr="007A3E03" w14:paraId="507EAC39" w14:textId="77777777" w:rsidTr="00517DF7">
        <w:tc>
          <w:tcPr>
            <w:tcW w:w="738" w:type="dxa"/>
          </w:tcPr>
          <w:p w14:paraId="574A39B8" w14:textId="77777777" w:rsidR="004C7410" w:rsidRPr="007A3E03" w:rsidRDefault="004C7410" w:rsidP="00517DF7">
            <w:pPr>
              <w:jc w:val="center"/>
              <w:rPr>
                <w:color w:val="000000"/>
                <w:sz w:val="20"/>
                <w:szCs w:val="20"/>
              </w:rPr>
            </w:pPr>
            <w:r w:rsidRPr="007A3E03">
              <w:rPr>
                <w:color w:val="000000"/>
                <w:sz w:val="20"/>
                <w:szCs w:val="20"/>
              </w:rPr>
              <w:t>1.1.5</w:t>
            </w:r>
          </w:p>
        </w:tc>
        <w:tc>
          <w:tcPr>
            <w:tcW w:w="2710" w:type="dxa"/>
          </w:tcPr>
          <w:p w14:paraId="55952235" w14:textId="77777777" w:rsidR="004C7410" w:rsidRPr="007A3E03" w:rsidRDefault="004C7410" w:rsidP="00517DF7">
            <w:pPr>
              <w:rPr>
                <w:sz w:val="20"/>
                <w:szCs w:val="20"/>
              </w:rPr>
            </w:pPr>
            <w:r w:rsidRPr="007A3E03">
              <w:rPr>
                <w:sz w:val="20"/>
                <w:szCs w:val="20"/>
              </w:rPr>
              <w:t>Контрольная точка</w:t>
            </w:r>
          </w:p>
          <w:p w14:paraId="554E2757" w14:textId="77777777" w:rsidR="004C7410" w:rsidRPr="007A3E03" w:rsidRDefault="004C7410" w:rsidP="00517DF7">
            <w:pPr>
              <w:rPr>
                <w:sz w:val="20"/>
                <w:szCs w:val="20"/>
              </w:rPr>
            </w:pPr>
            <w:r w:rsidRPr="007A3E03">
              <w:rPr>
                <w:sz w:val="20"/>
                <w:szCs w:val="20"/>
              </w:rPr>
              <w:t>Распространение буклетов и листовок</w:t>
            </w:r>
          </w:p>
          <w:p w14:paraId="32481783" w14:textId="77777777" w:rsidR="004C7410" w:rsidRPr="007A3E03" w:rsidRDefault="004C7410" w:rsidP="00517DF7">
            <w:pPr>
              <w:rPr>
                <w:sz w:val="20"/>
                <w:szCs w:val="20"/>
              </w:rPr>
            </w:pPr>
          </w:p>
        </w:tc>
        <w:tc>
          <w:tcPr>
            <w:tcW w:w="2144" w:type="dxa"/>
          </w:tcPr>
          <w:p w14:paraId="12BACD71" w14:textId="77777777" w:rsidR="004C7410" w:rsidRPr="007A3E03" w:rsidRDefault="004C7410" w:rsidP="00517DF7">
            <w:pPr>
              <w:rPr>
                <w:sz w:val="20"/>
                <w:szCs w:val="20"/>
              </w:rPr>
            </w:pPr>
          </w:p>
        </w:tc>
        <w:tc>
          <w:tcPr>
            <w:tcW w:w="1639" w:type="dxa"/>
          </w:tcPr>
          <w:p w14:paraId="23681B27" w14:textId="77777777" w:rsidR="004C7410" w:rsidRPr="007A3E03" w:rsidRDefault="004C7410" w:rsidP="00517DF7">
            <w:pPr>
              <w:jc w:val="center"/>
              <w:rPr>
                <w:color w:val="000000"/>
                <w:sz w:val="20"/>
                <w:szCs w:val="20"/>
              </w:rPr>
            </w:pPr>
            <w:r w:rsidRPr="007A3E03">
              <w:rPr>
                <w:color w:val="000000"/>
                <w:sz w:val="20"/>
                <w:szCs w:val="20"/>
              </w:rPr>
              <w:t>31.03</w:t>
            </w:r>
          </w:p>
        </w:tc>
        <w:tc>
          <w:tcPr>
            <w:tcW w:w="2003" w:type="dxa"/>
          </w:tcPr>
          <w:p w14:paraId="6BE67C5C" w14:textId="77777777" w:rsidR="004C7410" w:rsidRPr="007A3E03" w:rsidRDefault="004C7410" w:rsidP="00517DF7">
            <w:pPr>
              <w:pStyle w:val="af7"/>
              <w:rPr>
                <w:rFonts w:ascii="Times New Roman" w:hAnsi="Times New Roman" w:cs="Times New Roman"/>
                <w:sz w:val="20"/>
                <w:szCs w:val="20"/>
              </w:rPr>
            </w:pPr>
          </w:p>
        </w:tc>
        <w:tc>
          <w:tcPr>
            <w:tcW w:w="6147" w:type="dxa"/>
          </w:tcPr>
          <w:p w14:paraId="043DC36C" w14:textId="77777777" w:rsidR="004C7410" w:rsidRPr="007A3E03" w:rsidRDefault="004C7410" w:rsidP="00517DF7">
            <w:pPr>
              <w:jc w:val="center"/>
              <w:rPr>
                <w:color w:val="000000"/>
                <w:sz w:val="20"/>
                <w:szCs w:val="20"/>
              </w:rPr>
            </w:pPr>
            <w:r w:rsidRPr="007A3E03">
              <w:rPr>
                <w:color w:val="000000"/>
                <w:sz w:val="20"/>
                <w:szCs w:val="20"/>
              </w:rPr>
              <w:t>Ведомости на выдачу информационного материала</w:t>
            </w:r>
          </w:p>
        </w:tc>
      </w:tr>
      <w:tr w:rsidR="004C7410" w:rsidRPr="007A3E03" w14:paraId="3B5296BB" w14:textId="77777777" w:rsidTr="00517DF7">
        <w:tc>
          <w:tcPr>
            <w:tcW w:w="738" w:type="dxa"/>
          </w:tcPr>
          <w:p w14:paraId="26A1E412" w14:textId="77777777" w:rsidR="004C7410" w:rsidRPr="007A3E03" w:rsidRDefault="004C7410" w:rsidP="00517DF7">
            <w:pPr>
              <w:jc w:val="center"/>
              <w:rPr>
                <w:color w:val="000000"/>
                <w:sz w:val="20"/>
                <w:szCs w:val="20"/>
              </w:rPr>
            </w:pPr>
            <w:r w:rsidRPr="007A3E03">
              <w:rPr>
                <w:color w:val="000000"/>
                <w:sz w:val="20"/>
                <w:szCs w:val="20"/>
              </w:rPr>
              <w:t>1.1.6</w:t>
            </w:r>
          </w:p>
        </w:tc>
        <w:tc>
          <w:tcPr>
            <w:tcW w:w="2710" w:type="dxa"/>
          </w:tcPr>
          <w:p w14:paraId="2BB74674" w14:textId="77777777" w:rsidR="004C7410" w:rsidRPr="007A3E03" w:rsidRDefault="004C7410" w:rsidP="00517DF7">
            <w:pPr>
              <w:rPr>
                <w:sz w:val="20"/>
                <w:szCs w:val="20"/>
              </w:rPr>
            </w:pPr>
            <w:r w:rsidRPr="007A3E03">
              <w:rPr>
                <w:sz w:val="20"/>
                <w:szCs w:val="20"/>
              </w:rPr>
              <w:t>Контрольная точка</w:t>
            </w:r>
          </w:p>
          <w:p w14:paraId="3116A7A8" w14:textId="77777777" w:rsidR="004C7410" w:rsidRPr="007A3E03" w:rsidRDefault="004C7410" w:rsidP="00517DF7">
            <w:pPr>
              <w:rPr>
                <w:sz w:val="20"/>
                <w:szCs w:val="20"/>
              </w:rPr>
            </w:pPr>
            <w:r w:rsidRPr="007A3E03">
              <w:rPr>
                <w:sz w:val="20"/>
                <w:szCs w:val="20"/>
              </w:rPr>
              <w:t>Отчет по выполненной работе по выпуску и распространению буклетов и листовок</w:t>
            </w:r>
          </w:p>
          <w:p w14:paraId="4D2AB7DD" w14:textId="77777777" w:rsidR="004C7410" w:rsidRPr="007A3E03" w:rsidRDefault="004C7410" w:rsidP="00517DF7">
            <w:pPr>
              <w:rPr>
                <w:sz w:val="20"/>
                <w:szCs w:val="20"/>
              </w:rPr>
            </w:pPr>
          </w:p>
        </w:tc>
        <w:tc>
          <w:tcPr>
            <w:tcW w:w="2144" w:type="dxa"/>
          </w:tcPr>
          <w:p w14:paraId="7ADC7F56" w14:textId="77777777" w:rsidR="004C7410" w:rsidRPr="007A3E03" w:rsidRDefault="004C7410" w:rsidP="00517DF7">
            <w:pPr>
              <w:rPr>
                <w:sz w:val="20"/>
                <w:szCs w:val="20"/>
              </w:rPr>
            </w:pPr>
          </w:p>
        </w:tc>
        <w:tc>
          <w:tcPr>
            <w:tcW w:w="1639" w:type="dxa"/>
          </w:tcPr>
          <w:p w14:paraId="780DEF37" w14:textId="77777777" w:rsidR="004C7410" w:rsidRPr="007A3E03" w:rsidRDefault="004C7410" w:rsidP="00517DF7">
            <w:pPr>
              <w:jc w:val="center"/>
              <w:rPr>
                <w:color w:val="000000"/>
                <w:sz w:val="20"/>
                <w:szCs w:val="20"/>
              </w:rPr>
            </w:pPr>
            <w:r w:rsidRPr="007A3E03">
              <w:rPr>
                <w:color w:val="000000"/>
                <w:sz w:val="20"/>
                <w:szCs w:val="20"/>
              </w:rPr>
              <w:t>02.04</w:t>
            </w:r>
          </w:p>
        </w:tc>
        <w:tc>
          <w:tcPr>
            <w:tcW w:w="2003" w:type="dxa"/>
          </w:tcPr>
          <w:p w14:paraId="499EFD40" w14:textId="77777777" w:rsidR="004C7410" w:rsidRPr="007A3E03" w:rsidRDefault="004C7410" w:rsidP="00517DF7">
            <w:pPr>
              <w:pStyle w:val="af7"/>
              <w:rPr>
                <w:rFonts w:ascii="Times New Roman" w:hAnsi="Times New Roman" w:cs="Times New Roman"/>
                <w:sz w:val="20"/>
                <w:szCs w:val="20"/>
              </w:rPr>
            </w:pPr>
          </w:p>
        </w:tc>
        <w:tc>
          <w:tcPr>
            <w:tcW w:w="6147" w:type="dxa"/>
          </w:tcPr>
          <w:p w14:paraId="73666C38" w14:textId="77777777" w:rsidR="004C7410" w:rsidRPr="007A3E03" w:rsidRDefault="004C7410" w:rsidP="00517DF7">
            <w:pPr>
              <w:jc w:val="center"/>
              <w:rPr>
                <w:color w:val="000000"/>
                <w:sz w:val="20"/>
                <w:szCs w:val="20"/>
              </w:rPr>
            </w:pPr>
            <w:r w:rsidRPr="007A3E03">
              <w:rPr>
                <w:color w:val="000000"/>
                <w:sz w:val="20"/>
                <w:szCs w:val="20"/>
              </w:rPr>
              <w:t>Акт выполненных работ</w:t>
            </w:r>
          </w:p>
        </w:tc>
      </w:tr>
      <w:tr w:rsidR="004C7410" w:rsidRPr="007A3E03" w14:paraId="3A3633FB" w14:textId="77777777" w:rsidTr="00517DF7">
        <w:tc>
          <w:tcPr>
            <w:tcW w:w="738" w:type="dxa"/>
          </w:tcPr>
          <w:p w14:paraId="6A6D5D78" w14:textId="77777777" w:rsidR="004C7410" w:rsidRPr="007A3E03" w:rsidRDefault="004C7410" w:rsidP="00517DF7">
            <w:pPr>
              <w:jc w:val="center"/>
              <w:rPr>
                <w:color w:val="000000"/>
                <w:sz w:val="20"/>
                <w:szCs w:val="20"/>
              </w:rPr>
            </w:pPr>
            <w:r w:rsidRPr="007A3E03">
              <w:rPr>
                <w:color w:val="000000"/>
                <w:sz w:val="20"/>
                <w:szCs w:val="20"/>
              </w:rPr>
              <w:t>1.2</w:t>
            </w:r>
          </w:p>
        </w:tc>
        <w:tc>
          <w:tcPr>
            <w:tcW w:w="2710" w:type="dxa"/>
          </w:tcPr>
          <w:p w14:paraId="00A7C71F" w14:textId="77777777" w:rsidR="004C7410" w:rsidRPr="007A3E03" w:rsidRDefault="004C7410" w:rsidP="00517DF7">
            <w:pPr>
              <w:rPr>
                <w:sz w:val="20"/>
                <w:szCs w:val="20"/>
              </w:rPr>
            </w:pPr>
            <w:r w:rsidRPr="007A3E03">
              <w:rPr>
                <w:sz w:val="20"/>
                <w:szCs w:val="20"/>
              </w:rPr>
              <w:t>Выпуск и распространение баннеров, направленных на профилактику мошенничества</w:t>
            </w:r>
          </w:p>
        </w:tc>
        <w:tc>
          <w:tcPr>
            <w:tcW w:w="2144" w:type="dxa"/>
          </w:tcPr>
          <w:p w14:paraId="3F8EB3C6" w14:textId="77777777" w:rsidR="004C7410" w:rsidRPr="007A3E03" w:rsidRDefault="004C7410" w:rsidP="00517DF7">
            <w:pPr>
              <w:rPr>
                <w:sz w:val="20"/>
                <w:szCs w:val="20"/>
              </w:rPr>
            </w:pPr>
            <w:r w:rsidRPr="007A3E03">
              <w:rPr>
                <w:sz w:val="20"/>
                <w:szCs w:val="20"/>
              </w:rPr>
              <w:t>Информационное обеспечение и просвещение населения</w:t>
            </w:r>
          </w:p>
        </w:tc>
        <w:tc>
          <w:tcPr>
            <w:tcW w:w="1639" w:type="dxa"/>
          </w:tcPr>
          <w:p w14:paraId="60937FA8" w14:textId="77777777" w:rsidR="004C7410" w:rsidRPr="007A3E03" w:rsidRDefault="004C7410" w:rsidP="00517DF7">
            <w:pPr>
              <w:jc w:val="center"/>
              <w:rPr>
                <w:color w:val="000000"/>
                <w:sz w:val="20"/>
                <w:szCs w:val="20"/>
              </w:rPr>
            </w:pPr>
          </w:p>
        </w:tc>
        <w:tc>
          <w:tcPr>
            <w:tcW w:w="2003" w:type="dxa"/>
          </w:tcPr>
          <w:p w14:paraId="15953556" w14:textId="77777777" w:rsidR="004C7410" w:rsidRPr="007A3E03" w:rsidRDefault="004C7410" w:rsidP="00517DF7">
            <w:pPr>
              <w:pStyle w:val="af7"/>
              <w:rPr>
                <w:rFonts w:ascii="Times New Roman" w:hAnsi="Times New Roman" w:cs="Times New Roman"/>
                <w:sz w:val="20"/>
                <w:szCs w:val="20"/>
              </w:rPr>
            </w:pPr>
            <w:r w:rsidRPr="007A3E03">
              <w:rPr>
                <w:rFonts w:ascii="Times New Roman" w:hAnsi="Times New Roman" w:cs="Times New Roman"/>
                <w:sz w:val="20"/>
                <w:szCs w:val="20"/>
              </w:rPr>
              <w:t xml:space="preserve">МБУ ДО ЦДТ Бессоновского района </w:t>
            </w:r>
          </w:p>
          <w:p w14:paraId="182BEDE6" w14:textId="77777777" w:rsidR="004C7410" w:rsidRPr="007A3E03" w:rsidRDefault="004C7410" w:rsidP="00517DF7">
            <w:pPr>
              <w:pStyle w:val="af7"/>
              <w:rPr>
                <w:rFonts w:ascii="Times New Roman" w:hAnsi="Times New Roman" w:cs="Times New Roman"/>
                <w:sz w:val="20"/>
                <w:szCs w:val="20"/>
              </w:rPr>
            </w:pPr>
          </w:p>
        </w:tc>
        <w:tc>
          <w:tcPr>
            <w:tcW w:w="6147" w:type="dxa"/>
          </w:tcPr>
          <w:p w14:paraId="6852593C" w14:textId="77777777" w:rsidR="004C7410" w:rsidRPr="007A3E03" w:rsidRDefault="004C7410" w:rsidP="00517DF7">
            <w:pPr>
              <w:jc w:val="center"/>
              <w:rPr>
                <w:color w:val="000000"/>
                <w:sz w:val="20"/>
                <w:szCs w:val="20"/>
              </w:rPr>
            </w:pPr>
            <w:r w:rsidRPr="007A3E03">
              <w:rPr>
                <w:color w:val="000000"/>
                <w:sz w:val="20"/>
                <w:szCs w:val="20"/>
              </w:rPr>
              <w:t>Акт выполненных работ</w:t>
            </w:r>
          </w:p>
        </w:tc>
      </w:tr>
      <w:tr w:rsidR="004C7410" w:rsidRPr="007A3E03" w14:paraId="584DA753" w14:textId="77777777" w:rsidTr="00517DF7">
        <w:tc>
          <w:tcPr>
            <w:tcW w:w="738" w:type="dxa"/>
          </w:tcPr>
          <w:p w14:paraId="4C74EE36" w14:textId="77777777" w:rsidR="004C7410" w:rsidRPr="007A3E03" w:rsidRDefault="004C7410" w:rsidP="00517DF7">
            <w:pPr>
              <w:jc w:val="center"/>
              <w:rPr>
                <w:color w:val="000000"/>
                <w:sz w:val="20"/>
                <w:szCs w:val="20"/>
              </w:rPr>
            </w:pPr>
            <w:r w:rsidRPr="007A3E03">
              <w:rPr>
                <w:color w:val="000000"/>
                <w:sz w:val="20"/>
                <w:szCs w:val="20"/>
              </w:rPr>
              <w:t>1.2.1</w:t>
            </w:r>
          </w:p>
        </w:tc>
        <w:tc>
          <w:tcPr>
            <w:tcW w:w="2710" w:type="dxa"/>
          </w:tcPr>
          <w:p w14:paraId="3CE37924" w14:textId="77777777" w:rsidR="004C7410" w:rsidRPr="007A3E03" w:rsidRDefault="004C7410" w:rsidP="00517DF7">
            <w:pPr>
              <w:rPr>
                <w:sz w:val="20"/>
                <w:szCs w:val="20"/>
              </w:rPr>
            </w:pPr>
            <w:r w:rsidRPr="007A3E03">
              <w:rPr>
                <w:sz w:val="20"/>
                <w:szCs w:val="20"/>
              </w:rPr>
              <w:t>Контрольная точка</w:t>
            </w:r>
          </w:p>
          <w:p w14:paraId="7DAB26A7" w14:textId="77777777" w:rsidR="004C7410" w:rsidRPr="007A3E03" w:rsidRDefault="004C7410" w:rsidP="00517DF7">
            <w:pPr>
              <w:rPr>
                <w:sz w:val="20"/>
                <w:szCs w:val="20"/>
              </w:rPr>
            </w:pPr>
            <w:r w:rsidRPr="007A3E03">
              <w:rPr>
                <w:sz w:val="20"/>
                <w:szCs w:val="20"/>
              </w:rPr>
              <w:t>Разработка информационного содержания баннера</w:t>
            </w:r>
          </w:p>
        </w:tc>
        <w:tc>
          <w:tcPr>
            <w:tcW w:w="2144" w:type="dxa"/>
          </w:tcPr>
          <w:p w14:paraId="29F6C6EF" w14:textId="77777777" w:rsidR="004C7410" w:rsidRPr="007A3E03" w:rsidRDefault="004C7410" w:rsidP="00517DF7">
            <w:pPr>
              <w:rPr>
                <w:sz w:val="20"/>
                <w:szCs w:val="20"/>
              </w:rPr>
            </w:pPr>
          </w:p>
        </w:tc>
        <w:tc>
          <w:tcPr>
            <w:tcW w:w="1639" w:type="dxa"/>
          </w:tcPr>
          <w:p w14:paraId="7B3A98CF" w14:textId="77777777" w:rsidR="004C7410" w:rsidRPr="007A3E03" w:rsidRDefault="004C7410" w:rsidP="00517DF7">
            <w:pPr>
              <w:jc w:val="center"/>
              <w:rPr>
                <w:color w:val="000000"/>
                <w:sz w:val="20"/>
                <w:szCs w:val="20"/>
              </w:rPr>
            </w:pPr>
            <w:r w:rsidRPr="007A3E03">
              <w:rPr>
                <w:color w:val="000000"/>
                <w:sz w:val="20"/>
                <w:szCs w:val="20"/>
              </w:rPr>
              <w:t>08.06</w:t>
            </w:r>
          </w:p>
        </w:tc>
        <w:tc>
          <w:tcPr>
            <w:tcW w:w="2003" w:type="dxa"/>
          </w:tcPr>
          <w:p w14:paraId="1205432D" w14:textId="77777777" w:rsidR="004C7410" w:rsidRPr="007A3E03" w:rsidRDefault="004C7410" w:rsidP="00517DF7">
            <w:pPr>
              <w:pStyle w:val="af7"/>
              <w:rPr>
                <w:rFonts w:ascii="Times New Roman" w:hAnsi="Times New Roman" w:cs="Times New Roman"/>
                <w:sz w:val="20"/>
                <w:szCs w:val="20"/>
              </w:rPr>
            </w:pPr>
          </w:p>
        </w:tc>
        <w:tc>
          <w:tcPr>
            <w:tcW w:w="6147" w:type="dxa"/>
          </w:tcPr>
          <w:p w14:paraId="6EEEC021" w14:textId="77777777" w:rsidR="004C7410" w:rsidRPr="007A3E03" w:rsidRDefault="004C7410" w:rsidP="00517DF7">
            <w:pPr>
              <w:jc w:val="center"/>
              <w:rPr>
                <w:color w:val="000000"/>
                <w:sz w:val="20"/>
                <w:szCs w:val="20"/>
              </w:rPr>
            </w:pPr>
            <w:r w:rsidRPr="007A3E03">
              <w:rPr>
                <w:color w:val="000000"/>
                <w:sz w:val="20"/>
                <w:szCs w:val="20"/>
              </w:rPr>
              <w:t>Макет информационного материала баннера</w:t>
            </w:r>
          </w:p>
        </w:tc>
      </w:tr>
      <w:tr w:rsidR="004C7410" w:rsidRPr="007A3E03" w14:paraId="53F8838A" w14:textId="77777777" w:rsidTr="00517DF7">
        <w:tc>
          <w:tcPr>
            <w:tcW w:w="738" w:type="dxa"/>
          </w:tcPr>
          <w:p w14:paraId="36190660" w14:textId="77777777" w:rsidR="004C7410" w:rsidRPr="007A3E03" w:rsidRDefault="004C7410" w:rsidP="00517DF7">
            <w:pPr>
              <w:jc w:val="center"/>
              <w:rPr>
                <w:color w:val="000000"/>
                <w:sz w:val="20"/>
                <w:szCs w:val="20"/>
              </w:rPr>
            </w:pPr>
            <w:r w:rsidRPr="007A3E03">
              <w:rPr>
                <w:color w:val="000000"/>
                <w:sz w:val="20"/>
                <w:szCs w:val="20"/>
              </w:rPr>
              <w:t>1.2.2</w:t>
            </w:r>
          </w:p>
        </w:tc>
        <w:tc>
          <w:tcPr>
            <w:tcW w:w="2710" w:type="dxa"/>
          </w:tcPr>
          <w:p w14:paraId="791667F0" w14:textId="77777777" w:rsidR="004C7410" w:rsidRPr="007A3E03" w:rsidRDefault="004C7410" w:rsidP="00517DF7">
            <w:pPr>
              <w:rPr>
                <w:sz w:val="20"/>
                <w:szCs w:val="20"/>
              </w:rPr>
            </w:pPr>
            <w:r w:rsidRPr="007A3E03">
              <w:rPr>
                <w:sz w:val="20"/>
                <w:szCs w:val="20"/>
              </w:rPr>
              <w:t>Контрольная точка</w:t>
            </w:r>
          </w:p>
          <w:p w14:paraId="6B9E64EF" w14:textId="77777777" w:rsidR="004C7410" w:rsidRPr="007A3E03" w:rsidRDefault="004C7410" w:rsidP="00517DF7">
            <w:pPr>
              <w:rPr>
                <w:sz w:val="20"/>
                <w:szCs w:val="20"/>
              </w:rPr>
            </w:pPr>
            <w:r w:rsidRPr="007A3E03">
              <w:rPr>
                <w:sz w:val="20"/>
                <w:szCs w:val="20"/>
              </w:rPr>
              <w:t>Согласование информационного содержания баннера</w:t>
            </w:r>
          </w:p>
          <w:p w14:paraId="369323AE" w14:textId="77777777" w:rsidR="004C7410" w:rsidRPr="007A3E03" w:rsidRDefault="004C7410" w:rsidP="00517DF7">
            <w:pPr>
              <w:rPr>
                <w:sz w:val="20"/>
                <w:szCs w:val="20"/>
              </w:rPr>
            </w:pPr>
          </w:p>
        </w:tc>
        <w:tc>
          <w:tcPr>
            <w:tcW w:w="2144" w:type="dxa"/>
          </w:tcPr>
          <w:p w14:paraId="45CC919E" w14:textId="77777777" w:rsidR="004C7410" w:rsidRPr="007A3E03" w:rsidRDefault="004C7410" w:rsidP="00517DF7">
            <w:pPr>
              <w:rPr>
                <w:sz w:val="20"/>
                <w:szCs w:val="20"/>
              </w:rPr>
            </w:pPr>
          </w:p>
        </w:tc>
        <w:tc>
          <w:tcPr>
            <w:tcW w:w="1639" w:type="dxa"/>
          </w:tcPr>
          <w:p w14:paraId="53FB3835" w14:textId="77777777" w:rsidR="004C7410" w:rsidRPr="007A3E03" w:rsidRDefault="004C7410" w:rsidP="00517DF7">
            <w:pPr>
              <w:jc w:val="center"/>
              <w:rPr>
                <w:color w:val="000000"/>
                <w:sz w:val="20"/>
                <w:szCs w:val="20"/>
              </w:rPr>
            </w:pPr>
            <w:r w:rsidRPr="007A3E03">
              <w:rPr>
                <w:color w:val="000000"/>
                <w:sz w:val="20"/>
                <w:szCs w:val="20"/>
              </w:rPr>
              <w:t>10.06</w:t>
            </w:r>
          </w:p>
        </w:tc>
        <w:tc>
          <w:tcPr>
            <w:tcW w:w="2003" w:type="dxa"/>
          </w:tcPr>
          <w:p w14:paraId="67A832FA" w14:textId="77777777" w:rsidR="004C7410" w:rsidRPr="007A3E03" w:rsidRDefault="004C7410" w:rsidP="00517DF7">
            <w:pPr>
              <w:pStyle w:val="af7"/>
              <w:rPr>
                <w:rFonts w:ascii="Times New Roman" w:hAnsi="Times New Roman" w:cs="Times New Roman"/>
                <w:sz w:val="20"/>
                <w:szCs w:val="20"/>
              </w:rPr>
            </w:pPr>
          </w:p>
        </w:tc>
        <w:tc>
          <w:tcPr>
            <w:tcW w:w="6147" w:type="dxa"/>
          </w:tcPr>
          <w:p w14:paraId="3AB885F9" w14:textId="77777777" w:rsidR="004C7410" w:rsidRPr="007A3E03" w:rsidRDefault="004C7410" w:rsidP="00517DF7">
            <w:pPr>
              <w:jc w:val="center"/>
              <w:rPr>
                <w:color w:val="000000"/>
                <w:sz w:val="20"/>
                <w:szCs w:val="20"/>
              </w:rPr>
            </w:pPr>
            <w:r w:rsidRPr="007A3E03">
              <w:rPr>
                <w:color w:val="000000"/>
                <w:sz w:val="20"/>
                <w:szCs w:val="20"/>
              </w:rPr>
              <w:t>Утверждение макета информационного материала баннера</w:t>
            </w:r>
          </w:p>
        </w:tc>
      </w:tr>
      <w:tr w:rsidR="004C7410" w:rsidRPr="007A3E03" w14:paraId="4C72453C" w14:textId="77777777" w:rsidTr="00517DF7">
        <w:tc>
          <w:tcPr>
            <w:tcW w:w="738" w:type="dxa"/>
          </w:tcPr>
          <w:p w14:paraId="7FDB160D" w14:textId="77777777" w:rsidR="004C7410" w:rsidRPr="007A3E03" w:rsidRDefault="004C7410" w:rsidP="00517DF7">
            <w:pPr>
              <w:jc w:val="center"/>
              <w:rPr>
                <w:color w:val="000000"/>
                <w:sz w:val="20"/>
                <w:szCs w:val="20"/>
              </w:rPr>
            </w:pPr>
            <w:r w:rsidRPr="007A3E03">
              <w:rPr>
                <w:color w:val="000000"/>
                <w:sz w:val="20"/>
                <w:szCs w:val="20"/>
              </w:rPr>
              <w:t>1.2.3</w:t>
            </w:r>
          </w:p>
        </w:tc>
        <w:tc>
          <w:tcPr>
            <w:tcW w:w="2710" w:type="dxa"/>
          </w:tcPr>
          <w:p w14:paraId="12E9F786" w14:textId="77777777" w:rsidR="004C7410" w:rsidRPr="007A3E03" w:rsidRDefault="004C7410" w:rsidP="00517DF7">
            <w:pPr>
              <w:rPr>
                <w:sz w:val="20"/>
                <w:szCs w:val="20"/>
              </w:rPr>
            </w:pPr>
            <w:r w:rsidRPr="007A3E03">
              <w:rPr>
                <w:sz w:val="20"/>
                <w:szCs w:val="20"/>
              </w:rPr>
              <w:t>Контрольная точка</w:t>
            </w:r>
          </w:p>
          <w:p w14:paraId="34C97A77" w14:textId="77777777" w:rsidR="004C7410" w:rsidRPr="007A3E03" w:rsidRDefault="004C7410" w:rsidP="00517DF7">
            <w:pPr>
              <w:rPr>
                <w:sz w:val="20"/>
                <w:szCs w:val="20"/>
              </w:rPr>
            </w:pPr>
            <w:r w:rsidRPr="007A3E03">
              <w:rPr>
                <w:sz w:val="20"/>
                <w:szCs w:val="20"/>
              </w:rPr>
              <w:t>Выбор подрядчика и заключение договора на изготовление баннера</w:t>
            </w:r>
          </w:p>
          <w:p w14:paraId="306BF635" w14:textId="77777777" w:rsidR="004C7410" w:rsidRPr="007A3E03" w:rsidRDefault="004C7410" w:rsidP="00517DF7">
            <w:pPr>
              <w:rPr>
                <w:sz w:val="20"/>
                <w:szCs w:val="20"/>
              </w:rPr>
            </w:pPr>
          </w:p>
        </w:tc>
        <w:tc>
          <w:tcPr>
            <w:tcW w:w="2144" w:type="dxa"/>
          </w:tcPr>
          <w:p w14:paraId="38D113F7" w14:textId="77777777" w:rsidR="004C7410" w:rsidRPr="007A3E03" w:rsidRDefault="004C7410" w:rsidP="00517DF7">
            <w:pPr>
              <w:rPr>
                <w:sz w:val="20"/>
                <w:szCs w:val="20"/>
              </w:rPr>
            </w:pPr>
          </w:p>
        </w:tc>
        <w:tc>
          <w:tcPr>
            <w:tcW w:w="1639" w:type="dxa"/>
          </w:tcPr>
          <w:p w14:paraId="47F7B3DC" w14:textId="77777777" w:rsidR="004C7410" w:rsidRPr="007A3E03" w:rsidRDefault="004C7410" w:rsidP="00517DF7">
            <w:pPr>
              <w:jc w:val="center"/>
              <w:rPr>
                <w:color w:val="000000"/>
                <w:sz w:val="20"/>
                <w:szCs w:val="20"/>
              </w:rPr>
            </w:pPr>
            <w:r w:rsidRPr="007A3E03">
              <w:rPr>
                <w:color w:val="000000"/>
                <w:sz w:val="20"/>
                <w:szCs w:val="20"/>
              </w:rPr>
              <w:t>11.06</w:t>
            </w:r>
          </w:p>
        </w:tc>
        <w:tc>
          <w:tcPr>
            <w:tcW w:w="2003" w:type="dxa"/>
          </w:tcPr>
          <w:p w14:paraId="04BBE38E" w14:textId="77777777" w:rsidR="004C7410" w:rsidRPr="007A3E03" w:rsidRDefault="004C7410" w:rsidP="00517DF7">
            <w:pPr>
              <w:pStyle w:val="af7"/>
              <w:rPr>
                <w:rFonts w:ascii="Times New Roman" w:hAnsi="Times New Roman" w:cs="Times New Roman"/>
                <w:sz w:val="20"/>
                <w:szCs w:val="20"/>
              </w:rPr>
            </w:pPr>
          </w:p>
        </w:tc>
        <w:tc>
          <w:tcPr>
            <w:tcW w:w="6147" w:type="dxa"/>
          </w:tcPr>
          <w:p w14:paraId="37156FE4" w14:textId="77777777" w:rsidR="004C7410" w:rsidRPr="007A3E03" w:rsidRDefault="004C7410" w:rsidP="00517DF7">
            <w:pPr>
              <w:jc w:val="center"/>
              <w:rPr>
                <w:color w:val="000000"/>
                <w:sz w:val="20"/>
                <w:szCs w:val="20"/>
              </w:rPr>
            </w:pPr>
            <w:r w:rsidRPr="007A3E03">
              <w:rPr>
                <w:color w:val="000000"/>
                <w:sz w:val="20"/>
                <w:szCs w:val="20"/>
              </w:rPr>
              <w:t xml:space="preserve">Договор на изготовление баннера </w:t>
            </w:r>
          </w:p>
        </w:tc>
      </w:tr>
      <w:tr w:rsidR="004C7410" w:rsidRPr="007A3E03" w14:paraId="08632E4D" w14:textId="77777777" w:rsidTr="00517DF7">
        <w:tc>
          <w:tcPr>
            <w:tcW w:w="738" w:type="dxa"/>
          </w:tcPr>
          <w:p w14:paraId="56D6EC9B" w14:textId="77777777" w:rsidR="004C7410" w:rsidRPr="007A3E03" w:rsidRDefault="004C7410" w:rsidP="00517DF7">
            <w:pPr>
              <w:jc w:val="center"/>
              <w:rPr>
                <w:color w:val="000000"/>
                <w:sz w:val="20"/>
                <w:szCs w:val="20"/>
              </w:rPr>
            </w:pPr>
            <w:r w:rsidRPr="007A3E03">
              <w:rPr>
                <w:color w:val="000000"/>
                <w:sz w:val="20"/>
                <w:szCs w:val="20"/>
              </w:rPr>
              <w:t>1.2.4</w:t>
            </w:r>
          </w:p>
        </w:tc>
        <w:tc>
          <w:tcPr>
            <w:tcW w:w="2710" w:type="dxa"/>
          </w:tcPr>
          <w:p w14:paraId="0E3FE009" w14:textId="77777777" w:rsidR="004C7410" w:rsidRPr="007A3E03" w:rsidRDefault="004C7410" w:rsidP="00517DF7">
            <w:pPr>
              <w:rPr>
                <w:sz w:val="20"/>
                <w:szCs w:val="20"/>
              </w:rPr>
            </w:pPr>
            <w:r w:rsidRPr="007A3E03">
              <w:rPr>
                <w:sz w:val="20"/>
                <w:szCs w:val="20"/>
              </w:rPr>
              <w:t>Контрольная точка</w:t>
            </w:r>
          </w:p>
          <w:p w14:paraId="4382780F" w14:textId="77777777" w:rsidR="004C7410" w:rsidRPr="007A3E03" w:rsidRDefault="004C7410" w:rsidP="00517DF7">
            <w:pPr>
              <w:rPr>
                <w:sz w:val="20"/>
                <w:szCs w:val="20"/>
              </w:rPr>
            </w:pPr>
            <w:r w:rsidRPr="007A3E03">
              <w:rPr>
                <w:sz w:val="20"/>
                <w:szCs w:val="20"/>
              </w:rPr>
              <w:t>Произведение оплаты, выпуск баннера</w:t>
            </w:r>
          </w:p>
          <w:p w14:paraId="7F44B987" w14:textId="77777777" w:rsidR="004C7410" w:rsidRPr="007A3E03" w:rsidRDefault="004C7410" w:rsidP="00517DF7">
            <w:pPr>
              <w:rPr>
                <w:sz w:val="20"/>
                <w:szCs w:val="20"/>
              </w:rPr>
            </w:pPr>
          </w:p>
        </w:tc>
        <w:tc>
          <w:tcPr>
            <w:tcW w:w="2144" w:type="dxa"/>
          </w:tcPr>
          <w:p w14:paraId="0A8E6755" w14:textId="77777777" w:rsidR="004C7410" w:rsidRPr="007A3E03" w:rsidRDefault="004C7410" w:rsidP="00517DF7">
            <w:pPr>
              <w:rPr>
                <w:sz w:val="20"/>
                <w:szCs w:val="20"/>
              </w:rPr>
            </w:pPr>
          </w:p>
        </w:tc>
        <w:tc>
          <w:tcPr>
            <w:tcW w:w="1639" w:type="dxa"/>
          </w:tcPr>
          <w:p w14:paraId="141EE1F4" w14:textId="77777777" w:rsidR="004C7410" w:rsidRPr="007A3E03" w:rsidRDefault="004C7410" w:rsidP="00517DF7">
            <w:pPr>
              <w:jc w:val="center"/>
              <w:rPr>
                <w:color w:val="000000"/>
                <w:sz w:val="20"/>
                <w:szCs w:val="20"/>
              </w:rPr>
            </w:pPr>
            <w:r w:rsidRPr="007A3E03">
              <w:rPr>
                <w:color w:val="000000"/>
                <w:sz w:val="20"/>
                <w:szCs w:val="20"/>
              </w:rPr>
              <w:t>18.06</w:t>
            </w:r>
          </w:p>
        </w:tc>
        <w:tc>
          <w:tcPr>
            <w:tcW w:w="2003" w:type="dxa"/>
          </w:tcPr>
          <w:p w14:paraId="7FCEF859" w14:textId="77777777" w:rsidR="004C7410" w:rsidRPr="007A3E03" w:rsidRDefault="004C7410" w:rsidP="00517DF7">
            <w:pPr>
              <w:pStyle w:val="af7"/>
              <w:rPr>
                <w:rFonts w:ascii="Times New Roman" w:hAnsi="Times New Roman" w:cs="Times New Roman"/>
                <w:sz w:val="20"/>
                <w:szCs w:val="20"/>
              </w:rPr>
            </w:pPr>
          </w:p>
        </w:tc>
        <w:tc>
          <w:tcPr>
            <w:tcW w:w="6147" w:type="dxa"/>
          </w:tcPr>
          <w:p w14:paraId="421A5CB4" w14:textId="77777777" w:rsidR="004C7410" w:rsidRPr="007A3E03" w:rsidRDefault="004C7410" w:rsidP="00517DF7">
            <w:pPr>
              <w:jc w:val="center"/>
              <w:rPr>
                <w:color w:val="000000"/>
                <w:sz w:val="20"/>
                <w:szCs w:val="20"/>
              </w:rPr>
            </w:pPr>
            <w:r w:rsidRPr="007A3E03">
              <w:rPr>
                <w:color w:val="000000"/>
                <w:sz w:val="20"/>
                <w:szCs w:val="20"/>
              </w:rPr>
              <w:t>Платежное поручение, наличие баннера</w:t>
            </w:r>
          </w:p>
        </w:tc>
      </w:tr>
      <w:tr w:rsidR="004C7410" w:rsidRPr="007A3E03" w14:paraId="4761E74A" w14:textId="77777777" w:rsidTr="00517DF7">
        <w:tc>
          <w:tcPr>
            <w:tcW w:w="738" w:type="dxa"/>
          </w:tcPr>
          <w:p w14:paraId="5FF3E955" w14:textId="77777777" w:rsidR="004C7410" w:rsidRPr="007A3E03" w:rsidRDefault="004C7410" w:rsidP="00517DF7">
            <w:pPr>
              <w:jc w:val="center"/>
              <w:rPr>
                <w:color w:val="000000"/>
                <w:sz w:val="20"/>
                <w:szCs w:val="20"/>
              </w:rPr>
            </w:pPr>
            <w:r w:rsidRPr="007A3E03">
              <w:rPr>
                <w:color w:val="000000"/>
                <w:sz w:val="20"/>
                <w:szCs w:val="20"/>
              </w:rPr>
              <w:t>1.2.5</w:t>
            </w:r>
          </w:p>
        </w:tc>
        <w:tc>
          <w:tcPr>
            <w:tcW w:w="2710" w:type="dxa"/>
          </w:tcPr>
          <w:p w14:paraId="2B4B45E9" w14:textId="77777777" w:rsidR="004C7410" w:rsidRPr="007A3E03" w:rsidRDefault="004C7410" w:rsidP="00517DF7">
            <w:pPr>
              <w:rPr>
                <w:sz w:val="20"/>
                <w:szCs w:val="20"/>
              </w:rPr>
            </w:pPr>
            <w:r w:rsidRPr="007A3E03">
              <w:rPr>
                <w:sz w:val="20"/>
                <w:szCs w:val="20"/>
              </w:rPr>
              <w:t>Контрольная точка</w:t>
            </w:r>
          </w:p>
          <w:p w14:paraId="01C5C1EE" w14:textId="77777777" w:rsidR="004C7410" w:rsidRPr="007A3E03" w:rsidRDefault="004C7410" w:rsidP="00517DF7">
            <w:pPr>
              <w:rPr>
                <w:sz w:val="20"/>
                <w:szCs w:val="20"/>
              </w:rPr>
            </w:pPr>
            <w:r w:rsidRPr="007A3E03">
              <w:rPr>
                <w:sz w:val="20"/>
                <w:szCs w:val="20"/>
              </w:rPr>
              <w:t>Установка баннера</w:t>
            </w:r>
          </w:p>
          <w:p w14:paraId="1AAD897A" w14:textId="77777777" w:rsidR="004C7410" w:rsidRPr="007A3E03" w:rsidRDefault="004C7410" w:rsidP="00517DF7">
            <w:pPr>
              <w:rPr>
                <w:sz w:val="20"/>
                <w:szCs w:val="20"/>
              </w:rPr>
            </w:pPr>
          </w:p>
        </w:tc>
        <w:tc>
          <w:tcPr>
            <w:tcW w:w="2144" w:type="dxa"/>
          </w:tcPr>
          <w:p w14:paraId="0E7FC1C7" w14:textId="77777777" w:rsidR="004C7410" w:rsidRPr="007A3E03" w:rsidRDefault="004C7410" w:rsidP="00517DF7">
            <w:pPr>
              <w:rPr>
                <w:sz w:val="20"/>
                <w:szCs w:val="20"/>
              </w:rPr>
            </w:pPr>
          </w:p>
        </w:tc>
        <w:tc>
          <w:tcPr>
            <w:tcW w:w="1639" w:type="dxa"/>
          </w:tcPr>
          <w:p w14:paraId="5639991A" w14:textId="77777777" w:rsidR="004C7410" w:rsidRPr="007A3E03" w:rsidRDefault="004C7410" w:rsidP="00517DF7">
            <w:pPr>
              <w:jc w:val="center"/>
              <w:rPr>
                <w:color w:val="000000"/>
                <w:sz w:val="20"/>
                <w:szCs w:val="20"/>
              </w:rPr>
            </w:pPr>
            <w:r w:rsidRPr="007A3E03">
              <w:rPr>
                <w:color w:val="000000"/>
                <w:sz w:val="20"/>
                <w:szCs w:val="20"/>
              </w:rPr>
              <w:t>19.06</w:t>
            </w:r>
          </w:p>
        </w:tc>
        <w:tc>
          <w:tcPr>
            <w:tcW w:w="2003" w:type="dxa"/>
          </w:tcPr>
          <w:p w14:paraId="7AB361EB" w14:textId="77777777" w:rsidR="004C7410" w:rsidRPr="007A3E03" w:rsidRDefault="004C7410" w:rsidP="00517DF7">
            <w:pPr>
              <w:pStyle w:val="af7"/>
              <w:rPr>
                <w:rFonts w:ascii="Times New Roman" w:hAnsi="Times New Roman" w:cs="Times New Roman"/>
                <w:sz w:val="20"/>
                <w:szCs w:val="20"/>
              </w:rPr>
            </w:pPr>
          </w:p>
        </w:tc>
        <w:tc>
          <w:tcPr>
            <w:tcW w:w="6147" w:type="dxa"/>
          </w:tcPr>
          <w:p w14:paraId="4EC06EA7" w14:textId="77777777" w:rsidR="004C7410" w:rsidRPr="007A3E03" w:rsidRDefault="004C7410" w:rsidP="00517DF7">
            <w:pPr>
              <w:jc w:val="center"/>
              <w:rPr>
                <w:color w:val="000000"/>
                <w:sz w:val="20"/>
                <w:szCs w:val="20"/>
              </w:rPr>
            </w:pPr>
            <w:r w:rsidRPr="007A3E03">
              <w:rPr>
                <w:color w:val="000000"/>
                <w:sz w:val="20"/>
                <w:szCs w:val="20"/>
              </w:rPr>
              <w:t>Ведомости на установку баннера</w:t>
            </w:r>
          </w:p>
        </w:tc>
      </w:tr>
      <w:tr w:rsidR="004C7410" w:rsidRPr="007A3E03" w14:paraId="6ED7D7CB" w14:textId="77777777" w:rsidTr="00517DF7">
        <w:tc>
          <w:tcPr>
            <w:tcW w:w="738" w:type="dxa"/>
          </w:tcPr>
          <w:p w14:paraId="11F2EDEF" w14:textId="77777777" w:rsidR="004C7410" w:rsidRPr="007A3E03" w:rsidRDefault="004C7410" w:rsidP="00517DF7">
            <w:pPr>
              <w:jc w:val="center"/>
              <w:rPr>
                <w:color w:val="000000"/>
                <w:sz w:val="20"/>
                <w:szCs w:val="20"/>
              </w:rPr>
            </w:pPr>
            <w:r w:rsidRPr="007A3E03">
              <w:rPr>
                <w:color w:val="000000"/>
                <w:sz w:val="20"/>
                <w:szCs w:val="20"/>
              </w:rPr>
              <w:t>1.2.6</w:t>
            </w:r>
          </w:p>
        </w:tc>
        <w:tc>
          <w:tcPr>
            <w:tcW w:w="2710" w:type="dxa"/>
          </w:tcPr>
          <w:p w14:paraId="2F9E9A74" w14:textId="77777777" w:rsidR="004C7410" w:rsidRPr="007A3E03" w:rsidRDefault="004C7410" w:rsidP="00517DF7">
            <w:pPr>
              <w:rPr>
                <w:sz w:val="20"/>
                <w:szCs w:val="20"/>
              </w:rPr>
            </w:pPr>
            <w:r w:rsidRPr="007A3E03">
              <w:rPr>
                <w:sz w:val="20"/>
                <w:szCs w:val="20"/>
              </w:rPr>
              <w:t>Контрольная точка</w:t>
            </w:r>
          </w:p>
          <w:p w14:paraId="7298298E" w14:textId="77777777" w:rsidR="004C7410" w:rsidRPr="007A3E03" w:rsidRDefault="004C7410" w:rsidP="00517DF7">
            <w:pPr>
              <w:rPr>
                <w:sz w:val="20"/>
                <w:szCs w:val="20"/>
              </w:rPr>
            </w:pPr>
            <w:r w:rsidRPr="007A3E03">
              <w:rPr>
                <w:sz w:val="20"/>
                <w:szCs w:val="20"/>
              </w:rPr>
              <w:t>Отчет по выполненной работе по выпуску и установке баннера</w:t>
            </w:r>
          </w:p>
          <w:p w14:paraId="527F2F7C" w14:textId="77777777" w:rsidR="004C7410" w:rsidRPr="007A3E03" w:rsidRDefault="004C7410" w:rsidP="00517DF7">
            <w:pPr>
              <w:rPr>
                <w:sz w:val="20"/>
                <w:szCs w:val="20"/>
              </w:rPr>
            </w:pPr>
          </w:p>
        </w:tc>
        <w:tc>
          <w:tcPr>
            <w:tcW w:w="2144" w:type="dxa"/>
          </w:tcPr>
          <w:p w14:paraId="744D8E79" w14:textId="77777777" w:rsidR="004C7410" w:rsidRPr="007A3E03" w:rsidRDefault="004C7410" w:rsidP="00517DF7">
            <w:pPr>
              <w:rPr>
                <w:sz w:val="20"/>
                <w:szCs w:val="20"/>
              </w:rPr>
            </w:pPr>
          </w:p>
        </w:tc>
        <w:tc>
          <w:tcPr>
            <w:tcW w:w="1639" w:type="dxa"/>
          </w:tcPr>
          <w:p w14:paraId="5E5F9D69" w14:textId="77777777" w:rsidR="004C7410" w:rsidRPr="007A3E03" w:rsidRDefault="004C7410" w:rsidP="00517DF7">
            <w:pPr>
              <w:jc w:val="center"/>
              <w:rPr>
                <w:color w:val="000000"/>
                <w:sz w:val="20"/>
                <w:szCs w:val="20"/>
              </w:rPr>
            </w:pPr>
            <w:r w:rsidRPr="007A3E03">
              <w:rPr>
                <w:color w:val="000000"/>
                <w:sz w:val="20"/>
                <w:szCs w:val="20"/>
              </w:rPr>
              <w:t>19.06</w:t>
            </w:r>
          </w:p>
        </w:tc>
        <w:tc>
          <w:tcPr>
            <w:tcW w:w="2003" w:type="dxa"/>
          </w:tcPr>
          <w:p w14:paraId="15269CE3" w14:textId="77777777" w:rsidR="004C7410" w:rsidRPr="007A3E03" w:rsidRDefault="004C7410" w:rsidP="00517DF7">
            <w:pPr>
              <w:pStyle w:val="af7"/>
              <w:rPr>
                <w:rFonts w:ascii="Times New Roman" w:hAnsi="Times New Roman" w:cs="Times New Roman"/>
                <w:sz w:val="20"/>
                <w:szCs w:val="20"/>
              </w:rPr>
            </w:pPr>
          </w:p>
        </w:tc>
        <w:tc>
          <w:tcPr>
            <w:tcW w:w="6147" w:type="dxa"/>
          </w:tcPr>
          <w:p w14:paraId="055D7ED8" w14:textId="77777777" w:rsidR="004C7410" w:rsidRPr="007A3E03" w:rsidRDefault="004C7410" w:rsidP="00517DF7">
            <w:pPr>
              <w:jc w:val="center"/>
              <w:rPr>
                <w:color w:val="000000"/>
                <w:sz w:val="20"/>
                <w:szCs w:val="20"/>
              </w:rPr>
            </w:pPr>
            <w:r w:rsidRPr="007A3E03">
              <w:rPr>
                <w:color w:val="000000"/>
                <w:sz w:val="20"/>
                <w:szCs w:val="20"/>
              </w:rPr>
              <w:t>Акт выполненных работ</w:t>
            </w:r>
          </w:p>
        </w:tc>
      </w:tr>
      <w:tr w:rsidR="004C7410" w:rsidRPr="007A3E03" w14:paraId="75B2484C" w14:textId="77777777" w:rsidTr="00517DF7">
        <w:tc>
          <w:tcPr>
            <w:tcW w:w="738" w:type="dxa"/>
          </w:tcPr>
          <w:p w14:paraId="697E70D8" w14:textId="77777777" w:rsidR="004C7410" w:rsidRPr="007A3E03" w:rsidRDefault="004C7410" w:rsidP="00517DF7">
            <w:pPr>
              <w:jc w:val="center"/>
              <w:rPr>
                <w:color w:val="000000"/>
                <w:sz w:val="20"/>
                <w:szCs w:val="20"/>
              </w:rPr>
            </w:pPr>
            <w:r w:rsidRPr="007A3E03">
              <w:rPr>
                <w:color w:val="000000"/>
                <w:sz w:val="20"/>
                <w:szCs w:val="20"/>
              </w:rPr>
              <w:t>1.3</w:t>
            </w:r>
          </w:p>
        </w:tc>
        <w:tc>
          <w:tcPr>
            <w:tcW w:w="2710" w:type="dxa"/>
          </w:tcPr>
          <w:p w14:paraId="32BBF01A" w14:textId="77777777" w:rsidR="004C7410" w:rsidRPr="007A3E03" w:rsidRDefault="004C7410" w:rsidP="00517DF7">
            <w:pPr>
              <w:rPr>
                <w:sz w:val="20"/>
                <w:szCs w:val="20"/>
              </w:rPr>
            </w:pPr>
            <w:r w:rsidRPr="007A3E03">
              <w:rPr>
                <w:sz w:val="20"/>
                <w:szCs w:val="20"/>
              </w:rPr>
              <w:t xml:space="preserve">Выпуск и распространение информационных буклетов, листовок, направленных на </w:t>
            </w:r>
            <w:r w:rsidRPr="007A3E03">
              <w:rPr>
                <w:sz w:val="20"/>
                <w:szCs w:val="20"/>
              </w:rPr>
              <w:lastRenderedPageBreak/>
              <w:t>профилактику мошенничества</w:t>
            </w:r>
          </w:p>
        </w:tc>
        <w:tc>
          <w:tcPr>
            <w:tcW w:w="2144" w:type="dxa"/>
          </w:tcPr>
          <w:p w14:paraId="6EF6E2EB" w14:textId="77777777" w:rsidR="004C7410" w:rsidRPr="007A3E03" w:rsidRDefault="004C7410" w:rsidP="00517DF7">
            <w:pPr>
              <w:rPr>
                <w:sz w:val="20"/>
                <w:szCs w:val="20"/>
              </w:rPr>
            </w:pPr>
            <w:r w:rsidRPr="007A3E03">
              <w:rPr>
                <w:sz w:val="20"/>
                <w:szCs w:val="20"/>
              </w:rPr>
              <w:lastRenderedPageBreak/>
              <w:t xml:space="preserve">Информационное обеспечение и </w:t>
            </w:r>
            <w:r w:rsidRPr="007A3E03">
              <w:rPr>
                <w:sz w:val="20"/>
                <w:szCs w:val="20"/>
              </w:rPr>
              <w:lastRenderedPageBreak/>
              <w:t>просвещение населения</w:t>
            </w:r>
          </w:p>
        </w:tc>
        <w:tc>
          <w:tcPr>
            <w:tcW w:w="1639" w:type="dxa"/>
          </w:tcPr>
          <w:p w14:paraId="106C4A89" w14:textId="77777777" w:rsidR="004C7410" w:rsidRPr="007A3E03" w:rsidRDefault="004C7410" w:rsidP="00517DF7">
            <w:pPr>
              <w:jc w:val="center"/>
              <w:rPr>
                <w:color w:val="000000"/>
                <w:sz w:val="20"/>
                <w:szCs w:val="20"/>
              </w:rPr>
            </w:pPr>
          </w:p>
        </w:tc>
        <w:tc>
          <w:tcPr>
            <w:tcW w:w="2003" w:type="dxa"/>
          </w:tcPr>
          <w:p w14:paraId="2574124F" w14:textId="77777777" w:rsidR="004C7410" w:rsidRPr="007A3E03" w:rsidRDefault="004C7410" w:rsidP="00517DF7">
            <w:pPr>
              <w:spacing w:line="276" w:lineRule="auto"/>
              <w:rPr>
                <w:sz w:val="20"/>
                <w:szCs w:val="20"/>
                <w:lang w:eastAsia="en-US"/>
              </w:rPr>
            </w:pPr>
            <w:r w:rsidRPr="007A3E03">
              <w:rPr>
                <w:sz w:val="20"/>
                <w:szCs w:val="20"/>
                <w:lang w:eastAsia="en-US"/>
              </w:rPr>
              <w:t xml:space="preserve">МУК  «МЦРБ Бессоновского </w:t>
            </w:r>
            <w:r w:rsidRPr="007A3E03">
              <w:rPr>
                <w:sz w:val="20"/>
                <w:szCs w:val="20"/>
                <w:lang w:eastAsia="en-US"/>
              </w:rPr>
              <w:lastRenderedPageBreak/>
              <w:t>района Пензенской области»</w:t>
            </w:r>
          </w:p>
          <w:p w14:paraId="70EF1E70" w14:textId="77777777" w:rsidR="004C7410" w:rsidRPr="007A3E03" w:rsidRDefault="004C7410" w:rsidP="00517DF7">
            <w:pPr>
              <w:pStyle w:val="af7"/>
              <w:rPr>
                <w:rFonts w:ascii="Times New Roman" w:hAnsi="Times New Roman" w:cs="Times New Roman"/>
                <w:sz w:val="20"/>
                <w:szCs w:val="20"/>
              </w:rPr>
            </w:pPr>
          </w:p>
        </w:tc>
        <w:tc>
          <w:tcPr>
            <w:tcW w:w="6147" w:type="dxa"/>
          </w:tcPr>
          <w:p w14:paraId="206FA24E" w14:textId="77777777" w:rsidR="004C7410" w:rsidRPr="007A3E03" w:rsidRDefault="004C7410" w:rsidP="00517DF7">
            <w:pPr>
              <w:jc w:val="center"/>
              <w:rPr>
                <w:color w:val="000000"/>
                <w:sz w:val="20"/>
                <w:szCs w:val="20"/>
              </w:rPr>
            </w:pPr>
            <w:r w:rsidRPr="007A3E03">
              <w:rPr>
                <w:color w:val="000000"/>
                <w:sz w:val="20"/>
                <w:szCs w:val="20"/>
              </w:rPr>
              <w:lastRenderedPageBreak/>
              <w:t>Акт выполненных работ</w:t>
            </w:r>
          </w:p>
        </w:tc>
      </w:tr>
      <w:tr w:rsidR="004C7410" w:rsidRPr="007A3E03" w14:paraId="4D92503E" w14:textId="77777777" w:rsidTr="00517DF7">
        <w:tc>
          <w:tcPr>
            <w:tcW w:w="738" w:type="dxa"/>
          </w:tcPr>
          <w:p w14:paraId="538C9421" w14:textId="77777777" w:rsidR="004C7410" w:rsidRPr="007A3E03" w:rsidRDefault="004C7410" w:rsidP="00517DF7">
            <w:pPr>
              <w:jc w:val="center"/>
              <w:rPr>
                <w:color w:val="000000"/>
                <w:sz w:val="20"/>
                <w:szCs w:val="20"/>
              </w:rPr>
            </w:pPr>
            <w:r w:rsidRPr="007A3E03">
              <w:rPr>
                <w:color w:val="000000"/>
                <w:sz w:val="20"/>
                <w:szCs w:val="20"/>
              </w:rPr>
              <w:t>1.3.1</w:t>
            </w:r>
          </w:p>
        </w:tc>
        <w:tc>
          <w:tcPr>
            <w:tcW w:w="2710" w:type="dxa"/>
          </w:tcPr>
          <w:p w14:paraId="531B8E07" w14:textId="77777777" w:rsidR="004C7410" w:rsidRPr="007A3E03" w:rsidRDefault="004C7410" w:rsidP="00517DF7">
            <w:pPr>
              <w:rPr>
                <w:sz w:val="20"/>
                <w:szCs w:val="20"/>
              </w:rPr>
            </w:pPr>
            <w:r w:rsidRPr="007A3E03">
              <w:rPr>
                <w:sz w:val="20"/>
                <w:szCs w:val="20"/>
              </w:rPr>
              <w:t>Контрольная точка</w:t>
            </w:r>
          </w:p>
          <w:p w14:paraId="63248CCA" w14:textId="77777777" w:rsidR="004C7410" w:rsidRPr="007A3E03" w:rsidRDefault="004C7410" w:rsidP="00517DF7">
            <w:pPr>
              <w:rPr>
                <w:sz w:val="20"/>
                <w:szCs w:val="20"/>
              </w:rPr>
            </w:pPr>
            <w:r w:rsidRPr="007A3E03">
              <w:rPr>
                <w:sz w:val="20"/>
                <w:szCs w:val="20"/>
              </w:rPr>
              <w:t>Разработка информационного содержания буклетов и листовок</w:t>
            </w:r>
          </w:p>
        </w:tc>
        <w:tc>
          <w:tcPr>
            <w:tcW w:w="2144" w:type="dxa"/>
          </w:tcPr>
          <w:p w14:paraId="0C3A10F4" w14:textId="77777777" w:rsidR="004C7410" w:rsidRPr="007A3E03" w:rsidRDefault="004C7410" w:rsidP="00517DF7">
            <w:pPr>
              <w:rPr>
                <w:sz w:val="20"/>
                <w:szCs w:val="20"/>
              </w:rPr>
            </w:pPr>
          </w:p>
        </w:tc>
        <w:tc>
          <w:tcPr>
            <w:tcW w:w="1639" w:type="dxa"/>
          </w:tcPr>
          <w:p w14:paraId="2AA925E0" w14:textId="77777777" w:rsidR="004C7410" w:rsidRPr="007A3E03" w:rsidRDefault="004C7410" w:rsidP="00517DF7">
            <w:pPr>
              <w:jc w:val="center"/>
              <w:rPr>
                <w:color w:val="000000"/>
                <w:sz w:val="20"/>
                <w:szCs w:val="20"/>
              </w:rPr>
            </w:pPr>
            <w:r w:rsidRPr="007A3E03">
              <w:rPr>
                <w:color w:val="000000"/>
                <w:sz w:val="20"/>
                <w:szCs w:val="20"/>
              </w:rPr>
              <w:t>02.03</w:t>
            </w:r>
          </w:p>
        </w:tc>
        <w:tc>
          <w:tcPr>
            <w:tcW w:w="2003" w:type="dxa"/>
          </w:tcPr>
          <w:p w14:paraId="361ED5EC" w14:textId="77777777" w:rsidR="004C7410" w:rsidRPr="007A3E03" w:rsidRDefault="004C7410" w:rsidP="00517DF7">
            <w:pPr>
              <w:pStyle w:val="af7"/>
              <w:rPr>
                <w:rFonts w:ascii="Times New Roman" w:hAnsi="Times New Roman" w:cs="Times New Roman"/>
                <w:sz w:val="20"/>
                <w:szCs w:val="20"/>
              </w:rPr>
            </w:pPr>
          </w:p>
        </w:tc>
        <w:tc>
          <w:tcPr>
            <w:tcW w:w="6147" w:type="dxa"/>
          </w:tcPr>
          <w:p w14:paraId="58018684" w14:textId="77777777" w:rsidR="004C7410" w:rsidRPr="007A3E03" w:rsidRDefault="004C7410" w:rsidP="00517DF7">
            <w:pPr>
              <w:jc w:val="center"/>
              <w:rPr>
                <w:color w:val="000000"/>
                <w:sz w:val="20"/>
                <w:szCs w:val="20"/>
              </w:rPr>
            </w:pPr>
            <w:r w:rsidRPr="007A3E03">
              <w:rPr>
                <w:color w:val="000000"/>
                <w:sz w:val="20"/>
                <w:szCs w:val="20"/>
              </w:rPr>
              <w:t>Макеты информационных материалов</w:t>
            </w:r>
          </w:p>
        </w:tc>
      </w:tr>
      <w:tr w:rsidR="004C7410" w:rsidRPr="007A3E03" w14:paraId="032D9A57" w14:textId="77777777" w:rsidTr="00517DF7">
        <w:tc>
          <w:tcPr>
            <w:tcW w:w="738" w:type="dxa"/>
          </w:tcPr>
          <w:p w14:paraId="011D2FA5" w14:textId="77777777" w:rsidR="004C7410" w:rsidRPr="007A3E03" w:rsidRDefault="004C7410" w:rsidP="00517DF7">
            <w:pPr>
              <w:jc w:val="center"/>
              <w:rPr>
                <w:color w:val="000000"/>
                <w:sz w:val="20"/>
                <w:szCs w:val="20"/>
              </w:rPr>
            </w:pPr>
            <w:r w:rsidRPr="007A3E03">
              <w:rPr>
                <w:color w:val="000000"/>
                <w:sz w:val="20"/>
                <w:szCs w:val="20"/>
              </w:rPr>
              <w:t>1.3.2</w:t>
            </w:r>
          </w:p>
        </w:tc>
        <w:tc>
          <w:tcPr>
            <w:tcW w:w="2710" w:type="dxa"/>
          </w:tcPr>
          <w:p w14:paraId="57B98D9A" w14:textId="77777777" w:rsidR="004C7410" w:rsidRPr="007A3E03" w:rsidRDefault="004C7410" w:rsidP="00517DF7">
            <w:pPr>
              <w:rPr>
                <w:sz w:val="20"/>
                <w:szCs w:val="20"/>
              </w:rPr>
            </w:pPr>
            <w:r w:rsidRPr="007A3E03">
              <w:rPr>
                <w:sz w:val="20"/>
                <w:szCs w:val="20"/>
              </w:rPr>
              <w:t>Контрольная точка</w:t>
            </w:r>
          </w:p>
          <w:p w14:paraId="047A43C9" w14:textId="77777777" w:rsidR="004C7410" w:rsidRPr="007A3E03" w:rsidRDefault="004C7410" w:rsidP="00517DF7">
            <w:pPr>
              <w:rPr>
                <w:sz w:val="20"/>
                <w:szCs w:val="20"/>
              </w:rPr>
            </w:pPr>
            <w:r w:rsidRPr="007A3E03">
              <w:rPr>
                <w:sz w:val="20"/>
                <w:szCs w:val="20"/>
              </w:rPr>
              <w:t xml:space="preserve">Согласование </w:t>
            </w:r>
            <w:proofErr w:type="spellStart"/>
            <w:r w:rsidRPr="007A3E03">
              <w:rPr>
                <w:sz w:val="20"/>
                <w:szCs w:val="20"/>
              </w:rPr>
              <w:t>ионформационного</w:t>
            </w:r>
            <w:proofErr w:type="spellEnd"/>
            <w:r w:rsidRPr="007A3E03">
              <w:rPr>
                <w:sz w:val="20"/>
                <w:szCs w:val="20"/>
              </w:rPr>
              <w:t xml:space="preserve"> содержания буклетов и листовок </w:t>
            </w:r>
          </w:p>
          <w:p w14:paraId="6187381B" w14:textId="77777777" w:rsidR="004C7410" w:rsidRPr="007A3E03" w:rsidRDefault="004C7410" w:rsidP="00517DF7">
            <w:pPr>
              <w:rPr>
                <w:sz w:val="20"/>
                <w:szCs w:val="20"/>
              </w:rPr>
            </w:pPr>
          </w:p>
        </w:tc>
        <w:tc>
          <w:tcPr>
            <w:tcW w:w="2144" w:type="dxa"/>
          </w:tcPr>
          <w:p w14:paraId="1B804598" w14:textId="77777777" w:rsidR="004C7410" w:rsidRPr="007A3E03" w:rsidRDefault="004C7410" w:rsidP="00517DF7">
            <w:pPr>
              <w:rPr>
                <w:sz w:val="20"/>
                <w:szCs w:val="20"/>
              </w:rPr>
            </w:pPr>
          </w:p>
        </w:tc>
        <w:tc>
          <w:tcPr>
            <w:tcW w:w="1639" w:type="dxa"/>
          </w:tcPr>
          <w:p w14:paraId="22FA8D45" w14:textId="77777777" w:rsidR="004C7410" w:rsidRPr="007A3E03" w:rsidRDefault="004C7410" w:rsidP="00517DF7">
            <w:pPr>
              <w:jc w:val="center"/>
              <w:rPr>
                <w:color w:val="000000"/>
                <w:sz w:val="20"/>
                <w:szCs w:val="20"/>
              </w:rPr>
            </w:pPr>
            <w:r w:rsidRPr="007A3E03">
              <w:rPr>
                <w:color w:val="000000"/>
                <w:sz w:val="20"/>
                <w:szCs w:val="20"/>
              </w:rPr>
              <w:t>04.03</w:t>
            </w:r>
          </w:p>
        </w:tc>
        <w:tc>
          <w:tcPr>
            <w:tcW w:w="2003" w:type="dxa"/>
          </w:tcPr>
          <w:p w14:paraId="010A5AA0" w14:textId="77777777" w:rsidR="004C7410" w:rsidRPr="007A3E03" w:rsidRDefault="004C7410" w:rsidP="00517DF7">
            <w:pPr>
              <w:pStyle w:val="af7"/>
              <w:rPr>
                <w:rFonts w:ascii="Times New Roman" w:hAnsi="Times New Roman" w:cs="Times New Roman"/>
                <w:sz w:val="20"/>
                <w:szCs w:val="20"/>
              </w:rPr>
            </w:pPr>
          </w:p>
        </w:tc>
        <w:tc>
          <w:tcPr>
            <w:tcW w:w="6147" w:type="dxa"/>
          </w:tcPr>
          <w:p w14:paraId="05435557" w14:textId="77777777" w:rsidR="004C7410" w:rsidRPr="007A3E03" w:rsidRDefault="004C7410" w:rsidP="00517DF7">
            <w:pPr>
              <w:jc w:val="center"/>
              <w:rPr>
                <w:color w:val="000000"/>
                <w:sz w:val="20"/>
                <w:szCs w:val="20"/>
              </w:rPr>
            </w:pPr>
            <w:r w:rsidRPr="007A3E03">
              <w:rPr>
                <w:color w:val="000000"/>
                <w:sz w:val="20"/>
                <w:szCs w:val="20"/>
              </w:rPr>
              <w:t>Утвержденные макеты информационных материалов</w:t>
            </w:r>
          </w:p>
        </w:tc>
      </w:tr>
      <w:tr w:rsidR="004C7410" w:rsidRPr="007A3E03" w14:paraId="07793CFA" w14:textId="77777777" w:rsidTr="00517DF7">
        <w:tc>
          <w:tcPr>
            <w:tcW w:w="738" w:type="dxa"/>
          </w:tcPr>
          <w:p w14:paraId="0786AF45" w14:textId="77777777" w:rsidR="004C7410" w:rsidRPr="007A3E03" w:rsidRDefault="004C7410" w:rsidP="00517DF7">
            <w:pPr>
              <w:jc w:val="center"/>
              <w:rPr>
                <w:color w:val="000000"/>
                <w:sz w:val="20"/>
                <w:szCs w:val="20"/>
              </w:rPr>
            </w:pPr>
            <w:r w:rsidRPr="007A3E03">
              <w:rPr>
                <w:color w:val="000000"/>
                <w:sz w:val="20"/>
                <w:szCs w:val="20"/>
              </w:rPr>
              <w:t>1.3.3</w:t>
            </w:r>
          </w:p>
        </w:tc>
        <w:tc>
          <w:tcPr>
            <w:tcW w:w="2710" w:type="dxa"/>
          </w:tcPr>
          <w:p w14:paraId="54FE8BFD" w14:textId="77777777" w:rsidR="004C7410" w:rsidRPr="007A3E03" w:rsidRDefault="004C7410" w:rsidP="00517DF7">
            <w:pPr>
              <w:rPr>
                <w:sz w:val="20"/>
                <w:szCs w:val="20"/>
              </w:rPr>
            </w:pPr>
            <w:r w:rsidRPr="007A3E03">
              <w:rPr>
                <w:sz w:val="20"/>
                <w:szCs w:val="20"/>
              </w:rPr>
              <w:t>Контрольная точка</w:t>
            </w:r>
          </w:p>
          <w:p w14:paraId="444D3E78" w14:textId="77777777" w:rsidR="004C7410" w:rsidRPr="007A3E03" w:rsidRDefault="004C7410" w:rsidP="00517DF7">
            <w:pPr>
              <w:rPr>
                <w:sz w:val="20"/>
                <w:szCs w:val="20"/>
              </w:rPr>
            </w:pPr>
            <w:r w:rsidRPr="007A3E03">
              <w:rPr>
                <w:sz w:val="20"/>
                <w:szCs w:val="20"/>
              </w:rPr>
              <w:t>Выбор подрядчика и заключение договора на изготовление буклетов и листовок</w:t>
            </w:r>
          </w:p>
          <w:p w14:paraId="62625CC8" w14:textId="77777777" w:rsidR="004C7410" w:rsidRPr="007A3E03" w:rsidRDefault="004C7410" w:rsidP="00517DF7">
            <w:pPr>
              <w:rPr>
                <w:sz w:val="20"/>
                <w:szCs w:val="20"/>
              </w:rPr>
            </w:pPr>
          </w:p>
        </w:tc>
        <w:tc>
          <w:tcPr>
            <w:tcW w:w="2144" w:type="dxa"/>
          </w:tcPr>
          <w:p w14:paraId="728E40AA" w14:textId="77777777" w:rsidR="004C7410" w:rsidRPr="007A3E03" w:rsidRDefault="004C7410" w:rsidP="00517DF7">
            <w:pPr>
              <w:rPr>
                <w:sz w:val="20"/>
                <w:szCs w:val="20"/>
              </w:rPr>
            </w:pPr>
          </w:p>
        </w:tc>
        <w:tc>
          <w:tcPr>
            <w:tcW w:w="1639" w:type="dxa"/>
          </w:tcPr>
          <w:p w14:paraId="5653BC0F" w14:textId="77777777" w:rsidR="004C7410" w:rsidRPr="007A3E03" w:rsidRDefault="004C7410" w:rsidP="00517DF7">
            <w:pPr>
              <w:jc w:val="center"/>
              <w:rPr>
                <w:color w:val="000000"/>
                <w:sz w:val="20"/>
                <w:szCs w:val="20"/>
              </w:rPr>
            </w:pPr>
            <w:r w:rsidRPr="007A3E03">
              <w:rPr>
                <w:color w:val="000000"/>
                <w:sz w:val="20"/>
                <w:szCs w:val="20"/>
              </w:rPr>
              <w:t>05.03</w:t>
            </w:r>
          </w:p>
        </w:tc>
        <w:tc>
          <w:tcPr>
            <w:tcW w:w="2003" w:type="dxa"/>
          </w:tcPr>
          <w:p w14:paraId="6562607E" w14:textId="77777777" w:rsidR="004C7410" w:rsidRPr="007A3E03" w:rsidRDefault="004C7410" w:rsidP="00517DF7">
            <w:pPr>
              <w:pStyle w:val="af7"/>
              <w:rPr>
                <w:rFonts w:ascii="Times New Roman" w:hAnsi="Times New Roman" w:cs="Times New Roman"/>
                <w:sz w:val="20"/>
                <w:szCs w:val="20"/>
              </w:rPr>
            </w:pPr>
          </w:p>
        </w:tc>
        <w:tc>
          <w:tcPr>
            <w:tcW w:w="6147" w:type="dxa"/>
          </w:tcPr>
          <w:p w14:paraId="0A1CA1D6" w14:textId="77777777" w:rsidR="004C7410" w:rsidRPr="007A3E03" w:rsidRDefault="004C7410" w:rsidP="00517DF7">
            <w:pPr>
              <w:jc w:val="center"/>
              <w:rPr>
                <w:color w:val="000000"/>
                <w:sz w:val="20"/>
                <w:szCs w:val="20"/>
              </w:rPr>
            </w:pPr>
            <w:r w:rsidRPr="007A3E03">
              <w:rPr>
                <w:color w:val="000000"/>
                <w:sz w:val="20"/>
                <w:szCs w:val="20"/>
              </w:rPr>
              <w:t>Договор на изготовление информационного материала</w:t>
            </w:r>
          </w:p>
        </w:tc>
      </w:tr>
      <w:tr w:rsidR="004C7410" w:rsidRPr="007A3E03" w14:paraId="7FF300D0" w14:textId="77777777" w:rsidTr="00517DF7">
        <w:tc>
          <w:tcPr>
            <w:tcW w:w="738" w:type="dxa"/>
          </w:tcPr>
          <w:p w14:paraId="5124F911" w14:textId="77777777" w:rsidR="004C7410" w:rsidRPr="007A3E03" w:rsidRDefault="004C7410" w:rsidP="00517DF7">
            <w:pPr>
              <w:jc w:val="center"/>
              <w:rPr>
                <w:color w:val="000000"/>
                <w:sz w:val="20"/>
                <w:szCs w:val="20"/>
              </w:rPr>
            </w:pPr>
            <w:r w:rsidRPr="007A3E03">
              <w:rPr>
                <w:color w:val="000000"/>
                <w:sz w:val="20"/>
                <w:szCs w:val="20"/>
              </w:rPr>
              <w:t>1.3.4</w:t>
            </w:r>
          </w:p>
        </w:tc>
        <w:tc>
          <w:tcPr>
            <w:tcW w:w="2710" w:type="dxa"/>
          </w:tcPr>
          <w:p w14:paraId="1273EE80" w14:textId="77777777" w:rsidR="004C7410" w:rsidRPr="007A3E03" w:rsidRDefault="004C7410" w:rsidP="00517DF7">
            <w:pPr>
              <w:rPr>
                <w:sz w:val="20"/>
                <w:szCs w:val="20"/>
              </w:rPr>
            </w:pPr>
            <w:r w:rsidRPr="007A3E03">
              <w:rPr>
                <w:sz w:val="20"/>
                <w:szCs w:val="20"/>
              </w:rPr>
              <w:t>Контрольная точка</w:t>
            </w:r>
          </w:p>
          <w:p w14:paraId="04915881" w14:textId="77777777" w:rsidR="004C7410" w:rsidRPr="007A3E03" w:rsidRDefault="004C7410" w:rsidP="00517DF7">
            <w:pPr>
              <w:rPr>
                <w:sz w:val="20"/>
                <w:szCs w:val="20"/>
              </w:rPr>
            </w:pPr>
            <w:r w:rsidRPr="007A3E03">
              <w:rPr>
                <w:sz w:val="20"/>
                <w:szCs w:val="20"/>
              </w:rPr>
              <w:t>Произведение оплаты, выпуск буклетов и листовок</w:t>
            </w:r>
          </w:p>
          <w:p w14:paraId="56FD0296" w14:textId="77777777" w:rsidR="004C7410" w:rsidRPr="007A3E03" w:rsidRDefault="004C7410" w:rsidP="00517DF7">
            <w:pPr>
              <w:rPr>
                <w:sz w:val="20"/>
                <w:szCs w:val="20"/>
              </w:rPr>
            </w:pPr>
          </w:p>
        </w:tc>
        <w:tc>
          <w:tcPr>
            <w:tcW w:w="2144" w:type="dxa"/>
          </w:tcPr>
          <w:p w14:paraId="43591766" w14:textId="77777777" w:rsidR="004C7410" w:rsidRPr="007A3E03" w:rsidRDefault="004C7410" w:rsidP="00517DF7">
            <w:pPr>
              <w:rPr>
                <w:sz w:val="20"/>
                <w:szCs w:val="20"/>
              </w:rPr>
            </w:pPr>
          </w:p>
        </w:tc>
        <w:tc>
          <w:tcPr>
            <w:tcW w:w="1639" w:type="dxa"/>
          </w:tcPr>
          <w:p w14:paraId="4BE374E7" w14:textId="77777777" w:rsidR="004C7410" w:rsidRPr="007A3E03" w:rsidRDefault="004C7410" w:rsidP="00517DF7">
            <w:pPr>
              <w:jc w:val="center"/>
              <w:rPr>
                <w:color w:val="000000"/>
                <w:sz w:val="20"/>
                <w:szCs w:val="20"/>
              </w:rPr>
            </w:pPr>
            <w:r w:rsidRPr="007A3E03">
              <w:rPr>
                <w:color w:val="000000"/>
                <w:sz w:val="20"/>
                <w:szCs w:val="20"/>
              </w:rPr>
              <w:t>10.03</w:t>
            </w:r>
          </w:p>
        </w:tc>
        <w:tc>
          <w:tcPr>
            <w:tcW w:w="2003" w:type="dxa"/>
          </w:tcPr>
          <w:p w14:paraId="70089B61" w14:textId="77777777" w:rsidR="004C7410" w:rsidRPr="007A3E03" w:rsidRDefault="004C7410" w:rsidP="00517DF7">
            <w:pPr>
              <w:pStyle w:val="af7"/>
              <w:rPr>
                <w:rFonts w:ascii="Times New Roman" w:hAnsi="Times New Roman" w:cs="Times New Roman"/>
                <w:sz w:val="20"/>
                <w:szCs w:val="20"/>
              </w:rPr>
            </w:pPr>
          </w:p>
        </w:tc>
        <w:tc>
          <w:tcPr>
            <w:tcW w:w="6147" w:type="dxa"/>
          </w:tcPr>
          <w:p w14:paraId="153DD3CC" w14:textId="77777777" w:rsidR="004C7410" w:rsidRPr="007A3E03" w:rsidRDefault="004C7410" w:rsidP="00517DF7">
            <w:pPr>
              <w:jc w:val="center"/>
              <w:rPr>
                <w:color w:val="000000"/>
                <w:sz w:val="20"/>
                <w:szCs w:val="20"/>
              </w:rPr>
            </w:pPr>
            <w:r w:rsidRPr="007A3E03">
              <w:rPr>
                <w:color w:val="000000"/>
                <w:sz w:val="20"/>
                <w:szCs w:val="20"/>
              </w:rPr>
              <w:t>Платежное поручение, наличие информационного материала</w:t>
            </w:r>
          </w:p>
        </w:tc>
      </w:tr>
      <w:tr w:rsidR="004C7410" w:rsidRPr="007A3E03" w14:paraId="253EFC2C" w14:textId="77777777" w:rsidTr="00517DF7">
        <w:tc>
          <w:tcPr>
            <w:tcW w:w="738" w:type="dxa"/>
          </w:tcPr>
          <w:p w14:paraId="2873253F" w14:textId="77777777" w:rsidR="004C7410" w:rsidRPr="007A3E03" w:rsidRDefault="004C7410" w:rsidP="00517DF7">
            <w:pPr>
              <w:jc w:val="center"/>
              <w:rPr>
                <w:color w:val="000000"/>
                <w:sz w:val="20"/>
                <w:szCs w:val="20"/>
              </w:rPr>
            </w:pPr>
            <w:r w:rsidRPr="007A3E03">
              <w:rPr>
                <w:color w:val="000000"/>
                <w:sz w:val="20"/>
                <w:szCs w:val="20"/>
              </w:rPr>
              <w:t>1.3.5</w:t>
            </w:r>
          </w:p>
        </w:tc>
        <w:tc>
          <w:tcPr>
            <w:tcW w:w="2710" w:type="dxa"/>
          </w:tcPr>
          <w:p w14:paraId="6468BB20" w14:textId="77777777" w:rsidR="004C7410" w:rsidRPr="007A3E03" w:rsidRDefault="004C7410" w:rsidP="00517DF7">
            <w:pPr>
              <w:rPr>
                <w:sz w:val="20"/>
                <w:szCs w:val="20"/>
              </w:rPr>
            </w:pPr>
            <w:r w:rsidRPr="007A3E03">
              <w:rPr>
                <w:sz w:val="20"/>
                <w:szCs w:val="20"/>
              </w:rPr>
              <w:t>Контрольная точка</w:t>
            </w:r>
          </w:p>
          <w:p w14:paraId="20DFA147" w14:textId="77777777" w:rsidR="004C7410" w:rsidRPr="007A3E03" w:rsidRDefault="004C7410" w:rsidP="00517DF7">
            <w:pPr>
              <w:rPr>
                <w:sz w:val="20"/>
                <w:szCs w:val="20"/>
              </w:rPr>
            </w:pPr>
            <w:r w:rsidRPr="007A3E03">
              <w:rPr>
                <w:sz w:val="20"/>
                <w:szCs w:val="20"/>
              </w:rPr>
              <w:t>Распространение буклетов и листовок</w:t>
            </w:r>
          </w:p>
          <w:p w14:paraId="3E3AF4CA" w14:textId="77777777" w:rsidR="004C7410" w:rsidRPr="007A3E03" w:rsidRDefault="004C7410" w:rsidP="00517DF7">
            <w:pPr>
              <w:rPr>
                <w:sz w:val="20"/>
                <w:szCs w:val="20"/>
              </w:rPr>
            </w:pPr>
          </w:p>
        </w:tc>
        <w:tc>
          <w:tcPr>
            <w:tcW w:w="2144" w:type="dxa"/>
          </w:tcPr>
          <w:p w14:paraId="76CDB49C" w14:textId="77777777" w:rsidR="004C7410" w:rsidRPr="007A3E03" w:rsidRDefault="004C7410" w:rsidP="00517DF7">
            <w:pPr>
              <w:rPr>
                <w:sz w:val="20"/>
                <w:szCs w:val="20"/>
              </w:rPr>
            </w:pPr>
          </w:p>
        </w:tc>
        <w:tc>
          <w:tcPr>
            <w:tcW w:w="1639" w:type="dxa"/>
          </w:tcPr>
          <w:p w14:paraId="4C96AC99" w14:textId="77777777" w:rsidR="004C7410" w:rsidRPr="007A3E03" w:rsidRDefault="004C7410" w:rsidP="00517DF7">
            <w:pPr>
              <w:jc w:val="center"/>
              <w:rPr>
                <w:color w:val="000000"/>
                <w:sz w:val="20"/>
                <w:szCs w:val="20"/>
              </w:rPr>
            </w:pPr>
            <w:r w:rsidRPr="007A3E03">
              <w:rPr>
                <w:color w:val="000000"/>
                <w:sz w:val="20"/>
                <w:szCs w:val="20"/>
              </w:rPr>
              <w:t>16.03</w:t>
            </w:r>
          </w:p>
        </w:tc>
        <w:tc>
          <w:tcPr>
            <w:tcW w:w="2003" w:type="dxa"/>
          </w:tcPr>
          <w:p w14:paraId="4B684106" w14:textId="77777777" w:rsidR="004C7410" w:rsidRPr="007A3E03" w:rsidRDefault="004C7410" w:rsidP="00517DF7">
            <w:pPr>
              <w:pStyle w:val="af7"/>
              <w:rPr>
                <w:rFonts w:ascii="Times New Roman" w:hAnsi="Times New Roman" w:cs="Times New Roman"/>
                <w:sz w:val="20"/>
                <w:szCs w:val="20"/>
              </w:rPr>
            </w:pPr>
          </w:p>
        </w:tc>
        <w:tc>
          <w:tcPr>
            <w:tcW w:w="6147" w:type="dxa"/>
          </w:tcPr>
          <w:p w14:paraId="79935C0B" w14:textId="77777777" w:rsidR="004C7410" w:rsidRPr="007A3E03" w:rsidRDefault="004C7410" w:rsidP="00517DF7">
            <w:pPr>
              <w:jc w:val="center"/>
              <w:rPr>
                <w:color w:val="000000"/>
                <w:sz w:val="20"/>
                <w:szCs w:val="20"/>
              </w:rPr>
            </w:pPr>
            <w:r w:rsidRPr="007A3E03">
              <w:rPr>
                <w:color w:val="000000"/>
                <w:sz w:val="20"/>
                <w:szCs w:val="20"/>
              </w:rPr>
              <w:t>Ведомости на выдачу информационного материала</w:t>
            </w:r>
          </w:p>
        </w:tc>
      </w:tr>
      <w:tr w:rsidR="004C7410" w:rsidRPr="007A3E03" w14:paraId="0765E1D0" w14:textId="77777777" w:rsidTr="00517DF7">
        <w:tc>
          <w:tcPr>
            <w:tcW w:w="738" w:type="dxa"/>
          </w:tcPr>
          <w:p w14:paraId="7C5CE64B" w14:textId="77777777" w:rsidR="004C7410" w:rsidRPr="007A3E03" w:rsidRDefault="004C7410" w:rsidP="00517DF7">
            <w:pPr>
              <w:jc w:val="center"/>
              <w:rPr>
                <w:color w:val="000000"/>
                <w:sz w:val="20"/>
                <w:szCs w:val="20"/>
              </w:rPr>
            </w:pPr>
            <w:r w:rsidRPr="007A3E03">
              <w:rPr>
                <w:color w:val="000000"/>
                <w:sz w:val="20"/>
                <w:szCs w:val="20"/>
              </w:rPr>
              <w:t>1.3.6</w:t>
            </w:r>
          </w:p>
        </w:tc>
        <w:tc>
          <w:tcPr>
            <w:tcW w:w="2710" w:type="dxa"/>
          </w:tcPr>
          <w:p w14:paraId="12FBC1F0" w14:textId="77777777" w:rsidR="004C7410" w:rsidRPr="007A3E03" w:rsidRDefault="004C7410" w:rsidP="00517DF7">
            <w:pPr>
              <w:rPr>
                <w:sz w:val="20"/>
                <w:szCs w:val="20"/>
              </w:rPr>
            </w:pPr>
            <w:r w:rsidRPr="007A3E03">
              <w:rPr>
                <w:sz w:val="20"/>
                <w:szCs w:val="20"/>
              </w:rPr>
              <w:t>Контрольная точка</w:t>
            </w:r>
          </w:p>
          <w:p w14:paraId="5F4BBCDF" w14:textId="77777777" w:rsidR="004C7410" w:rsidRPr="007A3E03" w:rsidRDefault="004C7410" w:rsidP="00517DF7">
            <w:pPr>
              <w:rPr>
                <w:sz w:val="20"/>
                <w:szCs w:val="20"/>
              </w:rPr>
            </w:pPr>
            <w:r w:rsidRPr="007A3E03">
              <w:rPr>
                <w:sz w:val="20"/>
                <w:szCs w:val="20"/>
              </w:rPr>
              <w:t>Отчет по выполненной работе по выпуску и распространению буклетов и листовок</w:t>
            </w:r>
          </w:p>
          <w:p w14:paraId="7799A90D" w14:textId="77777777" w:rsidR="004C7410" w:rsidRPr="007A3E03" w:rsidRDefault="004C7410" w:rsidP="00517DF7">
            <w:pPr>
              <w:rPr>
                <w:sz w:val="20"/>
                <w:szCs w:val="20"/>
              </w:rPr>
            </w:pPr>
          </w:p>
        </w:tc>
        <w:tc>
          <w:tcPr>
            <w:tcW w:w="2144" w:type="dxa"/>
          </w:tcPr>
          <w:p w14:paraId="5CF74318" w14:textId="77777777" w:rsidR="004C7410" w:rsidRPr="007A3E03" w:rsidRDefault="004C7410" w:rsidP="00517DF7">
            <w:pPr>
              <w:rPr>
                <w:sz w:val="20"/>
                <w:szCs w:val="20"/>
              </w:rPr>
            </w:pPr>
          </w:p>
        </w:tc>
        <w:tc>
          <w:tcPr>
            <w:tcW w:w="1639" w:type="dxa"/>
          </w:tcPr>
          <w:p w14:paraId="14D5D4CD" w14:textId="77777777" w:rsidR="004C7410" w:rsidRPr="007A3E03" w:rsidRDefault="004C7410" w:rsidP="00517DF7">
            <w:pPr>
              <w:jc w:val="center"/>
              <w:rPr>
                <w:color w:val="000000"/>
                <w:sz w:val="20"/>
                <w:szCs w:val="20"/>
              </w:rPr>
            </w:pPr>
            <w:r w:rsidRPr="007A3E03">
              <w:rPr>
                <w:color w:val="000000"/>
                <w:sz w:val="20"/>
                <w:szCs w:val="20"/>
              </w:rPr>
              <w:t>20.03</w:t>
            </w:r>
          </w:p>
        </w:tc>
        <w:tc>
          <w:tcPr>
            <w:tcW w:w="2003" w:type="dxa"/>
          </w:tcPr>
          <w:p w14:paraId="6A517138" w14:textId="77777777" w:rsidR="004C7410" w:rsidRPr="007A3E03" w:rsidRDefault="004C7410" w:rsidP="00517DF7">
            <w:pPr>
              <w:pStyle w:val="af7"/>
              <w:rPr>
                <w:rFonts w:ascii="Times New Roman" w:hAnsi="Times New Roman" w:cs="Times New Roman"/>
                <w:sz w:val="20"/>
                <w:szCs w:val="20"/>
              </w:rPr>
            </w:pPr>
          </w:p>
        </w:tc>
        <w:tc>
          <w:tcPr>
            <w:tcW w:w="6147" w:type="dxa"/>
          </w:tcPr>
          <w:p w14:paraId="51716CC0" w14:textId="77777777" w:rsidR="004C7410" w:rsidRPr="007A3E03" w:rsidRDefault="004C7410" w:rsidP="00517DF7">
            <w:pPr>
              <w:jc w:val="center"/>
              <w:rPr>
                <w:color w:val="000000"/>
                <w:sz w:val="20"/>
                <w:szCs w:val="20"/>
              </w:rPr>
            </w:pPr>
            <w:r w:rsidRPr="007A3E03">
              <w:rPr>
                <w:color w:val="000000"/>
                <w:sz w:val="20"/>
                <w:szCs w:val="20"/>
              </w:rPr>
              <w:t>Акт выполненных работ</w:t>
            </w:r>
          </w:p>
        </w:tc>
      </w:tr>
      <w:tr w:rsidR="004C7410" w:rsidRPr="007A3E03" w14:paraId="0CFEC7B0" w14:textId="77777777" w:rsidTr="00517DF7">
        <w:trPr>
          <w:trHeight w:val="3533"/>
        </w:trPr>
        <w:tc>
          <w:tcPr>
            <w:tcW w:w="738" w:type="dxa"/>
          </w:tcPr>
          <w:p w14:paraId="6A9496CA" w14:textId="77777777" w:rsidR="004C7410" w:rsidRPr="007A3E03" w:rsidRDefault="004C7410" w:rsidP="00517DF7">
            <w:pPr>
              <w:jc w:val="center"/>
              <w:rPr>
                <w:color w:val="000000"/>
                <w:sz w:val="20"/>
                <w:szCs w:val="20"/>
              </w:rPr>
            </w:pPr>
            <w:r w:rsidRPr="007A3E03">
              <w:rPr>
                <w:color w:val="000000"/>
                <w:sz w:val="20"/>
                <w:szCs w:val="20"/>
              </w:rPr>
              <w:lastRenderedPageBreak/>
              <w:t>1.4</w:t>
            </w:r>
          </w:p>
        </w:tc>
        <w:tc>
          <w:tcPr>
            <w:tcW w:w="2710" w:type="dxa"/>
          </w:tcPr>
          <w:p w14:paraId="6169C65B" w14:textId="77777777" w:rsidR="004C7410" w:rsidRPr="007A3E03" w:rsidRDefault="004C7410" w:rsidP="00517DF7">
            <w:pPr>
              <w:rPr>
                <w:color w:val="000000"/>
                <w:sz w:val="20"/>
                <w:szCs w:val="20"/>
                <w:vertAlign w:val="superscript"/>
              </w:rPr>
            </w:pPr>
            <w:r w:rsidRPr="007A3E03">
              <w:rPr>
                <w:sz w:val="20"/>
                <w:szCs w:val="20"/>
              </w:rPr>
              <w:t xml:space="preserve">Проведение районного конкурса среди обучающихся образовательных </w:t>
            </w:r>
            <w:proofErr w:type="spellStart"/>
            <w:r w:rsidRPr="007A3E03">
              <w:rPr>
                <w:sz w:val="20"/>
                <w:szCs w:val="20"/>
              </w:rPr>
              <w:t>организаци</w:t>
            </w:r>
            <w:proofErr w:type="spellEnd"/>
            <w:r w:rsidRPr="007A3E03">
              <w:rPr>
                <w:sz w:val="20"/>
                <w:szCs w:val="20"/>
              </w:rPr>
              <w:t>, творческих коллективов по разработке агитационных материалов, направленных на профилактику преступлений и правонарушений</w:t>
            </w:r>
          </w:p>
        </w:tc>
        <w:tc>
          <w:tcPr>
            <w:tcW w:w="2144" w:type="dxa"/>
          </w:tcPr>
          <w:p w14:paraId="31EB7E61" w14:textId="77777777" w:rsidR="004C7410" w:rsidRPr="007A3E03" w:rsidRDefault="004C7410" w:rsidP="00517DF7">
            <w:pPr>
              <w:rPr>
                <w:color w:val="000000"/>
                <w:sz w:val="20"/>
                <w:szCs w:val="20"/>
              </w:rPr>
            </w:pPr>
            <w:r w:rsidRPr="007A3E03">
              <w:rPr>
                <w:sz w:val="20"/>
                <w:szCs w:val="20"/>
              </w:rPr>
              <w:t>Информационное обеспечение и просвещение населения</w:t>
            </w:r>
          </w:p>
        </w:tc>
        <w:tc>
          <w:tcPr>
            <w:tcW w:w="1639" w:type="dxa"/>
          </w:tcPr>
          <w:p w14:paraId="325C299A" w14:textId="77777777" w:rsidR="004C7410" w:rsidRPr="007A3E03" w:rsidRDefault="004C7410" w:rsidP="00517DF7">
            <w:pPr>
              <w:jc w:val="center"/>
              <w:rPr>
                <w:color w:val="000000"/>
                <w:sz w:val="20"/>
                <w:szCs w:val="20"/>
              </w:rPr>
            </w:pPr>
          </w:p>
        </w:tc>
        <w:tc>
          <w:tcPr>
            <w:tcW w:w="2003" w:type="dxa"/>
          </w:tcPr>
          <w:p w14:paraId="14B4D509" w14:textId="77777777" w:rsidR="004C7410" w:rsidRPr="007A3E03" w:rsidRDefault="004C7410" w:rsidP="00517DF7">
            <w:pPr>
              <w:pStyle w:val="af7"/>
              <w:rPr>
                <w:rFonts w:ascii="Times New Roman" w:hAnsi="Times New Roman" w:cs="Times New Roman"/>
                <w:sz w:val="20"/>
                <w:szCs w:val="20"/>
              </w:rPr>
            </w:pPr>
            <w:r w:rsidRPr="007A3E03">
              <w:rPr>
                <w:rFonts w:ascii="Times New Roman" w:hAnsi="Times New Roman" w:cs="Times New Roman"/>
                <w:sz w:val="20"/>
                <w:szCs w:val="20"/>
              </w:rPr>
              <w:t xml:space="preserve">МБУ ДО ЦДТ Бессоновского района </w:t>
            </w:r>
          </w:p>
          <w:p w14:paraId="785D76CF" w14:textId="77777777" w:rsidR="004C7410" w:rsidRPr="007A3E03" w:rsidRDefault="004C7410" w:rsidP="00517DF7">
            <w:pPr>
              <w:jc w:val="center"/>
              <w:rPr>
                <w:color w:val="000000"/>
                <w:sz w:val="20"/>
                <w:szCs w:val="20"/>
              </w:rPr>
            </w:pPr>
          </w:p>
        </w:tc>
        <w:tc>
          <w:tcPr>
            <w:tcW w:w="6147" w:type="dxa"/>
          </w:tcPr>
          <w:p w14:paraId="34A3DA69" w14:textId="77777777" w:rsidR="004C7410" w:rsidRPr="007A3E03" w:rsidRDefault="004C7410" w:rsidP="00517DF7">
            <w:pPr>
              <w:jc w:val="center"/>
              <w:rPr>
                <w:color w:val="000000"/>
                <w:sz w:val="20"/>
                <w:szCs w:val="20"/>
              </w:rPr>
            </w:pPr>
            <w:r w:rsidRPr="007A3E03">
              <w:rPr>
                <w:color w:val="000000"/>
                <w:sz w:val="20"/>
                <w:szCs w:val="20"/>
              </w:rPr>
              <w:t xml:space="preserve">Акт выполненных работ </w:t>
            </w:r>
          </w:p>
        </w:tc>
      </w:tr>
      <w:tr w:rsidR="004C7410" w:rsidRPr="007A3E03" w14:paraId="3C2B92B8" w14:textId="77777777" w:rsidTr="00517DF7">
        <w:trPr>
          <w:trHeight w:val="459"/>
        </w:trPr>
        <w:tc>
          <w:tcPr>
            <w:tcW w:w="738" w:type="dxa"/>
          </w:tcPr>
          <w:p w14:paraId="253F60BD" w14:textId="77777777" w:rsidR="004C7410" w:rsidRPr="007A3E03" w:rsidRDefault="004C7410" w:rsidP="00517DF7">
            <w:pPr>
              <w:jc w:val="center"/>
              <w:rPr>
                <w:color w:val="000000"/>
                <w:sz w:val="20"/>
                <w:szCs w:val="20"/>
              </w:rPr>
            </w:pPr>
            <w:r w:rsidRPr="007A3E03">
              <w:rPr>
                <w:color w:val="000000"/>
                <w:sz w:val="20"/>
                <w:szCs w:val="20"/>
              </w:rPr>
              <w:t>1.4.1</w:t>
            </w:r>
          </w:p>
        </w:tc>
        <w:tc>
          <w:tcPr>
            <w:tcW w:w="2710" w:type="dxa"/>
          </w:tcPr>
          <w:p w14:paraId="0B6EF62D" w14:textId="77777777" w:rsidR="004C7410" w:rsidRPr="007A3E03" w:rsidRDefault="004C7410" w:rsidP="00517DF7">
            <w:pPr>
              <w:rPr>
                <w:sz w:val="20"/>
                <w:szCs w:val="20"/>
              </w:rPr>
            </w:pPr>
            <w:r w:rsidRPr="007A3E03">
              <w:rPr>
                <w:sz w:val="20"/>
                <w:szCs w:val="20"/>
              </w:rPr>
              <w:t>Контрольная точка</w:t>
            </w:r>
          </w:p>
          <w:p w14:paraId="3AE6C2B6" w14:textId="77777777" w:rsidR="004C7410" w:rsidRPr="007A3E03" w:rsidRDefault="004C7410" w:rsidP="00517DF7">
            <w:pPr>
              <w:rPr>
                <w:sz w:val="20"/>
                <w:szCs w:val="20"/>
              </w:rPr>
            </w:pPr>
            <w:r w:rsidRPr="007A3E03">
              <w:rPr>
                <w:sz w:val="20"/>
                <w:szCs w:val="20"/>
              </w:rPr>
              <w:t xml:space="preserve">Подготовка и утверждение постановления о конкурсе </w:t>
            </w:r>
          </w:p>
        </w:tc>
        <w:tc>
          <w:tcPr>
            <w:tcW w:w="2144" w:type="dxa"/>
          </w:tcPr>
          <w:p w14:paraId="41C899F5" w14:textId="77777777" w:rsidR="004C7410" w:rsidRPr="007A3E03" w:rsidRDefault="004C7410" w:rsidP="00517DF7">
            <w:pPr>
              <w:rPr>
                <w:sz w:val="20"/>
                <w:szCs w:val="20"/>
              </w:rPr>
            </w:pPr>
          </w:p>
        </w:tc>
        <w:tc>
          <w:tcPr>
            <w:tcW w:w="1639" w:type="dxa"/>
          </w:tcPr>
          <w:p w14:paraId="47C71DAD" w14:textId="77777777" w:rsidR="004C7410" w:rsidRPr="007A3E03" w:rsidRDefault="004C7410" w:rsidP="00517DF7">
            <w:pPr>
              <w:jc w:val="center"/>
              <w:rPr>
                <w:color w:val="000000"/>
                <w:sz w:val="20"/>
                <w:szCs w:val="20"/>
              </w:rPr>
            </w:pPr>
            <w:r w:rsidRPr="007A3E03">
              <w:rPr>
                <w:color w:val="000000"/>
                <w:sz w:val="20"/>
                <w:szCs w:val="20"/>
              </w:rPr>
              <w:t>02.09</w:t>
            </w:r>
          </w:p>
        </w:tc>
        <w:tc>
          <w:tcPr>
            <w:tcW w:w="2003" w:type="dxa"/>
          </w:tcPr>
          <w:p w14:paraId="3CCA4F3D" w14:textId="77777777" w:rsidR="004C7410" w:rsidRPr="007A3E03" w:rsidRDefault="004C7410" w:rsidP="00517DF7">
            <w:pPr>
              <w:pStyle w:val="af7"/>
              <w:rPr>
                <w:rFonts w:ascii="Times New Roman" w:hAnsi="Times New Roman" w:cs="Times New Roman"/>
                <w:sz w:val="20"/>
                <w:szCs w:val="20"/>
              </w:rPr>
            </w:pPr>
          </w:p>
        </w:tc>
        <w:tc>
          <w:tcPr>
            <w:tcW w:w="6147" w:type="dxa"/>
          </w:tcPr>
          <w:p w14:paraId="384EA563" w14:textId="77777777" w:rsidR="004C7410" w:rsidRPr="007A3E03" w:rsidRDefault="004C7410" w:rsidP="00517DF7">
            <w:pPr>
              <w:jc w:val="center"/>
              <w:rPr>
                <w:color w:val="000000"/>
                <w:sz w:val="20"/>
                <w:szCs w:val="20"/>
              </w:rPr>
            </w:pPr>
            <w:r w:rsidRPr="007A3E03">
              <w:rPr>
                <w:color w:val="000000"/>
                <w:sz w:val="20"/>
                <w:szCs w:val="20"/>
              </w:rPr>
              <w:t>Постановление о конкурсе</w:t>
            </w:r>
          </w:p>
        </w:tc>
      </w:tr>
      <w:tr w:rsidR="004C7410" w:rsidRPr="007A3E03" w14:paraId="52F9F6A2" w14:textId="77777777" w:rsidTr="00517DF7">
        <w:trPr>
          <w:trHeight w:val="422"/>
        </w:trPr>
        <w:tc>
          <w:tcPr>
            <w:tcW w:w="738" w:type="dxa"/>
          </w:tcPr>
          <w:p w14:paraId="6EA868D2" w14:textId="77777777" w:rsidR="004C7410" w:rsidRPr="007A3E03" w:rsidRDefault="004C7410" w:rsidP="00517DF7">
            <w:pPr>
              <w:jc w:val="center"/>
              <w:rPr>
                <w:color w:val="000000"/>
                <w:sz w:val="20"/>
                <w:szCs w:val="20"/>
              </w:rPr>
            </w:pPr>
            <w:r w:rsidRPr="007A3E03">
              <w:rPr>
                <w:color w:val="000000"/>
                <w:sz w:val="20"/>
                <w:szCs w:val="20"/>
              </w:rPr>
              <w:t>1.4.2</w:t>
            </w:r>
          </w:p>
        </w:tc>
        <w:tc>
          <w:tcPr>
            <w:tcW w:w="2710" w:type="dxa"/>
          </w:tcPr>
          <w:p w14:paraId="4DCA212C" w14:textId="77777777" w:rsidR="004C7410" w:rsidRPr="007A3E03" w:rsidRDefault="004C7410" w:rsidP="00517DF7">
            <w:pPr>
              <w:rPr>
                <w:sz w:val="20"/>
                <w:szCs w:val="20"/>
              </w:rPr>
            </w:pPr>
            <w:r w:rsidRPr="007A3E03">
              <w:rPr>
                <w:sz w:val="20"/>
                <w:szCs w:val="20"/>
              </w:rPr>
              <w:t>Контрольная точка</w:t>
            </w:r>
          </w:p>
          <w:p w14:paraId="5E676994" w14:textId="77777777" w:rsidR="004C7410" w:rsidRPr="007A3E03" w:rsidRDefault="004C7410" w:rsidP="00517DF7">
            <w:pPr>
              <w:rPr>
                <w:sz w:val="20"/>
                <w:szCs w:val="20"/>
              </w:rPr>
            </w:pPr>
            <w:r w:rsidRPr="007A3E03">
              <w:rPr>
                <w:sz w:val="20"/>
                <w:szCs w:val="20"/>
              </w:rPr>
              <w:t xml:space="preserve">Передача информации и сбор конкурсных работ участников </w:t>
            </w:r>
          </w:p>
        </w:tc>
        <w:tc>
          <w:tcPr>
            <w:tcW w:w="2144" w:type="dxa"/>
          </w:tcPr>
          <w:p w14:paraId="404A2F61" w14:textId="77777777" w:rsidR="004C7410" w:rsidRPr="007A3E03" w:rsidRDefault="004C7410" w:rsidP="00517DF7">
            <w:pPr>
              <w:rPr>
                <w:sz w:val="20"/>
                <w:szCs w:val="20"/>
              </w:rPr>
            </w:pPr>
          </w:p>
        </w:tc>
        <w:tc>
          <w:tcPr>
            <w:tcW w:w="1639" w:type="dxa"/>
          </w:tcPr>
          <w:p w14:paraId="79086331" w14:textId="77777777" w:rsidR="004C7410" w:rsidRPr="007A3E03" w:rsidRDefault="004C7410" w:rsidP="00517DF7">
            <w:pPr>
              <w:jc w:val="center"/>
              <w:rPr>
                <w:color w:val="000000"/>
                <w:sz w:val="20"/>
                <w:szCs w:val="20"/>
              </w:rPr>
            </w:pPr>
            <w:r w:rsidRPr="007A3E03">
              <w:rPr>
                <w:color w:val="000000"/>
                <w:sz w:val="20"/>
                <w:szCs w:val="20"/>
              </w:rPr>
              <w:t>03.09</w:t>
            </w:r>
          </w:p>
        </w:tc>
        <w:tc>
          <w:tcPr>
            <w:tcW w:w="2003" w:type="dxa"/>
          </w:tcPr>
          <w:p w14:paraId="51D24F87" w14:textId="77777777" w:rsidR="004C7410" w:rsidRPr="007A3E03" w:rsidRDefault="004C7410" w:rsidP="00517DF7">
            <w:pPr>
              <w:pStyle w:val="af7"/>
              <w:rPr>
                <w:rFonts w:ascii="Times New Roman" w:hAnsi="Times New Roman" w:cs="Times New Roman"/>
                <w:sz w:val="20"/>
                <w:szCs w:val="20"/>
              </w:rPr>
            </w:pPr>
          </w:p>
        </w:tc>
        <w:tc>
          <w:tcPr>
            <w:tcW w:w="6147" w:type="dxa"/>
          </w:tcPr>
          <w:p w14:paraId="0C41CA48" w14:textId="77777777" w:rsidR="004C7410" w:rsidRPr="007A3E03" w:rsidRDefault="004C7410" w:rsidP="00517DF7">
            <w:pPr>
              <w:jc w:val="center"/>
              <w:rPr>
                <w:color w:val="000000"/>
                <w:sz w:val="20"/>
                <w:szCs w:val="20"/>
              </w:rPr>
            </w:pPr>
            <w:r w:rsidRPr="007A3E03">
              <w:rPr>
                <w:color w:val="000000"/>
                <w:sz w:val="20"/>
                <w:szCs w:val="20"/>
              </w:rPr>
              <w:t>Конкурсные работы участников</w:t>
            </w:r>
          </w:p>
        </w:tc>
      </w:tr>
      <w:tr w:rsidR="004C7410" w:rsidRPr="007A3E03" w14:paraId="069AAD3F" w14:textId="77777777" w:rsidTr="00517DF7">
        <w:trPr>
          <w:trHeight w:val="414"/>
        </w:trPr>
        <w:tc>
          <w:tcPr>
            <w:tcW w:w="738" w:type="dxa"/>
          </w:tcPr>
          <w:p w14:paraId="5A7793D2" w14:textId="77777777" w:rsidR="004C7410" w:rsidRPr="007A3E03" w:rsidRDefault="004C7410" w:rsidP="00517DF7">
            <w:pPr>
              <w:jc w:val="center"/>
              <w:rPr>
                <w:color w:val="000000"/>
                <w:sz w:val="20"/>
                <w:szCs w:val="20"/>
              </w:rPr>
            </w:pPr>
            <w:r w:rsidRPr="007A3E03">
              <w:rPr>
                <w:color w:val="000000"/>
                <w:sz w:val="20"/>
                <w:szCs w:val="20"/>
              </w:rPr>
              <w:t>1.4.3</w:t>
            </w:r>
          </w:p>
        </w:tc>
        <w:tc>
          <w:tcPr>
            <w:tcW w:w="2710" w:type="dxa"/>
          </w:tcPr>
          <w:p w14:paraId="386EB981" w14:textId="77777777" w:rsidR="004C7410" w:rsidRPr="007A3E03" w:rsidRDefault="004C7410" w:rsidP="00517DF7">
            <w:pPr>
              <w:rPr>
                <w:sz w:val="20"/>
                <w:szCs w:val="20"/>
              </w:rPr>
            </w:pPr>
            <w:r w:rsidRPr="007A3E03">
              <w:rPr>
                <w:sz w:val="20"/>
                <w:szCs w:val="20"/>
              </w:rPr>
              <w:t>Контрольная точка</w:t>
            </w:r>
          </w:p>
          <w:p w14:paraId="0ACF5804" w14:textId="77777777" w:rsidR="004C7410" w:rsidRPr="007A3E03" w:rsidRDefault="004C7410" w:rsidP="00517DF7">
            <w:pPr>
              <w:rPr>
                <w:sz w:val="20"/>
                <w:szCs w:val="20"/>
              </w:rPr>
            </w:pPr>
            <w:r w:rsidRPr="007A3E03">
              <w:rPr>
                <w:sz w:val="20"/>
                <w:szCs w:val="20"/>
              </w:rPr>
              <w:t>Подведение итогов конкурса</w:t>
            </w:r>
          </w:p>
        </w:tc>
        <w:tc>
          <w:tcPr>
            <w:tcW w:w="2144" w:type="dxa"/>
          </w:tcPr>
          <w:p w14:paraId="4F70563D" w14:textId="77777777" w:rsidR="004C7410" w:rsidRPr="007A3E03" w:rsidRDefault="004C7410" w:rsidP="00517DF7">
            <w:pPr>
              <w:rPr>
                <w:sz w:val="20"/>
                <w:szCs w:val="20"/>
              </w:rPr>
            </w:pPr>
          </w:p>
        </w:tc>
        <w:tc>
          <w:tcPr>
            <w:tcW w:w="1639" w:type="dxa"/>
          </w:tcPr>
          <w:p w14:paraId="23A93243" w14:textId="77777777" w:rsidR="004C7410" w:rsidRPr="007A3E03" w:rsidRDefault="004C7410" w:rsidP="00517DF7">
            <w:pPr>
              <w:jc w:val="center"/>
              <w:rPr>
                <w:color w:val="000000"/>
                <w:sz w:val="20"/>
                <w:szCs w:val="20"/>
              </w:rPr>
            </w:pPr>
            <w:r w:rsidRPr="007A3E03">
              <w:rPr>
                <w:color w:val="000000"/>
                <w:sz w:val="20"/>
                <w:szCs w:val="20"/>
              </w:rPr>
              <w:t>11.09</w:t>
            </w:r>
          </w:p>
        </w:tc>
        <w:tc>
          <w:tcPr>
            <w:tcW w:w="2003" w:type="dxa"/>
          </w:tcPr>
          <w:p w14:paraId="2CF9EE7C" w14:textId="77777777" w:rsidR="004C7410" w:rsidRPr="007A3E03" w:rsidRDefault="004C7410" w:rsidP="00517DF7">
            <w:pPr>
              <w:pStyle w:val="af7"/>
              <w:rPr>
                <w:rFonts w:ascii="Times New Roman" w:hAnsi="Times New Roman" w:cs="Times New Roman"/>
                <w:sz w:val="20"/>
                <w:szCs w:val="20"/>
              </w:rPr>
            </w:pPr>
          </w:p>
        </w:tc>
        <w:tc>
          <w:tcPr>
            <w:tcW w:w="6147" w:type="dxa"/>
          </w:tcPr>
          <w:p w14:paraId="0B3EE317" w14:textId="77777777" w:rsidR="004C7410" w:rsidRPr="007A3E03" w:rsidRDefault="004C7410" w:rsidP="00517DF7">
            <w:pPr>
              <w:jc w:val="center"/>
              <w:rPr>
                <w:color w:val="000000"/>
                <w:sz w:val="20"/>
                <w:szCs w:val="20"/>
              </w:rPr>
            </w:pPr>
            <w:r w:rsidRPr="007A3E03">
              <w:rPr>
                <w:color w:val="000000"/>
                <w:sz w:val="20"/>
                <w:szCs w:val="20"/>
              </w:rPr>
              <w:t>Протокол об итогах конкурса</w:t>
            </w:r>
          </w:p>
        </w:tc>
      </w:tr>
      <w:tr w:rsidR="004C7410" w:rsidRPr="007A3E03" w14:paraId="3220B42F" w14:textId="77777777" w:rsidTr="00517DF7">
        <w:trPr>
          <w:trHeight w:val="407"/>
        </w:trPr>
        <w:tc>
          <w:tcPr>
            <w:tcW w:w="738" w:type="dxa"/>
          </w:tcPr>
          <w:p w14:paraId="76F4ECBA" w14:textId="77777777" w:rsidR="004C7410" w:rsidRPr="007A3E03" w:rsidRDefault="004C7410" w:rsidP="00517DF7">
            <w:pPr>
              <w:jc w:val="center"/>
              <w:rPr>
                <w:color w:val="000000"/>
                <w:sz w:val="20"/>
                <w:szCs w:val="20"/>
              </w:rPr>
            </w:pPr>
            <w:r w:rsidRPr="007A3E03">
              <w:rPr>
                <w:color w:val="000000"/>
                <w:sz w:val="20"/>
                <w:szCs w:val="20"/>
              </w:rPr>
              <w:t>1.4.4</w:t>
            </w:r>
          </w:p>
        </w:tc>
        <w:tc>
          <w:tcPr>
            <w:tcW w:w="2710" w:type="dxa"/>
          </w:tcPr>
          <w:p w14:paraId="2D2A872B" w14:textId="77777777" w:rsidR="004C7410" w:rsidRPr="007A3E03" w:rsidRDefault="004C7410" w:rsidP="00517DF7">
            <w:pPr>
              <w:rPr>
                <w:sz w:val="20"/>
                <w:szCs w:val="20"/>
              </w:rPr>
            </w:pPr>
            <w:r w:rsidRPr="007A3E03">
              <w:rPr>
                <w:sz w:val="20"/>
                <w:szCs w:val="20"/>
              </w:rPr>
              <w:t>Контрольная точка</w:t>
            </w:r>
          </w:p>
          <w:p w14:paraId="5390502A" w14:textId="77777777" w:rsidR="004C7410" w:rsidRPr="007A3E03" w:rsidRDefault="004C7410" w:rsidP="00517DF7">
            <w:pPr>
              <w:rPr>
                <w:sz w:val="20"/>
                <w:szCs w:val="20"/>
              </w:rPr>
            </w:pPr>
            <w:r w:rsidRPr="007A3E03">
              <w:rPr>
                <w:sz w:val="20"/>
                <w:szCs w:val="20"/>
              </w:rPr>
              <w:t>Произведение оплаты и подготовка к награждению победителей</w:t>
            </w:r>
          </w:p>
        </w:tc>
        <w:tc>
          <w:tcPr>
            <w:tcW w:w="2144" w:type="dxa"/>
          </w:tcPr>
          <w:p w14:paraId="62604967" w14:textId="77777777" w:rsidR="004C7410" w:rsidRPr="007A3E03" w:rsidRDefault="004C7410" w:rsidP="00517DF7">
            <w:pPr>
              <w:rPr>
                <w:sz w:val="20"/>
                <w:szCs w:val="20"/>
              </w:rPr>
            </w:pPr>
          </w:p>
        </w:tc>
        <w:tc>
          <w:tcPr>
            <w:tcW w:w="1639" w:type="dxa"/>
          </w:tcPr>
          <w:p w14:paraId="22ECCEB5" w14:textId="77777777" w:rsidR="004C7410" w:rsidRPr="007A3E03" w:rsidRDefault="004C7410" w:rsidP="00517DF7">
            <w:pPr>
              <w:jc w:val="center"/>
              <w:rPr>
                <w:color w:val="000000"/>
                <w:sz w:val="20"/>
                <w:szCs w:val="20"/>
              </w:rPr>
            </w:pPr>
            <w:r w:rsidRPr="007A3E03">
              <w:rPr>
                <w:color w:val="000000"/>
                <w:sz w:val="20"/>
                <w:szCs w:val="20"/>
              </w:rPr>
              <w:t>15.09</w:t>
            </w:r>
          </w:p>
        </w:tc>
        <w:tc>
          <w:tcPr>
            <w:tcW w:w="2003" w:type="dxa"/>
          </w:tcPr>
          <w:p w14:paraId="71C2CADF" w14:textId="77777777" w:rsidR="004C7410" w:rsidRPr="007A3E03" w:rsidRDefault="004C7410" w:rsidP="00517DF7">
            <w:pPr>
              <w:pStyle w:val="af7"/>
              <w:rPr>
                <w:rFonts w:ascii="Times New Roman" w:hAnsi="Times New Roman" w:cs="Times New Roman"/>
                <w:sz w:val="20"/>
                <w:szCs w:val="20"/>
              </w:rPr>
            </w:pPr>
          </w:p>
        </w:tc>
        <w:tc>
          <w:tcPr>
            <w:tcW w:w="6147" w:type="dxa"/>
          </w:tcPr>
          <w:p w14:paraId="58EDB409" w14:textId="77777777" w:rsidR="004C7410" w:rsidRPr="007A3E03" w:rsidRDefault="004C7410" w:rsidP="00517DF7">
            <w:pPr>
              <w:jc w:val="center"/>
              <w:rPr>
                <w:color w:val="000000"/>
                <w:sz w:val="20"/>
                <w:szCs w:val="20"/>
              </w:rPr>
            </w:pPr>
            <w:r w:rsidRPr="007A3E03">
              <w:rPr>
                <w:color w:val="000000"/>
                <w:sz w:val="20"/>
                <w:szCs w:val="20"/>
              </w:rPr>
              <w:t>Платежное поручение, наличие подарков</w:t>
            </w:r>
          </w:p>
        </w:tc>
      </w:tr>
      <w:tr w:rsidR="004C7410" w:rsidRPr="007A3E03" w14:paraId="4D91B697" w14:textId="77777777" w:rsidTr="00517DF7">
        <w:trPr>
          <w:trHeight w:val="413"/>
        </w:trPr>
        <w:tc>
          <w:tcPr>
            <w:tcW w:w="738" w:type="dxa"/>
          </w:tcPr>
          <w:p w14:paraId="2BAD2CAB" w14:textId="77777777" w:rsidR="004C7410" w:rsidRPr="007A3E03" w:rsidRDefault="004C7410" w:rsidP="00517DF7">
            <w:pPr>
              <w:jc w:val="center"/>
              <w:rPr>
                <w:color w:val="000000"/>
                <w:sz w:val="20"/>
                <w:szCs w:val="20"/>
              </w:rPr>
            </w:pPr>
            <w:r w:rsidRPr="007A3E03">
              <w:rPr>
                <w:color w:val="000000"/>
                <w:sz w:val="20"/>
                <w:szCs w:val="20"/>
              </w:rPr>
              <w:t>1.4.5</w:t>
            </w:r>
          </w:p>
        </w:tc>
        <w:tc>
          <w:tcPr>
            <w:tcW w:w="2710" w:type="dxa"/>
          </w:tcPr>
          <w:p w14:paraId="2D975B70" w14:textId="77777777" w:rsidR="004C7410" w:rsidRPr="007A3E03" w:rsidRDefault="004C7410" w:rsidP="00517DF7">
            <w:pPr>
              <w:rPr>
                <w:sz w:val="20"/>
                <w:szCs w:val="20"/>
              </w:rPr>
            </w:pPr>
            <w:r w:rsidRPr="007A3E03">
              <w:rPr>
                <w:sz w:val="20"/>
                <w:szCs w:val="20"/>
              </w:rPr>
              <w:t>Контрольная точка</w:t>
            </w:r>
          </w:p>
          <w:p w14:paraId="229B9DD3" w14:textId="77777777" w:rsidR="004C7410" w:rsidRPr="007A3E03" w:rsidRDefault="004C7410" w:rsidP="00517DF7">
            <w:pPr>
              <w:rPr>
                <w:sz w:val="20"/>
                <w:szCs w:val="20"/>
              </w:rPr>
            </w:pPr>
            <w:r w:rsidRPr="007A3E03">
              <w:rPr>
                <w:sz w:val="20"/>
                <w:szCs w:val="20"/>
              </w:rPr>
              <w:t>Награждение победителей конкурса</w:t>
            </w:r>
          </w:p>
        </w:tc>
        <w:tc>
          <w:tcPr>
            <w:tcW w:w="2144" w:type="dxa"/>
          </w:tcPr>
          <w:p w14:paraId="47025BBA" w14:textId="77777777" w:rsidR="004C7410" w:rsidRPr="007A3E03" w:rsidRDefault="004C7410" w:rsidP="00517DF7">
            <w:pPr>
              <w:rPr>
                <w:sz w:val="20"/>
                <w:szCs w:val="20"/>
              </w:rPr>
            </w:pPr>
          </w:p>
        </w:tc>
        <w:tc>
          <w:tcPr>
            <w:tcW w:w="1639" w:type="dxa"/>
          </w:tcPr>
          <w:p w14:paraId="4085D1A0" w14:textId="77777777" w:rsidR="004C7410" w:rsidRPr="007A3E03" w:rsidRDefault="004C7410" w:rsidP="00517DF7">
            <w:pPr>
              <w:jc w:val="center"/>
              <w:rPr>
                <w:color w:val="000000"/>
                <w:sz w:val="20"/>
                <w:szCs w:val="20"/>
              </w:rPr>
            </w:pPr>
            <w:r w:rsidRPr="007A3E03">
              <w:rPr>
                <w:color w:val="000000"/>
                <w:sz w:val="20"/>
                <w:szCs w:val="20"/>
              </w:rPr>
              <w:t>17.09</w:t>
            </w:r>
          </w:p>
        </w:tc>
        <w:tc>
          <w:tcPr>
            <w:tcW w:w="2003" w:type="dxa"/>
          </w:tcPr>
          <w:p w14:paraId="68C7C5E8" w14:textId="77777777" w:rsidR="004C7410" w:rsidRPr="007A3E03" w:rsidRDefault="004C7410" w:rsidP="00517DF7">
            <w:pPr>
              <w:pStyle w:val="af7"/>
              <w:rPr>
                <w:rFonts w:ascii="Times New Roman" w:hAnsi="Times New Roman" w:cs="Times New Roman"/>
                <w:sz w:val="20"/>
                <w:szCs w:val="20"/>
              </w:rPr>
            </w:pPr>
          </w:p>
        </w:tc>
        <w:tc>
          <w:tcPr>
            <w:tcW w:w="6147" w:type="dxa"/>
          </w:tcPr>
          <w:p w14:paraId="53004CDE" w14:textId="77777777" w:rsidR="004C7410" w:rsidRPr="007A3E03" w:rsidRDefault="004C7410" w:rsidP="00517DF7">
            <w:pPr>
              <w:jc w:val="center"/>
              <w:rPr>
                <w:color w:val="000000"/>
                <w:sz w:val="20"/>
                <w:szCs w:val="20"/>
              </w:rPr>
            </w:pPr>
            <w:r w:rsidRPr="007A3E03">
              <w:rPr>
                <w:color w:val="000000"/>
                <w:sz w:val="20"/>
                <w:szCs w:val="20"/>
              </w:rPr>
              <w:t>Ведомости на выдачу подарков</w:t>
            </w:r>
          </w:p>
        </w:tc>
      </w:tr>
      <w:tr w:rsidR="004C7410" w:rsidRPr="007A3E03" w14:paraId="262505CD" w14:textId="77777777" w:rsidTr="00517DF7">
        <w:trPr>
          <w:trHeight w:val="276"/>
        </w:trPr>
        <w:tc>
          <w:tcPr>
            <w:tcW w:w="738" w:type="dxa"/>
          </w:tcPr>
          <w:p w14:paraId="6A16A5CE" w14:textId="77777777" w:rsidR="004C7410" w:rsidRPr="007A3E03" w:rsidRDefault="004C7410" w:rsidP="00517DF7">
            <w:pPr>
              <w:jc w:val="center"/>
              <w:rPr>
                <w:color w:val="000000"/>
                <w:sz w:val="20"/>
                <w:szCs w:val="20"/>
              </w:rPr>
            </w:pPr>
            <w:r w:rsidRPr="007A3E03">
              <w:rPr>
                <w:color w:val="000000"/>
                <w:sz w:val="20"/>
                <w:szCs w:val="20"/>
              </w:rPr>
              <w:t>1.4.6</w:t>
            </w:r>
          </w:p>
        </w:tc>
        <w:tc>
          <w:tcPr>
            <w:tcW w:w="2710" w:type="dxa"/>
          </w:tcPr>
          <w:p w14:paraId="01E3BFB5" w14:textId="77777777" w:rsidR="004C7410" w:rsidRPr="007A3E03" w:rsidRDefault="004C7410" w:rsidP="00517DF7">
            <w:pPr>
              <w:rPr>
                <w:sz w:val="20"/>
                <w:szCs w:val="20"/>
              </w:rPr>
            </w:pPr>
            <w:r w:rsidRPr="007A3E03">
              <w:rPr>
                <w:sz w:val="20"/>
                <w:szCs w:val="20"/>
              </w:rPr>
              <w:t>Контрольная точка</w:t>
            </w:r>
          </w:p>
          <w:p w14:paraId="193E3D80" w14:textId="77777777" w:rsidR="004C7410" w:rsidRPr="007A3E03" w:rsidRDefault="004C7410" w:rsidP="00517DF7">
            <w:pPr>
              <w:rPr>
                <w:sz w:val="20"/>
                <w:szCs w:val="20"/>
              </w:rPr>
            </w:pPr>
            <w:r w:rsidRPr="007A3E03">
              <w:rPr>
                <w:sz w:val="20"/>
                <w:szCs w:val="20"/>
              </w:rPr>
              <w:t>Отчет  выполненной работы по подготовке и проведению конкурса</w:t>
            </w:r>
          </w:p>
        </w:tc>
        <w:tc>
          <w:tcPr>
            <w:tcW w:w="2144" w:type="dxa"/>
          </w:tcPr>
          <w:p w14:paraId="03CA1A91" w14:textId="77777777" w:rsidR="004C7410" w:rsidRPr="007A3E03" w:rsidRDefault="004C7410" w:rsidP="00517DF7">
            <w:pPr>
              <w:rPr>
                <w:sz w:val="20"/>
                <w:szCs w:val="20"/>
              </w:rPr>
            </w:pPr>
          </w:p>
        </w:tc>
        <w:tc>
          <w:tcPr>
            <w:tcW w:w="1639" w:type="dxa"/>
          </w:tcPr>
          <w:p w14:paraId="7B69E698" w14:textId="77777777" w:rsidR="004C7410" w:rsidRPr="007A3E03" w:rsidRDefault="004C7410" w:rsidP="00517DF7">
            <w:pPr>
              <w:jc w:val="center"/>
              <w:rPr>
                <w:color w:val="000000"/>
                <w:sz w:val="20"/>
                <w:szCs w:val="20"/>
              </w:rPr>
            </w:pPr>
            <w:r w:rsidRPr="007A3E03">
              <w:rPr>
                <w:color w:val="000000"/>
                <w:sz w:val="20"/>
                <w:szCs w:val="20"/>
              </w:rPr>
              <w:t>17.09</w:t>
            </w:r>
          </w:p>
        </w:tc>
        <w:tc>
          <w:tcPr>
            <w:tcW w:w="2003" w:type="dxa"/>
          </w:tcPr>
          <w:p w14:paraId="28C03EB8" w14:textId="77777777" w:rsidR="004C7410" w:rsidRPr="007A3E03" w:rsidRDefault="004C7410" w:rsidP="00517DF7">
            <w:pPr>
              <w:pStyle w:val="af7"/>
              <w:rPr>
                <w:rFonts w:ascii="Times New Roman" w:hAnsi="Times New Roman" w:cs="Times New Roman"/>
                <w:sz w:val="20"/>
                <w:szCs w:val="20"/>
              </w:rPr>
            </w:pPr>
          </w:p>
        </w:tc>
        <w:tc>
          <w:tcPr>
            <w:tcW w:w="6147" w:type="dxa"/>
          </w:tcPr>
          <w:p w14:paraId="7232E917" w14:textId="77777777" w:rsidR="004C7410" w:rsidRPr="007A3E03" w:rsidRDefault="004C7410" w:rsidP="00517DF7">
            <w:pPr>
              <w:jc w:val="center"/>
              <w:rPr>
                <w:color w:val="000000"/>
                <w:sz w:val="20"/>
                <w:szCs w:val="20"/>
              </w:rPr>
            </w:pPr>
            <w:r w:rsidRPr="007A3E03">
              <w:rPr>
                <w:color w:val="000000"/>
                <w:sz w:val="20"/>
                <w:szCs w:val="20"/>
              </w:rPr>
              <w:t>Акт выполненных работ</w:t>
            </w:r>
          </w:p>
        </w:tc>
      </w:tr>
      <w:tr w:rsidR="004C7410" w:rsidRPr="007A3E03" w14:paraId="7D11FD44" w14:textId="77777777" w:rsidTr="00517DF7">
        <w:trPr>
          <w:trHeight w:val="276"/>
        </w:trPr>
        <w:tc>
          <w:tcPr>
            <w:tcW w:w="738" w:type="dxa"/>
          </w:tcPr>
          <w:p w14:paraId="755C596B" w14:textId="77777777" w:rsidR="004C7410" w:rsidRPr="007A3E03" w:rsidRDefault="004C7410" w:rsidP="00517DF7">
            <w:pPr>
              <w:jc w:val="center"/>
              <w:rPr>
                <w:color w:val="000000"/>
                <w:sz w:val="20"/>
                <w:szCs w:val="20"/>
              </w:rPr>
            </w:pPr>
            <w:r w:rsidRPr="007A3E03">
              <w:rPr>
                <w:color w:val="000000"/>
                <w:sz w:val="20"/>
                <w:szCs w:val="20"/>
              </w:rPr>
              <w:t>2</w:t>
            </w:r>
          </w:p>
        </w:tc>
        <w:tc>
          <w:tcPr>
            <w:tcW w:w="14643" w:type="dxa"/>
            <w:gridSpan w:val="5"/>
          </w:tcPr>
          <w:p w14:paraId="72DF56CD" w14:textId="77777777" w:rsidR="004C7410" w:rsidRPr="007A3E03" w:rsidRDefault="004C7410" w:rsidP="00517DF7">
            <w:pPr>
              <w:rPr>
                <w:color w:val="000000"/>
                <w:sz w:val="20"/>
                <w:szCs w:val="20"/>
              </w:rPr>
            </w:pPr>
            <w:r w:rsidRPr="007A3E03">
              <w:rPr>
                <w:color w:val="000000"/>
                <w:sz w:val="20"/>
                <w:szCs w:val="20"/>
              </w:rPr>
              <w:t>Задача</w:t>
            </w:r>
            <w:r w:rsidRPr="007A3E03">
              <w:rPr>
                <w:b/>
                <w:color w:val="000000"/>
                <w:sz w:val="20"/>
                <w:szCs w:val="20"/>
              </w:rPr>
              <w:t xml:space="preserve"> «</w:t>
            </w:r>
            <w:r w:rsidRPr="007A3E03">
              <w:rPr>
                <w:bCs/>
                <w:sz w:val="20"/>
                <w:szCs w:val="20"/>
              </w:rPr>
              <w:t>Профилактика рецидивной преступности</w:t>
            </w:r>
            <w:r w:rsidRPr="007A3E03">
              <w:rPr>
                <w:b/>
                <w:color w:val="000000"/>
                <w:sz w:val="20"/>
                <w:szCs w:val="20"/>
              </w:rPr>
              <w:t>»</w:t>
            </w:r>
          </w:p>
        </w:tc>
      </w:tr>
      <w:tr w:rsidR="004C7410" w:rsidRPr="007A3E03" w14:paraId="19B14A84" w14:textId="77777777" w:rsidTr="00517DF7">
        <w:tc>
          <w:tcPr>
            <w:tcW w:w="738" w:type="dxa"/>
          </w:tcPr>
          <w:p w14:paraId="362E1137" w14:textId="77777777" w:rsidR="004C7410" w:rsidRPr="007A3E03" w:rsidRDefault="004C7410" w:rsidP="00517DF7">
            <w:pPr>
              <w:jc w:val="center"/>
              <w:rPr>
                <w:color w:val="000000"/>
                <w:sz w:val="20"/>
                <w:szCs w:val="20"/>
              </w:rPr>
            </w:pPr>
            <w:r w:rsidRPr="007A3E03">
              <w:rPr>
                <w:color w:val="000000"/>
                <w:sz w:val="20"/>
                <w:szCs w:val="20"/>
              </w:rPr>
              <w:t>2.1</w:t>
            </w:r>
          </w:p>
        </w:tc>
        <w:tc>
          <w:tcPr>
            <w:tcW w:w="2710" w:type="dxa"/>
          </w:tcPr>
          <w:p w14:paraId="20573A08" w14:textId="77777777" w:rsidR="004C7410" w:rsidRPr="007A3E03" w:rsidRDefault="004C7410" w:rsidP="00517DF7">
            <w:pPr>
              <w:rPr>
                <w:color w:val="000000"/>
                <w:sz w:val="20"/>
                <w:szCs w:val="20"/>
              </w:rPr>
            </w:pPr>
            <w:r w:rsidRPr="007A3E03">
              <w:rPr>
                <w:sz w:val="20"/>
                <w:szCs w:val="20"/>
              </w:rPr>
              <w:t>Изготовление буклетов, листовок, направленных на профилактику рецидивной преступности</w:t>
            </w:r>
          </w:p>
        </w:tc>
        <w:tc>
          <w:tcPr>
            <w:tcW w:w="2144" w:type="dxa"/>
          </w:tcPr>
          <w:p w14:paraId="4D5A1095" w14:textId="77777777" w:rsidR="004C7410" w:rsidRPr="007A3E03" w:rsidRDefault="004C7410" w:rsidP="00517DF7">
            <w:pPr>
              <w:rPr>
                <w:color w:val="000000"/>
                <w:sz w:val="20"/>
                <w:szCs w:val="20"/>
              </w:rPr>
            </w:pPr>
            <w:r w:rsidRPr="007A3E03">
              <w:rPr>
                <w:sz w:val="20"/>
                <w:szCs w:val="20"/>
              </w:rPr>
              <w:t>Информационное обеспечение и просвещение населения</w:t>
            </w:r>
          </w:p>
        </w:tc>
        <w:tc>
          <w:tcPr>
            <w:tcW w:w="1639" w:type="dxa"/>
          </w:tcPr>
          <w:p w14:paraId="133B0F81" w14:textId="77777777" w:rsidR="004C7410" w:rsidRPr="007A3E03" w:rsidRDefault="004C7410" w:rsidP="00517DF7">
            <w:pPr>
              <w:jc w:val="center"/>
              <w:rPr>
                <w:color w:val="000000"/>
                <w:sz w:val="20"/>
                <w:szCs w:val="20"/>
              </w:rPr>
            </w:pPr>
          </w:p>
        </w:tc>
        <w:tc>
          <w:tcPr>
            <w:tcW w:w="2003" w:type="dxa"/>
          </w:tcPr>
          <w:p w14:paraId="5BCE8681" w14:textId="77777777" w:rsidR="004C7410" w:rsidRPr="007A3E03" w:rsidRDefault="004C7410" w:rsidP="00517DF7">
            <w:pPr>
              <w:spacing w:line="276" w:lineRule="auto"/>
              <w:rPr>
                <w:sz w:val="20"/>
                <w:szCs w:val="20"/>
                <w:lang w:eastAsia="en-US"/>
              </w:rPr>
            </w:pPr>
            <w:r w:rsidRPr="007A3E03">
              <w:rPr>
                <w:sz w:val="20"/>
                <w:szCs w:val="20"/>
                <w:lang w:eastAsia="en-US"/>
              </w:rPr>
              <w:t xml:space="preserve">МУК  «МЦРБ Бессоновского </w:t>
            </w:r>
            <w:r w:rsidRPr="007A3E03">
              <w:rPr>
                <w:sz w:val="20"/>
                <w:szCs w:val="20"/>
                <w:lang w:eastAsia="en-US"/>
              </w:rPr>
              <w:lastRenderedPageBreak/>
              <w:t>района Пензенской области»</w:t>
            </w:r>
          </w:p>
          <w:p w14:paraId="1D0AD703" w14:textId="77777777" w:rsidR="004C7410" w:rsidRPr="007A3E03" w:rsidRDefault="004C7410" w:rsidP="00517DF7">
            <w:pPr>
              <w:pStyle w:val="af7"/>
              <w:rPr>
                <w:rFonts w:ascii="Times New Roman" w:hAnsi="Times New Roman" w:cs="Times New Roman"/>
                <w:sz w:val="20"/>
                <w:szCs w:val="20"/>
              </w:rPr>
            </w:pPr>
          </w:p>
        </w:tc>
        <w:tc>
          <w:tcPr>
            <w:tcW w:w="6147" w:type="dxa"/>
          </w:tcPr>
          <w:p w14:paraId="43E740E4" w14:textId="77777777" w:rsidR="004C7410" w:rsidRPr="007A3E03" w:rsidRDefault="004C7410" w:rsidP="00517DF7">
            <w:pPr>
              <w:jc w:val="center"/>
              <w:rPr>
                <w:color w:val="000000"/>
                <w:sz w:val="20"/>
                <w:szCs w:val="20"/>
              </w:rPr>
            </w:pPr>
            <w:r w:rsidRPr="007A3E03">
              <w:rPr>
                <w:color w:val="000000"/>
                <w:sz w:val="20"/>
                <w:szCs w:val="20"/>
              </w:rPr>
              <w:lastRenderedPageBreak/>
              <w:t>Акт выполненных работ</w:t>
            </w:r>
          </w:p>
        </w:tc>
      </w:tr>
      <w:tr w:rsidR="004C7410" w:rsidRPr="007A3E03" w14:paraId="2C849067" w14:textId="77777777" w:rsidTr="00517DF7">
        <w:tc>
          <w:tcPr>
            <w:tcW w:w="738" w:type="dxa"/>
          </w:tcPr>
          <w:p w14:paraId="41845BB5" w14:textId="77777777" w:rsidR="004C7410" w:rsidRPr="007A3E03" w:rsidRDefault="004C7410" w:rsidP="00517DF7">
            <w:pPr>
              <w:jc w:val="center"/>
              <w:rPr>
                <w:color w:val="000000"/>
                <w:sz w:val="20"/>
                <w:szCs w:val="20"/>
              </w:rPr>
            </w:pPr>
            <w:r w:rsidRPr="007A3E03">
              <w:rPr>
                <w:color w:val="000000"/>
                <w:sz w:val="20"/>
                <w:szCs w:val="20"/>
              </w:rPr>
              <w:t>2.1.1</w:t>
            </w:r>
          </w:p>
        </w:tc>
        <w:tc>
          <w:tcPr>
            <w:tcW w:w="2710" w:type="dxa"/>
          </w:tcPr>
          <w:p w14:paraId="0DBEF99C" w14:textId="77777777" w:rsidR="004C7410" w:rsidRPr="007A3E03" w:rsidRDefault="004C7410" w:rsidP="00517DF7">
            <w:pPr>
              <w:rPr>
                <w:sz w:val="20"/>
                <w:szCs w:val="20"/>
              </w:rPr>
            </w:pPr>
            <w:r w:rsidRPr="007A3E03">
              <w:rPr>
                <w:sz w:val="20"/>
                <w:szCs w:val="20"/>
              </w:rPr>
              <w:t>Контрольная точка</w:t>
            </w:r>
          </w:p>
          <w:p w14:paraId="727A9AC1" w14:textId="77777777" w:rsidR="004C7410" w:rsidRPr="007A3E03" w:rsidRDefault="004C7410" w:rsidP="00517DF7">
            <w:pPr>
              <w:rPr>
                <w:sz w:val="20"/>
                <w:szCs w:val="20"/>
              </w:rPr>
            </w:pPr>
            <w:r w:rsidRPr="007A3E03">
              <w:rPr>
                <w:sz w:val="20"/>
                <w:szCs w:val="20"/>
              </w:rPr>
              <w:t>Разработка информационного содержания буклетов и листовок</w:t>
            </w:r>
          </w:p>
        </w:tc>
        <w:tc>
          <w:tcPr>
            <w:tcW w:w="2144" w:type="dxa"/>
          </w:tcPr>
          <w:p w14:paraId="648FCA15" w14:textId="77777777" w:rsidR="004C7410" w:rsidRPr="007A3E03" w:rsidRDefault="004C7410" w:rsidP="00517DF7">
            <w:pPr>
              <w:rPr>
                <w:sz w:val="20"/>
                <w:szCs w:val="20"/>
              </w:rPr>
            </w:pPr>
          </w:p>
        </w:tc>
        <w:tc>
          <w:tcPr>
            <w:tcW w:w="1639" w:type="dxa"/>
          </w:tcPr>
          <w:p w14:paraId="7B487E16" w14:textId="77777777" w:rsidR="004C7410" w:rsidRPr="007A3E03" w:rsidRDefault="004C7410" w:rsidP="00517DF7">
            <w:pPr>
              <w:jc w:val="center"/>
              <w:rPr>
                <w:color w:val="000000"/>
                <w:sz w:val="20"/>
                <w:szCs w:val="20"/>
              </w:rPr>
            </w:pPr>
            <w:r w:rsidRPr="007A3E03">
              <w:rPr>
                <w:color w:val="000000"/>
                <w:sz w:val="20"/>
                <w:szCs w:val="20"/>
              </w:rPr>
              <w:t>11.06</w:t>
            </w:r>
          </w:p>
        </w:tc>
        <w:tc>
          <w:tcPr>
            <w:tcW w:w="2003" w:type="dxa"/>
          </w:tcPr>
          <w:p w14:paraId="271A18DD" w14:textId="77777777" w:rsidR="004C7410" w:rsidRPr="007A3E03" w:rsidRDefault="004C7410" w:rsidP="00517DF7">
            <w:pPr>
              <w:pStyle w:val="af7"/>
              <w:rPr>
                <w:rFonts w:ascii="Times New Roman" w:hAnsi="Times New Roman" w:cs="Times New Roman"/>
                <w:sz w:val="20"/>
                <w:szCs w:val="20"/>
              </w:rPr>
            </w:pPr>
          </w:p>
        </w:tc>
        <w:tc>
          <w:tcPr>
            <w:tcW w:w="6147" w:type="dxa"/>
          </w:tcPr>
          <w:p w14:paraId="2F38AE54" w14:textId="77777777" w:rsidR="004C7410" w:rsidRPr="007A3E03" w:rsidRDefault="004C7410" w:rsidP="00517DF7">
            <w:pPr>
              <w:jc w:val="center"/>
              <w:rPr>
                <w:color w:val="000000"/>
                <w:sz w:val="20"/>
                <w:szCs w:val="20"/>
              </w:rPr>
            </w:pPr>
            <w:r w:rsidRPr="007A3E03">
              <w:rPr>
                <w:color w:val="000000"/>
                <w:sz w:val="20"/>
                <w:szCs w:val="20"/>
              </w:rPr>
              <w:t>Макеты информационных материалов</w:t>
            </w:r>
          </w:p>
        </w:tc>
      </w:tr>
      <w:tr w:rsidR="004C7410" w:rsidRPr="007A3E03" w14:paraId="5D833E8D" w14:textId="77777777" w:rsidTr="00517DF7">
        <w:tc>
          <w:tcPr>
            <w:tcW w:w="738" w:type="dxa"/>
          </w:tcPr>
          <w:p w14:paraId="74A4889F" w14:textId="77777777" w:rsidR="004C7410" w:rsidRPr="007A3E03" w:rsidRDefault="004C7410" w:rsidP="00517DF7">
            <w:pPr>
              <w:jc w:val="center"/>
              <w:rPr>
                <w:color w:val="000000"/>
                <w:sz w:val="20"/>
                <w:szCs w:val="20"/>
              </w:rPr>
            </w:pPr>
            <w:r w:rsidRPr="007A3E03">
              <w:rPr>
                <w:color w:val="000000"/>
                <w:sz w:val="20"/>
                <w:szCs w:val="20"/>
              </w:rPr>
              <w:t>2.1.2</w:t>
            </w:r>
          </w:p>
        </w:tc>
        <w:tc>
          <w:tcPr>
            <w:tcW w:w="2710" w:type="dxa"/>
          </w:tcPr>
          <w:p w14:paraId="671A275B" w14:textId="77777777" w:rsidR="004C7410" w:rsidRPr="007A3E03" w:rsidRDefault="004C7410" w:rsidP="00517DF7">
            <w:pPr>
              <w:rPr>
                <w:sz w:val="20"/>
                <w:szCs w:val="20"/>
              </w:rPr>
            </w:pPr>
            <w:r w:rsidRPr="007A3E03">
              <w:rPr>
                <w:sz w:val="20"/>
                <w:szCs w:val="20"/>
              </w:rPr>
              <w:t>Контрольная точка</w:t>
            </w:r>
          </w:p>
          <w:p w14:paraId="7164C7F7" w14:textId="77777777" w:rsidR="004C7410" w:rsidRPr="007A3E03" w:rsidRDefault="004C7410" w:rsidP="00517DF7">
            <w:pPr>
              <w:rPr>
                <w:sz w:val="20"/>
                <w:szCs w:val="20"/>
              </w:rPr>
            </w:pPr>
            <w:r w:rsidRPr="007A3E03">
              <w:rPr>
                <w:sz w:val="20"/>
                <w:szCs w:val="20"/>
              </w:rPr>
              <w:t xml:space="preserve">Согласование информационного содержания буклетов и листовок </w:t>
            </w:r>
          </w:p>
          <w:p w14:paraId="42583CE0" w14:textId="77777777" w:rsidR="004C7410" w:rsidRPr="007A3E03" w:rsidRDefault="004C7410" w:rsidP="00517DF7">
            <w:pPr>
              <w:rPr>
                <w:sz w:val="20"/>
                <w:szCs w:val="20"/>
              </w:rPr>
            </w:pPr>
          </w:p>
        </w:tc>
        <w:tc>
          <w:tcPr>
            <w:tcW w:w="2144" w:type="dxa"/>
          </w:tcPr>
          <w:p w14:paraId="4E2437D0" w14:textId="77777777" w:rsidR="004C7410" w:rsidRPr="007A3E03" w:rsidRDefault="004C7410" w:rsidP="00517DF7">
            <w:pPr>
              <w:rPr>
                <w:sz w:val="20"/>
                <w:szCs w:val="20"/>
              </w:rPr>
            </w:pPr>
          </w:p>
        </w:tc>
        <w:tc>
          <w:tcPr>
            <w:tcW w:w="1639" w:type="dxa"/>
          </w:tcPr>
          <w:p w14:paraId="5E7E099E" w14:textId="77777777" w:rsidR="004C7410" w:rsidRPr="007A3E03" w:rsidRDefault="004C7410" w:rsidP="00517DF7">
            <w:pPr>
              <w:jc w:val="center"/>
              <w:rPr>
                <w:color w:val="000000"/>
                <w:sz w:val="20"/>
                <w:szCs w:val="20"/>
              </w:rPr>
            </w:pPr>
            <w:r w:rsidRPr="007A3E03">
              <w:rPr>
                <w:color w:val="000000"/>
                <w:sz w:val="20"/>
                <w:szCs w:val="20"/>
              </w:rPr>
              <w:t>16.06</w:t>
            </w:r>
          </w:p>
        </w:tc>
        <w:tc>
          <w:tcPr>
            <w:tcW w:w="2003" w:type="dxa"/>
          </w:tcPr>
          <w:p w14:paraId="2443D12F" w14:textId="77777777" w:rsidR="004C7410" w:rsidRPr="007A3E03" w:rsidRDefault="004C7410" w:rsidP="00517DF7">
            <w:pPr>
              <w:pStyle w:val="af7"/>
              <w:rPr>
                <w:rFonts w:ascii="Times New Roman" w:hAnsi="Times New Roman" w:cs="Times New Roman"/>
                <w:sz w:val="20"/>
                <w:szCs w:val="20"/>
              </w:rPr>
            </w:pPr>
          </w:p>
        </w:tc>
        <w:tc>
          <w:tcPr>
            <w:tcW w:w="6147" w:type="dxa"/>
          </w:tcPr>
          <w:p w14:paraId="58BCC94C" w14:textId="77777777" w:rsidR="004C7410" w:rsidRPr="007A3E03" w:rsidRDefault="004C7410" w:rsidP="00517DF7">
            <w:pPr>
              <w:jc w:val="center"/>
              <w:rPr>
                <w:color w:val="000000"/>
                <w:sz w:val="20"/>
                <w:szCs w:val="20"/>
              </w:rPr>
            </w:pPr>
            <w:r w:rsidRPr="007A3E03">
              <w:rPr>
                <w:color w:val="000000"/>
                <w:sz w:val="20"/>
                <w:szCs w:val="20"/>
              </w:rPr>
              <w:t>Утвержденные макеты информационных материалов</w:t>
            </w:r>
          </w:p>
        </w:tc>
      </w:tr>
      <w:tr w:rsidR="004C7410" w:rsidRPr="007A3E03" w14:paraId="387BF000" w14:textId="77777777" w:rsidTr="00517DF7">
        <w:tc>
          <w:tcPr>
            <w:tcW w:w="738" w:type="dxa"/>
          </w:tcPr>
          <w:p w14:paraId="0F038E2D" w14:textId="77777777" w:rsidR="004C7410" w:rsidRPr="007A3E03" w:rsidRDefault="004C7410" w:rsidP="00517DF7">
            <w:pPr>
              <w:jc w:val="center"/>
              <w:rPr>
                <w:color w:val="000000"/>
                <w:sz w:val="20"/>
                <w:szCs w:val="20"/>
              </w:rPr>
            </w:pPr>
            <w:r w:rsidRPr="007A3E03">
              <w:rPr>
                <w:color w:val="000000"/>
                <w:sz w:val="20"/>
                <w:szCs w:val="20"/>
              </w:rPr>
              <w:t>2.1.3</w:t>
            </w:r>
          </w:p>
        </w:tc>
        <w:tc>
          <w:tcPr>
            <w:tcW w:w="2710" w:type="dxa"/>
          </w:tcPr>
          <w:p w14:paraId="16721DDB" w14:textId="77777777" w:rsidR="004C7410" w:rsidRPr="007A3E03" w:rsidRDefault="004C7410" w:rsidP="00517DF7">
            <w:pPr>
              <w:rPr>
                <w:sz w:val="20"/>
                <w:szCs w:val="20"/>
              </w:rPr>
            </w:pPr>
            <w:r w:rsidRPr="007A3E03">
              <w:rPr>
                <w:sz w:val="20"/>
                <w:szCs w:val="20"/>
              </w:rPr>
              <w:t>Контрольная точка</w:t>
            </w:r>
          </w:p>
          <w:p w14:paraId="32F0154E" w14:textId="77777777" w:rsidR="004C7410" w:rsidRPr="007A3E03" w:rsidRDefault="004C7410" w:rsidP="00517DF7">
            <w:pPr>
              <w:rPr>
                <w:sz w:val="20"/>
                <w:szCs w:val="20"/>
              </w:rPr>
            </w:pPr>
            <w:r w:rsidRPr="007A3E03">
              <w:rPr>
                <w:sz w:val="20"/>
                <w:szCs w:val="20"/>
              </w:rPr>
              <w:t>Выбор подрядчика и заключение договора на изготовление буклетов и листовок</w:t>
            </w:r>
          </w:p>
          <w:p w14:paraId="3F6E1466" w14:textId="77777777" w:rsidR="004C7410" w:rsidRPr="007A3E03" w:rsidRDefault="004C7410" w:rsidP="00517DF7">
            <w:pPr>
              <w:rPr>
                <w:sz w:val="20"/>
                <w:szCs w:val="20"/>
              </w:rPr>
            </w:pPr>
          </w:p>
        </w:tc>
        <w:tc>
          <w:tcPr>
            <w:tcW w:w="2144" w:type="dxa"/>
          </w:tcPr>
          <w:p w14:paraId="7D115655" w14:textId="77777777" w:rsidR="004C7410" w:rsidRPr="007A3E03" w:rsidRDefault="004C7410" w:rsidP="00517DF7">
            <w:pPr>
              <w:rPr>
                <w:sz w:val="20"/>
                <w:szCs w:val="20"/>
              </w:rPr>
            </w:pPr>
          </w:p>
        </w:tc>
        <w:tc>
          <w:tcPr>
            <w:tcW w:w="1639" w:type="dxa"/>
          </w:tcPr>
          <w:p w14:paraId="1D29ED72" w14:textId="77777777" w:rsidR="004C7410" w:rsidRPr="007A3E03" w:rsidRDefault="004C7410" w:rsidP="00517DF7">
            <w:pPr>
              <w:jc w:val="center"/>
              <w:rPr>
                <w:color w:val="000000"/>
                <w:sz w:val="20"/>
                <w:szCs w:val="20"/>
              </w:rPr>
            </w:pPr>
            <w:r w:rsidRPr="007A3E03">
              <w:rPr>
                <w:color w:val="000000"/>
                <w:sz w:val="20"/>
                <w:szCs w:val="20"/>
              </w:rPr>
              <w:t>17.06</w:t>
            </w:r>
          </w:p>
        </w:tc>
        <w:tc>
          <w:tcPr>
            <w:tcW w:w="2003" w:type="dxa"/>
          </w:tcPr>
          <w:p w14:paraId="6C86FDE9" w14:textId="77777777" w:rsidR="004C7410" w:rsidRPr="007A3E03" w:rsidRDefault="004C7410" w:rsidP="00517DF7">
            <w:pPr>
              <w:pStyle w:val="af7"/>
              <w:rPr>
                <w:rFonts w:ascii="Times New Roman" w:hAnsi="Times New Roman" w:cs="Times New Roman"/>
                <w:sz w:val="20"/>
                <w:szCs w:val="20"/>
              </w:rPr>
            </w:pPr>
          </w:p>
        </w:tc>
        <w:tc>
          <w:tcPr>
            <w:tcW w:w="6147" w:type="dxa"/>
          </w:tcPr>
          <w:p w14:paraId="11C7C923" w14:textId="77777777" w:rsidR="004C7410" w:rsidRPr="007A3E03" w:rsidRDefault="004C7410" w:rsidP="00517DF7">
            <w:pPr>
              <w:jc w:val="center"/>
              <w:rPr>
                <w:color w:val="000000"/>
                <w:sz w:val="20"/>
                <w:szCs w:val="20"/>
              </w:rPr>
            </w:pPr>
            <w:r w:rsidRPr="007A3E03">
              <w:rPr>
                <w:color w:val="000000"/>
                <w:sz w:val="20"/>
                <w:szCs w:val="20"/>
              </w:rPr>
              <w:t>Договор на изготовление информационного материала</w:t>
            </w:r>
          </w:p>
        </w:tc>
      </w:tr>
      <w:tr w:rsidR="004C7410" w:rsidRPr="007A3E03" w14:paraId="461FDBDA" w14:textId="77777777" w:rsidTr="00517DF7">
        <w:tc>
          <w:tcPr>
            <w:tcW w:w="738" w:type="dxa"/>
          </w:tcPr>
          <w:p w14:paraId="05B2F0E4" w14:textId="77777777" w:rsidR="004C7410" w:rsidRPr="007A3E03" w:rsidRDefault="004C7410" w:rsidP="00517DF7">
            <w:pPr>
              <w:jc w:val="center"/>
              <w:rPr>
                <w:color w:val="000000"/>
                <w:sz w:val="20"/>
                <w:szCs w:val="20"/>
              </w:rPr>
            </w:pPr>
            <w:r w:rsidRPr="007A3E03">
              <w:rPr>
                <w:color w:val="000000"/>
                <w:sz w:val="20"/>
                <w:szCs w:val="20"/>
              </w:rPr>
              <w:t>2.1.4</w:t>
            </w:r>
          </w:p>
        </w:tc>
        <w:tc>
          <w:tcPr>
            <w:tcW w:w="2710" w:type="dxa"/>
          </w:tcPr>
          <w:p w14:paraId="3CD019D8" w14:textId="77777777" w:rsidR="004C7410" w:rsidRPr="007A3E03" w:rsidRDefault="004C7410" w:rsidP="00517DF7">
            <w:pPr>
              <w:rPr>
                <w:sz w:val="20"/>
                <w:szCs w:val="20"/>
              </w:rPr>
            </w:pPr>
            <w:r w:rsidRPr="007A3E03">
              <w:rPr>
                <w:sz w:val="20"/>
                <w:szCs w:val="20"/>
              </w:rPr>
              <w:t>Контрольная точка</w:t>
            </w:r>
          </w:p>
          <w:p w14:paraId="167C4418" w14:textId="77777777" w:rsidR="004C7410" w:rsidRPr="007A3E03" w:rsidRDefault="004C7410" w:rsidP="00517DF7">
            <w:pPr>
              <w:rPr>
                <w:sz w:val="20"/>
                <w:szCs w:val="20"/>
              </w:rPr>
            </w:pPr>
            <w:r w:rsidRPr="007A3E03">
              <w:rPr>
                <w:sz w:val="20"/>
                <w:szCs w:val="20"/>
              </w:rPr>
              <w:t>Произведение оплаты, выпуск буклетов и листовок</w:t>
            </w:r>
          </w:p>
          <w:p w14:paraId="384D1147" w14:textId="77777777" w:rsidR="004C7410" w:rsidRPr="007A3E03" w:rsidRDefault="004C7410" w:rsidP="00517DF7">
            <w:pPr>
              <w:rPr>
                <w:sz w:val="20"/>
                <w:szCs w:val="20"/>
              </w:rPr>
            </w:pPr>
          </w:p>
        </w:tc>
        <w:tc>
          <w:tcPr>
            <w:tcW w:w="2144" w:type="dxa"/>
          </w:tcPr>
          <w:p w14:paraId="7F9CB259" w14:textId="77777777" w:rsidR="004C7410" w:rsidRPr="007A3E03" w:rsidRDefault="004C7410" w:rsidP="00517DF7">
            <w:pPr>
              <w:rPr>
                <w:sz w:val="20"/>
                <w:szCs w:val="20"/>
              </w:rPr>
            </w:pPr>
          </w:p>
        </w:tc>
        <w:tc>
          <w:tcPr>
            <w:tcW w:w="1639" w:type="dxa"/>
          </w:tcPr>
          <w:p w14:paraId="3972ED34" w14:textId="77777777" w:rsidR="004C7410" w:rsidRPr="007A3E03" w:rsidRDefault="004C7410" w:rsidP="00517DF7">
            <w:pPr>
              <w:jc w:val="center"/>
              <w:rPr>
                <w:color w:val="000000"/>
                <w:sz w:val="20"/>
                <w:szCs w:val="20"/>
              </w:rPr>
            </w:pPr>
            <w:r w:rsidRPr="007A3E03">
              <w:rPr>
                <w:color w:val="000000"/>
                <w:sz w:val="20"/>
                <w:szCs w:val="20"/>
              </w:rPr>
              <w:t>19.06</w:t>
            </w:r>
          </w:p>
        </w:tc>
        <w:tc>
          <w:tcPr>
            <w:tcW w:w="2003" w:type="dxa"/>
          </w:tcPr>
          <w:p w14:paraId="0902BAE3" w14:textId="77777777" w:rsidR="004C7410" w:rsidRPr="007A3E03" w:rsidRDefault="004C7410" w:rsidP="00517DF7">
            <w:pPr>
              <w:pStyle w:val="af7"/>
              <w:rPr>
                <w:rFonts w:ascii="Times New Roman" w:hAnsi="Times New Roman" w:cs="Times New Roman"/>
                <w:sz w:val="20"/>
                <w:szCs w:val="20"/>
              </w:rPr>
            </w:pPr>
          </w:p>
        </w:tc>
        <w:tc>
          <w:tcPr>
            <w:tcW w:w="6147" w:type="dxa"/>
          </w:tcPr>
          <w:p w14:paraId="48C84585" w14:textId="77777777" w:rsidR="004C7410" w:rsidRPr="007A3E03" w:rsidRDefault="004C7410" w:rsidP="00517DF7">
            <w:pPr>
              <w:jc w:val="center"/>
              <w:rPr>
                <w:color w:val="000000"/>
                <w:sz w:val="20"/>
                <w:szCs w:val="20"/>
              </w:rPr>
            </w:pPr>
            <w:r w:rsidRPr="007A3E03">
              <w:rPr>
                <w:color w:val="000000"/>
                <w:sz w:val="20"/>
                <w:szCs w:val="20"/>
              </w:rPr>
              <w:t>Платежное поручение, наличие информационного материала</w:t>
            </w:r>
          </w:p>
        </w:tc>
      </w:tr>
      <w:tr w:rsidR="004C7410" w:rsidRPr="007A3E03" w14:paraId="7A3BDE65" w14:textId="77777777" w:rsidTr="00517DF7">
        <w:tc>
          <w:tcPr>
            <w:tcW w:w="738" w:type="dxa"/>
          </w:tcPr>
          <w:p w14:paraId="4F42208C" w14:textId="77777777" w:rsidR="004C7410" w:rsidRPr="007A3E03" w:rsidRDefault="004C7410" w:rsidP="00517DF7">
            <w:pPr>
              <w:jc w:val="center"/>
              <w:rPr>
                <w:color w:val="000000"/>
                <w:sz w:val="20"/>
                <w:szCs w:val="20"/>
              </w:rPr>
            </w:pPr>
            <w:r w:rsidRPr="007A3E03">
              <w:rPr>
                <w:color w:val="000000"/>
                <w:sz w:val="20"/>
                <w:szCs w:val="20"/>
              </w:rPr>
              <w:t>2.1.5</w:t>
            </w:r>
          </w:p>
        </w:tc>
        <w:tc>
          <w:tcPr>
            <w:tcW w:w="2710" w:type="dxa"/>
          </w:tcPr>
          <w:p w14:paraId="36E77958" w14:textId="77777777" w:rsidR="004C7410" w:rsidRPr="007A3E03" w:rsidRDefault="004C7410" w:rsidP="00517DF7">
            <w:pPr>
              <w:rPr>
                <w:sz w:val="20"/>
                <w:szCs w:val="20"/>
              </w:rPr>
            </w:pPr>
            <w:r w:rsidRPr="007A3E03">
              <w:rPr>
                <w:sz w:val="20"/>
                <w:szCs w:val="20"/>
              </w:rPr>
              <w:t>Контрольная точка</w:t>
            </w:r>
          </w:p>
          <w:p w14:paraId="692700AE" w14:textId="77777777" w:rsidR="004C7410" w:rsidRPr="007A3E03" w:rsidRDefault="004C7410" w:rsidP="00517DF7">
            <w:pPr>
              <w:rPr>
                <w:sz w:val="20"/>
                <w:szCs w:val="20"/>
              </w:rPr>
            </w:pPr>
            <w:r w:rsidRPr="007A3E03">
              <w:rPr>
                <w:sz w:val="20"/>
                <w:szCs w:val="20"/>
              </w:rPr>
              <w:t>Распространение буклетов и листовок</w:t>
            </w:r>
          </w:p>
          <w:p w14:paraId="1851F9A4" w14:textId="77777777" w:rsidR="004C7410" w:rsidRPr="007A3E03" w:rsidRDefault="004C7410" w:rsidP="00517DF7">
            <w:pPr>
              <w:rPr>
                <w:sz w:val="20"/>
                <w:szCs w:val="20"/>
              </w:rPr>
            </w:pPr>
          </w:p>
        </w:tc>
        <w:tc>
          <w:tcPr>
            <w:tcW w:w="2144" w:type="dxa"/>
          </w:tcPr>
          <w:p w14:paraId="1BE2C7AC" w14:textId="77777777" w:rsidR="004C7410" w:rsidRPr="007A3E03" w:rsidRDefault="004C7410" w:rsidP="00517DF7">
            <w:pPr>
              <w:rPr>
                <w:sz w:val="20"/>
                <w:szCs w:val="20"/>
              </w:rPr>
            </w:pPr>
          </w:p>
        </w:tc>
        <w:tc>
          <w:tcPr>
            <w:tcW w:w="1639" w:type="dxa"/>
          </w:tcPr>
          <w:p w14:paraId="6612C2B6" w14:textId="77777777" w:rsidR="004C7410" w:rsidRPr="007A3E03" w:rsidRDefault="004C7410" w:rsidP="00517DF7">
            <w:pPr>
              <w:jc w:val="center"/>
              <w:rPr>
                <w:color w:val="000000"/>
                <w:sz w:val="20"/>
                <w:szCs w:val="20"/>
              </w:rPr>
            </w:pPr>
            <w:r w:rsidRPr="007A3E03">
              <w:rPr>
                <w:color w:val="000000"/>
                <w:sz w:val="20"/>
                <w:szCs w:val="20"/>
              </w:rPr>
              <w:t>26.06</w:t>
            </w:r>
          </w:p>
        </w:tc>
        <w:tc>
          <w:tcPr>
            <w:tcW w:w="2003" w:type="dxa"/>
          </w:tcPr>
          <w:p w14:paraId="78C4A6EA" w14:textId="77777777" w:rsidR="004C7410" w:rsidRPr="007A3E03" w:rsidRDefault="004C7410" w:rsidP="00517DF7">
            <w:pPr>
              <w:pStyle w:val="af7"/>
              <w:rPr>
                <w:rFonts w:ascii="Times New Roman" w:hAnsi="Times New Roman" w:cs="Times New Roman"/>
                <w:sz w:val="20"/>
                <w:szCs w:val="20"/>
              </w:rPr>
            </w:pPr>
          </w:p>
        </w:tc>
        <w:tc>
          <w:tcPr>
            <w:tcW w:w="6147" w:type="dxa"/>
          </w:tcPr>
          <w:p w14:paraId="2B44674E" w14:textId="77777777" w:rsidR="004C7410" w:rsidRPr="007A3E03" w:rsidRDefault="004C7410" w:rsidP="00517DF7">
            <w:pPr>
              <w:jc w:val="center"/>
              <w:rPr>
                <w:color w:val="000000"/>
                <w:sz w:val="20"/>
                <w:szCs w:val="20"/>
              </w:rPr>
            </w:pPr>
            <w:r w:rsidRPr="007A3E03">
              <w:rPr>
                <w:color w:val="000000"/>
                <w:sz w:val="20"/>
                <w:szCs w:val="20"/>
              </w:rPr>
              <w:t>Ведомости на выдачу информационного материала</w:t>
            </w:r>
          </w:p>
        </w:tc>
      </w:tr>
      <w:tr w:rsidR="004C7410" w:rsidRPr="007A3E03" w14:paraId="7F28732F" w14:textId="77777777" w:rsidTr="00517DF7">
        <w:tc>
          <w:tcPr>
            <w:tcW w:w="738" w:type="dxa"/>
          </w:tcPr>
          <w:p w14:paraId="65CFB855" w14:textId="77777777" w:rsidR="004C7410" w:rsidRPr="007A3E03" w:rsidRDefault="004C7410" w:rsidP="00517DF7">
            <w:pPr>
              <w:jc w:val="center"/>
              <w:rPr>
                <w:color w:val="000000"/>
                <w:sz w:val="20"/>
                <w:szCs w:val="20"/>
              </w:rPr>
            </w:pPr>
            <w:r w:rsidRPr="007A3E03">
              <w:rPr>
                <w:color w:val="000000"/>
                <w:sz w:val="20"/>
                <w:szCs w:val="20"/>
              </w:rPr>
              <w:t>2.1.6</w:t>
            </w:r>
          </w:p>
        </w:tc>
        <w:tc>
          <w:tcPr>
            <w:tcW w:w="2710" w:type="dxa"/>
          </w:tcPr>
          <w:p w14:paraId="6CDF8797" w14:textId="77777777" w:rsidR="004C7410" w:rsidRPr="007A3E03" w:rsidRDefault="004C7410" w:rsidP="00517DF7">
            <w:pPr>
              <w:rPr>
                <w:sz w:val="20"/>
                <w:szCs w:val="20"/>
              </w:rPr>
            </w:pPr>
            <w:r w:rsidRPr="007A3E03">
              <w:rPr>
                <w:sz w:val="20"/>
                <w:szCs w:val="20"/>
              </w:rPr>
              <w:t>Контрольная точка</w:t>
            </w:r>
          </w:p>
          <w:p w14:paraId="5661AF94" w14:textId="77777777" w:rsidR="004C7410" w:rsidRPr="007A3E03" w:rsidRDefault="004C7410" w:rsidP="00517DF7">
            <w:pPr>
              <w:rPr>
                <w:sz w:val="20"/>
                <w:szCs w:val="20"/>
              </w:rPr>
            </w:pPr>
            <w:r w:rsidRPr="007A3E03">
              <w:rPr>
                <w:sz w:val="20"/>
                <w:szCs w:val="20"/>
              </w:rPr>
              <w:t>Отчет по выполненной работе по выпуску и распространению буклетов и листовок</w:t>
            </w:r>
          </w:p>
          <w:p w14:paraId="7C99A730" w14:textId="77777777" w:rsidR="004C7410" w:rsidRPr="007A3E03" w:rsidRDefault="004C7410" w:rsidP="00517DF7">
            <w:pPr>
              <w:rPr>
                <w:sz w:val="20"/>
                <w:szCs w:val="20"/>
              </w:rPr>
            </w:pPr>
          </w:p>
        </w:tc>
        <w:tc>
          <w:tcPr>
            <w:tcW w:w="2144" w:type="dxa"/>
          </w:tcPr>
          <w:p w14:paraId="2DAFE841" w14:textId="77777777" w:rsidR="004C7410" w:rsidRPr="007A3E03" w:rsidRDefault="004C7410" w:rsidP="00517DF7">
            <w:pPr>
              <w:rPr>
                <w:sz w:val="20"/>
                <w:szCs w:val="20"/>
              </w:rPr>
            </w:pPr>
          </w:p>
        </w:tc>
        <w:tc>
          <w:tcPr>
            <w:tcW w:w="1639" w:type="dxa"/>
          </w:tcPr>
          <w:p w14:paraId="506DDD5B" w14:textId="77777777" w:rsidR="004C7410" w:rsidRPr="007A3E03" w:rsidRDefault="004C7410" w:rsidP="00517DF7">
            <w:pPr>
              <w:jc w:val="center"/>
              <w:rPr>
                <w:color w:val="000000"/>
                <w:sz w:val="20"/>
                <w:szCs w:val="20"/>
              </w:rPr>
            </w:pPr>
            <w:r w:rsidRPr="007A3E03">
              <w:rPr>
                <w:color w:val="000000"/>
                <w:sz w:val="20"/>
                <w:szCs w:val="20"/>
              </w:rPr>
              <w:t>26.06</w:t>
            </w:r>
          </w:p>
        </w:tc>
        <w:tc>
          <w:tcPr>
            <w:tcW w:w="2003" w:type="dxa"/>
          </w:tcPr>
          <w:p w14:paraId="21D1BA70" w14:textId="77777777" w:rsidR="004C7410" w:rsidRPr="007A3E03" w:rsidRDefault="004C7410" w:rsidP="00517DF7">
            <w:pPr>
              <w:pStyle w:val="af7"/>
              <w:rPr>
                <w:rFonts w:ascii="Times New Roman" w:hAnsi="Times New Roman" w:cs="Times New Roman"/>
                <w:sz w:val="20"/>
                <w:szCs w:val="20"/>
              </w:rPr>
            </w:pPr>
          </w:p>
        </w:tc>
        <w:tc>
          <w:tcPr>
            <w:tcW w:w="6147" w:type="dxa"/>
          </w:tcPr>
          <w:p w14:paraId="05EA0E04" w14:textId="77777777" w:rsidR="004C7410" w:rsidRPr="007A3E03" w:rsidRDefault="004C7410" w:rsidP="00517DF7">
            <w:pPr>
              <w:jc w:val="center"/>
              <w:rPr>
                <w:color w:val="000000"/>
                <w:sz w:val="20"/>
                <w:szCs w:val="20"/>
              </w:rPr>
            </w:pPr>
            <w:r w:rsidRPr="007A3E03">
              <w:rPr>
                <w:color w:val="000000"/>
                <w:sz w:val="20"/>
                <w:szCs w:val="20"/>
              </w:rPr>
              <w:t>Акт выполненных работ</w:t>
            </w:r>
          </w:p>
        </w:tc>
      </w:tr>
      <w:tr w:rsidR="004C7410" w:rsidRPr="007A3E03" w14:paraId="5D1DF61E" w14:textId="77777777" w:rsidTr="00517DF7">
        <w:tc>
          <w:tcPr>
            <w:tcW w:w="738" w:type="dxa"/>
          </w:tcPr>
          <w:p w14:paraId="4DD7DA12" w14:textId="77777777" w:rsidR="004C7410" w:rsidRPr="007A3E03" w:rsidRDefault="004C7410" w:rsidP="00517DF7">
            <w:pPr>
              <w:jc w:val="center"/>
              <w:rPr>
                <w:color w:val="000000"/>
                <w:sz w:val="20"/>
                <w:szCs w:val="20"/>
              </w:rPr>
            </w:pPr>
            <w:r w:rsidRPr="007A3E03">
              <w:rPr>
                <w:color w:val="000000"/>
                <w:sz w:val="20"/>
                <w:szCs w:val="20"/>
              </w:rPr>
              <w:t>3</w:t>
            </w:r>
          </w:p>
        </w:tc>
        <w:tc>
          <w:tcPr>
            <w:tcW w:w="14643" w:type="dxa"/>
            <w:gridSpan w:val="5"/>
          </w:tcPr>
          <w:p w14:paraId="6CD5B216" w14:textId="77777777" w:rsidR="004C7410" w:rsidRPr="007A3E03" w:rsidRDefault="004C7410" w:rsidP="00517DF7">
            <w:pPr>
              <w:rPr>
                <w:color w:val="000000"/>
                <w:sz w:val="20"/>
                <w:szCs w:val="20"/>
              </w:rPr>
            </w:pPr>
            <w:r w:rsidRPr="007A3E03">
              <w:rPr>
                <w:color w:val="000000"/>
                <w:sz w:val="20"/>
                <w:szCs w:val="20"/>
              </w:rPr>
              <w:t>Задача</w:t>
            </w:r>
            <w:r w:rsidRPr="007A3E03">
              <w:rPr>
                <w:b/>
                <w:color w:val="000000"/>
                <w:sz w:val="20"/>
                <w:szCs w:val="20"/>
              </w:rPr>
              <w:t xml:space="preserve"> «</w:t>
            </w:r>
            <w:r w:rsidRPr="007A3E03">
              <w:rPr>
                <w:bCs/>
                <w:sz w:val="20"/>
                <w:szCs w:val="20"/>
              </w:rPr>
              <w:t>Профилактика экстремисткой и террористической деятельности</w:t>
            </w:r>
            <w:r w:rsidRPr="007A3E03">
              <w:rPr>
                <w:sz w:val="20"/>
                <w:szCs w:val="20"/>
              </w:rPr>
              <w:t>»</w:t>
            </w:r>
          </w:p>
        </w:tc>
      </w:tr>
      <w:tr w:rsidR="004C7410" w:rsidRPr="007A3E03" w14:paraId="68C13DFE" w14:textId="77777777" w:rsidTr="00517DF7">
        <w:trPr>
          <w:trHeight w:val="1086"/>
        </w:trPr>
        <w:tc>
          <w:tcPr>
            <w:tcW w:w="738" w:type="dxa"/>
          </w:tcPr>
          <w:p w14:paraId="6177CE1D" w14:textId="77777777" w:rsidR="004C7410" w:rsidRPr="007A3E03" w:rsidRDefault="004C7410" w:rsidP="00517DF7">
            <w:pPr>
              <w:jc w:val="center"/>
              <w:rPr>
                <w:color w:val="000000"/>
                <w:sz w:val="20"/>
                <w:szCs w:val="20"/>
              </w:rPr>
            </w:pPr>
            <w:r w:rsidRPr="007A3E03">
              <w:rPr>
                <w:color w:val="000000"/>
                <w:sz w:val="20"/>
                <w:szCs w:val="20"/>
              </w:rPr>
              <w:t>3.1</w:t>
            </w:r>
          </w:p>
        </w:tc>
        <w:tc>
          <w:tcPr>
            <w:tcW w:w="2710" w:type="dxa"/>
          </w:tcPr>
          <w:p w14:paraId="4C2B19FB" w14:textId="77777777" w:rsidR="004C7410" w:rsidRPr="007A3E03" w:rsidRDefault="004C7410" w:rsidP="00517DF7">
            <w:pPr>
              <w:rPr>
                <w:color w:val="000000"/>
                <w:sz w:val="20"/>
                <w:szCs w:val="20"/>
              </w:rPr>
            </w:pPr>
            <w:r w:rsidRPr="007A3E03">
              <w:rPr>
                <w:sz w:val="20"/>
                <w:szCs w:val="20"/>
              </w:rPr>
              <w:t xml:space="preserve">Выпуск и распространение информационных буклетов, листовок, направленных на профилактику и </w:t>
            </w:r>
            <w:r w:rsidRPr="007A3E03">
              <w:rPr>
                <w:sz w:val="20"/>
                <w:szCs w:val="20"/>
              </w:rPr>
              <w:lastRenderedPageBreak/>
              <w:t>противодействие экстремизму и терроризму</w:t>
            </w:r>
          </w:p>
        </w:tc>
        <w:tc>
          <w:tcPr>
            <w:tcW w:w="2144" w:type="dxa"/>
          </w:tcPr>
          <w:p w14:paraId="2C909E28" w14:textId="77777777" w:rsidR="004C7410" w:rsidRPr="007A3E03" w:rsidRDefault="004C7410" w:rsidP="00517DF7">
            <w:pPr>
              <w:rPr>
                <w:color w:val="000000"/>
                <w:sz w:val="20"/>
                <w:szCs w:val="20"/>
              </w:rPr>
            </w:pPr>
            <w:r w:rsidRPr="007A3E03">
              <w:rPr>
                <w:sz w:val="20"/>
                <w:szCs w:val="20"/>
              </w:rPr>
              <w:lastRenderedPageBreak/>
              <w:t>Информационное обеспечение и просвещение населения</w:t>
            </w:r>
          </w:p>
        </w:tc>
        <w:tc>
          <w:tcPr>
            <w:tcW w:w="1639" w:type="dxa"/>
          </w:tcPr>
          <w:p w14:paraId="4310348E" w14:textId="77777777" w:rsidR="004C7410" w:rsidRPr="007A3E03" w:rsidRDefault="004C7410" w:rsidP="00517DF7">
            <w:pPr>
              <w:jc w:val="center"/>
              <w:rPr>
                <w:color w:val="000000"/>
                <w:sz w:val="20"/>
                <w:szCs w:val="20"/>
              </w:rPr>
            </w:pPr>
          </w:p>
        </w:tc>
        <w:tc>
          <w:tcPr>
            <w:tcW w:w="2003" w:type="dxa"/>
          </w:tcPr>
          <w:p w14:paraId="5FBD0520" w14:textId="77777777" w:rsidR="004C7410" w:rsidRPr="007A3E03" w:rsidRDefault="004C7410" w:rsidP="00517DF7">
            <w:pPr>
              <w:spacing w:line="276" w:lineRule="auto"/>
              <w:rPr>
                <w:sz w:val="20"/>
                <w:szCs w:val="20"/>
                <w:lang w:eastAsia="en-US"/>
              </w:rPr>
            </w:pPr>
            <w:r w:rsidRPr="007A3E03">
              <w:rPr>
                <w:sz w:val="20"/>
                <w:szCs w:val="20"/>
                <w:lang w:eastAsia="en-US"/>
              </w:rPr>
              <w:t>МУК  «МЦРБ Бессоновского района Пензенской области»</w:t>
            </w:r>
          </w:p>
          <w:p w14:paraId="717A78C9" w14:textId="77777777" w:rsidR="004C7410" w:rsidRPr="007A3E03" w:rsidRDefault="004C7410" w:rsidP="00517DF7">
            <w:pPr>
              <w:pStyle w:val="af7"/>
              <w:rPr>
                <w:rFonts w:ascii="Times New Roman" w:hAnsi="Times New Roman" w:cs="Times New Roman"/>
                <w:sz w:val="20"/>
                <w:szCs w:val="20"/>
              </w:rPr>
            </w:pPr>
          </w:p>
        </w:tc>
        <w:tc>
          <w:tcPr>
            <w:tcW w:w="6147" w:type="dxa"/>
          </w:tcPr>
          <w:p w14:paraId="0278A0E6" w14:textId="77777777" w:rsidR="004C7410" w:rsidRPr="007A3E03" w:rsidRDefault="004C7410" w:rsidP="00517DF7">
            <w:pPr>
              <w:jc w:val="center"/>
              <w:rPr>
                <w:color w:val="000000"/>
                <w:sz w:val="20"/>
                <w:szCs w:val="20"/>
              </w:rPr>
            </w:pPr>
            <w:r w:rsidRPr="007A3E03">
              <w:rPr>
                <w:color w:val="000000"/>
                <w:sz w:val="20"/>
                <w:szCs w:val="20"/>
              </w:rPr>
              <w:t>Акт выполненных работ</w:t>
            </w:r>
          </w:p>
        </w:tc>
      </w:tr>
      <w:tr w:rsidR="004C7410" w:rsidRPr="007A3E03" w14:paraId="0610CA6D" w14:textId="77777777" w:rsidTr="00517DF7">
        <w:trPr>
          <w:trHeight w:val="443"/>
        </w:trPr>
        <w:tc>
          <w:tcPr>
            <w:tcW w:w="738" w:type="dxa"/>
          </w:tcPr>
          <w:p w14:paraId="58741A15" w14:textId="77777777" w:rsidR="004C7410" w:rsidRPr="007A3E03" w:rsidRDefault="004C7410" w:rsidP="00517DF7">
            <w:pPr>
              <w:jc w:val="center"/>
              <w:rPr>
                <w:color w:val="000000"/>
                <w:sz w:val="20"/>
                <w:szCs w:val="20"/>
              </w:rPr>
            </w:pPr>
            <w:r w:rsidRPr="007A3E03">
              <w:rPr>
                <w:color w:val="000000"/>
                <w:sz w:val="20"/>
                <w:szCs w:val="20"/>
              </w:rPr>
              <w:t>3.1.1</w:t>
            </w:r>
          </w:p>
        </w:tc>
        <w:tc>
          <w:tcPr>
            <w:tcW w:w="2710" w:type="dxa"/>
          </w:tcPr>
          <w:p w14:paraId="79197C2E" w14:textId="77777777" w:rsidR="004C7410" w:rsidRPr="007A3E03" w:rsidRDefault="004C7410" w:rsidP="00517DF7">
            <w:pPr>
              <w:rPr>
                <w:sz w:val="20"/>
                <w:szCs w:val="20"/>
              </w:rPr>
            </w:pPr>
            <w:r w:rsidRPr="007A3E03">
              <w:rPr>
                <w:sz w:val="20"/>
                <w:szCs w:val="20"/>
              </w:rPr>
              <w:t>Контрольная точка</w:t>
            </w:r>
          </w:p>
          <w:p w14:paraId="61BDE7C5" w14:textId="77777777" w:rsidR="004C7410" w:rsidRPr="007A3E03" w:rsidRDefault="004C7410" w:rsidP="00517DF7">
            <w:pPr>
              <w:rPr>
                <w:sz w:val="20"/>
                <w:szCs w:val="20"/>
              </w:rPr>
            </w:pPr>
            <w:r w:rsidRPr="007A3E03">
              <w:rPr>
                <w:sz w:val="20"/>
                <w:szCs w:val="20"/>
              </w:rPr>
              <w:t>Разработка информационного содержания буклетов и листовок</w:t>
            </w:r>
          </w:p>
        </w:tc>
        <w:tc>
          <w:tcPr>
            <w:tcW w:w="2144" w:type="dxa"/>
          </w:tcPr>
          <w:p w14:paraId="4D716288" w14:textId="77777777" w:rsidR="004C7410" w:rsidRPr="007A3E03" w:rsidRDefault="004C7410" w:rsidP="00517DF7">
            <w:pPr>
              <w:rPr>
                <w:sz w:val="20"/>
                <w:szCs w:val="20"/>
              </w:rPr>
            </w:pPr>
          </w:p>
        </w:tc>
        <w:tc>
          <w:tcPr>
            <w:tcW w:w="1639" w:type="dxa"/>
          </w:tcPr>
          <w:p w14:paraId="11DDDFD0" w14:textId="77777777" w:rsidR="004C7410" w:rsidRPr="007A3E03" w:rsidRDefault="004C7410" w:rsidP="00517DF7">
            <w:pPr>
              <w:jc w:val="center"/>
              <w:rPr>
                <w:color w:val="000000"/>
                <w:sz w:val="20"/>
                <w:szCs w:val="20"/>
              </w:rPr>
            </w:pPr>
            <w:r w:rsidRPr="007A3E03">
              <w:rPr>
                <w:color w:val="000000"/>
                <w:sz w:val="20"/>
                <w:szCs w:val="20"/>
              </w:rPr>
              <w:t>06.04</w:t>
            </w:r>
          </w:p>
        </w:tc>
        <w:tc>
          <w:tcPr>
            <w:tcW w:w="2003" w:type="dxa"/>
          </w:tcPr>
          <w:p w14:paraId="07DFF154" w14:textId="77777777" w:rsidR="004C7410" w:rsidRPr="007A3E03" w:rsidRDefault="004C7410" w:rsidP="00517DF7">
            <w:pPr>
              <w:pStyle w:val="af7"/>
              <w:rPr>
                <w:rFonts w:ascii="Times New Roman" w:hAnsi="Times New Roman" w:cs="Times New Roman"/>
                <w:sz w:val="20"/>
                <w:szCs w:val="20"/>
              </w:rPr>
            </w:pPr>
          </w:p>
        </w:tc>
        <w:tc>
          <w:tcPr>
            <w:tcW w:w="6147" w:type="dxa"/>
          </w:tcPr>
          <w:p w14:paraId="3539D0EC" w14:textId="77777777" w:rsidR="004C7410" w:rsidRPr="007A3E03" w:rsidRDefault="004C7410" w:rsidP="00517DF7">
            <w:pPr>
              <w:jc w:val="center"/>
              <w:rPr>
                <w:color w:val="000000"/>
                <w:sz w:val="20"/>
                <w:szCs w:val="20"/>
              </w:rPr>
            </w:pPr>
            <w:r w:rsidRPr="007A3E03">
              <w:rPr>
                <w:color w:val="000000"/>
                <w:sz w:val="20"/>
                <w:szCs w:val="20"/>
              </w:rPr>
              <w:t>Макеты информационных материалов</w:t>
            </w:r>
          </w:p>
        </w:tc>
      </w:tr>
      <w:tr w:rsidR="004C7410" w:rsidRPr="007A3E03" w14:paraId="70A420D5" w14:textId="77777777" w:rsidTr="00517DF7">
        <w:trPr>
          <w:trHeight w:val="420"/>
        </w:trPr>
        <w:tc>
          <w:tcPr>
            <w:tcW w:w="738" w:type="dxa"/>
          </w:tcPr>
          <w:p w14:paraId="4D325F29" w14:textId="77777777" w:rsidR="004C7410" w:rsidRPr="007A3E03" w:rsidRDefault="004C7410" w:rsidP="00517DF7">
            <w:pPr>
              <w:jc w:val="center"/>
              <w:rPr>
                <w:color w:val="000000"/>
                <w:sz w:val="20"/>
                <w:szCs w:val="20"/>
              </w:rPr>
            </w:pPr>
            <w:r w:rsidRPr="007A3E03">
              <w:rPr>
                <w:color w:val="000000"/>
                <w:sz w:val="20"/>
                <w:szCs w:val="20"/>
              </w:rPr>
              <w:t>3.1.2</w:t>
            </w:r>
          </w:p>
        </w:tc>
        <w:tc>
          <w:tcPr>
            <w:tcW w:w="2710" w:type="dxa"/>
          </w:tcPr>
          <w:p w14:paraId="20797E24" w14:textId="77777777" w:rsidR="004C7410" w:rsidRPr="007A3E03" w:rsidRDefault="004C7410" w:rsidP="00517DF7">
            <w:pPr>
              <w:rPr>
                <w:sz w:val="20"/>
                <w:szCs w:val="20"/>
              </w:rPr>
            </w:pPr>
            <w:r w:rsidRPr="007A3E03">
              <w:rPr>
                <w:sz w:val="20"/>
                <w:szCs w:val="20"/>
              </w:rPr>
              <w:t>Контрольная точка</w:t>
            </w:r>
          </w:p>
          <w:p w14:paraId="6FE8E12C" w14:textId="77777777" w:rsidR="004C7410" w:rsidRPr="007A3E03" w:rsidRDefault="004C7410" w:rsidP="00517DF7">
            <w:pPr>
              <w:rPr>
                <w:sz w:val="20"/>
                <w:szCs w:val="20"/>
              </w:rPr>
            </w:pPr>
            <w:r w:rsidRPr="007A3E03">
              <w:rPr>
                <w:sz w:val="20"/>
                <w:szCs w:val="20"/>
              </w:rPr>
              <w:t xml:space="preserve">Согласование информационного содержания буклетов и листовок </w:t>
            </w:r>
          </w:p>
          <w:p w14:paraId="54135ABB" w14:textId="77777777" w:rsidR="004C7410" w:rsidRPr="007A3E03" w:rsidRDefault="004C7410" w:rsidP="00517DF7">
            <w:pPr>
              <w:rPr>
                <w:sz w:val="20"/>
                <w:szCs w:val="20"/>
              </w:rPr>
            </w:pPr>
          </w:p>
        </w:tc>
        <w:tc>
          <w:tcPr>
            <w:tcW w:w="2144" w:type="dxa"/>
          </w:tcPr>
          <w:p w14:paraId="058C9A9E" w14:textId="77777777" w:rsidR="004C7410" w:rsidRPr="007A3E03" w:rsidRDefault="004C7410" w:rsidP="00517DF7">
            <w:pPr>
              <w:rPr>
                <w:sz w:val="20"/>
                <w:szCs w:val="20"/>
              </w:rPr>
            </w:pPr>
          </w:p>
        </w:tc>
        <w:tc>
          <w:tcPr>
            <w:tcW w:w="1639" w:type="dxa"/>
          </w:tcPr>
          <w:p w14:paraId="7E145B56" w14:textId="77777777" w:rsidR="004C7410" w:rsidRPr="007A3E03" w:rsidRDefault="004C7410" w:rsidP="00517DF7">
            <w:pPr>
              <w:jc w:val="center"/>
              <w:rPr>
                <w:color w:val="000000"/>
                <w:sz w:val="20"/>
                <w:szCs w:val="20"/>
              </w:rPr>
            </w:pPr>
            <w:r w:rsidRPr="007A3E03">
              <w:rPr>
                <w:color w:val="000000"/>
                <w:sz w:val="20"/>
                <w:szCs w:val="20"/>
              </w:rPr>
              <w:t>08.04</w:t>
            </w:r>
          </w:p>
        </w:tc>
        <w:tc>
          <w:tcPr>
            <w:tcW w:w="2003" w:type="dxa"/>
          </w:tcPr>
          <w:p w14:paraId="6E00FE6E" w14:textId="77777777" w:rsidR="004C7410" w:rsidRPr="007A3E03" w:rsidRDefault="004C7410" w:rsidP="00517DF7">
            <w:pPr>
              <w:pStyle w:val="af7"/>
              <w:rPr>
                <w:rFonts w:ascii="Times New Roman" w:hAnsi="Times New Roman" w:cs="Times New Roman"/>
                <w:sz w:val="20"/>
                <w:szCs w:val="20"/>
              </w:rPr>
            </w:pPr>
          </w:p>
        </w:tc>
        <w:tc>
          <w:tcPr>
            <w:tcW w:w="6147" w:type="dxa"/>
          </w:tcPr>
          <w:p w14:paraId="372DBC78" w14:textId="77777777" w:rsidR="004C7410" w:rsidRPr="007A3E03" w:rsidRDefault="004C7410" w:rsidP="00517DF7">
            <w:pPr>
              <w:jc w:val="center"/>
              <w:rPr>
                <w:color w:val="000000"/>
                <w:sz w:val="20"/>
                <w:szCs w:val="20"/>
              </w:rPr>
            </w:pPr>
            <w:r w:rsidRPr="007A3E03">
              <w:rPr>
                <w:color w:val="000000"/>
                <w:sz w:val="20"/>
                <w:szCs w:val="20"/>
              </w:rPr>
              <w:t>Утвержденные макеты информационных материалов</w:t>
            </w:r>
          </w:p>
        </w:tc>
      </w:tr>
      <w:tr w:rsidR="004C7410" w:rsidRPr="007A3E03" w14:paraId="5A035D49" w14:textId="77777777" w:rsidTr="00517DF7">
        <w:trPr>
          <w:trHeight w:val="398"/>
        </w:trPr>
        <w:tc>
          <w:tcPr>
            <w:tcW w:w="738" w:type="dxa"/>
          </w:tcPr>
          <w:p w14:paraId="638C7207" w14:textId="77777777" w:rsidR="004C7410" w:rsidRPr="007A3E03" w:rsidRDefault="004C7410" w:rsidP="00517DF7">
            <w:pPr>
              <w:jc w:val="center"/>
              <w:rPr>
                <w:color w:val="000000"/>
                <w:sz w:val="20"/>
                <w:szCs w:val="20"/>
              </w:rPr>
            </w:pPr>
            <w:r w:rsidRPr="007A3E03">
              <w:rPr>
                <w:color w:val="000000"/>
                <w:sz w:val="20"/>
                <w:szCs w:val="20"/>
              </w:rPr>
              <w:t>3.1.3</w:t>
            </w:r>
          </w:p>
        </w:tc>
        <w:tc>
          <w:tcPr>
            <w:tcW w:w="2710" w:type="dxa"/>
          </w:tcPr>
          <w:p w14:paraId="1DFF710E" w14:textId="77777777" w:rsidR="004C7410" w:rsidRPr="007A3E03" w:rsidRDefault="004C7410" w:rsidP="00517DF7">
            <w:pPr>
              <w:rPr>
                <w:sz w:val="20"/>
                <w:szCs w:val="20"/>
              </w:rPr>
            </w:pPr>
            <w:r w:rsidRPr="007A3E03">
              <w:rPr>
                <w:sz w:val="20"/>
                <w:szCs w:val="20"/>
              </w:rPr>
              <w:t>Контрольная точка</w:t>
            </w:r>
          </w:p>
          <w:p w14:paraId="6BA0D8E3" w14:textId="77777777" w:rsidR="004C7410" w:rsidRPr="007A3E03" w:rsidRDefault="004C7410" w:rsidP="00517DF7">
            <w:pPr>
              <w:rPr>
                <w:sz w:val="20"/>
                <w:szCs w:val="20"/>
              </w:rPr>
            </w:pPr>
            <w:r w:rsidRPr="007A3E03">
              <w:rPr>
                <w:sz w:val="20"/>
                <w:szCs w:val="20"/>
              </w:rPr>
              <w:t>Выбор подрядчика и заключение договора на изготовление буклетов и листовок</w:t>
            </w:r>
          </w:p>
          <w:p w14:paraId="14AD5C27" w14:textId="77777777" w:rsidR="004C7410" w:rsidRPr="007A3E03" w:rsidRDefault="004C7410" w:rsidP="00517DF7">
            <w:pPr>
              <w:rPr>
                <w:sz w:val="20"/>
                <w:szCs w:val="20"/>
              </w:rPr>
            </w:pPr>
          </w:p>
        </w:tc>
        <w:tc>
          <w:tcPr>
            <w:tcW w:w="2144" w:type="dxa"/>
          </w:tcPr>
          <w:p w14:paraId="59B4F5FE" w14:textId="77777777" w:rsidR="004C7410" w:rsidRPr="007A3E03" w:rsidRDefault="004C7410" w:rsidP="00517DF7">
            <w:pPr>
              <w:rPr>
                <w:sz w:val="20"/>
                <w:szCs w:val="20"/>
              </w:rPr>
            </w:pPr>
          </w:p>
        </w:tc>
        <w:tc>
          <w:tcPr>
            <w:tcW w:w="1639" w:type="dxa"/>
          </w:tcPr>
          <w:p w14:paraId="0E4E0976" w14:textId="77777777" w:rsidR="004C7410" w:rsidRPr="007A3E03" w:rsidRDefault="004C7410" w:rsidP="00517DF7">
            <w:pPr>
              <w:jc w:val="center"/>
              <w:rPr>
                <w:color w:val="000000"/>
                <w:sz w:val="20"/>
                <w:szCs w:val="20"/>
              </w:rPr>
            </w:pPr>
            <w:r w:rsidRPr="007A3E03">
              <w:rPr>
                <w:color w:val="000000"/>
                <w:sz w:val="20"/>
                <w:szCs w:val="20"/>
              </w:rPr>
              <w:t>10.04</w:t>
            </w:r>
          </w:p>
        </w:tc>
        <w:tc>
          <w:tcPr>
            <w:tcW w:w="2003" w:type="dxa"/>
          </w:tcPr>
          <w:p w14:paraId="62CDB4D4" w14:textId="77777777" w:rsidR="004C7410" w:rsidRPr="007A3E03" w:rsidRDefault="004C7410" w:rsidP="00517DF7">
            <w:pPr>
              <w:pStyle w:val="af7"/>
              <w:rPr>
                <w:rFonts w:ascii="Times New Roman" w:hAnsi="Times New Roman" w:cs="Times New Roman"/>
                <w:sz w:val="20"/>
                <w:szCs w:val="20"/>
              </w:rPr>
            </w:pPr>
          </w:p>
        </w:tc>
        <w:tc>
          <w:tcPr>
            <w:tcW w:w="6147" w:type="dxa"/>
          </w:tcPr>
          <w:p w14:paraId="089F155E" w14:textId="77777777" w:rsidR="004C7410" w:rsidRPr="007A3E03" w:rsidRDefault="004C7410" w:rsidP="00517DF7">
            <w:pPr>
              <w:jc w:val="center"/>
              <w:rPr>
                <w:color w:val="000000"/>
                <w:sz w:val="20"/>
                <w:szCs w:val="20"/>
              </w:rPr>
            </w:pPr>
            <w:r w:rsidRPr="007A3E03">
              <w:rPr>
                <w:color w:val="000000"/>
                <w:sz w:val="20"/>
                <w:szCs w:val="20"/>
              </w:rPr>
              <w:t>Договор на изготовление информационного материала</w:t>
            </w:r>
          </w:p>
        </w:tc>
      </w:tr>
      <w:tr w:rsidR="004C7410" w:rsidRPr="007A3E03" w14:paraId="556AA211" w14:textId="77777777" w:rsidTr="00517DF7">
        <w:trPr>
          <w:trHeight w:val="291"/>
        </w:trPr>
        <w:tc>
          <w:tcPr>
            <w:tcW w:w="738" w:type="dxa"/>
          </w:tcPr>
          <w:p w14:paraId="4E1EA4D1" w14:textId="77777777" w:rsidR="004C7410" w:rsidRPr="007A3E03" w:rsidRDefault="004C7410" w:rsidP="00517DF7">
            <w:pPr>
              <w:jc w:val="center"/>
              <w:rPr>
                <w:color w:val="000000"/>
                <w:sz w:val="20"/>
                <w:szCs w:val="20"/>
              </w:rPr>
            </w:pPr>
            <w:r w:rsidRPr="007A3E03">
              <w:rPr>
                <w:color w:val="000000"/>
                <w:sz w:val="20"/>
                <w:szCs w:val="20"/>
              </w:rPr>
              <w:t>3.1.4</w:t>
            </w:r>
          </w:p>
        </w:tc>
        <w:tc>
          <w:tcPr>
            <w:tcW w:w="2710" w:type="dxa"/>
          </w:tcPr>
          <w:p w14:paraId="08A5C3F7" w14:textId="77777777" w:rsidR="004C7410" w:rsidRPr="007A3E03" w:rsidRDefault="004C7410" w:rsidP="00517DF7">
            <w:pPr>
              <w:rPr>
                <w:sz w:val="20"/>
                <w:szCs w:val="20"/>
              </w:rPr>
            </w:pPr>
            <w:r w:rsidRPr="007A3E03">
              <w:rPr>
                <w:sz w:val="20"/>
                <w:szCs w:val="20"/>
              </w:rPr>
              <w:t>Контрольная точка</w:t>
            </w:r>
          </w:p>
          <w:p w14:paraId="5A5B8CA2" w14:textId="77777777" w:rsidR="004C7410" w:rsidRPr="007A3E03" w:rsidRDefault="004C7410" w:rsidP="00517DF7">
            <w:pPr>
              <w:rPr>
                <w:sz w:val="20"/>
                <w:szCs w:val="20"/>
              </w:rPr>
            </w:pPr>
            <w:r w:rsidRPr="007A3E03">
              <w:rPr>
                <w:sz w:val="20"/>
                <w:szCs w:val="20"/>
              </w:rPr>
              <w:t>Произведение оплаты, выпуск буклетов и листовок</w:t>
            </w:r>
          </w:p>
          <w:p w14:paraId="052EFBA5" w14:textId="77777777" w:rsidR="004C7410" w:rsidRPr="007A3E03" w:rsidRDefault="004C7410" w:rsidP="00517DF7">
            <w:pPr>
              <w:rPr>
                <w:sz w:val="20"/>
                <w:szCs w:val="20"/>
              </w:rPr>
            </w:pPr>
          </w:p>
        </w:tc>
        <w:tc>
          <w:tcPr>
            <w:tcW w:w="2144" w:type="dxa"/>
          </w:tcPr>
          <w:p w14:paraId="7678A5C8" w14:textId="77777777" w:rsidR="004C7410" w:rsidRPr="007A3E03" w:rsidRDefault="004C7410" w:rsidP="00517DF7">
            <w:pPr>
              <w:rPr>
                <w:sz w:val="20"/>
                <w:szCs w:val="20"/>
              </w:rPr>
            </w:pPr>
          </w:p>
        </w:tc>
        <w:tc>
          <w:tcPr>
            <w:tcW w:w="1639" w:type="dxa"/>
          </w:tcPr>
          <w:p w14:paraId="0D7CD661" w14:textId="77777777" w:rsidR="004C7410" w:rsidRPr="007A3E03" w:rsidRDefault="004C7410" w:rsidP="00517DF7">
            <w:pPr>
              <w:jc w:val="center"/>
              <w:rPr>
                <w:color w:val="000000"/>
                <w:sz w:val="20"/>
                <w:szCs w:val="20"/>
              </w:rPr>
            </w:pPr>
            <w:r w:rsidRPr="007A3E03">
              <w:rPr>
                <w:color w:val="000000"/>
                <w:sz w:val="20"/>
                <w:szCs w:val="20"/>
              </w:rPr>
              <w:t>13.04</w:t>
            </w:r>
          </w:p>
        </w:tc>
        <w:tc>
          <w:tcPr>
            <w:tcW w:w="2003" w:type="dxa"/>
          </w:tcPr>
          <w:p w14:paraId="0939104C" w14:textId="77777777" w:rsidR="004C7410" w:rsidRPr="007A3E03" w:rsidRDefault="004C7410" w:rsidP="00517DF7">
            <w:pPr>
              <w:pStyle w:val="af7"/>
              <w:rPr>
                <w:rFonts w:ascii="Times New Roman" w:hAnsi="Times New Roman" w:cs="Times New Roman"/>
                <w:sz w:val="20"/>
                <w:szCs w:val="20"/>
              </w:rPr>
            </w:pPr>
          </w:p>
        </w:tc>
        <w:tc>
          <w:tcPr>
            <w:tcW w:w="6147" w:type="dxa"/>
          </w:tcPr>
          <w:p w14:paraId="6D32EAE7" w14:textId="77777777" w:rsidR="004C7410" w:rsidRPr="007A3E03" w:rsidRDefault="004C7410" w:rsidP="00517DF7">
            <w:pPr>
              <w:jc w:val="center"/>
              <w:rPr>
                <w:color w:val="000000"/>
                <w:sz w:val="20"/>
                <w:szCs w:val="20"/>
              </w:rPr>
            </w:pPr>
            <w:r w:rsidRPr="007A3E03">
              <w:rPr>
                <w:color w:val="000000"/>
                <w:sz w:val="20"/>
                <w:szCs w:val="20"/>
              </w:rPr>
              <w:t>Платежное поручение, наличие информационного материала</w:t>
            </w:r>
          </w:p>
        </w:tc>
      </w:tr>
      <w:tr w:rsidR="004C7410" w:rsidRPr="007A3E03" w14:paraId="5F1394E9" w14:textId="77777777" w:rsidTr="00517DF7">
        <w:trPr>
          <w:trHeight w:val="409"/>
        </w:trPr>
        <w:tc>
          <w:tcPr>
            <w:tcW w:w="738" w:type="dxa"/>
          </w:tcPr>
          <w:p w14:paraId="76D853A5" w14:textId="77777777" w:rsidR="004C7410" w:rsidRPr="007A3E03" w:rsidRDefault="004C7410" w:rsidP="00517DF7">
            <w:pPr>
              <w:jc w:val="center"/>
              <w:rPr>
                <w:color w:val="000000"/>
                <w:sz w:val="20"/>
                <w:szCs w:val="20"/>
              </w:rPr>
            </w:pPr>
            <w:r w:rsidRPr="007A3E03">
              <w:rPr>
                <w:color w:val="000000"/>
                <w:sz w:val="20"/>
                <w:szCs w:val="20"/>
              </w:rPr>
              <w:t>3.1.5</w:t>
            </w:r>
          </w:p>
        </w:tc>
        <w:tc>
          <w:tcPr>
            <w:tcW w:w="2710" w:type="dxa"/>
          </w:tcPr>
          <w:p w14:paraId="640DC93D" w14:textId="77777777" w:rsidR="004C7410" w:rsidRPr="007A3E03" w:rsidRDefault="004C7410" w:rsidP="00517DF7">
            <w:pPr>
              <w:rPr>
                <w:sz w:val="20"/>
                <w:szCs w:val="20"/>
              </w:rPr>
            </w:pPr>
            <w:r w:rsidRPr="007A3E03">
              <w:rPr>
                <w:sz w:val="20"/>
                <w:szCs w:val="20"/>
              </w:rPr>
              <w:t>Контрольная точка</w:t>
            </w:r>
          </w:p>
          <w:p w14:paraId="7FEE235D" w14:textId="77777777" w:rsidR="004C7410" w:rsidRPr="007A3E03" w:rsidRDefault="004C7410" w:rsidP="00517DF7">
            <w:pPr>
              <w:rPr>
                <w:sz w:val="20"/>
                <w:szCs w:val="20"/>
              </w:rPr>
            </w:pPr>
            <w:r w:rsidRPr="007A3E03">
              <w:rPr>
                <w:sz w:val="20"/>
                <w:szCs w:val="20"/>
              </w:rPr>
              <w:t>Распространение буклетов и листовок</w:t>
            </w:r>
          </w:p>
          <w:p w14:paraId="6DCFB0CD" w14:textId="77777777" w:rsidR="004C7410" w:rsidRPr="007A3E03" w:rsidRDefault="004C7410" w:rsidP="00517DF7">
            <w:pPr>
              <w:rPr>
                <w:sz w:val="20"/>
                <w:szCs w:val="20"/>
              </w:rPr>
            </w:pPr>
          </w:p>
        </w:tc>
        <w:tc>
          <w:tcPr>
            <w:tcW w:w="2144" w:type="dxa"/>
          </w:tcPr>
          <w:p w14:paraId="53BE98CA" w14:textId="77777777" w:rsidR="004C7410" w:rsidRPr="007A3E03" w:rsidRDefault="004C7410" w:rsidP="00517DF7">
            <w:pPr>
              <w:rPr>
                <w:sz w:val="20"/>
                <w:szCs w:val="20"/>
              </w:rPr>
            </w:pPr>
          </w:p>
        </w:tc>
        <w:tc>
          <w:tcPr>
            <w:tcW w:w="1639" w:type="dxa"/>
          </w:tcPr>
          <w:p w14:paraId="51F86203" w14:textId="77777777" w:rsidR="004C7410" w:rsidRPr="007A3E03" w:rsidRDefault="004C7410" w:rsidP="00517DF7">
            <w:pPr>
              <w:jc w:val="center"/>
              <w:rPr>
                <w:color w:val="000000"/>
                <w:sz w:val="20"/>
                <w:szCs w:val="20"/>
              </w:rPr>
            </w:pPr>
            <w:r w:rsidRPr="007A3E03">
              <w:rPr>
                <w:color w:val="000000"/>
                <w:sz w:val="20"/>
                <w:szCs w:val="20"/>
              </w:rPr>
              <w:t>20.04</w:t>
            </w:r>
          </w:p>
        </w:tc>
        <w:tc>
          <w:tcPr>
            <w:tcW w:w="2003" w:type="dxa"/>
          </w:tcPr>
          <w:p w14:paraId="40D4E4C2" w14:textId="77777777" w:rsidR="004C7410" w:rsidRPr="007A3E03" w:rsidRDefault="004C7410" w:rsidP="00517DF7">
            <w:pPr>
              <w:pStyle w:val="af7"/>
              <w:rPr>
                <w:rFonts w:ascii="Times New Roman" w:hAnsi="Times New Roman" w:cs="Times New Roman"/>
                <w:sz w:val="20"/>
                <w:szCs w:val="20"/>
              </w:rPr>
            </w:pPr>
          </w:p>
        </w:tc>
        <w:tc>
          <w:tcPr>
            <w:tcW w:w="6147" w:type="dxa"/>
          </w:tcPr>
          <w:p w14:paraId="4258ADE2" w14:textId="77777777" w:rsidR="004C7410" w:rsidRPr="007A3E03" w:rsidRDefault="004C7410" w:rsidP="00517DF7">
            <w:pPr>
              <w:jc w:val="center"/>
              <w:rPr>
                <w:color w:val="000000"/>
                <w:sz w:val="20"/>
                <w:szCs w:val="20"/>
              </w:rPr>
            </w:pPr>
            <w:r w:rsidRPr="007A3E03">
              <w:rPr>
                <w:color w:val="000000"/>
                <w:sz w:val="20"/>
                <w:szCs w:val="20"/>
              </w:rPr>
              <w:t>Ведомости на выдачу информационного материала</w:t>
            </w:r>
          </w:p>
        </w:tc>
      </w:tr>
      <w:tr w:rsidR="004C7410" w:rsidRPr="007A3E03" w14:paraId="19E45B55" w14:textId="77777777" w:rsidTr="00517DF7">
        <w:trPr>
          <w:trHeight w:val="1514"/>
        </w:trPr>
        <w:tc>
          <w:tcPr>
            <w:tcW w:w="738" w:type="dxa"/>
          </w:tcPr>
          <w:p w14:paraId="0D44985F" w14:textId="77777777" w:rsidR="004C7410" w:rsidRPr="007A3E03" w:rsidRDefault="004C7410" w:rsidP="00517DF7">
            <w:pPr>
              <w:jc w:val="center"/>
              <w:rPr>
                <w:color w:val="000000"/>
                <w:sz w:val="20"/>
                <w:szCs w:val="20"/>
              </w:rPr>
            </w:pPr>
            <w:r w:rsidRPr="007A3E03">
              <w:rPr>
                <w:color w:val="000000"/>
                <w:sz w:val="20"/>
                <w:szCs w:val="20"/>
              </w:rPr>
              <w:t>3.1.6</w:t>
            </w:r>
          </w:p>
        </w:tc>
        <w:tc>
          <w:tcPr>
            <w:tcW w:w="2710" w:type="dxa"/>
          </w:tcPr>
          <w:p w14:paraId="1B96334E" w14:textId="77777777" w:rsidR="004C7410" w:rsidRPr="007A3E03" w:rsidRDefault="004C7410" w:rsidP="00517DF7">
            <w:pPr>
              <w:rPr>
                <w:sz w:val="20"/>
                <w:szCs w:val="20"/>
              </w:rPr>
            </w:pPr>
            <w:r w:rsidRPr="007A3E03">
              <w:rPr>
                <w:sz w:val="20"/>
                <w:szCs w:val="20"/>
              </w:rPr>
              <w:t>Контрольная точка</w:t>
            </w:r>
          </w:p>
          <w:p w14:paraId="6C3AF30D" w14:textId="77777777" w:rsidR="004C7410" w:rsidRPr="007A3E03" w:rsidRDefault="004C7410" w:rsidP="00517DF7">
            <w:pPr>
              <w:rPr>
                <w:sz w:val="20"/>
                <w:szCs w:val="20"/>
              </w:rPr>
            </w:pPr>
            <w:r w:rsidRPr="007A3E03">
              <w:rPr>
                <w:sz w:val="20"/>
                <w:szCs w:val="20"/>
              </w:rPr>
              <w:t>Отчет по выполненной работе по выпуску и распространению буклетов и листовок</w:t>
            </w:r>
          </w:p>
          <w:p w14:paraId="2C8B3103" w14:textId="77777777" w:rsidR="004C7410" w:rsidRPr="007A3E03" w:rsidRDefault="004C7410" w:rsidP="00517DF7">
            <w:pPr>
              <w:rPr>
                <w:sz w:val="20"/>
                <w:szCs w:val="20"/>
              </w:rPr>
            </w:pPr>
          </w:p>
        </w:tc>
        <w:tc>
          <w:tcPr>
            <w:tcW w:w="2144" w:type="dxa"/>
          </w:tcPr>
          <w:p w14:paraId="72E3FA28" w14:textId="77777777" w:rsidR="004C7410" w:rsidRPr="007A3E03" w:rsidRDefault="004C7410" w:rsidP="00517DF7">
            <w:pPr>
              <w:rPr>
                <w:sz w:val="20"/>
                <w:szCs w:val="20"/>
              </w:rPr>
            </w:pPr>
          </w:p>
        </w:tc>
        <w:tc>
          <w:tcPr>
            <w:tcW w:w="1639" w:type="dxa"/>
          </w:tcPr>
          <w:p w14:paraId="2F00C7F8" w14:textId="77777777" w:rsidR="004C7410" w:rsidRPr="007A3E03" w:rsidRDefault="004C7410" w:rsidP="00517DF7">
            <w:pPr>
              <w:jc w:val="center"/>
              <w:rPr>
                <w:color w:val="000000"/>
                <w:sz w:val="20"/>
                <w:szCs w:val="20"/>
              </w:rPr>
            </w:pPr>
            <w:r w:rsidRPr="007A3E03">
              <w:rPr>
                <w:color w:val="000000"/>
                <w:sz w:val="20"/>
                <w:szCs w:val="20"/>
              </w:rPr>
              <w:t>21.04</w:t>
            </w:r>
          </w:p>
        </w:tc>
        <w:tc>
          <w:tcPr>
            <w:tcW w:w="2003" w:type="dxa"/>
          </w:tcPr>
          <w:p w14:paraId="4C043D40" w14:textId="77777777" w:rsidR="004C7410" w:rsidRPr="007A3E03" w:rsidRDefault="004C7410" w:rsidP="00517DF7">
            <w:pPr>
              <w:pStyle w:val="af7"/>
              <w:rPr>
                <w:rFonts w:ascii="Times New Roman" w:hAnsi="Times New Roman" w:cs="Times New Roman"/>
                <w:sz w:val="20"/>
                <w:szCs w:val="20"/>
              </w:rPr>
            </w:pPr>
          </w:p>
        </w:tc>
        <w:tc>
          <w:tcPr>
            <w:tcW w:w="6147" w:type="dxa"/>
          </w:tcPr>
          <w:p w14:paraId="59AE9704" w14:textId="77777777" w:rsidR="004C7410" w:rsidRPr="007A3E03" w:rsidRDefault="004C7410" w:rsidP="00517DF7">
            <w:pPr>
              <w:jc w:val="center"/>
              <w:rPr>
                <w:color w:val="000000"/>
                <w:sz w:val="20"/>
                <w:szCs w:val="20"/>
              </w:rPr>
            </w:pPr>
            <w:r w:rsidRPr="007A3E03">
              <w:rPr>
                <w:color w:val="000000"/>
                <w:sz w:val="20"/>
                <w:szCs w:val="20"/>
              </w:rPr>
              <w:t>Акт выполненных работ</w:t>
            </w:r>
          </w:p>
        </w:tc>
      </w:tr>
      <w:tr w:rsidR="004C7410" w:rsidRPr="007A3E03" w14:paraId="3832CA9E" w14:textId="77777777" w:rsidTr="00517DF7">
        <w:tc>
          <w:tcPr>
            <w:tcW w:w="738" w:type="dxa"/>
          </w:tcPr>
          <w:p w14:paraId="68908E6A" w14:textId="77777777" w:rsidR="004C7410" w:rsidRPr="007A3E03" w:rsidRDefault="004C7410" w:rsidP="00517DF7">
            <w:pPr>
              <w:jc w:val="center"/>
              <w:rPr>
                <w:color w:val="000000"/>
                <w:sz w:val="20"/>
                <w:szCs w:val="20"/>
              </w:rPr>
            </w:pPr>
            <w:r w:rsidRPr="007A3E03">
              <w:rPr>
                <w:color w:val="000000"/>
                <w:sz w:val="20"/>
                <w:szCs w:val="20"/>
              </w:rPr>
              <w:t>3.2</w:t>
            </w:r>
          </w:p>
        </w:tc>
        <w:tc>
          <w:tcPr>
            <w:tcW w:w="2710" w:type="dxa"/>
          </w:tcPr>
          <w:p w14:paraId="0CB45DBD" w14:textId="77777777" w:rsidR="004C7410" w:rsidRPr="007A3E03" w:rsidRDefault="004C7410" w:rsidP="00517DF7">
            <w:pPr>
              <w:rPr>
                <w:color w:val="000000"/>
                <w:sz w:val="20"/>
                <w:szCs w:val="20"/>
              </w:rPr>
            </w:pPr>
            <w:r w:rsidRPr="007A3E03">
              <w:rPr>
                <w:sz w:val="20"/>
                <w:szCs w:val="20"/>
              </w:rPr>
              <w:t xml:space="preserve">Проведение районного творческого конкурса среди обучающихся образовательных </w:t>
            </w:r>
            <w:proofErr w:type="spellStart"/>
            <w:r w:rsidRPr="007A3E03">
              <w:rPr>
                <w:sz w:val="20"/>
                <w:szCs w:val="20"/>
              </w:rPr>
              <w:lastRenderedPageBreak/>
              <w:t>организаци</w:t>
            </w:r>
            <w:proofErr w:type="spellEnd"/>
            <w:r w:rsidRPr="007A3E03">
              <w:rPr>
                <w:sz w:val="20"/>
                <w:szCs w:val="20"/>
              </w:rPr>
              <w:t>, творческих коллективов по вопросам противодействия распространению идеологии экстремизма и терроризма «Молодежь против экстремизма и терроризма»</w:t>
            </w:r>
          </w:p>
        </w:tc>
        <w:tc>
          <w:tcPr>
            <w:tcW w:w="2144" w:type="dxa"/>
          </w:tcPr>
          <w:p w14:paraId="7E7CDE58" w14:textId="77777777" w:rsidR="004C7410" w:rsidRPr="007A3E03" w:rsidRDefault="004C7410" w:rsidP="00517DF7">
            <w:pPr>
              <w:rPr>
                <w:color w:val="000000"/>
                <w:sz w:val="20"/>
                <w:szCs w:val="20"/>
              </w:rPr>
            </w:pPr>
            <w:r w:rsidRPr="007A3E03">
              <w:rPr>
                <w:sz w:val="20"/>
                <w:szCs w:val="20"/>
              </w:rPr>
              <w:lastRenderedPageBreak/>
              <w:t>Информационное обеспечение и просвещение населения</w:t>
            </w:r>
          </w:p>
        </w:tc>
        <w:tc>
          <w:tcPr>
            <w:tcW w:w="1639" w:type="dxa"/>
          </w:tcPr>
          <w:p w14:paraId="176AC923" w14:textId="77777777" w:rsidR="004C7410" w:rsidRPr="007A3E03" w:rsidRDefault="004C7410" w:rsidP="00517DF7">
            <w:pPr>
              <w:jc w:val="center"/>
              <w:rPr>
                <w:color w:val="000000"/>
                <w:sz w:val="20"/>
                <w:szCs w:val="20"/>
              </w:rPr>
            </w:pPr>
          </w:p>
        </w:tc>
        <w:tc>
          <w:tcPr>
            <w:tcW w:w="2003" w:type="dxa"/>
          </w:tcPr>
          <w:p w14:paraId="76B2FE3B" w14:textId="77777777" w:rsidR="004C7410" w:rsidRPr="007A3E03" w:rsidRDefault="004C7410" w:rsidP="00517DF7">
            <w:pPr>
              <w:spacing w:line="276" w:lineRule="auto"/>
              <w:rPr>
                <w:sz w:val="20"/>
                <w:szCs w:val="20"/>
                <w:lang w:eastAsia="en-US"/>
              </w:rPr>
            </w:pPr>
            <w:r w:rsidRPr="007A3E03">
              <w:rPr>
                <w:sz w:val="20"/>
                <w:szCs w:val="20"/>
                <w:lang w:eastAsia="en-US"/>
              </w:rPr>
              <w:t>МУК  «МЦРБ Бессоновского района Пензенской области»</w:t>
            </w:r>
          </w:p>
          <w:p w14:paraId="4BD01851" w14:textId="77777777" w:rsidR="004C7410" w:rsidRPr="007A3E03" w:rsidRDefault="004C7410" w:rsidP="00517DF7">
            <w:pPr>
              <w:pStyle w:val="af7"/>
              <w:rPr>
                <w:rFonts w:ascii="Times New Roman" w:hAnsi="Times New Roman" w:cs="Times New Roman"/>
                <w:sz w:val="20"/>
                <w:szCs w:val="20"/>
              </w:rPr>
            </w:pPr>
          </w:p>
        </w:tc>
        <w:tc>
          <w:tcPr>
            <w:tcW w:w="6147" w:type="dxa"/>
          </w:tcPr>
          <w:p w14:paraId="0941B113" w14:textId="77777777" w:rsidR="004C7410" w:rsidRPr="007A3E03" w:rsidRDefault="004C7410" w:rsidP="00517DF7">
            <w:pPr>
              <w:jc w:val="center"/>
              <w:rPr>
                <w:color w:val="000000"/>
                <w:sz w:val="20"/>
                <w:szCs w:val="20"/>
              </w:rPr>
            </w:pPr>
            <w:r w:rsidRPr="007A3E03">
              <w:rPr>
                <w:color w:val="000000"/>
                <w:sz w:val="20"/>
                <w:szCs w:val="20"/>
              </w:rPr>
              <w:lastRenderedPageBreak/>
              <w:t>Акт выполненных работ</w:t>
            </w:r>
          </w:p>
        </w:tc>
      </w:tr>
      <w:tr w:rsidR="004C7410" w:rsidRPr="007A3E03" w14:paraId="3FAB7C55" w14:textId="77777777" w:rsidTr="00517DF7">
        <w:tc>
          <w:tcPr>
            <w:tcW w:w="738" w:type="dxa"/>
          </w:tcPr>
          <w:p w14:paraId="0F93E964" w14:textId="77777777" w:rsidR="004C7410" w:rsidRPr="007A3E03" w:rsidRDefault="004C7410" w:rsidP="00517DF7">
            <w:pPr>
              <w:jc w:val="center"/>
              <w:rPr>
                <w:color w:val="000000"/>
                <w:sz w:val="20"/>
                <w:szCs w:val="20"/>
              </w:rPr>
            </w:pPr>
            <w:r w:rsidRPr="007A3E03">
              <w:rPr>
                <w:color w:val="000000"/>
                <w:sz w:val="20"/>
                <w:szCs w:val="20"/>
              </w:rPr>
              <w:t>3.2.1</w:t>
            </w:r>
          </w:p>
        </w:tc>
        <w:tc>
          <w:tcPr>
            <w:tcW w:w="2710" w:type="dxa"/>
          </w:tcPr>
          <w:p w14:paraId="386D5A93" w14:textId="77777777" w:rsidR="004C7410" w:rsidRPr="007A3E03" w:rsidRDefault="004C7410" w:rsidP="00517DF7">
            <w:pPr>
              <w:rPr>
                <w:sz w:val="20"/>
                <w:szCs w:val="20"/>
              </w:rPr>
            </w:pPr>
            <w:r w:rsidRPr="007A3E03">
              <w:rPr>
                <w:sz w:val="20"/>
                <w:szCs w:val="20"/>
              </w:rPr>
              <w:t>Контрольная точка</w:t>
            </w:r>
          </w:p>
          <w:p w14:paraId="56388A8C" w14:textId="77777777" w:rsidR="004C7410" w:rsidRPr="007A3E03" w:rsidRDefault="004C7410" w:rsidP="00517DF7">
            <w:pPr>
              <w:rPr>
                <w:sz w:val="20"/>
                <w:szCs w:val="20"/>
              </w:rPr>
            </w:pPr>
            <w:r w:rsidRPr="007A3E03">
              <w:rPr>
                <w:sz w:val="20"/>
                <w:szCs w:val="20"/>
              </w:rPr>
              <w:t xml:space="preserve">Подготовка и утверждение постановления о конкурсе </w:t>
            </w:r>
          </w:p>
        </w:tc>
        <w:tc>
          <w:tcPr>
            <w:tcW w:w="2144" w:type="dxa"/>
          </w:tcPr>
          <w:p w14:paraId="52281232" w14:textId="77777777" w:rsidR="004C7410" w:rsidRPr="007A3E03" w:rsidRDefault="004C7410" w:rsidP="00517DF7">
            <w:pPr>
              <w:rPr>
                <w:sz w:val="20"/>
                <w:szCs w:val="20"/>
              </w:rPr>
            </w:pPr>
          </w:p>
        </w:tc>
        <w:tc>
          <w:tcPr>
            <w:tcW w:w="1639" w:type="dxa"/>
          </w:tcPr>
          <w:p w14:paraId="664EF33C" w14:textId="77777777" w:rsidR="004C7410" w:rsidRPr="007A3E03" w:rsidRDefault="004C7410" w:rsidP="00517DF7">
            <w:pPr>
              <w:jc w:val="center"/>
              <w:rPr>
                <w:color w:val="000000"/>
                <w:sz w:val="20"/>
                <w:szCs w:val="20"/>
              </w:rPr>
            </w:pPr>
            <w:r w:rsidRPr="007A3E03">
              <w:rPr>
                <w:color w:val="000000"/>
                <w:sz w:val="20"/>
                <w:szCs w:val="20"/>
              </w:rPr>
              <w:t>07.09</w:t>
            </w:r>
          </w:p>
        </w:tc>
        <w:tc>
          <w:tcPr>
            <w:tcW w:w="2003" w:type="dxa"/>
          </w:tcPr>
          <w:p w14:paraId="7DD63449" w14:textId="77777777" w:rsidR="004C7410" w:rsidRPr="007A3E03" w:rsidRDefault="004C7410" w:rsidP="00517DF7">
            <w:pPr>
              <w:pStyle w:val="af7"/>
              <w:rPr>
                <w:rFonts w:ascii="Times New Roman" w:hAnsi="Times New Roman" w:cs="Times New Roman"/>
                <w:sz w:val="20"/>
                <w:szCs w:val="20"/>
              </w:rPr>
            </w:pPr>
          </w:p>
        </w:tc>
        <w:tc>
          <w:tcPr>
            <w:tcW w:w="6147" w:type="dxa"/>
          </w:tcPr>
          <w:p w14:paraId="1DA0DF84" w14:textId="77777777" w:rsidR="004C7410" w:rsidRPr="007A3E03" w:rsidRDefault="004C7410" w:rsidP="00517DF7">
            <w:pPr>
              <w:jc w:val="center"/>
              <w:rPr>
                <w:color w:val="000000"/>
                <w:sz w:val="20"/>
                <w:szCs w:val="20"/>
              </w:rPr>
            </w:pPr>
            <w:r w:rsidRPr="007A3E03">
              <w:rPr>
                <w:color w:val="000000"/>
                <w:sz w:val="20"/>
                <w:szCs w:val="20"/>
              </w:rPr>
              <w:t>Постановление о конкурсе</w:t>
            </w:r>
          </w:p>
        </w:tc>
      </w:tr>
      <w:tr w:rsidR="004C7410" w:rsidRPr="007A3E03" w14:paraId="47A6F544" w14:textId="77777777" w:rsidTr="00517DF7">
        <w:tc>
          <w:tcPr>
            <w:tcW w:w="738" w:type="dxa"/>
          </w:tcPr>
          <w:p w14:paraId="30CD9741" w14:textId="77777777" w:rsidR="004C7410" w:rsidRPr="007A3E03" w:rsidRDefault="004C7410" w:rsidP="00517DF7">
            <w:pPr>
              <w:jc w:val="center"/>
              <w:rPr>
                <w:color w:val="000000"/>
                <w:sz w:val="20"/>
                <w:szCs w:val="20"/>
              </w:rPr>
            </w:pPr>
            <w:r w:rsidRPr="007A3E03">
              <w:rPr>
                <w:color w:val="000000"/>
                <w:sz w:val="20"/>
                <w:szCs w:val="20"/>
              </w:rPr>
              <w:t>3.2.2</w:t>
            </w:r>
          </w:p>
        </w:tc>
        <w:tc>
          <w:tcPr>
            <w:tcW w:w="2710" w:type="dxa"/>
          </w:tcPr>
          <w:p w14:paraId="5A30724D" w14:textId="77777777" w:rsidR="004C7410" w:rsidRPr="007A3E03" w:rsidRDefault="004C7410" w:rsidP="00517DF7">
            <w:pPr>
              <w:rPr>
                <w:sz w:val="20"/>
                <w:szCs w:val="20"/>
              </w:rPr>
            </w:pPr>
            <w:r w:rsidRPr="007A3E03">
              <w:rPr>
                <w:sz w:val="20"/>
                <w:szCs w:val="20"/>
              </w:rPr>
              <w:t>Контрольная точка</w:t>
            </w:r>
          </w:p>
          <w:p w14:paraId="0F9DDE13" w14:textId="77777777" w:rsidR="004C7410" w:rsidRPr="007A3E03" w:rsidRDefault="004C7410" w:rsidP="00517DF7">
            <w:pPr>
              <w:rPr>
                <w:sz w:val="20"/>
                <w:szCs w:val="20"/>
              </w:rPr>
            </w:pPr>
            <w:r w:rsidRPr="007A3E03">
              <w:rPr>
                <w:sz w:val="20"/>
                <w:szCs w:val="20"/>
              </w:rPr>
              <w:t xml:space="preserve">Передача информации и сбор конкурсных работ участников </w:t>
            </w:r>
          </w:p>
        </w:tc>
        <w:tc>
          <w:tcPr>
            <w:tcW w:w="2144" w:type="dxa"/>
          </w:tcPr>
          <w:p w14:paraId="365D3A2C" w14:textId="77777777" w:rsidR="004C7410" w:rsidRPr="007A3E03" w:rsidRDefault="004C7410" w:rsidP="00517DF7">
            <w:pPr>
              <w:rPr>
                <w:sz w:val="20"/>
                <w:szCs w:val="20"/>
              </w:rPr>
            </w:pPr>
          </w:p>
        </w:tc>
        <w:tc>
          <w:tcPr>
            <w:tcW w:w="1639" w:type="dxa"/>
          </w:tcPr>
          <w:p w14:paraId="318D7776" w14:textId="77777777" w:rsidR="004C7410" w:rsidRPr="007A3E03" w:rsidRDefault="004C7410" w:rsidP="00517DF7">
            <w:pPr>
              <w:jc w:val="center"/>
              <w:rPr>
                <w:color w:val="000000"/>
                <w:sz w:val="20"/>
                <w:szCs w:val="20"/>
              </w:rPr>
            </w:pPr>
            <w:r w:rsidRPr="007A3E03">
              <w:rPr>
                <w:color w:val="000000"/>
                <w:sz w:val="20"/>
                <w:szCs w:val="20"/>
              </w:rPr>
              <w:t>08.09</w:t>
            </w:r>
          </w:p>
        </w:tc>
        <w:tc>
          <w:tcPr>
            <w:tcW w:w="2003" w:type="dxa"/>
          </w:tcPr>
          <w:p w14:paraId="1B2CBCAA" w14:textId="77777777" w:rsidR="004C7410" w:rsidRPr="007A3E03" w:rsidRDefault="004C7410" w:rsidP="00517DF7">
            <w:pPr>
              <w:pStyle w:val="af7"/>
              <w:rPr>
                <w:rFonts w:ascii="Times New Roman" w:hAnsi="Times New Roman" w:cs="Times New Roman"/>
                <w:sz w:val="20"/>
                <w:szCs w:val="20"/>
              </w:rPr>
            </w:pPr>
          </w:p>
        </w:tc>
        <w:tc>
          <w:tcPr>
            <w:tcW w:w="6147" w:type="dxa"/>
          </w:tcPr>
          <w:p w14:paraId="1E4E9496" w14:textId="77777777" w:rsidR="004C7410" w:rsidRPr="007A3E03" w:rsidRDefault="004C7410" w:rsidP="00517DF7">
            <w:pPr>
              <w:jc w:val="center"/>
              <w:rPr>
                <w:color w:val="000000"/>
                <w:sz w:val="20"/>
                <w:szCs w:val="20"/>
              </w:rPr>
            </w:pPr>
            <w:r w:rsidRPr="007A3E03">
              <w:rPr>
                <w:color w:val="000000"/>
                <w:sz w:val="20"/>
                <w:szCs w:val="20"/>
              </w:rPr>
              <w:t>Конкурсные работы участников</w:t>
            </w:r>
          </w:p>
        </w:tc>
      </w:tr>
      <w:tr w:rsidR="004C7410" w:rsidRPr="007A3E03" w14:paraId="79C7F367" w14:textId="77777777" w:rsidTr="00517DF7">
        <w:tc>
          <w:tcPr>
            <w:tcW w:w="738" w:type="dxa"/>
          </w:tcPr>
          <w:p w14:paraId="6B1C0313" w14:textId="77777777" w:rsidR="004C7410" w:rsidRPr="007A3E03" w:rsidRDefault="004C7410" w:rsidP="00517DF7">
            <w:pPr>
              <w:jc w:val="center"/>
              <w:rPr>
                <w:color w:val="000000"/>
                <w:sz w:val="20"/>
                <w:szCs w:val="20"/>
              </w:rPr>
            </w:pPr>
            <w:r w:rsidRPr="007A3E03">
              <w:rPr>
                <w:color w:val="000000"/>
                <w:sz w:val="20"/>
                <w:szCs w:val="20"/>
              </w:rPr>
              <w:t>3.2.3</w:t>
            </w:r>
          </w:p>
        </w:tc>
        <w:tc>
          <w:tcPr>
            <w:tcW w:w="2710" w:type="dxa"/>
          </w:tcPr>
          <w:p w14:paraId="2CAED3C9" w14:textId="77777777" w:rsidR="004C7410" w:rsidRPr="007A3E03" w:rsidRDefault="004C7410" w:rsidP="00517DF7">
            <w:pPr>
              <w:rPr>
                <w:sz w:val="20"/>
                <w:szCs w:val="20"/>
              </w:rPr>
            </w:pPr>
            <w:r w:rsidRPr="007A3E03">
              <w:rPr>
                <w:sz w:val="20"/>
                <w:szCs w:val="20"/>
              </w:rPr>
              <w:t>Контрольная точка</w:t>
            </w:r>
          </w:p>
          <w:p w14:paraId="49FF7E71" w14:textId="77777777" w:rsidR="004C7410" w:rsidRPr="007A3E03" w:rsidRDefault="004C7410" w:rsidP="00517DF7">
            <w:pPr>
              <w:rPr>
                <w:sz w:val="20"/>
                <w:szCs w:val="20"/>
              </w:rPr>
            </w:pPr>
            <w:r w:rsidRPr="007A3E03">
              <w:rPr>
                <w:sz w:val="20"/>
                <w:szCs w:val="20"/>
              </w:rPr>
              <w:t>Подведение итогов конкурса</w:t>
            </w:r>
          </w:p>
        </w:tc>
        <w:tc>
          <w:tcPr>
            <w:tcW w:w="2144" w:type="dxa"/>
          </w:tcPr>
          <w:p w14:paraId="69A28645" w14:textId="77777777" w:rsidR="004C7410" w:rsidRPr="007A3E03" w:rsidRDefault="004C7410" w:rsidP="00517DF7">
            <w:pPr>
              <w:rPr>
                <w:sz w:val="20"/>
                <w:szCs w:val="20"/>
              </w:rPr>
            </w:pPr>
          </w:p>
        </w:tc>
        <w:tc>
          <w:tcPr>
            <w:tcW w:w="1639" w:type="dxa"/>
          </w:tcPr>
          <w:p w14:paraId="1B060160" w14:textId="77777777" w:rsidR="004C7410" w:rsidRPr="007A3E03" w:rsidRDefault="004C7410" w:rsidP="00517DF7">
            <w:pPr>
              <w:jc w:val="center"/>
              <w:rPr>
                <w:color w:val="000000"/>
                <w:sz w:val="20"/>
                <w:szCs w:val="20"/>
              </w:rPr>
            </w:pPr>
            <w:r w:rsidRPr="007A3E03">
              <w:rPr>
                <w:color w:val="000000"/>
                <w:sz w:val="20"/>
                <w:szCs w:val="20"/>
              </w:rPr>
              <w:t>15.09</w:t>
            </w:r>
          </w:p>
        </w:tc>
        <w:tc>
          <w:tcPr>
            <w:tcW w:w="2003" w:type="dxa"/>
          </w:tcPr>
          <w:p w14:paraId="506F8076" w14:textId="77777777" w:rsidR="004C7410" w:rsidRPr="007A3E03" w:rsidRDefault="004C7410" w:rsidP="00517DF7">
            <w:pPr>
              <w:pStyle w:val="af7"/>
              <w:rPr>
                <w:rFonts w:ascii="Times New Roman" w:hAnsi="Times New Roman" w:cs="Times New Roman"/>
                <w:sz w:val="20"/>
                <w:szCs w:val="20"/>
              </w:rPr>
            </w:pPr>
          </w:p>
        </w:tc>
        <w:tc>
          <w:tcPr>
            <w:tcW w:w="6147" w:type="dxa"/>
          </w:tcPr>
          <w:p w14:paraId="60A01EBC" w14:textId="77777777" w:rsidR="004C7410" w:rsidRPr="007A3E03" w:rsidRDefault="004C7410" w:rsidP="00517DF7">
            <w:pPr>
              <w:jc w:val="center"/>
              <w:rPr>
                <w:color w:val="000000"/>
                <w:sz w:val="20"/>
                <w:szCs w:val="20"/>
              </w:rPr>
            </w:pPr>
            <w:r w:rsidRPr="007A3E03">
              <w:rPr>
                <w:color w:val="000000"/>
                <w:sz w:val="20"/>
                <w:szCs w:val="20"/>
              </w:rPr>
              <w:t>Протокол об итогах конкурса</w:t>
            </w:r>
          </w:p>
        </w:tc>
      </w:tr>
      <w:tr w:rsidR="004C7410" w:rsidRPr="007A3E03" w14:paraId="42C2F12F" w14:textId="77777777" w:rsidTr="00517DF7">
        <w:tc>
          <w:tcPr>
            <w:tcW w:w="738" w:type="dxa"/>
          </w:tcPr>
          <w:p w14:paraId="06D19FD9" w14:textId="77777777" w:rsidR="004C7410" w:rsidRPr="007A3E03" w:rsidRDefault="004C7410" w:rsidP="00517DF7">
            <w:pPr>
              <w:jc w:val="center"/>
              <w:rPr>
                <w:color w:val="000000"/>
                <w:sz w:val="20"/>
                <w:szCs w:val="20"/>
              </w:rPr>
            </w:pPr>
            <w:r w:rsidRPr="007A3E03">
              <w:rPr>
                <w:color w:val="000000"/>
                <w:sz w:val="20"/>
                <w:szCs w:val="20"/>
              </w:rPr>
              <w:t>3.2.4</w:t>
            </w:r>
          </w:p>
        </w:tc>
        <w:tc>
          <w:tcPr>
            <w:tcW w:w="2710" w:type="dxa"/>
          </w:tcPr>
          <w:p w14:paraId="32EDEAD3" w14:textId="77777777" w:rsidR="004C7410" w:rsidRPr="007A3E03" w:rsidRDefault="004C7410" w:rsidP="00517DF7">
            <w:pPr>
              <w:rPr>
                <w:sz w:val="20"/>
                <w:szCs w:val="20"/>
              </w:rPr>
            </w:pPr>
            <w:r w:rsidRPr="007A3E03">
              <w:rPr>
                <w:sz w:val="20"/>
                <w:szCs w:val="20"/>
              </w:rPr>
              <w:t>Контрольная точка</w:t>
            </w:r>
          </w:p>
          <w:p w14:paraId="6C5673D2" w14:textId="77777777" w:rsidR="004C7410" w:rsidRPr="007A3E03" w:rsidRDefault="004C7410" w:rsidP="00517DF7">
            <w:pPr>
              <w:rPr>
                <w:sz w:val="20"/>
                <w:szCs w:val="20"/>
              </w:rPr>
            </w:pPr>
            <w:r w:rsidRPr="007A3E03">
              <w:rPr>
                <w:sz w:val="20"/>
                <w:szCs w:val="20"/>
              </w:rPr>
              <w:t>Произведение оплаты и подготовка к награждению победителей</w:t>
            </w:r>
          </w:p>
        </w:tc>
        <w:tc>
          <w:tcPr>
            <w:tcW w:w="2144" w:type="dxa"/>
          </w:tcPr>
          <w:p w14:paraId="4BA630F4" w14:textId="77777777" w:rsidR="004C7410" w:rsidRPr="007A3E03" w:rsidRDefault="004C7410" w:rsidP="00517DF7">
            <w:pPr>
              <w:rPr>
                <w:sz w:val="20"/>
                <w:szCs w:val="20"/>
              </w:rPr>
            </w:pPr>
          </w:p>
        </w:tc>
        <w:tc>
          <w:tcPr>
            <w:tcW w:w="1639" w:type="dxa"/>
          </w:tcPr>
          <w:p w14:paraId="41B0EF9C" w14:textId="77777777" w:rsidR="004C7410" w:rsidRPr="007A3E03" w:rsidRDefault="004C7410" w:rsidP="00517DF7">
            <w:pPr>
              <w:jc w:val="center"/>
              <w:rPr>
                <w:color w:val="000000"/>
                <w:sz w:val="20"/>
                <w:szCs w:val="20"/>
              </w:rPr>
            </w:pPr>
            <w:r w:rsidRPr="007A3E03">
              <w:rPr>
                <w:color w:val="000000"/>
                <w:sz w:val="20"/>
                <w:szCs w:val="20"/>
              </w:rPr>
              <w:t>18.09</w:t>
            </w:r>
          </w:p>
        </w:tc>
        <w:tc>
          <w:tcPr>
            <w:tcW w:w="2003" w:type="dxa"/>
          </w:tcPr>
          <w:p w14:paraId="3BE50DE3" w14:textId="77777777" w:rsidR="004C7410" w:rsidRPr="007A3E03" w:rsidRDefault="004C7410" w:rsidP="00517DF7">
            <w:pPr>
              <w:pStyle w:val="af7"/>
              <w:rPr>
                <w:rFonts w:ascii="Times New Roman" w:hAnsi="Times New Roman" w:cs="Times New Roman"/>
                <w:sz w:val="20"/>
                <w:szCs w:val="20"/>
              </w:rPr>
            </w:pPr>
          </w:p>
        </w:tc>
        <w:tc>
          <w:tcPr>
            <w:tcW w:w="6147" w:type="dxa"/>
          </w:tcPr>
          <w:p w14:paraId="5D528B9D" w14:textId="77777777" w:rsidR="004C7410" w:rsidRPr="007A3E03" w:rsidRDefault="004C7410" w:rsidP="00517DF7">
            <w:pPr>
              <w:jc w:val="center"/>
              <w:rPr>
                <w:color w:val="000000"/>
                <w:sz w:val="20"/>
                <w:szCs w:val="20"/>
              </w:rPr>
            </w:pPr>
            <w:r w:rsidRPr="007A3E03">
              <w:rPr>
                <w:color w:val="000000"/>
                <w:sz w:val="20"/>
                <w:szCs w:val="20"/>
              </w:rPr>
              <w:t>Платежное поручение, наличие подарков</w:t>
            </w:r>
          </w:p>
        </w:tc>
      </w:tr>
      <w:tr w:rsidR="004C7410" w:rsidRPr="007A3E03" w14:paraId="3678557D" w14:textId="77777777" w:rsidTr="00517DF7">
        <w:tc>
          <w:tcPr>
            <w:tcW w:w="738" w:type="dxa"/>
          </w:tcPr>
          <w:p w14:paraId="4BAB682C" w14:textId="77777777" w:rsidR="004C7410" w:rsidRPr="007A3E03" w:rsidRDefault="004C7410" w:rsidP="00517DF7">
            <w:pPr>
              <w:jc w:val="center"/>
              <w:rPr>
                <w:color w:val="000000"/>
                <w:sz w:val="20"/>
                <w:szCs w:val="20"/>
              </w:rPr>
            </w:pPr>
            <w:r w:rsidRPr="007A3E03">
              <w:rPr>
                <w:color w:val="000000"/>
                <w:sz w:val="20"/>
                <w:szCs w:val="20"/>
              </w:rPr>
              <w:t>3.2.5</w:t>
            </w:r>
          </w:p>
        </w:tc>
        <w:tc>
          <w:tcPr>
            <w:tcW w:w="2710" w:type="dxa"/>
          </w:tcPr>
          <w:p w14:paraId="09C8407F" w14:textId="77777777" w:rsidR="004C7410" w:rsidRPr="007A3E03" w:rsidRDefault="004C7410" w:rsidP="00517DF7">
            <w:pPr>
              <w:rPr>
                <w:sz w:val="20"/>
                <w:szCs w:val="20"/>
              </w:rPr>
            </w:pPr>
            <w:r w:rsidRPr="007A3E03">
              <w:rPr>
                <w:sz w:val="20"/>
                <w:szCs w:val="20"/>
              </w:rPr>
              <w:t>Контрольная точка</w:t>
            </w:r>
          </w:p>
          <w:p w14:paraId="625EF9D0" w14:textId="77777777" w:rsidR="004C7410" w:rsidRPr="007A3E03" w:rsidRDefault="004C7410" w:rsidP="00517DF7">
            <w:pPr>
              <w:rPr>
                <w:sz w:val="20"/>
                <w:szCs w:val="20"/>
              </w:rPr>
            </w:pPr>
            <w:r w:rsidRPr="007A3E03">
              <w:rPr>
                <w:sz w:val="20"/>
                <w:szCs w:val="20"/>
              </w:rPr>
              <w:t>Награждение победителей конкурса</w:t>
            </w:r>
          </w:p>
        </w:tc>
        <w:tc>
          <w:tcPr>
            <w:tcW w:w="2144" w:type="dxa"/>
          </w:tcPr>
          <w:p w14:paraId="70A28ACF" w14:textId="77777777" w:rsidR="004C7410" w:rsidRPr="007A3E03" w:rsidRDefault="004C7410" w:rsidP="00517DF7">
            <w:pPr>
              <w:rPr>
                <w:sz w:val="20"/>
                <w:szCs w:val="20"/>
              </w:rPr>
            </w:pPr>
          </w:p>
        </w:tc>
        <w:tc>
          <w:tcPr>
            <w:tcW w:w="1639" w:type="dxa"/>
          </w:tcPr>
          <w:p w14:paraId="26B416C5" w14:textId="77777777" w:rsidR="004C7410" w:rsidRPr="007A3E03" w:rsidRDefault="004C7410" w:rsidP="00517DF7">
            <w:pPr>
              <w:jc w:val="center"/>
              <w:rPr>
                <w:color w:val="000000"/>
                <w:sz w:val="20"/>
                <w:szCs w:val="20"/>
              </w:rPr>
            </w:pPr>
            <w:r w:rsidRPr="007A3E03">
              <w:rPr>
                <w:color w:val="000000"/>
                <w:sz w:val="20"/>
                <w:szCs w:val="20"/>
              </w:rPr>
              <w:t>21.09</w:t>
            </w:r>
          </w:p>
        </w:tc>
        <w:tc>
          <w:tcPr>
            <w:tcW w:w="2003" w:type="dxa"/>
          </w:tcPr>
          <w:p w14:paraId="65DA48E0" w14:textId="77777777" w:rsidR="004C7410" w:rsidRPr="007A3E03" w:rsidRDefault="004C7410" w:rsidP="00517DF7">
            <w:pPr>
              <w:pStyle w:val="af7"/>
              <w:rPr>
                <w:rFonts w:ascii="Times New Roman" w:hAnsi="Times New Roman" w:cs="Times New Roman"/>
                <w:sz w:val="20"/>
                <w:szCs w:val="20"/>
              </w:rPr>
            </w:pPr>
          </w:p>
        </w:tc>
        <w:tc>
          <w:tcPr>
            <w:tcW w:w="6147" w:type="dxa"/>
          </w:tcPr>
          <w:p w14:paraId="022A93E4" w14:textId="77777777" w:rsidR="004C7410" w:rsidRPr="007A3E03" w:rsidRDefault="004C7410" w:rsidP="00517DF7">
            <w:pPr>
              <w:jc w:val="center"/>
              <w:rPr>
                <w:color w:val="000000"/>
                <w:sz w:val="20"/>
                <w:szCs w:val="20"/>
              </w:rPr>
            </w:pPr>
            <w:r w:rsidRPr="007A3E03">
              <w:rPr>
                <w:color w:val="000000"/>
                <w:sz w:val="20"/>
                <w:szCs w:val="20"/>
              </w:rPr>
              <w:t>Ведомости на выдачу подарков</w:t>
            </w:r>
          </w:p>
        </w:tc>
      </w:tr>
      <w:tr w:rsidR="004C7410" w:rsidRPr="007A3E03" w14:paraId="51698886" w14:textId="77777777" w:rsidTr="00517DF7">
        <w:tc>
          <w:tcPr>
            <w:tcW w:w="738" w:type="dxa"/>
          </w:tcPr>
          <w:p w14:paraId="41747713" w14:textId="77777777" w:rsidR="004C7410" w:rsidRPr="007A3E03" w:rsidRDefault="004C7410" w:rsidP="00517DF7">
            <w:pPr>
              <w:jc w:val="center"/>
              <w:rPr>
                <w:color w:val="000000"/>
                <w:sz w:val="20"/>
                <w:szCs w:val="20"/>
              </w:rPr>
            </w:pPr>
            <w:r w:rsidRPr="007A3E03">
              <w:rPr>
                <w:color w:val="000000"/>
                <w:sz w:val="20"/>
                <w:szCs w:val="20"/>
              </w:rPr>
              <w:t>3.2.6</w:t>
            </w:r>
          </w:p>
        </w:tc>
        <w:tc>
          <w:tcPr>
            <w:tcW w:w="2710" w:type="dxa"/>
          </w:tcPr>
          <w:p w14:paraId="2C08FC81" w14:textId="77777777" w:rsidR="004C7410" w:rsidRPr="007A3E03" w:rsidRDefault="004C7410" w:rsidP="00517DF7">
            <w:pPr>
              <w:rPr>
                <w:sz w:val="20"/>
                <w:szCs w:val="20"/>
              </w:rPr>
            </w:pPr>
            <w:r w:rsidRPr="007A3E03">
              <w:rPr>
                <w:sz w:val="20"/>
                <w:szCs w:val="20"/>
              </w:rPr>
              <w:t>Контрольная точка</w:t>
            </w:r>
          </w:p>
          <w:p w14:paraId="6FCBAA37" w14:textId="77777777" w:rsidR="004C7410" w:rsidRPr="007A3E03" w:rsidRDefault="004C7410" w:rsidP="00517DF7">
            <w:pPr>
              <w:rPr>
                <w:sz w:val="20"/>
                <w:szCs w:val="20"/>
              </w:rPr>
            </w:pPr>
            <w:r w:rsidRPr="007A3E03">
              <w:rPr>
                <w:sz w:val="20"/>
                <w:szCs w:val="20"/>
              </w:rPr>
              <w:t>Отчет  выполненной работы по подготовке и проведению конкурса</w:t>
            </w:r>
          </w:p>
        </w:tc>
        <w:tc>
          <w:tcPr>
            <w:tcW w:w="2144" w:type="dxa"/>
          </w:tcPr>
          <w:p w14:paraId="734DF983" w14:textId="77777777" w:rsidR="004C7410" w:rsidRPr="007A3E03" w:rsidRDefault="004C7410" w:rsidP="00517DF7">
            <w:pPr>
              <w:rPr>
                <w:sz w:val="20"/>
                <w:szCs w:val="20"/>
              </w:rPr>
            </w:pPr>
          </w:p>
        </w:tc>
        <w:tc>
          <w:tcPr>
            <w:tcW w:w="1639" w:type="dxa"/>
          </w:tcPr>
          <w:p w14:paraId="116A0869" w14:textId="77777777" w:rsidR="004C7410" w:rsidRPr="007A3E03" w:rsidRDefault="004C7410" w:rsidP="00517DF7">
            <w:pPr>
              <w:jc w:val="center"/>
              <w:rPr>
                <w:color w:val="000000"/>
                <w:sz w:val="20"/>
                <w:szCs w:val="20"/>
              </w:rPr>
            </w:pPr>
            <w:r w:rsidRPr="007A3E03">
              <w:rPr>
                <w:color w:val="000000"/>
                <w:sz w:val="20"/>
                <w:szCs w:val="20"/>
              </w:rPr>
              <w:t>21.09</w:t>
            </w:r>
          </w:p>
        </w:tc>
        <w:tc>
          <w:tcPr>
            <w:tcW w:w="2003" w:type="dxa"/>
          </w:tcPr>
          <w:p w14:paraId="2BD15453" w14:textId="77777777" w:rsidR="004C7410" w:rsidRPr="007A3E03" w:rsidRDefault="004C7410" w:rsidP="00517DF7">
            <w:pPr>
              <w:pStyle w:val="af7"/>
              <w:rPr>
                <w:rFonts w:ascii="Times New Roman" w:hAnsi="Times New Roman" w:cs="Times New Roman"/>
                <w:sz w:val="20"/>
                <w:szCs w:val="20"/>
              </w:rPr>
            </w:pPr>
          </w:p>
        </w:tc>
        <w:tc>
          <w:tcPr>
            <w:tcW w:w="6147" w:type="dxa"/>
          </w:tcPr>
          <w:p w14:paraId="189CC620" w14:textId="77777777" w:rsidR="004C7410" w:rsidRPr="007A3E03" w:rsidRDefault="004C7410" w:rsidP="00517DF7">
            <w:pPr>
              <w:jc w:val="center"/>
              <w:rPr>
                <w:color w:val="000000"/>
                <w:sz w:val="20"/>
                <w:szCs w:val="20"/>
              </w:rPr>
            </w:pPr>
            <w:r w:rsidRPr="007A3E03">
              <w:rPr>
                <w:color w:val="000000"/>
                <w:sz w:val="20"/>
                <w:szCs w:val="20"/>
              </w:rPr>
              <w:t>Акт выполненных работ</w:t>
            </w:r>
          </w:p>
        </w:tc>
      </w:tr>
      <w:tr w:rsidR="004C7410" w:rsidRPr="007A3E03" w14:paraId="26015753" w14:textId="77777777" w:rsidTr="00517DF7">
        <w:tc>
          <w:tcPr>
            <w:tcW w:w="738" w:type="dxa"/>
          </w:tcPr>
          <w:p w14:paraId="58A760C8" w14:textId="77777777" w:rsidR="004C7410" w:rsidRPr="007A3E03" w:rsidRDefault="004C7410" w:rsidP="00517DF7">
            <w:pPr>
              <w:jc w:val="center"/>
              <w:rPr>
                <w:color w:val="000000"/>
                <w:sz w:val="20"/>
                <w:szCs w:val="20"/>
              </w:rPr>
            </w:pPr>
            <w:r w:rsidRPr="007A3E03">
              <w:rPr>
                <w:color w:val="000000"/>
                <w:sz w:val="20"/>
                <w:szCs w:val="20"/>
              </w:rPr>
              <w:t>4</w:t>
            </w:r>
          </w:p>
        </w:tc>
        <w:tc>
          <w:tcPr>
            <w:tcW w:w="14643" w:type="dxa"/>
            <w:gridSpan w:val="5"/>
          </w:tcPr>
          <w:p w14:paraId="2838CC46" w14:textId="77777777" w:rsidR="004C7410" w:rsidRPr="007A3E03" w:rsidRDefault="004C7410" w:rsidP="00517DF7">
            <w:pPr>
              <w:rPr>
                <w:color w:val="000000"/>
                <w:sz w:val="20"/>
                <w:szCs w:val="20"/>
              </w:rPr>
            </w:pPr>
            <w:r w:rsidRPr="007A3E03">
              <w:rPr>
                <w:sz w:val="20"/>
                <w:szCs w:val="20"/>
              </w:rPr>
              <w:t>Задача «</w:t>
            </w:r>
            <w:r w:rsidRPr="007A3E03">
              <w:rPr>
                <w:bCs/>
                <w:sz w:val="20"/>
                <w:szCs w:val="20"/>
              </w:rPr>
              <w:t>Оказание поддержки общественным объединениям правоохранительной направленности</w:t>
            </w:r>
            <w:r w:rsidRPr="007A3E03">
              <w:rPr>
                <w:sz w:val="20"/>
                <w:szCs w:val="20"/>
              </w:rPr>
              <w:t>»</w:t>
            </w:r>
          </w:p>
        </w:tc>
      </w:tr>
      <w:tr w:rsidR="004C7410" w:rsidRPr="007A3E03" w14:paraId="037C5F79" w14:textId="77777777" w:rsidTr="00517DF7">
        <w:tc>
          <w:tcPr>
            <w:tcW w:w="738" w:type="dxa"/>
          </w:tcPr>
          <w:p w14:paraId="1C7FBFFB" w14:textId="77777777" w:rsidR="004C7410" w:rsidRPr="007A3E03" w:rsidRDefault="004C7410" w:rsidP="00517DF7">
            <w:pPr>
              <w:jc w:val="center"/>
              <w:rPr>
                <w:color w:val="000000"/>
                <w:sz w:val="20"/>
                <w:szCs w:val="20"/>
              </w:rPr>
            </w:pPr>
            <w:r w:rsidRPr="007A3E03">
              <w:rPr>
                <w:color w:val="000000"/>
                <w:sz w:val="20"/>
                <w:szCs w:val="20"/>
              </w:rPr>
              <w:t>4.1</w:t>
            </w:r>
          </w:p>
        </w:tc>
        <w:tc>
          <w:tcPr>
            <w:tcW w:w="2710" w:type="dxa"/>
          </w:tcPr>
          <w:p w14:paraId="6BF4B5D4" w14:textId="77777777" w:rsidR="004C7410" w:rsidRPr="007A3E03" w:rsidRDefault="004C7410" w:rsidP="00517DF7">
            <w:pPr>
              <w:rPr>
                <w:color w:val="000000"/>
                <w:sz w:val="20"/>
                <w:szCs w:val="20"/>
              </w:rPr>
            </w:pPr>
            <w:r w:rsidRPr="007A3E03">
              <w:rPr>
                <w:sz w:val="20"/>
                <w:szCs w:val="20"/>
              </w:rPr>
              <w:t>Проведение районного конкурса на звание «Лучший Совет общественности поселения»</w:t>
            </w:r>
          </w:p>
        </w:tc>
        <w:tc>
          <w:tcPr>
            <w:tcW w:w="2144" w:type="dxa"/>
          </w:tcPr>
          <w:p w14:paraId="25F08851" w14:textId="77777777" w:rsidR="004C7410" w:rsidRPr="007A3E03" w:rsidRDefault="004C7410" w:rsidP="00517DF7">
            <w:pPr>
              <w:rPr>
                <w:color w:val="000000"/>
                <w:sz w:val="20"/>
                <w:szCs w:val="20"/>
              </w:rPr>
            </w:pPr>
            <w:r w:rsidRPr="007A3E03">
              <w:rPr>
                <w:sz w:val="20"/>
                <w:szCs w:val="20"/>
              </w:rPr>
              <w:t>Повышение качества проводимых профилактических мероприятий</w:t>
            </w:r>
          </w:p>
        </w:tc>
        <w:tc>
          <w:tcPr>
            <w:tcW w:w="1639" w:type="dxa"/>
          </w:tcPr>
          <w:p w14:paraId="17AA6079" w14:textId="77777777" w:rsidR="004C7410" w:rsidRPr="007A3E03" w:rsidRDefault="004C7410" w:rsidP="00517DF7">
            <w:pPr>
              <w:jc w:val="center"/>
              <w:rPr>
                <w:color w:val="000000"/>
                <w:sz w:val="20"/>
                <w:szCs w:val="20"/>
              </w:rPr>
            </w:pPr>
          </w:p>
        </w:tc>
        <w:tc>
          <w:tcPr>
            <w:tcW w:w="2003" w:type="dxa"/>
          </w:tcPr>
          <w:p w14:paraId="7E43BBA6" w14:textId="77777777" w:rsidR="004C7410" w:rsidRPr="007A3E03" w:rsidRDefault="004C7410" w:rsidP="00517DF7">
            <w:pPr>
              <w:pStyle w:val="af7"/>
              <w:rPr>
                <w:rFonts w:ascii="Times New Roman" w:hAnsi="Times New Roman" w:cs="Times New Roman"/>
                <w:sz w:val="20"/>
                <w:szCs w:val="20"/>
              </w:rPr>
            </w:pPr>
            <w:r w:rsidRPr="007A3E03">
              <w:rPr>
                <w:rFonts w:ascii="Times New Roman" w:hAnsi="Times New Roman" w:cs="Times New Roman"/>
                <w:sz w:val="20"/>
                <w:szCs w:val="20"/>
              </w:rPr>
              <w:t xml:space="preserve">МБУ ДО ЦДТ Бессоновского района </w:t>
            </w:r>
          </w:p>
          <w:p w14:paraId="0782CA44" w14:textId="77777777" w:rsidR="004C7410" w:rsidRPr="007A3E03" w:rsidRDefault="004C7410" w:rsidP="00517DF7">
            <w:pPr>
              <w:pStyle w:val="af7"/>
              <w:rPr>
                <w:rFonts w:ascii="Times New Roman" w:hAnsi="Times New Roman" w:cs="Times New Roman"/>
                <w:sz w:val="20"/>
                <w:szCs w:val="20"/>
              </w:rPr>
            </w:pPr>
          </w:p>
        </w:tc>
        <w:tc>
          <w:tcPr>
            <w:tcW w:w="6147" w:type="dxa"/>
          </w:tcPr>
          <w:p w14:paraId="3F964907" w14:textId="77777777" w:rsidR="004C7410" w:rsidRPr="007A3E03" w:rsidRDefault="004C7410" w:rsidP="00517DF7">
            <w:pPr>
              <w:jc w:val="center"/>
              <w:rPr>
                <w:color w:val="000000"/>
                <w:sz w:val="20"/>
                <w:szCs w:val="20"/>
              </w:rPr>
            </w:pPr>
            <w:r w:rsidRPr="007A3E03">
              <w:rPr>
                <w:color w:val="000000"/>
                <w:sz w:val="20"/>
                <w:szCs w:val="20"/>
              </w:rPr>
              <w:t>Акт выполненных работ</w:t>
            </w:r>
          </w:p>
        </w:tc>
      </w:tr>
      <w:tr w:rsidR="004C7410" w:rsidRPr="007A3E03" w14:paraId="31E51AB9" w14:textId="77777777" w:rsidTr="00517DF7">
        <w:tc>
          <w:tcPr>
            <w:tcW w:w="738" w:type="dxa"/>
          </w:tcPr>
          <w:p w14:paraId="556754D6" w14:textId="77777777" w:rsidR="004C7410" w:rsidRPr="007A3E03" w:rsidRDefault="004C7410" w:rsidP="00517DF7">
            <w:pPr>
              <w:jc w:val="center"/>
              <w:rPr>
                <w:color w:val="000000"/>
                <w:sz w:val="20"/>
                <w:szCs w:val="20"/>
              </w:rPr>
            </w:pPr>
            <w:r w:rsidRPr="007A3E03">
              <w:rPr>
                <w:color w:val="000000"/>
                <w:sz w:val="20"/>
                <w:szCs w:val="20"/>
              </w:rPr>
              <w:t>4.1.1</w:t>
            </w:r>
          </w:p>
        </w:tc>
        <w:tc>
          <w:tcPr>
            <w:tcW w:w="2710" w:type="dxa"/>
          </w:tcPr>
          <w:p w14:paraId="782E7233" w14:textId="77777777" w:rsidR="004C7410" w:rsidRPr="007A3E03" w:rsidRDefault="004C7410" w:rsidP="00517DF7">
            <w:pPr>
              <w:rPr>
                <w:sz w:val="20"/>
                <w:szCs w:val="20"/>
              </w:rPr>
            </w:pPr>
            <w:r w:rsidRPr="007A3E03">
              <w:rPr>
                <w:sz w:val="20"/>
                <w:szCs w:val="20"/>
              </w:rPr>
              <w:t>Контрольная точка</w:t>
            </w:r>
          </w:p>
          <w:p w14:paraId="28E01447" w14:textId="77777777" w:rsidR="004C7410" w:rsidRPr="007A3E03" w:rsidRDefault="004C7410" w:rsidP="00517DF7">
            <w:pPr>
              <w:rPr>
                <w:sz w:val="20"/>
                <w:szCs w:val="20"/>
              </w:rPr>
            </w:pPr>
            <w:r w:rsidRPr="007A3E03">
              <w:rPr>
                <w:sz w:val="20"/>
                <w:szCs w:val="20"/>
              </w:rPr>
              <w:t xml:space="preserve">Подготовка и утверждение постановления о конкурсе </w:t>
            </w:r>
          </w:p>
        </w:tc>
        <w:tc>
          <w:tcPr>
            <w:tcW w:w="2144" w:type="dxa"/>
          </w:tcPr>
          <w:p w14:paraId="3776A41C" w14:textId="77777777" w:rsidR="004C7410" w:rsidRPr="007A3E03" w:rsidRDefault="004C7410" w:rsidP="00517DF7">
            <w:pPr>
              <w:rPr>
                <w:sz w:val="20"/>
                <w:szCs w:val="20"/>
              </w:rPr>
            </w:pPr>
          </w:p>
        </w:tc>
        <w:tc>
          <w:tcPr>
            <w:tcW w:w="1639" w:type="dxa"/>
          </w:tcPr>
          <w:p w14:paraId="5D82A87A" w14:textId="77777777" w:rsidR="004C7410" w:rsidRPr="007A3E03" w:rsidRDefault="004C7410" w:rsidP="00517DF7">
            <w:pPr>
              <w:jc w:val="center"/>
              <w:rPr>
                <w:color w:val="000000"/>
                <w:sz w:val="20"/>
                <w:szCs w:val="20"/>
              </w:rPr>
            </w:pPr>
            <w:r w:rsidRPr="007A3E03">
              <w:rPr>
                <w:color w:val="000000"/>
                <w:sz w:val="20"/>
                <w:szCs w:val="20"/>
              </w:rPr>
              <w:t>27.11</w:t>
            </w:r>
          </w:p>
        </w:tc>
        <w:tc>
          <w:tcPr>
            <w:tcW w:w="2003" w:type="dxa"/>
          </w:tcPr>
          <w:p w14:paraId="78863625" w14:textId="77777777" w:rsidR="004C7410" w:rsidRPr="007A3E03" w:rsidRDefault="004C7410" w:rsidP="00517DF7">
            <w:pPr>
              <w:pStyle w:val="af7"/>
              <w:rPr>
                <w:rFonts w:ascii="Times New Roman" w:hAnsi="Times New Roman" w:cs="Times New Roman"/>
                <w:sz w:val="20"/>
                <w:szCs w:val="20"/>
              </w:rPr>
            </w:pPr>
          </w:p>
        </w:tc>
        <w:tc>
          <w:tcPr>
            <w:tcW w:w="6147" w:type="dxa"/>
          </w:tcPr>
          <w:p w14:paraId="4FD823E0" w14:textId="77777777" w:rsidR="004C7410" w:rsidRPr="007A3E03" w:rsidRDefault="004C7410" w:rsidP="00517DF7">
            <w:pPr>
              <w:jc w:val="center"/>
              <w:rPr>
                <w:color w:val="000000"/>
                <w:sz w:val="20"/>
                <w:szCs w:val="20"/>
              </w:rPr>
            </w:pPr>
            <w:r w:rsidRPr="007A3E03">
              <w:rPr>
                <w:color w:val="000000"/>
                <w:sz w:val="20"/>
                <w:szCs w:val="20"/>
              </w:rPr>
              <w:t>Постановление о конкурсе</w:t>
            </w:r>
          </w:p>
        </w:tc>
      </w:tr>
      <w:tr w:rsidR="004C7410" w:rsidRPr="007A3E03" w14:paraId="2F90B972" w14:textId="77777777" w:rsidTr="00517DF7">
        <w:tc>
          <w:tcPr>
            <w:tcW w:w="738" w:type="dxa"/>
          </w:tcPr>
          <w:p w14:paraId="3D3EF696" w14:textId="77777777" w:rsidR="004C7410" w:rsidRPr="007A3E03" w:rsidRDefault="004C7410" w:rsidP="00517DF7">
            <w:pPr>
              <w:jc w:val="center"/>
              <w:rPr>
                <w:color w:val="000000"/>
                <w:sz w:val="20"/>
                <w:szCs w:val="20"/>
              </w:rPr>
            </w:pPr>
            <w:r w:rsidRPr="007A3E03">
              <w:rPr>
                <w:color w:val="000000"/>
                <w:sz w:val="20"/>
                <w:szCs w:val="20"/>
              </w:rPr>
              <w:t>4.1.2</w:t>
            </w:r>
          </w:p>
        </w:tc>
        <w:tc>
          <w:tcPr>
            <w:tcW w:w="2710" w:type="dxa"/>
          </w:tcPr>
          <w:p w14:paraId="3386A7FE" w14:textId="77777777" w:rsidR="004C7410" w:rsidRPr="007A3E03" w:rsidRDefault="004C7410" w:rsidP="00517DF7">
            <w:pPr>
              <w:rPr>
                <w:sz w:val="20"/>
                <w:szCs w:val="20"/>
              </w:rPr>
            </w:pPr>
            <w:r w:rsidRPr="007A3E03">
              <w:rPr>
                <w:sz w:val="20"/>
                <w:szCs w:val="20"/>
              </w:rPr>
              <w:t>Контрольная точка</w:t>
            </w:r>
          </w:p>
          <w:p w14:paraId="4FE78A66" w14:textId="77777777" w:rsidR="004C7410" w:rsidRPr="007A3E03" w:rsidRDefault="004C7410" w:rsidP="00517DF7">
            <w:pPr>
              <w:rPr>
                <w:sz w:val="20"/>
                <w:szCs w:val="20"/>
              </w:rPr>
            </w:pPr>
            <w:r w:rsidRPr="007A3E03">
              <w:rPr>
                <w:sz w:val="20"/>
                <w:szCs w:val="20"/>
              </w:rPr>
              <w:t xml:space="preserve">Передача информации и сбор конкурсных работ участников </w:t>
            </w:r>
          </w:p>
        </w:tc>
        <w:tc>
          <w:tcPr>
            <w:tcW w:w="2144" w:type="dxa"/>
          </w:tcPr>
          <w:p w14:paraId="00B53DB4" w14:textId="77777777" w:rsidR="004C7410" w:rsidRPr="007A3E03" w:rsidRDefault="004C7410" w:rsidP="00517DF7">
            <w:pPr>
              <w:rPr>
                <w:sz w:val="20"/>
                <w:szCs w:val="20"/>
              </w:rPr>
            </w:pPr>
          </w:p>
        </w:tc>
        <w:tc>
          <w:tcPr>
            <w:tcW w:w="1639" w:type="dxa"/>
          </w:tcPr>
          <w:p w14:paraId="440CE347" w14:textId="77777777" w:rsidR="004C7410" w:rsidRPr="007A3E03" w:rsidRDefault="004C7410" w:rsidP="00517DF7">
            <w:pPr>
              <w:jc w:val="center"/>
              <w:rPr>
                <w:color w:val="000000"/>
                <w:sz w:val="20"/>
                <w:szCs w:val="20"/>
              </w:rPr>
            </w:pPr>
            <w:r w:rsidRPr="007A3E03">
              <w:rPr>
                <w:color w:val="000000"/>
                <w:sz w:val="20"/>
                <w:szCs w:val="20"/>
              </w:rPr>
              <w:t>01.12</w:t>
            </w:r>
          </w:p>
        </w:tc>
        <w:tc>
          <w:tcPr>
            <w:tcW w:w="2003" w:type="dxa"/>
          </w:tcPr>
          <w:p w14:paraId="3D78002C" w14:textId="77777777" w:rsidR="004C7410" w:rsidRPr="007A3E03" w:rsidRDefault="004C7410" w:rsidP="00517DF7">
            <w:pPr>
              <w:pStyle w:val="af7"/>
              <w:rPr>
                <w:rFonts w:ascii="Times New Roman" w:hAnsi="Times New Roman" w:cs="Times New Roman"/>
                <w:sz w:val="20"/>
                <w:szCs w:val="20"/>
              </w:rPr>
            </w:pPr>
          </w:p>
        </w:tc>
        <w:tc>
          <w:tcPr>
            <w:tcW w:w="6147" w:type="dxa"/>
          </w:tcPr>
          <w:p w14:paraId="3FAB7412" w14:textId="77777777" w:rsidR="004C7410" w:rsidRPr="007A3E03" w:rsidRDefault="004C7410" w:rsidP="00517DF7">
            <w:pPr>
              <w:jc w:val="center"/>
              <w:rPr>
                <w:color w:val="000000"/>
                <w:sz w:val="20"/>
                <w:szCs w:val="20"/>
              </w:rPr>
            </w:pPr>
            <w:r w:rsidRPr="007A3E03">
              <w:rPr>
                <w:color w:val="000000"/>
                <w:sz w:val="20"/>
                <w:szCs w:val="20"/>
              </w:rPr>
              <w:t>Конкурсные работы участников</w:t>
            </w:r>
          </w:p>
        </w:tc>
      </w:tr>
      <w:tr w:rsidR="004C7410" w:rsidRPr="007A3E03" w14:paraId="017D270B" w14:textId="77777777" w:rsidTr="00517DF7">
        <w:tc>
          <w:tcPr>
            <w:tcW w:w="738" w:type="dxa"/>
          </w:tcPr>
          <w:p w14:paraId="5E271B43" w14:textId="77777777" w:rsidR="004C7410" w:rsidRPr="007A3E03" w:rsidRDefault="004C7410" w:rsidP="00517DF7">
            <w:pPr>
              <w:jc w:val="center"/>
              <w:rPr>
                <w:color w:val="000000"/>
                <w:sz w:val="20"/>
                <w:szCs w:val="20"/>
              </w:rPr>
            </w:pPr>
            <w:r w:rsidRPr="007A3E03">
              <w:rPr>
                <w:color w:val="000000"/>
                <w:sz w:val="20"/>
                <w:szCs w:val="20"/>
              </w:rPr>
              <w:t>4.1.3</w:t>
            </w:r>
          </w:p>
        </w:tc>
        <w:tc>
          <w:tcPr>
            <w:tcW w:w="2710" w:type="dxa"/>
          </w:tcPr>
          <w:p w14:paraId="1D4DB2CF" w14:textId="77777777" w:rsidR="004C7410" w:rsidRPr="007A3E03" w:rsidRDefault="004C7410" w:rsidP="00517DF7">
            <w:pPr>
              <w:rPr>
                <w:sz w:val="20"/>
                <w:szCs w:val="20"/>
              </w:rPr>
            </w:pPr>
            <w:r w:rsidRPr="007A3E03">
              <w:rPr>
                <w:sz w:val="20"/>
                <w:szCs w:val="20"/>
              </w:rPr>
              <w:t>Контрольная точка</w:t>
            </w:r>
          </w:p>
          <w:p w14:paraId="48D15E07" w14:textId="77777777" w:rsidR="004C7410" w:rsidRPr="007A3E03" w:rsidRDefault="004C7410" w:rsidP="00517DF7">
            <w:pPr>
              <w:rPr>
                <w:sz w:val="20"/>
                <w:szCs w:val="20"/>
              </w:rPr>
            </w:pPr>
            <w:r w:rsidRPr="007A3E03">
              <w:rPr>
                <w:sz w:val="20"/>
                <w:szCs w:val="20"/>
              </w:rPr>
              <w:lastRenderedPageBreak/>
              <w:t>Подведение итогов конкурса</w:t>
            </w:r>
          </w:p>
        </w:tc>
        <w:tc>
          <w:tcPr>
            <w:tcW w:w="2144" w:type="dxa"/>
          </w:tcPr>
          <w:p w14:paraId="2311208A" w14:textId="77777777" w:rsidR="004C7410" w:rsidRPr="007A3E03" w:rsidRDefault="004C7410" w:rsidP="00517DF7">
            <w:pPr>
              <w:rPr>
                <w:sz w:val="20"/>
                <w:szCs w:val="20"/>
              </w:rPr>
            </w:pPr>
          </w:p>
        </w:tc>
        <w:tc>
          <w:tcPr>
            <w:tcW w:w="1639" w:type="dxa"/>
          </w:tcPr>
          <w:p w14:paraId="631A1A7C" w14:textId="77777777" w:rsidR="004C7410" w:rsidRPr="007A3E03" w:rsidRDefault="004C7410" w:rsidP="00517DF7">
            <w:pPr>
              <w:jc w:val="center"/>
              <w:rPr>
                <w:color w:val="000000"/>
                <w:sz w:val="20"/>
                <w:szCs w:val="20"/>
              </w:rPr>
            </w:pPr>
            <w:r w:rsidRPr="007A3E03">
              <w:rPr>
                <w:color w:val="000000"/>
                <w:sz w:val="20"/>
                <w:szCs w:val="20"/>
              </w:rPr>
              <w:t>11.12</w:t>
            </w:r>
          </w:p>
        </w:tc>
        <w:tc>
          <w:tcPr>
            <w:tcW w:w="2003" w:type="dxa"/>
          </w:tcPr>
          <w:p w14:paraId="7B76E467" w14:textId="77777777" w:rsidR="004C7410" w:rsidRPr="007A3E03" w:rsidRDefault="004C7410" w:rsidP="00517DF7">
            <w:pPr>
              <w:pStyle w:val="af7"/>
              <w:rPr>
                <w:rFonts w:ascii="Times New Roman" w:hAnsi="Times New Roman" w:cs="Times New Roman"/>
                <w:sz w:val="20"/>
                <w:szCs w:val="20"/>
              </w:rPr>
            </w:pPr>
          </w:p>
        </w:tc>
        <w:tc>
          <w:tcPr>
            <w:tcW w:w="6147" w:type="dxa"/>
          </w:tcPr>
          <w:p w14:paraId="1B255010" w14:textId="77777777" w:rsidR="004C7410" w:rsidRPr="007A3E03" w:rsidRDefault="004C7410" w:rsidP="00517DF7">
            <w:pPr>
              <w:jc w:val="center"/>
              <w:rPr>
                <w:color w:val="000000"/>
                <w:sz w:val="20"/>
                <w:szCs w:val="20"/>
              </w:rPr>
            </w:pPr>
            <w:r w:rsidRPr="007A3E03">
              <w:rPr>
                <w:color w:val="000000"/>
                <w:sz w:val="20"/>
                <w:szCs w:val="20"/>
              </w:rPr>
              <w:t>Протокол об итогах конкурса</w:t>
            </w:r>
          </w:p>
        </w:tc>
      </w:tr>
      <w:tr w:rsidR="004C7410" w:rsidRPr="007A3E03" w14:paraId="338D3ACA" w14:textId="77777777" w:rsidTr="00517DF7">
        <w:tc>
          <w:tcPr>
            <w:tcW w:w="738" w:type="dxa"/>
          </w:tcPr>
          <w:p w14:paraId="394F916F" w14:textId="77777777" w:rsidR="004C7410" w:rsidRPr="007A3E03" w:rsidRDefault="004C7410" w:rsidP="00517DF7">
            <w:pPr>
              <w:jc w:val="center"/>
              <w:rPr>
                <w:color w:val="000000"/>
                <w:sz w:val="20"/>
                <w:szCs w:val="20"/>
              </w:rPr>
            </w:pPr>
            <w:r w:rsidRPr="007A3E03">
              <w:rPr>
                <w:color w:val="000000"/>
                <w:sz w:val="20"/>
                <w:szCs w:val="20"/>
              </w:rPr>
              <w:t>4.1.4</w:t>
            </w:r>
          </w:p>
        </w:tc>
        <w:tc>
          <w:tcPr>
            <w:tcW w:w="2710" w:type="dxa"/>
          </w:tcPr>
          <w:p w14:paraId="3C8B3142" w14:textId="77777777" w:rsidR="004C7410" w:rsidRPr="007A3E03" w:rsidRDefault="004C7410" w:rsidP="00517DF7">
            <w:pPr>
              <w:rPr>
                <w:sz w:val="20"/>
                <w:szCs w:val="20"/>
              </w:rPr>
            </w:pPr>
            <w:r w:rsidRPr="007A3E03">
              <w:rPr>
                <w:sz w:val="20"/>
                <w:szCs w:val="20"/>
              </w:rPr>
              <w:t>Контрольная точка</w:t>
            </w:r>
          </w:p>
          <w:p w14:paraId="42ED7F6D" w14:textId="77777777" w:rsidR="004C7410" w:rsidRPr="007A3E03" w:rsidRDefault="004C7410" w:rsidP="00517DF7">
            <w:pPr>
              <w:rPr>
                <w:sz w:val="20"/>
                <w:szCs w:val="20"/>
              </w:rPr>
            </w:pPr>
            <w:r w:rsidRPr="007A3E03">
              <w:rPr>
                <w:sz w:val="20"/>
                <w:szCs w:val="20"/>
              </w:rPr>
              <w:t>Произведение оплаты и подготовка к награждению победителей</w:t>
            </w:r>
          </w:p>
        </w:tc>
        <w:tc>
          <w:tcPr>
            <w:tcW w:w="2144" w:type="dxa"/>
          </w:tcPr>
          <w:p w14:paraId="2C3E5942" w14:textId="77777777" w:rsidR="004C7410" w:rsidRPr="007A3E03" w:rsidRDefault="004C7410" w:rsidP="00517DF7">
            <w:pPr>
              <w:rPr>
                <w:sz w:val="20"/>
                <w:szCs w:val="20"/>
              </w:rPr>
            </w:pPr>
          </w:p>
        </w:tc>
        <w:tc>
          <w:tcPr>
            <w:tcW w:w="1639" w:type="dxa"/>
          </w:tcPr>
          <w:p w14:paraId="6EF2F897" w14:textId="77777777" w:rsidR="004C7410" w:rsidRPr="007A3E03" w:rsidRDefault="004C7410" w:rsidP="00517DF7">
            <w:pPr>
              <w:jc w:val="center"/>
              <w:rPr>
                <w:color w:val="000000"/>
                <w:sz w:val="20"/>
                <w:szCs w:val="20"/>
              </w:rPr>
            </w:pPr>
            <w:r w:rsidRPr="007A3E03">
              <w:rPr>
                <w:color w:val="000000"/>
                <w:sz w:val="20"/>
                <w:szCs w:val="20"/>
              </w:rPr>
              <w:t>11.12</w:t>
            </w:r>
          </w:p>
        </w:tc>
        <w:tc>
          <w:tcPr>
            <w:tcW w:w="2003" w:type="dxa"/>
          </w:tcPr>
          <w:p w14:paraId="7A379ADC" w14:textId="77777777" w:rsidR="004C7410" w:rsidRPr="007A3E03" w:rsidRDefault="004C7410" w:rsidP="00517DF7">
            <w:pPr>
              <w:pStyle w:val="af7"/>
              <w:rPr>
                <w:rFonts w:ascii="Times New Roman" w:hAnsi="Times New Roman" w:cs="Times New Roman"/>
                <w:sz w:val="20"/>
                <w:szCs w:val="20"/>
              </w:rPr>
            </w:pPr>
          </w:p>
        </w:tc>
        <w:tc>
          <w:tcPr>
            <w:tcW w:w="6147" w:type="dxa"/>
          </w:tcPr>
          <w:p w14:paraId="423CDA3D" w14:textId="77777777" w:rsidR="004C7410" w:rsidRPr="007A3E03" w:rsidRDefault="004C7410" w:rsidP="00517DF7">
            <w:pPr>
              <w:jc w:val="center"/>
              <w:rPr>
                <w:color w:val="000000"/>
                <w:sz w:val="20"/>
                <w:szCs w:val="20"/>
              </w:rPr>
            </w:pPr>
            <w:r w:rsidRPr="007A3E03">
              <w:rPr>
                <w:color w:val="000000"/>
                <w:sz w:val="20"/>
                <w:szCs w:val="20"/>
              </w:rPr>
              <w:t>Платежное поручение, наличие подарков</w:t>
            </w:r>
          </w:p>
        </w:tc>
      </w:tr>
      <w:tr w:rsidR="004C7410" w:rsidRPr="007A3E03" w14:paraId="5E97374F" w14:textId="77777777" w:rsidTr="00517DF7">
        <w:tc>
          <w:tcPr>
            <w:tcW w:w="738" w:type="dxa"/>
          </w:tcPr>
          <w:p w14:paraId="4C152F0C" w14:textId="77777777" w:rsidR="004C7410" w:rsidRPr="007A3E03" w:rsidRDefault="004C7410" w:rsidP="00517DF7">
            <w:pPr>
              <w:jc w:val="center"/>
              <w:rPr>
                <w:color w:val="000000"/>
                <w:sz w:val="20"/>
                <w:szCs w:val="20"/>
              </w:rPr>
            </w:pPr>
            <w:r w:rsidRPr="007A3E03">
              <w:rPr>
                <w:color w:val="000000"/>
                <w:sz w:val="20"/>
                <w:szCs w:val="20"/>
              </w:rPr>
              <w:t>4.1.5</w:t>
            </w:r>
          </w:p>
        </w:tc>
        <w:tc>
          <w:tcPr>
            <w:tcW w:w="2710" w:type="dxa"/>
          </w:tcPr>
          <w:p w14:paraId="63BACD21" w14:textId="77777777" w:rsidR="004C7410" w:rsidRPr="007A3E03" w:rsidRDefault="004C7410" w:rsidP="00517DF7">
            <w:pPr>
              <w:rPr>
                <w:sz w:val="20"/>
                <w:szCs w:val="20"/>
              </w:rPr>
            </w:pPr>
            <w:r w:rsidRPr="007A3E03">
              <w:rPr>
                <w:sz w:val="20"/>
                <w:szCs w:val="20"/>
              </w:rPr>
              <w:t>Контрольная точка</w:t>
            </w:r>
          </w:p>
          <w:p w14:paraId="105C48CD" w14:textId="77777777" w:rsidR="004C7410" w:rsidRPr="007A3E03" w:rsidRDefault="004C7410" w:rsidP="00517DF7">
            <w:pPr>
              <w:rPr>
                <w:sz w:val="20"/>
                <w:szCs w:val="20"/>
              </w:rPr>
            </w:pPr>
            <w:r w:rsidRPr="007A3E03">
              <w:rPr>
                <w:sz w:val="20"/>
                <w:szCs w:val="20"/>
              </w:rPr>
              <w:t>Награждение победителей конкурса</w:t>
            </w:r>
          </w:p>
        </w:tc>
        <w:tc>
          <w:tcPr>
            <w:tcW w:w="2144" w:type="dxa"/>
          </w:tcPr>
          <w:p w14:paraId="3F61A3D5" w14:textId="77777777" w:rsidR="004C7410" w:rsidRPr="007A3E03" w:rsidRDefault="004C7410" w:rsidP="00517DF7">
            <w:pPr>
              <w:rPr>
                <w:sz w:val="20"/>
                <w:szCs w:val="20"/>
              </w:rPr>
            </w:pPr>
          </w:p>
        </w:tc>
        <w:tc>
          <w:tcPr>
            <w:tcW w:w="1639" w:type="dxa"/>
          </w:tcPr>
          <w:p w14:paraId="1FD70789" w14:textId="77777777" w:rsidR="004C7410" w:rsidRPr="007A3E03" w:rsidRDefault="004C7410" w:rsidP="00517DF7">
            <w:pPr>
              <w:jc w:val="center"/>
              <w:rPr>
                <w:color w:val="000000"/>
                <w:sz w:val="20"/>
                <w:szCs w:val="20"/>
              </w:rPr>
            </w:pPr>
            <w:r w:rsidRPr="007A3E03">
              <w:rPr>
                <w:color w:val="000000"/>
                <w:sz w:val="20"/>
                <w:szCs w:val="20"/>
              </w:rPr>
              <w:t>16.12</w:t>
            </w:r>
          </w:p>
        </w:tc>
        <w:tc>
          <w:tcPr>
            <w:tcW w:w="2003" w:type="dxa"/>
          </w:tcPr>
          <w:p w14:paraId="1748CE7D" w14:textId="77777777" w:rsidR="004C7410" w:rsidRPr="007A3E03" w:rsidRDefault="004C7410" w:rsidP="00517DF7">
            <w:pPr>
              <w:pStyle w:val="af7"/>
              <w:rPr>
                <w:rFonts w:ascii="Times New Roman" w:hAnsi="Times New Roman" w:cs="Times New Roman"/>
                <w:sz w:val="20"/>
                <w:szCs w:val="20"/>
              </w:rPr>
            </w:pPr>
          </w:p>
        </w:tc>
        <w:tc>
          <w:tcPr>
            <w:tcW w:w="6147" w:type="dxa"/>
          </w:tcPr>
          <w:p w14:paraId="5F266255" w14:textId="77777777" w:rsidR="004C7410" w:rsidRPr="007A3E03" w:rsidRDefault="004C7410" w:rsidP="00517DF7">
            <w:pPr>
              <w:jc w:val="center"/>
              <w:rPr>
                <w:color w:val="000000"/>
                <w:sz w:val="20"/>
                <w:szCs w:val="20"/>
              </w:rPr>
            </w:pPr>
            <w:r w:rsidRPr="007A3E03">
              <w:rPr>
                <w:color w:val="000000"/>
                <w:sz w:val="20"/>
                <w:szCs w:val="20"/>
              </w:rPr>
              <w:t>Ведомости на выдачу подарков</w:t>
            </w:r>
          </w:p>
        </w:tc>
      </w:tr>
      <w:tr w:rsidR="004C7410" w:rsidRPr="007A3E03" w14:paraId="1422A65B" w14:textId="77777777" w:rsidTr="00517DF7">
        <w:tc>
          <w:tcPr>
            <w:tcW w:w="738" w:type="dxa"/>
          </w:tcPr>
          <w:p w14:paraId="6A31C922" w14:textId="77777777" w:rsidR="004C7410" w:rsidRPr="007A3E03" w:rsidRDefault="004C7410" w:rsidP="00517DF7">
            <w:pPr>
              <w:jc w:val="center"/>
              <w:rPr>
                <w:color w:val="000000"/>
                <w:sz w:val="20"/>
                <w:szCs w:val="20"/>
              </w:rPr>
            </w:pPr>
            <w:r w:rsidRPr="007A3E03">
              <w:rPr>
                <w:color w:val="000000"/>
                <w:sz w:val="20"/>
                <w:szCs w:val="20"/>
              </w:rPr>
              <w:t>4.1.6</w:t>
            </w:r>
          </w:p>
        </w:tc>
        <w:tc>
          <w:tcPr>
            <w:tcW w:w="2710" w:type="dxa"/>
          </w:tcPr>
          <w:p w14:paraId="12FE0BB9" w14:textId="77777777" w:rsidR="004C7410" w:rsidRPr="007A3E03" w:rsidRDefault="004C7410" w:rsidP="00517DF7">
            <w:pPr>
              <w:rPr>
                <w:sz w:val="20"/>
                <w:szCs w:val="20"/>
              </w:rPr>
            </w:pPr>
            <w:r w:rsidRPr="007A3E03">
              <w:rPr>
                <w:sz w:val="20"/>
                <w:szCs w:val="20"/>
              </w:rPr>
              <w:t>Контрольная точка</w:t>
            </w:r>
          </w:p>
          <w:p w14:paraId="3714810A" w14:textId="77777777" w:rsidR="004C7410" w:rsidRPr="007A3E03" w:rsidRDefault="004C7410" w:rsidP="00517DF7">
            <w:pPr>
              <w:rPr>
                <w:sz w:val="20"/>
                <w:szCs w:val="20"/>
              </w:rPr>
            </w:pPr>
            <w:r w:rsidRPr="007A3E03">
              <w:rPr>
                <w:sz w:val="20"/>
                <w:szCs w:val="20"/>
              </w:rPr>
              <w:t>Отчет  выполненной работы по подготовке и проведению конкурса</w:t>
            </w:r>
          </w:p>
        </w:tc>
        <w:tc>
          <w:tcPr>
            <w:tcW w:w="2144" w:type="dxa"/>
          </w:tcPr>
          <w:p w14:paraId="28A72564" w14:textId="77777777" w:rsidR="004C7410" w:rsidRPr="007A3E03" w:rsidRDefault="004C7410" w:rsidP="00517DF7">
            <w:pPr>
              <w:rPr>
                <w:sz w:val="20"/>
                <w:szCs w:val="20"/>
              </w:rPr>
            </w:pPr>
          </w:p>
        </w:tc>
        <w:tc>
          <w:tcPr>
            <w:tcW w:w="1639" w:type="dxa"/>
          </w:tcPr>
          <w:p w14:paraId="2F522F1E" w14:textId="77777777" w:rsidR="004C7410" w:rsidRPr="007A3E03" w:rsidRDefault="004C7410" w:rsidP="00517DF7">
            <w:pPr>
              <w:jc w:val="center"/>
              <w:rPr>
                <w:color w:val="000000"/>
                <w:sz w:val="20"/>
                <w:szCs w:val="20"/>
              </w:rPr>
            </w:pPr>
            <w:r w:rsidRPr="007A3E03">
              <w:rPr>
                <w:color w:val="000000"/>
                <w:sz w:val="20"/>
                <w:szCs w:val="20"/>
              </w:rPr>
              <w:t>16.12</w:t>
            </w:r>
          </w:p>
        </w:tc>
        <w:tc>
          <w:tcPr>
            <w:tcW w:w="2003" w:type="dxa"/>
          </w:tcPr>
          <w:p w14:paraId="7EE657CE" w14:textId="77777777" w:rsidR="004C7410" w:rsidRPr="007A3E03" w:rsidRDefault="004C7410" w:rsidP="00517DF7">
            <w:pPr>
              <w:pStyle w:val="af7"/>
              <w:rPr>
                <w:rFonts w:ascii="Times New Roman" w:hAnsi="Times New Roman" w:cs="Times New Roman"/>
                <w:sz w:val="20"/>
                <w:szCs w:val="20"/>
              </w:rPr>
            </w:pPr>
          </w:p>
        </w:tc>
        <w:tc>
          <w:tcPr>
            <w:tcW w:w="6147" w:type="dxa"/>
          </w:tcPr>
          <w:p w14:paraId="65C365BB" w14:textId="77777777" w:rsidR="004C7410" w:rsidRPr="007A3E03" w:rsidRDefault="004C7410" w:rsidP="00517DF7">
            <w:pPr>
              <w:jc w:val="center"/>
              <w:rPr>
                <w:color w:val="000000"/>
                <w:sz w:val="20"/>
                <w:szCs w:val="20"/>
              </w:rPr>
            </w:pPr>
            <w:r w:rsidRPr="007A3E03">
              <w:rPr>
                <w:color w:val="000000"/>
                <w:sz w:val="20"/>
                <w:szCs w:val="20"/>
              </w:rPr>
              <w:t>Акт выполненных работ</w:t>
            </w:r>
          </w:p>
        </w:tc>
      </w:tr>
      <w:tr w:rsidR="004C7410" w:rsidRPr="007A3E03" w14:paraId="55D45181" w14:textId="77777777" w:rsidTr="00517DF7">
        <w:trPr>
          <w:trHeight w:val="1678"/>
        </w:trPr>
        <w:tc>
          <w:tcPr>
            <w:tcW w:w="738" w:type="dxa"/>
          </w:tcPr>
          <w:p w14:paraId="1054A85C" w14:textId="77777777" w:rsidR="004C7410" w:rsidRPr="007A3E03" w:rsidRDefault="004C7410" w:rsidP="00517DF7">
            <w:pPr>
              <w:jc w:val="center"/>
              <w:rPr>
                <w:color w:val="000000"/>
                <w:sz w:val="20"/>
                <w:szCs w:val="20"/>
              </w:rPr>
            </w:pPr>
            <w:r w:rsidRPr="007A3E03">
              <w:rPr>
                <w:color w:val="000000"/>
                <w:sz w:val="20"/>
                <w:szCs w:val="20"/>
              </w:rPr>
              <w:t>4.2</w:t>
            </w:r>
          </w:p>
        </w:tc>
        <w:tc>
          <w:tcPr>
            <w:tcW w:w="2710" w:type="dxa"/>
          </w:tcPr>
          <w:p w14:paraId="1ACB86D9" w14:textId="77777777" w:rsidR="004C7410" w:rsidRPr="007A3E03" w:rsidRDefault="004C7410" w:rsidP="00517DF7">
            <w:pPr>
              <w:rPr>
                <w:color w:val="000000"/>
                <w:sz w:val="20"/>
                <w:szCs w:val="20"/>
              </w:rPr>
            </w:pPr>
            <w:r w:rsidRPr="007A3E03">
              <w:rPr>
                <w:sz w:val="20"/>
                <w:szCs w:val="20"/>
              </w:rPr>
              <w:t>Проведение районного конкурса «Лучший боец отряда содействия полиции «Тигр»»</w:t>
            </w:r>
          </w:p>
        </w:tc>
        <w:tc>
          <w:tcPr>
            <w:tcW w:w="2144" w:type="dxa"/>
          </w:tcPr>
          <w:p w14:paraId="0D00F9DE" w14:textId="77777777" w:rsidR="004C7410" w:rsidRPr="007A3E03" w:rsidRDefault="004C7410" w:rsidP="00517DF7">
            <w:pPr>
              <w:rPr>
                <w:color w:val="000000"/>
                <w:sz w:val="20"/>
                <w:szCs w:val="20"/>
              </w:rPr>
            </w:pPr>
            <w:r w:rsidRPr="007A3E03">
              <w:rPr>
                <w:sz w:val="20"/>
                <w:szCs w:val="20"/>
              </w:rPr>
              <w:t>Повышение качества проводимых профилактических мероприятий</w:t>
            </w:r>
          </w:p>
        </w:tc>
        <w:tc>
          <w:tcPr>
            <w:tcW w:w="1639" w:type="dxa"/>
          </w:tcPr>
          <w:p w14:paraId="797E749D" w14:textId="77777777" w:rsidR="004C7410" w:rsidRPr="007A3E03" w:rsidRDefault="004C7410" w:rsidP="00517DF7">
            <w:pPr>
              <w:jc w:val="center"/>
              <w:rPr>
                <w:color w:val="000000"/>
                <w:sz w:val="20"/>
                <w:szCs w:val="20"/>
              </w:rPr>
            </w:pPr>
          </w:p>
        </w:tc>
        <w:tc>
          <w:tcPr>
            <w:tcW w:w="2003" w:type="dxa"/>
          </w:tcPr>
          <w:p w14:paraId="034CA95E" w14:textId="77777777" w:rsidR="004C7410" w:rsidRPr="007A3E03" w:rsidRDefault="004C7410" w:rsidP="00517DF7">
            <w:pPr>
              <w:spacing w:line="276" w:lineRule="auto"/>
              <w:rPr>
                <w:sz w:val="20"/>
                <w:szCs w:val="20"/>
                <w:lang w:eastAsia="en-US"/>
              </w:rPr>
            </w:pPr>
            <w:r w:rsidRPr="007A3E03">
              <w:rPr>
                <w:sz w:val="20"/>
                <w:szCs w:val="20"/>
                <w:lang w:eastAsia="en-US"/>
              </w:rPr>
              <w:t>МУК  «МЦРБ Бессоновского района Пензенской области»</w:t>
            </w:r>
          </w:p>
          <w:p w14:paraId="2F0A3837" w14:textId="77777777" w:rsidR="004C7410" w:rsidRPr="007A3E03" w:rsidRDefault="004C7410" w:rsidP="00517DF7">
            <w:pPr>
              <w:pStyle w:val="af7"/>
              <w:rPr>
                <w:rFonts w:ascii="Times New Roman" w:hAnsi="Times New Roman" w:cs="Times New Roman"/>
                <w:sz w:val="20"/>
                <w:szCs w:val="20"/>
              </w:rPr>
            </w:pPr>
          </w:p>
        </w:tc>
        <w:tc>
          <w:tcPr>
            <w:tcW w:w="6147" w:type="dxa"/>
          </w:tcPr>
          <w:p w14:paraId="361B713F" w14:textId="77777777" w:rsidR="004C7410" w:rsidRPr="007A3E03" w:rsidRDefault="004C7410" w:rsidP="00517DF7">
            <w:pPr>
              <w:jc w:val="center"/>
              <w:rPr>
                <w:color w:val="000000"/>
                <w:sz w:val="20"/>
                <w:szCs w:val="20"/>
              </w:rPr>
            </w:pPr>
            <w:r w:rsidRPr="007A3E03">
              <w:rPr>
                <w:color w:val="000000"/>
                <w:sz w:val="20"/>
                <w:szCs w:val="20"/>
              </w:rPr>
              <w:t>Акт выполненных работ</w:t>
            </w:r>
          </w:p>
        </w:tc>
      </w:tr>
      <w:tr w:rsidR="004C7410" w:rsidRPr="007A3E03" w14:paraId="32265F42" w14:textId="77777777" w:rsidTr="00517DF7">
        <w:tc>
          <w:tcPr>
            <w:tcW w:w="738" w:type="dxa"/>
          </w:tcPr>
          <w:p w14:paraId="4D47B6FA" w14:textId="77777777" w:rsidR="004C7410" w:rsidRPr="007A3E03" w:rsidRDefault="004C7410" w:rsidP="00517DF7">
            <w:pPr>
              <w:jc w:val="center"/>
              <w:rPr>
                <w:color w:val="000000"/>
                <w:sz w:val="20"/>
                <w:szCs w:val="20"/>
              </w:rPr>
            </w:pPr>
            <w:r w:rsidRPr="007A3E03">
              <w:rPr>
                <w:color w:val="000000"/>
                <w:sz w:val="20"/>
                <w:szCs w:val="20"/>
              </w:rPr>
              <w:t>4.2.1</w:t>
            </w:r>
          </w:p>
        </w:tc>
        <w:tc>
          <w:tcPr>
            <w:tcW w:w="2710" w:type="dxa"/>
          </w:tcPr>
          <w:p w14:paraId="53436AFD" w14:textId="77777777" w:rsidR="004C7410" w:rsidRPr="007A3E03" w:rsidRDefault="004C7410" w:rsidP="00517DF7">
            <w:pPr>
              <w:rPr>
                <w:sz w:val="20"/>
                <w:szCs w:val="20"/>
              </w:rPr>
            </w:pPr>
            <w:r w:rsidRPr="007A3E03">
              <w:rPr>
                <w:sz w:val="20"/>
                <w:szCs w:val="20"/>
              </w:rPr>
              <w:t>Контрольная точка</w:t>
            </w:r>
          </w:p>
          <w:p w14:paraId="5C6C4167" w14:textId="77777777" w:rsidR="004C7410" w:rsidRPr="007A3E03" w:rsidRDefault="004C7410" w:rsidP="00517DF7">
            <w:pPr>
              <w:rPr>
                <w:sz w:val="20"/>
                <w:szCs w:val="20"/>
              </w:rPr>
            </w:pPr>
            <w:r w:rsidRPr="007A3E03">
              <w:rPr>
                <w:sz w:val="20"/>
                <w:szCs w:val="20"/>
              </w:rPr>
              <w:t xml:space="preserve">Подготовка и утверждение постановления о конкурсе </w:t>
            </w:r>
          </w:p>
        </w:tc>
        <w:tc>
          <w:tcPr>
            <w:tcW w:w="2144" w:type="dxa"/>
          </w:tcPr>
          <w:p w14:paraId="4015EFEC" w14:textId="77777777" w:rsidR="004C7410" w:rsidRPr="007A3E03" w:rsidRDefault="004C7410" w:rsidP="00517DF7">
            <w:pPr>
              <w:rPr>
                <w:sz w:val="20"/>
                <w:szCs w:val="20"/>
              </w:rPr>
            </w:pPr>
          </w:p>
        </w:tc>
        <w:tc>
          <w:tcPr>
            <w:tcW w:w="1639" w:type="dxa"/>
          </w:tcPr>
          <w:p w14:paraId="24A212F8" w14:textId="77777777" w:rsidR="004C7410" w:rsidRPr="007A3E03" w:rsidRDefault="004C7410" w:rsidP="00517DF7">
            <w:pPr>
              <w:jc w:val="center"/>
              <w:rPr>
                <w:color w:val="000000"/>
                <w:sz w:val="20"/>
                <w:szCs w:val="20"/>
              </w:rPr>
            </w:pPr>
            <w:r w:rsidRPr="007A3E03">
              <w:rPr>
                <w:color w:val="000000"/>
                <w:sz w:val="20"/>
                <w:szCs w:val="20"/>
              </w:rPr>
              <w:t>27.11</w:t>
            </w:r>
          </w:p>
        </w:tc>
        <w:tc>
          <w:tcPr>
            <w:tcW w:w="2003" w:type="dxa"/>
          </w:tcPr>
          <w:p w14:paraId="78BE6C96" w14:textId="77777777" w:rsidR="004C7410" w:rsidRPr="007A3E03" w:rsidRDefault="004C7410" w:rsidP="00517DF7">
            <w:pPr>
              <w:pStyle w:val="af7"/>
              <w:rPr>
                <w:rFonts w:ascii="Times New Roman" w:hAnsi="Times New Roman" w:cs="Times New Roman"/>
                <w:sz w:val="20"/>
                <w:szCs w:val="20"/>
              </w:rPr>
            </w:pPr>
          </w:p>
        </w:tc>
        <w:tc>
          <w:tcPr>
            <w:tcW w:w="6147" w:type="dxa"/>
          </w:tcPr>
          <w:p w14:paraId="3C58B50C" w14:textId="77777777" w:rsidR="004C7410" w:rsidRPr="007A3E03" w:rsidRDefault="004C7410" w:rsidP="00517DF7">
            <w:pPr>
              <w:jc w:val="center"/>
              <w:rPr>
                <w:color w:val="000000"/>
                <w:sz w:val="20"/>
                <w:szCs w:val="20"/>
              </w:rPr>
            </w:pPr>
            <w:r w:rsidRPr="007A3E03">
              <w:rPr>
                <w:color w:val="000000"/>
                <w:sz w:val="20"/>
                <w:szCs w:val="20"/>
              </w:rPr>
              <w:t>Постановление о конкурсе</w:t>
            </w:r>
          </w:p>
        </w:tc>
      </w:tr>
      <w:tr w:rsidR="004C7410" w:rsidRPr="007A3E03" w14:paraId="56888CED" w14:textId="77777777" w:rsidTr="00517DF7">
        <w:tc>
          <w:tcPr>
            <w:tcW w:w="738" w:type="dxa"/>
          </w:tcPr>
          <w:p w14:paraId="05212EE9" w14:textId="77777777" w:rsidR="004C7410" w:rsidRPr="007A3E03" w:rsidRDefault="004C7410" w:rsidP="00517DF7">
            <w:pPr>
              <w:jc w:val="center"/>
              <w:rPr>
                <w:color w:val="000000"/>
                <w:sz w:val="20"/>
                <w:szCs w:val="20"/>
              </w:rPr>
            </w:pPr>
            <w:r w:rsidRPr="007A3E03">
              <w:rPr>
                <w:color w:val="000000"/>
                <w:sz w:val="20"/>
                <w:szCs w:val="20"/>
              </w:rPr>
              <w:t>4.2.2</w:t>
            </w:r>
          </w:p>
        </w:tc>
        <w:tc>
          <w:tcPr>
            <w:tcW w:w="2710" w:type="dxa"/>
          </w:tcPr>
          <w:p w14:paraId="65116281" w14:textId="77777777" w:rsidR="004C7410" w:rsidRPr="007A3E03" w:rsidRDefault="004C7410" w:rsidP="00517DF7">
            <w:pPr>
              <w:rPr>
                <w:sz w:val="20"/>
                <w:szCs w:val="20"/>
              </w:rPr>
            </w:pPr>
            <w:r w:rsidRPr="007A3E03">
              <w:rPr>
                <w:sz w:val="20"/>
                <w:szCs w:val="20"/>
              </w:rPr>
              <w:t>Контрольная точка</w:t>
            </w:r>
          </w:p>
          <w:p w14:paraId="66FCE21A" w14:textId="77777777" w:rsidR="004C7410" w:rsidRPr="007A3E03" w:rsidRDefault="004C7410" w:rsidP="00517DF7">
            <w:pPr>
              <w:rPr>
                <w:sz w:val="20"/>
                <w:szCs w:val="20"/>
              </w:rPr>
            </w:pPr>
            <w:r w:rsidRPr="007A3E03">
              <w:rPr>
                <w:sz w:val="20"/>
                <w:szCs w:val="20"/>
              </w:rPr>
              <w:t xml:space="preserve">Передача информации и сбор конкурсных работ участников </w:t>
            </w:r>
          </w:p>
        </w:tc>
        <w:tc>
          <w:tcPr>
            <w:tcW w:w="2144" w:type="dxa"/>
          </w:tcPr>
          <w:p w14:paraId="0E7AE739" w14:textId="77777777" w:rsidR="004C7410" w:rsidRPr="007A3E03" w:rsidRDefault="004C7410" w:rsidP="00517DF7">
            <w:pPr>
              <w:rPr>
                <w:sz w:val="20"/>
                <w:szCs w:val="20"/>
              </w:rPr>
            </w:pPr>
          </w:p>
        </w:tc>
        <w:tc>
          <w:tcPr>
            <w:tcW w:w="1639" w:type="dxa"/>
          </w:tcPr>
          <w:p w14:paraId="1C053F24" w14:textId="77777777" w:rsidR="004C7410" w:rsidRPr="007A3E03" w:rsidRDefault="004C7410" w:rsidP="00517DF7">
            <w:pPr>
              <w:jc w:val="center"/>
              <w:rPr>
                <w:color w:val="000000"/>
                <w:sz w:val="20"/>
                <w:szCs w:val="20"/>
              </w:rPr>
            </w:pPr>
            <w:r w:rsidRPr="007A3E03">
              <w:rPr>
                <w:color w:val="000000"/>
                <w:sz w:val="20"/>
                <w:szCs w:val="20"/>
              </w:rPr>
              <w:t>01.12</w:t>
            </w:r>
          </w:p>
        </w:tc>
        <w:tc>
          <w:tcPr>
            <w:tcW w:w="2003" w:type="dxa"/>
          </w:tcPr>
          <w:p w14:paraId="1053FBDB" w14:textId="77777777" w:rsidR="004C7410" w:rsidRPr="007A3E03" w:rsidRDefault="004C7410" w:rsidP="00517DF7">
            <w:pPr>
              <w:pStyle w:val="af7"/>
              <w:rPr>
                <w:rFonts w:ascii="Times New Roman" w:hAnsi="Times New Roman" w:cs="Times New Roman"/>
                <w:sz w:val="20"/>
                <w:szCs w:val="20"/>
              </w:rPr>
            </w:pPr>
          </w:p>
        </w:tc>
        <w:tc>
          <w:tcPr>
            <w:tcW w:w="6147" w:type="dxa"/>
          </w:tcPr>
          <w:p w14:paraId="00F1C7BF" w14:textId="77777777" w:rsidR="004C7410" w:rsidRPr="007A3E03" w:rsidRDefault="004C7410" w:rsidP="00517DF7">
            <w:pPr>
              <w:jc w:val="center"/>
              <w:rPr>
                <w:color w:val="000000"/>
                <w:sz w:val="20"/>
                <w:szCs w:val="20"/>
              </w:rPr>
            </w:pPr>
            <w:r w:rsidRPr="007A3E03">
              <w:rPr>
                <w:color w:val="000000"/>
                <w:sz w:val="20"/>
                <w:szCs w:val="20"/>
              </w:rPr>
              <w:t>Конкурсные работы участников</w:t>
            </w:r>
          </w:p>
        </w:tc>
      </w:tr>
      <w:tr w:rsidR="004C7410" w:rsidRPr="007A3E03" w14:paraId="51617DBC" w14:textId="77777777" w:rsidTr="00517DF7">
        <w:tc>
          <w:tcPr>
            <w:tcW w:w="738" w:type="dxa"/>
          </w:tcPr>
          <w:p w14:paraId="4F93562F" w14:textId="77777777" w:rsidR="004C7410" w:rsidRPr="007A3E03" w:rsidRDefault="004C7410" w:rsidP="00517DF7">
            <w:pPr>
              <w:jc w:val="center"/>
              <w:rPr>
                <w:color w:val="000000"/>
                <w:sz w:val="20"/>
                <w:szCs w:val="20"/>
              </w:rPr>
            </w:pPr>
            <w:r w:rsidRPr="007A3E03">
              <w:rPr>
                <w:color w:val="000000"/>
                <w:sz w:val="20"/>
                <w:szCs w:val="20"/>
              </w:rPr>
              <w:t>4.2.3</w:t>
            </w:r>
          </w:p>
        </w:tc>
        <w:tc>
          <w:tcPr>
            <w:tcW w:w="2710" w:type="dxa"/>
          </w:tcPr>
          <w:p w14:paraId="625E3891" w14:textId="77777777" w:rsidR="004C7410" w:rsidRPr="007A3E03" w:rsidRDefault="004C7410" w:rsidP="00517DF7">
            <w:pPr>
              <w:rPr>
                <w:sz w:val="20"/>
                <w:szCs w:val="20"/>
              </w:rPr>
            </w:pPr>
            <w:r w:rsidRPr="007A3E03">
              <w:rPr>
                <w:sz w:val="20"/>
                <w:szCs w:val="20"/>
              </w:rPr>
              <w:t>Контрольная точка</w:t>
            </w:r>
          </w:p>
          <w:p w14:paraId="53ACF74E" w14:textId="77777777" w:rsidR="004C7410" w:rsidRPr="007A3E03" w:rsidRDefault="004C7410" w:rsidP="00517DF7">
            <w:pPr>
              <w:rPr>
                <w:sz w:val="20"/>
                <w:szCs w:val="20"/>
              </w:rPr>
            </w:pPr>
            <w:r w:rsidRPr="007A3E03">
              <w:rPr>
                <w:sz w:val="20"/>
                <w:szCs w:val="20"/>
              </w:rPr>
              <w:t>Подведение итогов конкурса</w:t>
            </w:r>
          </w:p>
        </w:tc>
        <w:tc>
          <w:tcPr>
            <w:tcW w:w="2144" w:type="dxa"/>
          </w:tcPr>
          <w:p w14:paraId="2D984301" w14:textId="77777777" w:rsidR="004C7410" w:rsidRPr="007A3E03" w:rsidRDefault="004C7410" w:rsidP="00517DF7">
            <w:pPr>
              <w:rPr>
                <w:sz w:val="20"/>
                <w:szCs w:val="20"/>
              </w:rPr>
            </w:pPr>
          </w:p>
        </w:tc>
        <w:tc>
          <w:tcPr>
            <w:tcW w:w="1639" w:type="dxa"/>
          </w:tcPr>
          <w:p w14:paraId="454F44C5" w14:textId="77777777" w:rsidR="004C7410" w:rsidRPr="007A3E03" w:rsidRDefault="004C7410" w:rsidP="00517DF7">
            <w:pPr>
              <w:jc w:val="center"/>
              <w:rPr>
                <w:color w:val="000000"/>
                <w:sz w:val="20"/>
                <w:szCs w:val="20"/>
              </w:rPr>
            </w:pPr>
            <w:r w:rsidRPr="007A3E03">
              <w:rPr>
                <w:color w:val="000000"/>
                <w:sz w:val="20"/>
                <w:szCs w:val="20"/>
              </w:rPr>
              <w:t>11.12</w:t>
            </w:r>
          </w:p>
        </w:tc>
        <w:tc>
          <w:tcPr>
            <w:tcW w:w="2003" w:type="dxa"/>
          </w:tcPr>
          <w:p w14:paraId="0D0E1761" w14:textId="77777777" w:rsidR="004C7410" w:rsidRPr="007A3E03" w:rsidRDefault="004C7410" w:rsidP="00517DF7">
            <w:pPr>
              <w:pStyle w:val="af7"/>
              <w:rPr>
                <w:rFonts w:ascii="Times New Roman" w:hAnsi="Times New Roman" w:cs="Times New Roman"/>
                <w:sz w:val="20"/>
                <w:szCs w:val="20"/>
              </w:rPr>
            </w:pPr>
          </w:p>
        </w:tc>
        <w:tc>
          <w:tcPr>
            <w:tcW w:w="6147" w:type="dxa"/>
          </w:tcPr>
          <w:p w14:paraId="70A3A799" w14:textId="77777777" w:rsidR="004C7410" w:rsidRPr="007A3E03" w:rsidRDefault="004C7410" w:rsidP="00517DF7">
            <w:pPr>
              <w:jc w:val="center"/>
              <w:rPr>
                <w:color w:val="000000"/>
                <w:sz w:val="20"/>
                <w:szCs w:val="20"/>
              </w:rPr>
            </w:pPr>
            <w:r w:rsidRPr="007A3E03">
              <w:rPr>
                <w:color w:val="000000"/>
                <w:sz w:val="20"/>
                <w:szCs w:val="20"/>
              </w:rPr>
              <w:t>Протокол об итогах конкурса</w:t>
            </w:r>
          </w:p>
        </w:tc>
      </w:tr>
      <w:tr w:rsidR="004C7410" w:rsidRPr="007A3E03" w14:paraId="2555BFBE" w14:textId="77777777" w:rsidTr="00517DF7">
        <w:tc>
          <w:tcPr>
            <w:tcW w:w="738" w:type="dxa"/>
          </w:tcPr>
          <w:p w14:paraId="24217788" w14:textId="77777777" w:rsidR="004C7410" w:rsidRPr="007A3E03" w:rsidRDefault="004C7410" w:rsidP="00517DF7">
            <w:pPr>
              <w:jc w:val="center"/>
              <w:rPr>
                <w:color w:val="000000"/>
                <w:sz w:val="20"/>
                <w:szCs w:val="20"/>
              </w:rPr>
            </w:pPr>
            <w:r w:rsidRPr="007A3E03">
              <w:rPr>
                <w:color w:val="000000"/>
                <w:sz w:val="20"/>
                <w:szCs w:val="20"/>
              </w:rPr>
              <w:t>4.2.4</w:t>
            </w:r>
          </w:p>
        </w:tc>
        <w:tc>
          <w:tcPr>
            <w:tcW w:w="2710" w:type="dxa"/>
          </w:tcPr>
          <w:p w14:paraId="32F354E7" w14:textId="77777777" w:rsidR="004C7410" w:rsidRPr="007A3E03" w:rsidRDefault="004C7410" w:rsidP="00517DF7">
            <w:pPr>
              <w:rPr>
                <w:sz w:val="20"/>
                <w:szCs w:val="20"/>
              </w:rPr>
            </w:pPr>
            <w:r w:rsidRPr="007A3E03">
              <w:rPr>
                <w:sz w:val="20"/>
                <w:szCs w:val="20"/>
              </w:rPr>
              <w:t>Контрольная точка</w:t>
            </w:r>
          </w:p>
          <w:p w14:paraId="3C0CFA1C" w14:textId="77777777" w:rsidR="004C7410" w:rsidRPr="007A3E03" w:rsidRDefault="004C7410" w:rsidP="00517DF7">
            <w:pPr>
              <w:rPr>
                <w:sz w:val="20"/>
                <w:szCs w:val="20"/>
              </w:rPr>
            </w:pPr>
            <w:r w:rsidRPr="007A3E03">
              <w:rPr>
                <w:sz w:val="20"/>
                <w:szCs w:val="20"/>
              </w:rPr>
              <w:t>Произведение оплаты и подготовка к награждению победителей</w:t>
            </w:r>
          </w:p>
        </w:tc>
        <w:tc>
          <w:tcPr>
            <w:tcW w:w="2144" w:type="dxa"/>
          </w:tcPr>
          <w:p w14:paraId="58E3D5FE" w14:textId="77777777" w:rsidR="004C7410" w:rsidRPr="007A3E03" w:rsidRDefault="004C7410" w:rsidP="00517DF7">
            <w:pPr>
              <w:rPr>
                <w:sz w:val="20"/>
                <w:szCs w:val="20"/>
              </w:rPr>
            </w:pPr>
          </w:p>
        </w:tc>
        <w:tc>
          <w:tcPr>
            <w:tcW w:w="1639" w:type="dxa"/>
          </w:tcPr>
          <w:p w14:paraId="3795589A" w14:textId="77777777" w:rsidR="004C7410" w:rsidRPr="007A3E03" w:rsidRDefault="004C7410" w:rsidP="00517DF7">
            <w:pPr>
              <w:jc w:val="center"/>
              <w:rPr>
                <w:color w:val="000000"/>
                <w:sz w:val="20"/>
                <w:szCs w:val="20"/>
              </w:rPr>
            </w:pPr>
            <w:r w:rsidRPr="007A3E03">
              <w:rPr>
                <w:color w:val="000000"/>
                <w:sz w:val="20"/>
                <w:szCs w:val="20"/>
              </w:rPr>
              <w:t>11.12</w:t>
            </w:r>
          </w:p>
        </w:tc>
        <w:tc>
          <w:tcPr>
            <w:tcW w:w="2003" w:type="dxa"/>
          </w:tcPr>
          <w:p w14:paraId="7774D1ED" w14:textId="77777777" w:rsidR="004C7410" w:rsidRPr="007A3E03" w:rsidRDefault="004C7410" w:rsidP="00517DF7">
            <w:pPr>
              <w:pStyle w:val="af7"/>
              <w:rPr>
                <w:rFonts w:ascii="Times New Roman" w:hAnsi="Times New Roman" w:cs="Times New Roman"/>
                <w:sz w:val="20"/>
                <w:szCs w:val="20"/>
              </w:rPr>
            </w:pPr>
          </w:p>
        </w:tc>
        <w:tc>
          <w:tcPr>
            <w:tcW w:w="6147" w:type="dxa"/>
          </w:tcPr>
          <w:p w14:paraId="57A663F6" w14:textId="77777777" w:rsidR="004C7410" w:rsidRPr="007A3E03" w:rsidRDefault="004C7410" w:rsidP="00517DF7">
            <w:pPr>
              <w:jc w:val="center"/>
              <w:rPr>
                <w:color w:val="000000"/>
                <w:sz w:val="20"/>
                <w:szCs w:val="20"/>
              </w:rPr>
            </w:pPr>
            <w:r w:rsidRPr="007A3E03">
              <w:rPr>
                <w:color w:val="000000"/>
                <w:sz w:val="20"/>
                <w:szCs w:val="20"/>
              </w:rPr>
              <w:t>Платежное поручение, наличие подарков</w:t>
            </w:r>
          </w:p>
        </w:tc>
      </w:tr>
      <w:tr w:rsidR="004C7410" w:rsidRPr="007A3E03" w14:paraId="74411872" w14:textId="77777777" w:rsidTr="00517DF7">
        <w:tc>
          <w:tcPr>
            <w:tcW w:w="738" w:type="dxa"/>
          </w:tcPr>
          <w:p w14:paraId="65A99AA9" w14:textId="77777777" w:rsidR="004C7410" w:rsidRPr="007A3E03" w:rsidRDefault="004C7410" w:rsidP="00517DF7">
            <w:pPr>
              <w:jc w:val="center"/>
              <w:rPr>
                <w:color w:val="000000"/>
                <w:sz w:val="20"/>
                <w:szCs w:val="20"/>
              </w:rPr>
            </w:pPr>
            <w:r w:rsidRPr="007A3E03">
              <w:rPr>
                <w:color w:val="000000"/>
                <w:sz w:val="20"/>
                <w:szCs w:val="20"/>
              </w:rPr>
              <w:t>4.2.5</w:t>
            </w:r>
          </w:p>
        </w:tc>
        <w:tc>
          <w:tcPr>
            <w:tcW w:w="2710" w:type="dxa"/>
          </w:tcPr>
          <w:p w14:paraId="369F3FE7" w14:textId="77777777" w:rsidR="004C7410" w:rsidRPr="007A3E03" w:rsidRDefault="004C7410" w:rsidP="00517DF7">
            <w:pPr>
              <w:rPr>
                <w:sz w:val="20"/>
                <w:szCs w:val="20"/>
              </w:rPr>
            </w:pPr>
            <w:r w:rsidRPr="007A3E03">
              <w:rPr>
                <w:sz w:val="20"/>
                <w:szCs w:val="20"/>
              </w:rPr>
              <w:t>Контрольная точка</w:t>
            </w:r>
          </w:p>
          <w:p w14:paraId="16635A16" w14:textId="77777777" w:rsidR="004C7410" w:rsidRPr="007A3E03" w:rsidRDefault="004C7410" w:rsidP="00517DF7">
            <w:pPr>
              <w:rPr>
                <w:sz w:val="20"/>
                <w:szCs w:val="20"/>
              </w:rPr>
            </w:pPr>
            <w:r w:rsidRPr="007A3E03">
              <w:rPr>
                <w:sz w:val="20"/>
                <w:szCs w:val="20"/>
              </w:rPr>
              <w:t>Награждение победителей конкурса</w:t>
            </w:r>
          </w:p>
        </w:tc>
        <w:tc>
          <w:tcPr>
            <w:tcW w:w="2144" w:type="dxa"/>
          </w:tcPr>
          <w:p w14:paraId="7C83B74F" w14:textId="77777777" w:rsidR="004C7410" w:rsidRPr="007A3E03" w:rsidRDefault="004C7410" w:rsidP="00517DF7">
            <w:pPr>
              <w:rPr>
                <w:sz w:val="20"/>
                <w:szCs w:val="20"/>
              </w:rPr>
            </w:pPr>
          </w:p>
        </w:tc>
        <w:tc>
          <w:tcPr>
            <w:tcW w:w="1639" w:type="dxa"/>
          </w:tcPr>
          <w:p w14:paraId="641C502D" w14:textId="77777777" w:rsidR="004C7410" w:rsidRPr="007A3E03" w:rsidRDefault="004C7410" w:rsidP="00517DF7">
            <w:pPr>
              <w:jc w:val="center"/>
              <w:rPr>
                <w:color w:val="000000"/>
                <w:sz w:val="20"/>
                <w:szCs w:val="20"/>
              </w:rPr>
            </w:pPr>
            <w:r w:rsidRPr="007A3E03">
              <w:rPr>
                <w:color w:val="000000"/>
                <w:sz w:val="20"/>
                <w:szCs w:val="20"/>
              </w:rPr>
              <w:t>16.12</w:t>
            </w:r>
          </w:p>
        </w:tc>
        <w:tc>
          <w:tcPr>
            <w:tcW w:w="2003" w:type="dxa"/>
          </w:tcPr>
          <w:p w14:paraId="2D3CBF91" w14:textId="77777777" w:rsidR="004C7410" w:rsidRPr="007A3E03" w:rsidRDefault="004C7410" w:rsidP="00517DF7">
            <w:pPr>
              <w:pStyle w:val="af7"/>
              <w:rPr>
                <w:rFonts w:ascii="Times New Roman" w:hAnsi="Times New Roman" w:cs="Times New Roman"/>
                <w:sz w:val="20"/>
                <w:szCs w:val="20"/>
              </w:rPr>
            </w:pPr>
          </w:p>
        </w:tc>
        <w:tc>
          <w:tcPr>
            <w:tcW w:w="6147" w:type="dxa"/>
          </w:tcPr>
          <w:p w14:paraId="0E8DE2C3" w14:textId="77777777" w:rsidR="004C7410" w:rsidRPr="007A3E03" w:rsidRDefault="004C7410" w:rsidP="00517DF7">
            <w:pPr>
              <w:jc w:val="center"/>
              <w:rPr>
                <w:color w:val="000000"/>
                <w:sz w:val="20"/>
                <w:szCs w:val="20"/>
              </w:rPr>
            </w:pPr>
            <w:r w:rsidRPr="007A3E03">
              <w:rPr>
                <w:color w:val="000000"/>
                <w:sz w:val="20"/>
                <w:szCs w:val="20"/>
              </w:rPr>
              <w:t>Ведомости на выдачу подарков</w:t>
            </w:r>
          </w:p>
        </w:tc>
      </w:tr>
      <w:tr w:rsidR="004C7410" w:rsidRPr="007A3E03" w14:paraId="6B991365" w14:textId="77777777" w:rsidTr="00517DF7">
        <w:tc>
          <w:tcPr>
            <w:tcW w:w="738" w:type="dxa"/>
          </w:tcPr>
          <w:p w14:paraId="0053C3CE" w14:textId="77777777" w:rsidR="004C7410" w:rsidRPr="007A3E03" w:rsidRDefault="004C7410" w:rsidP="00517DF7">
            <w:pPr>
              <w:jc w:val="center"/>
              <w:rPr>
                <w:color w:val="000000"/>
                <w:sz w:val="20"/>
                <w:szCs w:val="20"/>
              </w:rPr>
            </w:pPr>
            <w:r w:rsidRPr="007A3E03">
              <w:rPr>
                <w:color w:val="000000"/>
                <w:sz w:val="20"/>
                <w:szCs w:val="20"/>
              </w:rPr>
              <w:t>4.2.6</w:t>
            </w:r>
          </w:p>
        </w:tc>
        <w:tc>
          <w:tcPr>
            <w:tcW w:w="2710" w:type="dxa"/>
          </w:tcPr>
          <w:p w14:paraId="288B6904" w14:textId="77777777" w:rsidR="004C7410" w:rsidRPr="007A3E03" w:rsidRDefault="004C7410" w:rsidP="00517DF7">
            <w:pPr>
              <w:rPr>
                <w:sz w:val="20"/>
                <w:szCs w:val="20"/>
              </w:rPr>
            </w:pPr>
            <w:r w:rsidRPr="007A3E03">
              <w:rPr>
                <w:sz w:val="20"/>
                <w:szCs w:val="20"/>
              </w:rPr>
              <w:t>Контрольная точка</w:t>
            </w:r>
          </w:p>
          <w:p w14:paraId="07487442" w14:textId="77777777" w:rsidR="004C7410" w:rsidRPr="007A3E03" w:rsidRDefault="004C7410" w:rsidP="00517DF7">
            <w:pPr>
              <w:rPr>
                <w:sz w:val="20"/>
                <w:szCs w:val="20"/>
              </w:rPr>
            </w:pPr>
            <w:r w:rsidRPr="007A3E03">
              <w:rPr>
                <w:sz w:val="20"/>
                <w:szCs w:val="20"/>
              </w:rPr>
              <w:t>Отчет  выполненной работы по подготовке и проведению конкурса</w:t>
            </w:r>
          </w:p>
        </w:tc>
        <w:tc>
          <w:tcPr>
            <w:tcW w:w="2144" w:type="dxa"/>
          </w:tcPr>
          <w:p w14:paraId="01A0B384" w14:textId="77777777" w:rsidR="004C7410" w:rsidRPr="007A3E03" w:rsidRDefault="004C7410" w:rsidP="00517DF7">
            <w:pPr>
              <w:rPr>
                <w:sz w:val="20"/>
                <w:szCs w:val="20"/>
              </w:rPr>
            </w:pPr>
          </w:p>
        </w:tc>
        <w:tc>
          <w:tcPr>
            <w:tcW w:w="1639" w:type="dxa"/>
          </w:tcPr>
          <w:p w14:paraId="0D137086" w14:textId="77777777" w:rsidR="004C7410" w:rsidRPr="007A3E03" w:rsidRDefault="004C7410" w:rsidP="00517DF7">
            <w:pPr>
              <w:jc w:val="center"/>
              <w:rPr>
                <w:color w:val="000000"/>
                <w:sz w:val="20"/>
                <w:szCs w:val="20"/>
              </w:rPr>
            </w:pPr>
            <w:r w:rsidRPr="007A3E03">
              <w:rPr>
                <w:color w:val="000000"/>
                <w:sz w:val="20"/>
                <w:szCs w:val="20"/>
              </w:rPr>
              <w:t>16.12</w:t>
            </w:r>
          </w:p>
        </w:tc>
        <w:tc>
          <w:tcPr>
            <w:tcW w:w="2003" w:type="dxa"/>
          </w:tcPr>
          <w:p w14:paraId="3DD0868B" w14:textId="77777777" w:rsidR="004C7410" w:rsidRPr="007A3E03" w:rsidRDefault="004C7410" w:rsidP="00517DF7">
            <w:pPr>
              <w:pStyle w:val="af7"/>
              <w:rPr>
                <w:rFonts w:ascii="Times New Roman" w:hAnsi="Times New Roman" w:cs="Times New Roman"/>
                <w:sz w:val="20"/>
                <w:szCs w:val="20"/>
              </w:rPr>
            </w:pPr>
          </w:p>
        </w:tc>
        <w:tc>
          <w:tcPr>
            <w:tcW w:w="6147" w:type="dxa"/>
          </w:tcPr>
          <w:p w14:paraId="03C65AE1" w14:textId="77777777" w:rsidR="004C7410" w:rsidRPr="007A3E03" w:rsidRDefault="004C7410" w:rsidP="00517DF7">
            <w:pPr>
              <w:jc w:val="center"/>
              <w:rPr>
                <w:color w:val="000000"/>
                <w:sz w:val="20"/>
                <w:szCs w:val="20"/>
              </w:rPr>
            </w:pPr>
            <w:r w:rsidRPr="007A3E03">
              <w:rPr>
                <w:color w:val="000000"/>
                <w:sz w:val="20"/>
                <w:szCs w:val="20"/>
              </w:rPr>
              <w:t>Акт выполненных работ</w:t>
            </w:r>
          </w:p>
        </w:tc>
      </w:tr>
      <w:tr w:rsidR="004C7410" w:rsidRPr="007A3E03" w14:paraId="1EA6B4A8" w14:textId="77777777" w:rsidTr="00517DF7">
        <w:trPr>
          <w:trHeight w:val="1517"/>
        </w:trPr>
        <w:tc>
          <w:tcPr>
            <w:tcW w:w="738" w:type="dxa"/>
          </w:tcPr>
          <w:p w14:paraId="6A8A0997" w14:textId="77777777" w:rsidR="004C7410" w:rsidRPr="007A3E03" w:rsidRDefault="004C7410" w:rsidP="00517DF7">
            <w:pPr>
              <w:jc w:val="center"/>
              <w:rPr>
                <w:color w:val="000000"/>
                <w:sz w:val="20"/>
                <w:szCs w:val="20"/>
              </w:rPr>
            </w:pPr>
            <w:r w:rsidRPr="007A3E03">
              <w:rPr>
                <w:color w:val="000000"/>
                <w:sz w:val="20"/>
                <w:szCs w:val="20"/>
              </w:rPr>
              <w:lastRenderedPageBreak/>
              <w:t>4.3</w:t>
            </w:r>
          </w:p>
        </w:tc>
        <w:tc>
          <w:tcPr>
            <w:tcW w:w="2710" w:type="dxa"/>
          </w:tcPr>
          <w:p w14:paraId="4C9EE874" w14:textId="77777777" w:rsidR="004C7410" w:rsidRPr="007A3E03" w:rsidRDefault="004C7410" w:rsidP="00517DF7">
            <w:pPr>
              <w:rPr>
                <w:color w:val="000000"/>
                <w:sz w:val="20"/>
                <w:szCs w:val="20"/>
              </w:rPr>
            </w:pPr>
            <w:r w:rsidRPr="007A3E03">
              <w:rPr>
                <w:sz w:val="20"/>
                <w:szCs w:val="20"/>
              </w:rPr>
              <w:t>Проведение районного конкурса «Лучший отряд ДНД»</w:t>
            </w:r>
          </w:p>
        </w:tc>
        <w:tc>
          <w:tcPr>
            <w:tcW w:w="2144" w:type="dxa"/>
          </w:tcPr>
          <w:p w14:paraId="07489AFD" w14:textId="77777777" w:rsidR="004C7410" w:rsidRPr="007A3E03" w:rsidRDefault="004C7410" w:rsidP="00517DF7">
            <w:pPr>
              <w:rPr>
                <w:color w:val="000000"/>
                <w:sz w:val="20"/>
                <w:szCs w:val="20"/>
              </w:rPr>
            </w:pPr>
            <w:r w:rsidRPr="007A3E03">
              <w:rPr>
                <w:sz w:val="20"/>
                <w:szCs w:val="20"/>
              </w:rPr>
              <w:t>Повышение качества проводимых профилактических мероприятий</w:t>
            </w:r>
          </w:p>
        </w:tc>
        <w:tc>
          <w:tcPr>
            <w:tcW w:w="1639" w:type="dxa"/>
          </w:tcPr>
          <w:p w14:paraId="076E7E28" w14:textId="77777777" w:rsidR="004C7410" w:rsidRPr="007A3E03" w:rsidRDefault="004C7410" w:rsidP="00517DF7">
            <w:pPr>
              <w:jc w:val="center"/>
              <w:rPr>
                <w:color w:val="000000"/>
                <w:sz w:val="20"/>
                <w:szCs w:val="20"/>
              </w:rPr>
            </w:pPr>
          </w:p>
        </w:tc>
        <w:tc>
          <w:tcPr>
            <w:tcW w:w="2003" w:type="dxa"/>
          </w:tcPr>
          <w:p w14:paraId="34EA7862" w14:textId="77777777" w:rsidR="004C7410" w:rsidRPr="007A3E03" w:rsidRDefault="004C7410" w:rsidP="00517DF7">
            <w:pPr>
              <w:spacing w:line="276" w:lineRule="auto"/>
              <w:rPr>
                <w:sz w:val="20"/>
                <w:szCs w:val="20"/>
                <w:lang w:eastAsia="en-US"/>
              </w:rPr>
            </w:pPr>
            <w:r w:rsidRPr="007A3E03">
              <w:rPr>
                <w:sz w:val="20"/>
                <w:szCs w:val="20"/>
                <w:lang w:eastAsia="en-US"/>
              </w:rPr>
              <w:t>МУК  «МЦРБ Бессоновского района Пензенской области»</w:t>
            </w:r>
          </w:p>
          <w:p w14:paraId="221915C1" w14:textId="77777777" w:rsidR="004C7410" w:rsidRPr="007A3E03" w:rsidRDefault="004C7410" w:rsidP="00517DF7">
            <w:pPr>
              <w:pStyle w:val="af7"/>
              <w:rPr>
                <w:rFonts w:ascii="Times New Roman" w:hAnsi="Times New Roman" w:cs="Times New Roman"/>
                <w:sz w:val="20"/>
                <w:szCs w:val="20"/>
              </w:rPr>
            </w:pPr>
          </w:p>
        </w:tc>
        <w:tc>
          <w:tcPr>
            <w:tcW w:w="6147" w:type="dxa"/>
          </w:tcPr>
          <w:p w14:paraId="376451E6" w14:textId="77777777" w:rsidR="004C7410" w:rsidRPr="007A3E03" w:rsidRDefault="004C7410" w:rsidP="00517DF7">
            <w:pPr>
              <w:jc w:val="center"/>
              <w:rPr>
                <w:color w:val="000000"/>
                <w:sz w:val="20"/>
                <w:szCs w:val="20"/>
              </w:rPr>
            </w:pPr>
            <w:r w:rsidRPr="007A3E03">
              <w:rPr>
                <w:color w:val="000000"/>
                <w:sz w:val="20"/>
                <w:szCs w:val="20"/>
              </w:rPr>
              <w:t>Акт выполненных работ</w:t>
            </w:r>
          </w:p>
        </w:tc>
      </w:tr>
      <w:tr w:rsidR="004C7410" w:rsidRPr="007A3E03" w14:paraId="3AE44B22" w14:textId="77777777" w:rsidTr="00517DF7">
        <w:tc>
          <w:tcPr>
            <w:tcW w:w="738" w:type="dxa"/>
          </w:tcPr>
          <w:p w14:paraId="7C6D4B2C" w14:textId="77777777" w:rsidR="004C7410" w:rsidRPr="007A3E03" w:rsidRDefault="004C7410" w:rsidP="00517DF7">
            <w:pPr>
              <w:jc w:val="center"/>
              <w:rPr>
                <w:color w:val="000000"/>
                <w:sz w:val="20"/>
                <w:szCs w:val="20"/>
              </w:rPr>
            </w:pPr>
            <w:r w:rsidRPr="007A3E03">
              <w:rPr>
                <w:color w:val="000000"/>
                <w:sz w:val="20"/>
                <w:szCs w:val="20"/>
              </w:rPr>
              <w:t>4.3.1</w:t>
            </w:r>
          </w:p>
        </w:tc>
        <w:tc>
          <w:tcPr>
            <w:tcW w:w="2710" w:type="dxa"/>
          </w:tcPr>
          <w:p w14:paraId="07E9D564" w14:textId="77777777" w:rsidR="004C7410" w:rsidRPr="007A3E03" w:rsidRDefault="004C7410" w:rsidP="00517DF7">
            <w:pPr>
              <w:rPr>
                <w:sz w:val="20"/>
                <w:szCs w:val="20"/>
              </w:rPr>
            </w:pPr>
            <w:r w:rsidRPr="007A3E03">
              <w:rPr>
                <w:sz w:val="20"/>
                <w:szCs w:val="20"/>
              </w:rPr>
              <w:t>Контрольная точка</w:t>
            </w:r>
          </w:p>
          <w:p w14:paraId="30AC214A" w14:textId="77777777" w:rsidR="004C7410" w:rsidRPr="007A3E03" w:rsidRDefault="004C7410" w:rsidP="00517DF7">
            <w:pPr>
              <w:rPr>
                <w:sz w:val="20"/>
                <w:szCs w:val="20"/>
              </w:rPr>
            </w:pPr>
            <w:r w:rsidRPr="007A3E03">
              <w:rPr>
                <w:sz w:val="20"/>
                <w:szCs w:val="20"/>
              </w:rPr>
              <w:t xml:space="preserve">Подготовка и утверждение постановления о конкурсе </w:t>
            </w:r>
          </w:p>
        </w:tc>
        <w:tc>
          <w:tcPr>
            <w:tcW w:w="2144" w:type="dxa"/>
          </w:tcPr>
          <w:p w14:paraId="5685E40E" w14:textId="77777777" w:rsidR="004C7410" w:rsidRPr="007A3E03" w:rsidRDefault="004C7410" w:rsidP="00517DF7">
            <w:pPr>
              <w:rPr>
                <w:sz w:val="20"/>
                <w:szCs w:val="20"/>
              </w:rPr>
            </w:pPr>
          </w:p>
        </w:tc>
        <w:tc>
          <w:tcPr>
            <w:tcW w:w="1639" w:type="dxa"/>
          </w:tcPr>
          <w:p w14:paraId="698AD48F" w14:textId="77777777" w:rsidR="004C7410" w:rsidRPr="007A3E03" w:rsidRDefault="004C7410" w:rsidP="00517DF7">
            <w:pPr>
              <w:jc w:val="center"/>
              <w:rPr>
                <w:color w:val="000000"/>
                <w:sz w:val="20"/>
                <w:szCs w:val="20"/>
              </w:rPr>
            </w:pPr>
            <w:r w:rsidRPr="007A3E03">
              <w:rPr>
                <w:color w:val="000000"/>
                <w:sz w:val="20"/>
                <w:szCs w:val="20"/>
              </w:rPr>
              <w:t>27.11</w:t>
            </w:r>
          </w:p>
        </w:tc>
        <w:tc>
          <w:tcPr>
            <w:tcW w:w="2003" w:type="dxa"/>
          </w:tcPr>
          <w:p w14:paraId="0E096C3C" w14:textId="77777777" w:rsidR="004C7410" w:rsidRPr="007A3E03" w:rsidRDefault="004C7410" w:rsidP="00517DF7">
            <w:pPr>
              <w:pStyle w:val="af7"/>
              <w:rPr>
                <w:rFonts w:ascii="Times New Roman" w:hAnsi="Times New Roman" w:cs="Times New Roman"/>
                <w:sz w:val="20"/>
                <w:szCs w:val="20"/>
              </w:rPr>
            </w:pPr>
          </w:p>
        </w:tc>
        <w:tc>
          <w:tcPr>
            <w:tcW w:w="6147" w:type="dxa"/>
          </w:tcPr>
          <w:p w14:paraId="1A89FE0F" w14:textId="77777777" w:rsidR="004C7410" w:rsidRPr="007A3E03" w:rsidRDefault="004C7410" w:rsidP="00517DF7">
            <w:pPr>
              <w:jc w:val="center"/>
              <w:rPr>
                <w:color w:val="000000"/>
                <w:sz w:val="20"/>
                <w:szCs w:val="20"/>
              </w:rPr>
            </w:pPr>
            <w:r w:rsidRPr="007A3E03">
              <w:rPr>
                <w:color w:val="000000"/>
                <w:sz w:val="20"/>
                <w:szCs w:val="20"/>
              </w:rPr>
              <w:t>Постановление о конкурсе</w:t>
            </w:r>
          </w:p>
        </w:tc>
      </w:tr>
      <w:tr w:rsidR="004C7410" w:rsidRPr="007A3E03" w14:paraId="2BC64AC1" w14:textId="77777777" w:rsidTr="00517DF7">
        <w:tc>
          <w:tcPr>
            <w:tcW w:w="738" w:type="dxa"/>
          </w:tcPr>
          <w:p w14:paraId="63232E57" w14:textId="77777777" w:rsidR="004C7410" w:rsidRPr="007A3E03" w:rsidRDefault="004C7410" w:rsidP="00517DF7">
            <w:pPr>
              <w:jc w:val="center"/>
              <w:rPr>
                <w:color w:val="000000"/>
                <w:sz w:val="20"/>
                <w:szCs w:val="20"/>
              </w:rPr>
            </w:pPr>
            <w:r w:rsidRPr="007A3E03">
              <w:rPr>
                <w:color w:val="000000"/>
                <w:sz w:val="20"/>
                <w:szCs w:val="20"/>
              </w:rPr>
              <w:t>4.3.2</w:t>
            </w:r>
          </w:p>
        </w:tc>
        <w:tc>
          <w:tcPr>
            <w:tcW w:w="2710" w:type="dxa"/>
          </w:tcPr>
          <w:p w14:paraId="57B5BB63" w14:textId="77777777" w:rsidR="004C7410" w:rsidRPr="007A3E03" w:rsidRDefault="004C7410" w:rsidP="00517DF7">
            <w:pPr>
              <w:rPr>
                <w:sz w:val="20"/>
                <w:szCs w:val="20"/>
              </w:rPr>
            </w:pPr>
            <w:r w:rsidRPr="007A3E03">
              <w:rPr>
                <w:sz w:val="20"/>
                <w:szCs w:val="20"/>
              </w:rPr>
              <w:t>Контрольная точка</w:t>
            </w:r>
          </w:p>
          <w:p w14:paraId="71E2A180" w14:textId="77777777" w:rsidR="004C7410" w:rsidRPr="007A3E03" w:rsidRDefault="004C7410" w:rsidP="00517DF7">
            <w:pPr>
              <w:rPr>
                <w:sz w:val="20"/>
                <w:szCs w:val="20"/>
              </w:rPr>
            </w:pPr>
            <w:r w:rsidRPr="007A3E03">
              <w:rPr>
                <w:sz w:val="20"/>
                <w:szCs w:val="20"/>
              </w:rPr>
              <w:t xml:space="preserve">Передача информации и сбор конкурсных работ участников </w:t>
            </w:r>
          </w:p>
        </w:tc>
        <w:tc>
          <w:tcPr>
            <w:tcW w:w="2144" w:type="dxa"/>
          </w:tcPr>
          <w:p w14:paraId="1E5A91DB" w14:textId="77777777" w:rsidR="004C7410" w:rsidRPr="007A3E03" w:rsidRDefault="004C7410" w:rsidP="00517DF7">
            <w:pPr>
              <w:rPr>
                <w:sz w:val="20"/>
                <w:szCs w:val="20"/>
              </w:rPr>
            </w:pPr>
          </w:p>
        </w:tc>
        <w:tc>
          <w:tcPr>
            <w:tcW w:w="1639" w:type="dxa"/>
          </w:tcPr>
          <w:p w14:paraId="139A36D5" w14:textId="77777777" w:rsidR="004C7410" w:rsidRPr="007A3E03" w:rsidRDefault="004C7410" w:rsidP="00517DF7">
            <w:pPr>
              <w:jc w:val="center"/>
              <w:rPr>
                <w:color w:val="000000"/>
                <w:sz w:val="20"/>
                <w:szCs w:val="20"/>
              </w:rPr>
            </w:pPr>
            <w:r w:rsidRPr="007A3E03">
              <w:rPr>
                <w:color w:val="000000"/>
                <w:sz w:val="20"/>
                <w:szCs w:val="20"/>
              </w:rPr>
              <w:t>01.12</w:t>
            </w:r>
          </w:p>
        </w:tc>
        <w:tc>
          <w:tcPr>
            <w:tcW w:w="2003" w:type="dxa"/>
          </w:tcPr>
          <w:p w14:paraId="1E364CAB" w14:textId="77777777" w:rsidR="004C7410" w:rsidRPr="007A3E03" w:rsidRDefault="004C7410" w:rsidP="00517DF7">
            <w:pPr>
              <w:pStyle w:val="af7"/>
              <w:rPr>
                <w:rFonts w:ascii="Times New Roman" w:hAnsi="Times New Roman" w:cs="Times New Roman"/>
                <w:sz w:val="20"/>
                <w:szCs w:val="20"/>
              </w:rPr>
            </w:pPr>
          </w:p>
        </w:tc>
        <w:tc>
          <w:tcPr>
            <w:tcW w:w="6147" w:type="dxa"/>
          </w:tcPr>
          <w:p w14:paraId="2427F3F2" w14:textId="77777777" w:rsidR="004C7410" w:rsidRPr="007A3E03" w:rsidRDefault="004C7410" w:rsidP="00517DF7">
            <w:pPr>
              <w:jc w:val="center"/>
              <w:rPr>
                <w:color w:val="000000"/>
                <w:sz w:val="20"/>
                <w:szCs w:val="20"/>
              </w:rPr>
            </w:pPr>
            <w:r w:rsidRPr="007A3E03">
              <w:rPr>
                <w:color w:val="000000"/>
                <w:sz w:val="20"/>
                <w:szCs w:val="20"/>
              </w:rPr>
              <w:t>Конкурсные работы участников</w:t>
            </w:r>
          </w:p>
        </w:tc>
      </w:tr>
      <w:tr w:rsidR="004C7410" w:rsidRPr="007A3E03" w14:paraId="4BCD03D8" w14:textId="77777777" w:rsidTr="00517DF7">
        <w:tc>
          <w:tcPr>
            <w:tcW w:w="738" w:type="dxa"/>
          </w:tcPr>
          <w:p w14:paraId="712E9EA9" w14:textId="77777777" w:rsidR="004C7410" w:rsidRPr="007A3E03" w:rsidRDefault="004C7410" w:rsidP="00517DF7">
            <w:pPr>
              <w:jc w:val="center"/>
              <w:rPr>
                <w:color w:val="000000"/>
                <w:sz w:val="20"/>
                <w:szCs w:val="20"/>
              </w:rPr>
            </w:pPr>
            <w:r w:rsidRPr="007A3E03">
              <w:rPr>
                <w:color w:val="000000"/>
                <w:sz w:val="20"/>
                <w:szCs w:val="20"/>
              </w:rPr>
              <w:t>4.3.3</w:t>
            </w:r>
          </w:p>
        </w:tc>
        <w:tc>
          <w:tcPr>
            <w:tcW w:w="2710" w:type="dxa"/>
          </w:tcPr>
          <w:p w14:paraId="24899D5A" w14:textId="77777777" w:rsidR="004C7410" w:rsidRPr="007A3E03" w:rsidRDefault="004C7410" w:rsidP="00517DF7">
            <w:pPr>
              <w:rPr>
                <w:sz w:val="20"/>
                <w:szCs w:val="20"/>
              </w:rPr>
            </w:pPr>
            <w:r w:rsidRPr="007A3E03">
              <w:rPr>
                <w:sz w:val="20"/>
                <w:szCs w:val="20"/>
              </w:rPr>
              <w:t>Контрольная точка</w:t>
            </w:r>
          </w:p>
          <w:p w14:paraId="4E664529" w14:textId="77777777" w:rsidR="004C7410" w:rsidRPr="007A3E03" w:rsidRDefault="004C7410" w:rsidP="00517DF7">
            <w:pPr>
              <w:rPr>
                <w:sz w:val="20"/>
                <w:szCs w:val="20"/>
              </w:rPr>
            </w:pPr>
            <w:r w:rsidRPr="007A3E03">
              <w:rPr>
                <w:sz w:val="20"/>
                <w:szCs w:val="20"/>
              </w:rPr>
              <w:t>Подведение итогов конкурса</w:t>
            </w:r>
          </w:p>
        </w:tc>
        <w:tc>
          <w:tcPr>
            <w:tcW w:w="2144" w:type="dxa"/>
          </w:tcPr>
          <w:p w14:paraId="447809F7" w14:textId="77777777" w:rsidR="004C7410" w:rsidRPr="007A3E03" w:rsidRDefault="004C7410" w:rsidP="00517DF7">
            <w:pPr>
              <w:rPr>
                <w:sz w:val="20"/>
                <w:szCs w:val="20"/>
              </w:rPr>
            </w:pPr>
          </w:p>
        </w:tc>
        <w:tc>
          <w:tcPr>
            <w:tcW w:w="1639" w:type="dxa"/>
          </w:tcPr>
          <w:p w14:paraId="4C231AED" w14:textId="77777777" w:rsidR="004C7410" w:rsidRPr="007A3E03" w:rsidRDefault="004C7410" w:rsidP="00517DF7">
            <w:pPr>
              <w:jc w:val="center"/>
              <w:rPr>
                <w:color w:val="000000"/>
                <w:sz w:val="20"/>
                <w:szCs w:val="20"/>
              </w:rPr>
            </w:pPr>
            <w:r w:rsidRPr="007A3E03">
              <w:rPr>
                <w:color w:val="000000"/>
                <w:sz w:val="20"/>
                <w:szCs w:val="20"/>
              </w:rPr>
              <w:t>11.12</w:t>
            </w:r>
          </w:p>
        </w:tc>
        <w:tc>
          <w:tcPr>
            <w:tcW w:w="2003" w:type="dxa"/>
          </w:tcPr>
          <w:p w14:paraId="79CCD9E6" w14:textId="77777777" w:rsidR="004C7410" w:rsidRPr="007A3E03" w:rsidRDefault="004C7410" w:rsidP="00517DF7">
            <w:pPr>
              <w:pStyle w:val="af7"/>
              <w:rPr>
                <w:rFonts w:ascii="Times New Roman" w:hAnsi="Times New Roman" w:cs="Times New Roman"/>
                <w:sz w:val="20"/>
                <w:szCs w:val="20"/>
              </w:rPr>
            </w:pPr>
          </w:p>
        </w:tc>
        <w:tc>
          <w:tcPr>
            <w:tcW w:w="6147" w:type="dxa"/>
          </w:tcPr>
          <w:p w14:paraId="42D04AA9" w14:textId="77777777" w:rsidR="004C7410" w:rsidRPr="007A3E03" w:rsidRDefault="004C7410" w:rsidP="00517DF7">
            <w:pPr>
              <w:jc w:val="center"/>
              <w:rPr>
                <w:color w:val="000000"/>
                <w:sz w:val="20"/>
                <w:szCs w:val="20"/>
              </w:rPr>
            </w:pPr>
            <w:r w:rsidRPr="007A3E03">
              <w:rPr>
                <w:color w:val="000000"/>
                <w:sz w:val="20"/>
                <w:szCs w:val="20"/>
              </w:rPr>
              <w:t>Протокол об итогах конкурса</w:t>
            </w:r>
          </w:p>
        </w:tc>
      </w:tr>
      <w:tr w:rsidR="004C7410" w:rsidRPr="007A3E03" w14:paraId="3ADBD818" w14:textId="77777777" w:rsidTr="00517DF7">
        <w:tc>
          <w:tcPr>
            <w:tcW w:w="738" w:type="dxa"/>
          </w:tcPr>
          <w:p w14:paraId="13195621" w14:textId="77777777" w:rsidR="004C7410" w:rsidRPr="007A3E03" w:rsidRDefault="004C7410" w:rsidP="00517DF7">
            <w:pPr>
              <w:jc w:val="center"/>
              <w:rPr>
                <w:color w:val="000000"/>
                <w:sz w:val="20"/>
                <w:szCs w:val="20"/>
              </w:rPr>
            </w:pPr>
            <w:r w:rsidRPr="007A3E03">
              <w:rPr>
                <w:color w:val="000000"/>
                <w:sz w:val="20"/>
                <w:szCs w:val="20"/>
              </w:rPr>
              <w:t>4.3.4</w:t>
            </w:r>
          </w:p>
        </w:tc>
        <w:tc>
          <w:tcPr>
            <w:tcW w:w="2710" w:type="dxa"/>
          </w:tcPr>
          <w:p w14:paraId="4E09EF9A" w14:textId="77777777" w:rsidR="004C7410" w:rsidRPr="007A3E03" w:rsidRDefault="004C7410" w:rsidP="00517DF7">
            <w:pPr>
              <w:rPr>
                <w:sz w:val="20"/>
                <w:szCs w:val="20"/>
              </w:rPr>
            </w:pPr>
            <w:r w:rsidRPr="007A3E03">
              <w:rPr>
                <w:sz w:val="20"/>
                <w:szCs w:val="20"/>
              </w:rPr>
              <w:t>Контрольная точка</w:t>
            </w:r>
          </w:p>
          <w:p w14:paraId="6E39C8F3" w14:textId="77777777" w:rsidR="004C7410" w:rsidRPr="007A3E03" w:rsidRDefault="004C7410" w:rsidP="00517DF7">
            <w:pPr>
              <w:rPr>
                <w:sz w:val="20"/>
                <w:szCs w:val="20"/>
              </w:rPr>
            </w:pPr>
            <w:r w:rsidRPr="007A3E03">
              <w:rPr>
                <w:sz w:val="20"/>
                <w:szCs w:val="20"/>
              </w:rPr>
              <w:t>Произведение оплаты и подготовка к награждению победителей</w:t>
            </w:r>
          </w:p>
        </w:tc>
        <w:tc>
          <w:tcPr>
            <w:tcW w:w="2144" w:type="dxa"/>
          </w:tcPr>
          <w:p w14:paraId="39DF0298" w14:textId="77777777" w:rsidR="004C7410" w:rsidRPr="007A3E03" w:rsidRDefault="004C7410" w:rsidP="00517DF7">
            <w:pPr>
              <w:rPr>
                <w:sz w:val="20"/>
                <w:szCs w:val="20"/>
              </w:rPr>
            </w:pPr>
          </w:p>
        </w:tc>
        <w:tc>
          <w:tcPr>
            <w:tcW w:w="1639" w:type="dxa"/>
          </w:tcPr>
          <w:p w14:paraId="3B7365D9" w14:textId="77777777" w:rsidR="004C7410" w:rsidRPr="007A3E03" w:rsidRDefault="004C7410" w:rsidP="00517DF7">
            <w:pPr>
              <w:jc w:val="center"/>
              <w:rPr>
                <w:color w:val="000000"/>
                <w:sz w:val="20"/>
                <w:szCs w:val="20"/>
              </w:rPr>
            </w:pPr>
            <w:r w:rsidRPr="007A3E03">
              <w:rPr>
                <w:color w:val="000000"/>
                <w:sz w:val="20"/>
                <w:szCs w:val="20"/>
              </w:rPr>
              <w:t>11.12</w:t>
            </w:r>
          </w:p>
        </w:tc>
        <w:tc>
          <w:tcPr>
            <w:tcW w:w="2003" w:type="dxa"/>
          </w:tcPr>
          <w:p w14:paraId="55170D7F" w14:textId="77777777" w:rsidR="004C7410" w:rsidRPr="007A3E03" w:rsidRDefault="004C7410" w:rsidP="00517DF7">
            <w:pPr>
              <w:pStyle w:val="af7"/>
              <w:rPr>
                <w:rFonts w:ascii="Times New Roman" w:hAnsi="Times New Roman" w:cs="Times New Roman"/>
                <w:sz w:val="20"/>
                <w:szCs w:val="20"/>
              </w:rPr>
            </w:pPr>
          </w:p>
        </w:tc>
        <w:tc>
          <w:tcPr>
            <w:tcW w:w="6147" w:type="dxa"/>
          </w:tcPr>
          <w:p w14:paraId="706DAEE7" w14:textId="77777777" w:rsidR="004C7410" w:rsidRPr="007A3E03" w:rsidRDefault="004C7410" w:rsidP="00517DF7">
            <w:pPr>
              <w:jc w:val="center"/>
              <w:rPr>
                <w:color w:val="000000"/>
                <w:sz w:val="20"/>
                <w:szCs w:val="20"/>
              </w:rPr>
            </w:pPr>
            <w:r w:rsidRPr="007A3E03">
              <w:rPr>
                <w:color w:val="000000"/>
                <w:sz w:val="20"/>
                <w:szCs w:val="20"/>
              </w:rPr>
              <w:t>Платежное поручение, наличие подарков</w:t>
            </w:r>
          </w:p>
        </w:tc>
      </w:tr>
      <w:tr w:rsidR="004C7410" w:rsidRPr="007A3E03" w14:paraId="668E513E" w14:textId="77777777" w:rsidTr="00517DF7">
        <w:tc>
          <w:tcPr>
            <w:tcW w:w="738" w:type="dxa"/>
          </w:tcPr>
          <w:p w14:paraId="1EFDD415" w14:textId="77777777" w:rsidR="004C7410" w:rsidRPr="007A3E03" w:rsidRDefault="004C7410" w:rsidP="00517DF7">
            <w:pPr>
              <w:jc w:val="center"/>
              <w:rPr>
                <w:color w:val="000000"/>
                <w:sz w:val="20"/>
                <w:szCs w:val="20"/>
              </w:rPr>
            </w:pPr>
            <w:r w:rsidRPr="007A3E03">
              <w:rPr>
                <w:color w:val="000000"/>
                <w:sz w:val="20"/>
                <w:szCs w:val="20"/>
              </w:rPr>
              <w:t>4.3.5</w:t>
            </w:r>
          </w:p>
        </w:tc>
        <w:tc>
          <w:tcPr>
            <w:tcW w:w="2710" w:type="dxa"/>
          </w:tcPr>
          <w:p w14:paraId="0ABDE86C" w14:textId="77777777" w:rsidR="004C7410" w:rsidRPr="007A3E03" w:rsidRDefault="004C7410" w:rsidP="00517DF7">
            <w:pPr>
              <w:rPr>
                <w:sz w:val="20"/>
                <w:szCs w:val="20"/>
              </w:rPr>
            </w:pPr>
            <w:r w:rsidRPr="007A3E03">
              <w:rPr>
                <w:sz w:val="20"/>
                <w:szCs w:val="20"/>
              </w:rPr>
              <w:t>Контрольная точка</w:t>
            </w:r>
          </w:p>
          <w:p w14:paraId="328A32F4" w14:textId="77777777" w:rsidR="004C7410" w:rsidRPr="007A3E03" w:rsidRDefault="004C7410" w:rsidP="00517DF7">
            <w:pPr>
              <w:rPr>
                <w:sz w:val="20"/>
                <w:szCs w:val="20"/>
              </w:rPr>
            </w:pPr>
            <w:r w:rsidRPr="007A3E03">
              <w:rPr>
                <w:sz w:val="20"/>
                <w:szCs w:val="20"/>
              </w:rPr>
              <w:t>Награждение победителей конкурса</w:t>
            </w:r>
          </w:p>
        </w:tc>
        <w:tc>
          <w:tcPr>
            <w:tcW w:w="2144" w:type="dxa"/>
          </w:tcPr>
          <w:p w14:paraId="7AD18B8F" w14:textId="77777777" w:rsidR="004C7410" w:rsidRPr="007A3E03" w:rsidRDefault="004C7410" w:rsidP="00517DF7">
            <w:pPr>
              <w:rPr>
                <w:sz w:val="20"/>
                <w:szCs w:val="20"/>
              </w:rPr>
            </w:pPr>
          </w:p>
        </w:tc>
        <w:tc>
          <w:tcPr>
            <w:tcW w:w="1639" w:type="dxa"/>
          </w:tcPr>
          <w:p w14:paraId="53E3F3BF" w14:textId="77777777" w:rsidR="004C7410" w:rsidRPr="007A3E03" w:rsidRDefault="004C7410" w:rsidP="00517DF7">
            <w:pPr>
              <w:jc w:val="center"/>
              <w:rPr>
                <w:color w:val="000000"/>
                <w:sz w:val="20"/>
                <w:szCs w:val="20"/>
              </w:rPr>
            </w:pPr>
            <w:r w:rsidRPr="007A3E03">
              <w:rPr>
                <w:color w:val="000000"/>
                <w:sz w:val="20"/>
                <w:szCs w:val="20"/>
              </w:rPr>
              <w:t>16.12</w:t>
            </w:r>
          </w:p>
        </w:tc>
        <w:tc>
          <w:tcPr>
            <w:tcW w:w="2003" w:type="dxa"/>
          </w:tcPr>
          <w:p w14:paraId="6B0AB788" w14:textId="77777777" w:rsidR="004C7410" w:rsidRPr="007A3E03" w:rsidRDefault="004C7410" w:rsidP="00517DF7">
            <w:pPr>
              <w:pStyle w:val="af7"/>
              <w:rPr>
                <w:rFonts w:ascii="Times New Roman" w:hAnsi="Times New Roman" w:cs="Times New Roman"/>
                <w:sz w:val="20"/>
                <w:szCs w:val="20"/>
              </w:rPr>
            </w:pPr>
          </w:p>
        </w:tc>
        <w:tc>
          <w:tcPr>
            <w:tcW w:w="6147" w:type="dxa"/>
          </w:tcPr>
          <w:p w14:paraId="152FD1BF" w14:textId="77777777" w:rsidR="004C7410" w:rsidRPr="007A3E03" w:rsidRDefault="004C7410" w:rsidP="00517DF7">
            <w:pPr>
              <w:jc w:val="center"/>
              <w:rPr>
                <w:color w:val="000000"/>
                <w:sz w:val="20"/>
                <w:szCs w:val="20"/>
              </w:rPr>
            </w:pPr>
            <w:r w:rsidRPr="007A3E03">
              <w:rPr>
                <w:color w:val="000000"/>
                <w:sz w:val="20"/>
                <w:szCs w:val="20"/>
              </w:rPr>
              <w:t>Ведомости на выдачу подарков</w:t>
            </w:r>
          </w:p>
        </w:tc>
      </w:tr>
      <w:tr w:rsidR="004C7410" w:rsidRPr="007A3E03" w14:paraId="46CEEA6A" w14:textId="77777777" w:rsidTr="00517DF7">
        <w:tc>
          <w:tcPr>
            <w:tcW w:w="738" w:type="dxa"/>
          </w:tcPr>
          <w:p w14:paraId="7CCFB4F3" w14:textId="77777777" w:rsidR="004C7410" w:rsidRPr="007A3E03" w:rsidRDefault="004C7410" w:rsidP="00517DF7">
            <w:pPr>
              <w:jc w:val="center"/>
              <w:rPr>
                <w:color w:val="000000"/>
                <w:sz w:val="20"/>
                <w:szCs w:val="20"/>
              </w:rPr>
            </w:pPr>
            <w:r w:rsidRPr="007A3E03">
              <w:rPr>
                <w:color w:val="000000"/>
                <w:sz w:val="20"/>
                <w:szCs w:val="20"/>
              </w:rPr>
              <w:t>4.3.6</w:t>
            </w:r>
          </w:p>
        </w:tc>
        <w:tc>
          <w:tcPr>
            <w:tcW w:w="2710" w:type="dxa"/>
          </w:tcPr>
          <w:p w14:paraId="475DD107" w14:textId="77777777" w:rsidR="004C7410" w:rsidRPr="007A3E03" w:rsidRDefault="004C7410" w:rsidP="00517DF7">
            <w:pPr>
              <w:rPr>
                <w:sz w:val="20"/>
                <w:szCs w:val="20"/>
              </w:rPr>
            </w:pPr>
            <w:r w:rsidRPr="007A3E03">
              <w:rPr>
                <w:sz w:val="20"/>
                <w:szCs w:val="20"/>
              </w:rPr>
              <w:t>Контрольная точка</w:t>
            </w:r>
          </w:p>
          <w:p w14:paraId="7528D208" w14:textId="77777777" w:rsidR="004C7410" w:rsidRPr="007A3E03" w:rsidRDefault="004C7410" w:rsidP="00517DF7">
            <w:pPr>
              <w:rPr>
                <w:sz w:val="20"/>
                <w:szCs w:val="20"/>
              </w:rPr>
            </w:pPr>
            <w:r w:rsidRPr="007A3E03">
              <w:rPr>
                <w:sz w:val="20"/>
                <w:szCs w:val="20"/>
              </w:rPr>
              <w:t>Отчет  выполненной работы по подготовке и проведению конкурса</w:t>
            </w:r>
          </w:p>
        </w:tc>
        <w:tc>
          <w:tcPr>
            <w:tcW w:w="2144" w:type="dxa"/>
          </w:tcPr>
          <w:p w14:paraId="3A0E6A9A" w14:textId="77777777" w:rsidR="004C7410" w:rsidRPr="007A3E03" w:rsidRDefault="004C7410" w:rsidP="00517DF7">
            <w:pPr>
              <w:rPr>
                <w:sz w:val="20"/>
                <w:szCs w:val="20"/>
              </w:rPr>
            </w:pPr>
          </w:p>
        </w:tc>
        <w:tc>
          <w:tcPr>
            <w:tcW w:w="1639" w:type="dxa"/>
          </w:tcPr>
          <w:p w14:paraId="561C6CC9" w14:textId="77777777" w:rsidR="004C7410" w:rsidRPr="007A3E03" w:rsidRDefault="004C7410" w:rsidP="00517DF7">
            <w:pPr>
              <w:jc w:val="center"/>
              <w:rPr>
                <w:color w:val="000000"/>
                <w:sz w:val="20"/>
                <w:szCs w:val="20"/>
              </w:rPr>
            </w:pPr>
            <w:r w:rsidRPr="007A3E03">
              <w:rPr>
                <w:color w:val="000000"/>
                <w:sz w:val="20"/>
                <w:szCs w:val="20"/>
              </w:rPr>
              <w:t>16.12</w:t>
            </w:r>
          </w:p>
        </w:tc>
        <w:tc>
          <w:tcPr>
            <w:tcW w:w="2003" w:type="dxa"/>
          </w:tcPr>
          <w:p w14:paraId="1B8648DE" w14:textId="77777777" w:rsidR="004C7410" w:rsidRPr="007A3E03" w:rsidRDefault="004C7410" w:rsidP="00517DF7">
            <w:pPr>
              <w:pStyle w:val="af7"/>
              <w:rPr>
                <w:rFonts w:ascii="Times New Roman" w:hAnsi="Times New Roman" w:cs="Times New Roman"/>
                <w:sz w:val="20"/>
                <w:szCs w:val="20"/>
              </w:rPr>
            </w:pPr>
          </w:p>
        </w:tc>
        <w:tc>
          <w:tcPr>
            <w:tcW w:w="6147" w:type="dxa"/>
          </w:tcPr>
          <w:p w14:paraId="09A62B11" w14:textId="77777777" w:rsidR="004C7410" w:rsidRPr="007A3E03" w:rsidRDefault="004C7410" w:rsidP="00517DF7">
            <w:pPr>
              <w:jc w:val="center"/>
              <w:rPr>
                <w:color w:val="000000"/>
                <w:sz w:val="20"/>
                <w:szCs w:val="20"/>
              </w:rPr>
            </w:pPr>
            <w:r w:rsidRPr="007A3E03">
              <w:rPr>
                <w:color w:val="000000"/>
                <w:sz w:val="20"/>
                <w:szCs w:val="20"/>
              </w:rPr>
              <w:t>Акт выполненных работ</w:t>
            </w:r>
          </w:p>
        </w:tc>
      </w:tr>
      <w:tr w:rsidR="004C7410" w:rsidRPr="007A3E03" w14:paraId="339C3CB3" w14:textId="77777777" w:rsidTr="00517DF7">
        <w:tc>
          <w:tcPr>
            <w:tcW w:w="738" w:type="dxa"/>
          </w:tcPr>
          <w:p w14:paraId="0B03CA0A" w14:textId="77777777" w:rsidR="004C7410" w:rsidRPr="007A3E03" w:rsidRDefault="004C7410" w:rsidP="00517DF7">
            <w:pPr>
              <w:jc w:val="center"/>
              <w:rPr>
                <w:color w:val="000000"/>
                <w:sz w:val="20"/>
                <w:szCs w:val="20"/>
              </w:rPr>
            </w:pPr>
            <w:r w:rsidRPr="007A3E03">
              <w:rPr>
                <w:color w:val="000000"/>
                <w:sz w:val="20"/>
                <w:szCs w:val="20"/>
              </w:rPr>
              <w:t>5</w:t>
            </w:r>
          </w:p>
        </w:tc>
        <w:tc>
          <w:tcPr>
            <w:tcW w:w="14643" w:type="dxa"/>
            <w:gridSpan w:val="5"/>
          </w:tcPr>
          <w:p w14:paraId="2B6A99D5" w14:textId="77777777" w:rsidR="004C7410" w:rsidRPr="007A3E03" w:rsidRDefault="004C7410" w:rsidP="00517DF7">
            <w:pPr>
              <w:rPr>
                <w:color w:val="000000"/>
                <w:sz w:val="20"/>
                <w:szCs w:val="20"/>
              </w:rPr>
            </w:pPr>
            <w:r w:rsidRPr="007A3E03">
              <w:rPr>
                <w:bCs/>
                <w:sz w:val="20"/>
                <w:szCs w:val="20"/>
              </w:rPr>
              <w:t>Задача «Снижение спроса на наркотики в Бессоновском районе Пензенской области»</w:t>
            </w:r>
          </w:p>
        </w:tc>
      </w:tr>
      <w:tr w:rsidR="004C7410" w:rsidRPr="007A3E03" w14:paraId="2BC9F7B3" w14:textId="77777777" w:rsidTr="00517DF7">
        <w:trPr>
          <w:trHeight w:val="2501"/>
        </w:trPr>
        <w:tc>
          <w:tcPr>
            <w:tcW w:w="738" w:type="dxa"/>
          </w:tcPr>
          <w:p w14:paraId="0BD15AF9" w14:textId="77777777" w:rsidR="004C7410" w:rsidRPr="007A3E03" w:rsidRDefault="004C7410" w:rsidP="00517DF7">
            <w:pPr>
              <w:jc w:val="center"/>
              <w:rPr>
                <w:color w:val="000000"/>
                <w:sz w:val="20"/>
                <w:szCs w:val="20"/>
              </w:rPr>
            </w:pPr>
            <w:r w:rsidRPr="007A3E03">
              <w:rPr>
                <w:color w:val="000000"/>
                <w:sz w:val="20"/>
                <w:szCs w:val="20"/>
              </w:rPr>
              <w:t>5.1</w:t>
            </w:r>
          </w:p>
        </w:tc>
        <w:tc>
          <w:tcPr>
            <w:tcW w:w="2710" w:type="dxa"/>
          </w:tcPr>
          <w:p w14:paraId="799BC1EB" w14:textId="77777777" w:rsidR="004C7410" w:rsidRPr="007A3E03" w:rsidRDefault="004C7410" w:rsidP="00517DF7">
            <w:pPr>
              <w:rPr>
                <w:color w:val="000000"/>
                <w:sz w:val="20"/>
                <w:szCs w:val="20"/>
              </w:rPr>
            </w:pPr>
            <w:r w:rsidRPr="007A3E03">
              <w:rPr>
                <w:sz w:val="20"/>
                <w:szCs w:val="20"/>
              </w:rPr>
              <w:t>Изготовление и распространение информационных материалов антинаркотической направленности с учетом  мониторинга наркоситуации</w:t>
            </w:r>
          </w:p>
        </w:tc>
        <w:tc>
          <w:tcPr>
            <w:tcW w:w="2144" w:type="dxa"/>
          </w:tcPr>
          <w:p w14:paraId="676B4ECD" w14:textId="77777777" w:rsidR="004C7410" w:rsidRPr="007A3E03" w:rsidRDefault="004C7410" w:rsidP="00517DF7">
            <w:pPr>
              <w:rPr>
                <w:color w:val="000000"/>
                <w:sz w:val="20"/>
                <w:szCs w:val="20"/>
              </w:rPr>
            </w:pPr>
            <w:r w:rsidRPr="007A3E03">
              <w:rPr>
                <w:sz w:val="20"/>
                <w:szCs w:val="20"/>
              </w:rPr>
              <w:t>Информационное обеспечение и просвещение населения</w:t>
            </w:r>
          </w:p>
        </w:tc>
        <w:tc>
          <w:tcPr>
            <w:tcW w:w="1639" w:type="dxa"/>
          </w:tcPr>
          <w:p w14:paraId="1ABB072F" w14:textId="77777777" w:rsidR="004C7410" w:rsidRPr="007A3E03" w:rsidRDefault="004C7410" w:rsidP="00517DF7">
            <w:pPr>
              <w:jc w:val="center"/>
              <w:rPr>
                <w:color w:val="000000"/>
                <w:sz w:val="20"/>
                <w:szCs w:val="20"/>
              </w:rPr>
            </w:pPr>
          </w:p>
        </w:tc>
        <w:tc>
          <w:tcPr>
            <w:tcW w:w="2003" w:type="dxa"/>
          </w:tcPr>
          <w:p w14:paraId="140F6175" w14:textId="77777777" w:rsidR="004C7410" w:rsidRPr="007A3E03" w:rsidRDefault="004C7410" w:rsidP="00517DF7">
            <w:pPr>
              <w:spacing w:line="276" w:lineRule="auto"/>
              <w:rPr>
                <w:sz w:val="20"/>
                <w:szCs w:val="20"/>
                <w:lang w:eastAsia="en-US"/>
              </w:rPr>
            </w:pPr>
            <w:r w:rsidRPr="007A3E03">
              <w:rPr>
                <w:sz w:val="20"/>
                <w:szCs w:val="20"/>
                <w:lang w:eastAsia="en-US"/>
              </w:rPr>
              <w:t>МУК  «МЦРБ Бессоновского района Пензенской области»</w:t>
            </w:r>
          </w:p>
          <w:p w14:paraId="2D1A6EA4" w14:textId="77777777" w:rsidR="004C7410" w:rsidRPr="007A3E03" w:rsidRDefault="004C7410" w:rsidP="00517DF7">
            <w:pPr>
              <w:pStyle w:val="af7"/>
              <w:rPr>
                <w:rFonts w:ascii="Times New Roman" w:hAnsi="Times New Roman" w:cs="Times New Roman"/>
                <w:sz w:val="20"/>
                <w:szCs w:val="20"/>
              </w:rPr>
            </w:pPr>
            <w:r w:rsidRPr="007A3E03">
              <w:rPr>
                <w:rFonts w:ascii="Times New Roman" w:hAnsi="Times New Roman" w:cs="Times New Roman"/>
                <w:sz w:val="20"/>
                <w:szCs w:val="20"/>
              </w:rPr>
              <w:t xml:space="preserve">МБУ ДО ЦДТ Бессоновского района </w:t>
            </w:r>
          </w:p>
          <w:p w14:paraId="6A1358B3" w14:textId="77777777" w:rsidR="004C7410" w:rsidRPr="007A3E03" w:rsidRDefault="004C7410" w:rsidP="00517DF7">
            <w:pPr>
              <w:spacing w:line="276" w:lineRule="auto"/>
              <w:rPr>
                <w:sz w:val="20"/>
                <w:szCs w:val="20"/>
                <w:lang w:eastAsia="en-US"/>
              </w:rPr>
            </w:pPr>
          </w:p>
          <w:p w14:paraId="033EC40A" w14:textId="77777777" w:rsidR="004C7410" w:rsidRPr="007A3E03" w:rsidRDefault="004C7410" w:rsidP="00517DF7">
            <w:pPr>
              <w:pStyle w:val="af7"/>
              <w:rPr>
                <w:rFonts w:ascii="Times New Roman" w:hAnsi="Times New Roman" w:cs="Times New Roman"/>
                <w:sz w:val="20"/>
                <w:szCs w:val="20"/>
              </w:rPr>
            </w:pPr>
          </w:p>
        </w:tc>
        <w:tc>
          <w:tcPr>
            <w:tcW w:w="6147" w:type="dxa"/>
          </w:tcPr>
          <w:p w14:paraId="19F37486" w14:textId="77777777" w:rsidR="004C7410" w:rsidRPr="007A3E03" w:rsidRDefault="004C7410" w:rsidP="00517DF7">
            <w:pPr>
              <w:jc w:val="center"/>
              <w:rPr>
                <w:color w:val="000000"/>
                <w:sz w:val="20"/>
                <w:szCs w:val="20"/>
              </w:rPr>
            </w:pPr>
            <w:r w:rsidRPr="007A3E03">
              <w:rPr>
                <w:color w:val="000000"/>
                <w:sz w:val="20"/>
                <w:szCs w:val="20"/>
              </w:rPr>
              <w:t>Акт выполненных работ</w:t>
            </w:r>
          </w:p>
        </w:tc>
      </w:tr>
      <w:tr w:rsidR="004C7410" w:rsidRPr="007A3E03" w14:paraId="05AD2BBB" w14:textId="77777777" w:rsidTr="00517DF7">
        <w:tc>
          <w:tcPr>
            <w:tcW w:w="738" w:type="dxa"/>
          </w:tcPr>
          <w:p w14:paraId="7E304F49" w14:textId="77777777" w:rsidR="004C7410" w:rsidRPr="007A3E03" w:rsidRDefault="004C7410" w:rsidP="00517DF7">
            <w:pPr>
              <w:jc w:val="center"/>
              <w:rPr>
                <w:color w:val="000000"/>
                <w:sz w:val="20"/>
                <w:szCs w:val="20"/>
              </w:rPr>
            </w:pPr>
            <w:r w:rsidRPr="007A3E03">
              <w:rPr>
                <w:color w:val="000000"/>
                <w:sz w:val="20"/>
                <w:szCs w:val="20"/>
              </w:rPr>
              <w:t>5.1.1</w:t>
            </w:r>
          </w:p>
        </w:tc>
        <w:tc>
          <w:tcPr>
            <w:tcW w:w="2710" w:type="dxa"/>
          </w:tcPr>
          <w:p w14:paraId="1E5EABBE" w14:textId="77777777" w:rsidR="004C7410" w:rsidRPr="007A3E03" w:rsidRDefault="004C7410" w:rsidP="00517DF7">
            <w:pPr>
              <w:rPr>
                <w:sz w:val="20"/>
                <w:szCs w:val="20"/>
              </w:rPr>
            </w:pPr>
            <w:r w:rsidRPr="007A3E03">
              <w:rPr>
                <w:sz w:val="20"/>
                <w:szCs w:val="20"/>
              </w:rPr>
              <w:t>Контрольная точка</w:t>
            </w:r>
          </w:p>
          <w:p w14:paraId="30EF5431" w14:textId="77777777" w:rsidR="004C7410" w:rsidRPr="007A3E03" w:rsidRDefault="004C7410" w:rsidP="00517DF7">
            <w:pPr>
              <w:rPr>
                <w:sz w:val="20"/>
                <w:szCs w:val="20"/>
              </w:rPr>
            </w:pPr>
            <w:r w:rsidRPr="007A3E03">
              <w:rPr>
                <w:sz w:val="20"/>
                <w:szCs w:val="20"/>
              </w:rPr>
              <w:lastRenderedPageBreak/>
              <w:t>Разработка содержания информационных материалов</w:t>
            </w:r>
          </w:p>
        </w:tc>
        <w:tc>
          <w:tcPr>
            <w:tcW w:w="2144" w:type="dxa"/>
          </w:tcPr>
          <w:p w14:paraId="687DB02B" w14:textId="77777777" w:rsidR="004C7410" w:rsidRPr="007A3E03" w:rsidRDefault="004C7410" w:rsidP="00517DF7">
            <w:pPr>
              <w:rPr>
                <w:sz w:val="20"/>
                <w:szCs w:val="20"/>
              </w:rPr>
            </w:pPr>
          </w:p>
        </w:tc>
        <w:tc>
          <w:tcPr>
            <w:tcW w:w="1639" w:type="dxa"/>
          </w:tcPr>
          <w:p w14:paraId="38DC4FB1" w14:textId="77777777" w:rsidR="004C7410" w:rsidRPr="007A3E03" w:rsidRDefault="004C7410" w:rsidP="00517DF7">
            <w:pPr>
              <w:jc w:val="center"/>
              <w:rPr>
                <w:color w:val="000000"/>
                <w:sz w:val="20"/>
                <w:szCs w:val="20"/>
              </w:rPr>
            </w:pPr>
            <w:r w:rsidRPr="007A3E03">
              <w:rPr>
                <w:color w:val="000000"/>
                <w:sz w:val="20"/>
                <w:szCs w:val="20"/>
              </w:rPr>
              <w:t>06.04</w:t>
            </w:r>
          </w:p>
        </w:tc>
        <w:tc>
          <w:tcPr>
            <w:tcW w:w="2003" w:type="dxa"/>
          </w:tcPr>
          <w:p w14:paraId="76EA0C9E" w14:textId="77777777" w:rsidR="004C7410" w:rsidRPr="007A3E03" w:rsidRDefault="004C7410" w:rsidP="00517DF7">
            <w:pPr>
              <w:pStyle w:val="af7"/>
              <w:rPr>
                <w:rFonts w:ascii="Times New Roman" w:hAnsi="Times New Roman" w:cs="Times New Roman"/>
                <w:sz w:val="20"/>
                <w:szCs w:val="20"/>
              </w:rPr>
            </w:pPr>
          </w:p>
        </w:tc>
        <w:tc>
          <w:tcPr>
            <w:tcW w:w="6147" w:type="dxa"/>
          </w:tcPr>
          <w:p w14:paraId="0BF30901" w14:textId="77777777" w:rsidR="004C7410" w:rsidRPr="007A3E03" w:rsidRDefault="004C7410" w:rsidP="00517DF7">
            <w:pPr>
              <w:jc w:val="center"/>
              <w:rPr>
                <w:color w:val="000000"/>
                <w:sz w:val="20"/>
                <w:szCs w:val="20"/>
              </w:rPr>
            </w:pPr>
            <w:r w:rsidRPr="007A3E03">
              <w:rPr>
                <w:color w:val="000000"/>
                <w:sz w:val="20"/>
                <w:szCs w:val="20"/>
              </w:rPr>
              <w:t>Макеты информационных материалов</w:t>
            </w:r>
          </w:p>
        </w:tc>
      </w:tr>
      <w:tr w:rsidR="004C7410" w:rsidRPr="007A3E03" w14:paraId="1769B731" w14:textId="77777777" w:rsidTr="00517DF7">
        <w:tc>
          <w:tcPr>
            <w:tcW w:w="738" w:type="dxa"/>
          </w:tcPr>
          <w:p w14:paraId="5F735988" w14:textId="77777777" w:rsidR="004C7410" w:rsidRPr="007A3E03" w:rsidRDefault="004C7410" w:rsidP="00517DF7">
            <w:pPr>
              <w:jc w:val="center"/>
              <w:rPr>
                <w:color w:val="000000"/>
                <w:sz w:val="20"/>
                <w:szCs w:val="20"/>
              </w:rPr>
            </w:pPr>
            <w:r w:rsidRPr="007A3E03">
              <w:rPr>
                <w:color w:val="000000"/>
                <w:sz w:val="20"/>
                <w:szCs w:val="20"/>
              </w:rPr>
              <w:t>5.1.2</w:t>
            </w:r>
          </w:p>
        </w:tc>
        <w:tc>
          <w:tcPr>
            <w:tcW w:w="2710" w:type="dxa"/>
          </w:tcPr>
          <w:p w14:paraId="673EA3E0" w14:textId="77777777" w:rsidR="004C7410" w:rsidRPr="007A3E03" w:rsidRDefault="004C7410" w:rsidP="00517DF7">
            <w:pPr>
              <w:rPr>
                <w:sz w:val="20"/>
                <w:szCs w:val="20"/>
              </w:rPr>
            </w:pPr>
            <w:r w:rsidRPr="007A3E03">
              <w:rPr>
                <w:sz w:val="20"/>
                <w:szCs w:val="20"/>
              </w:rPr>
              <w:t>Контрольная точка</w:t>
            </w:r>
          </w:p>
          <w:p w14:paraId="6921B0AC" w14:textId="77777777" w:rsidR="004C7410" w:rsidRPr="007A3E03" w:rsidRDefault="004C7410" w:rsidP="00517DF7">
            <w:pPr>
              <w:rPr>
                <w:sz w:val="20"/>
                <w:szCs w:val="20"/>
              </w:rPr>
            </w:pPr>
            <w:r w:rsidRPr="007A3E03">
              <w:rPr>
                <w:sz w:val="20"/>
                <w:szCs w:val="20"/>
              </w:rPr>
              <w:t>Согласование содержания информационных материалов</w:t>
            </w:r>
          </w:p>
          <w:p w14:paraId="4C83B0B1" w14:textId="77777777" w:rsidR="004C7410" w:rsidRPr="007A3E03" w:rsidRDefault="004C7410" w:rsidP="00517DF7">
            <w:pPr>
              <w:rPr>
                <w:sz w:val="20"/>
                <w:szCs w:val="20"/>
              </w:rPr>
            </w:pPr>
          </w:p>
        </w:tc>
        <w:tc>
          <w:tcPr>
            <w:tcW w:w="2144" w:type="dxa"/>
          </w:tcPr>
          <w:p w14:paraId="731E59F4" w14:textId="77777777" w:rsidR="004C7410" w:rsidRPr="007A3E03" w:rsidRDefault="004C7410" w:rsidP="00517DF7">
            <w:pPr>
              <w:rPr>
                <w:sz w:val="20"/>
                <w:szCs w:val="20"/>
              </w:rPr>
            </w:pPr>
          </w:p>
        </w:tc>
        <w:tc>
          <w:tcPr>
            <w:tcW w:w="1639" w:type="dxa"/>
          </w:tcPr>
          <w:p w14:paraId="6E6DD5CE" w14:textId="77777777" w:rsidR="004C7410" w:rsidRPr="007A3E03" w:rsidRDefault="004C7410" w:rsidP="00517DF7">
            <w:pPr>
              <w:jc w:val="center"/>
              <w:rPr>
                <w:color w:val="000000"/>
                <w:sz w:val="20"/>
                <w:szCs w:val="20"/>
              </w:rPr>
            </w:pPr>
            <w:r w:rsidRPr="007A3E03">
              <w:rPr>
                <w:color w:val="000000"/>
                <w:sz w:val="20"/>
                <w:szCs w:val="20"/>
              </w:rPr>
              <w:t>08.04</w:t>
            </w:r>
          </w:p>
        </w:tc>
        <w:tc>
          <w:tcPr>
            <w:tcW w:w="2003" w:type="dxa"/>
          </w:tcPr>
          <w:p w14:paraId="06B03CE5" w14:textId="77777777" w:rsidR="004C7410" w:rsidRPr="007A3E03" w:rsidRDefault="004C7410" w:rsidP="00517DF7">
            <w:pPr>
              <w:pStyle w:val="af7"/>
              <w:rPr>
                <w:rFonts w:ascii="Times New Roman" w:hAnsi="Times New Roman" w:cs="Times New Roman"/>
                <w:sz w:val="20"/>
                <w:szCs w:val="20"/>
              </w:rPr>
            </w:pPr>
          </w:p>
        </w:tc>
        <w:tc>
          <w:tcPr>
            <w:tcW w:w="6147" w:type="dxa"/>
          </w:tcPr>
          <w:p w14:paraId="321CD6D0" w14:textId="77777777" w:rsidR="004C7410" w:rsidRPr="007A3E03" w:rsidRDefault="004C7410" w:rsidP="00517DF7">
            <w:pPr>
              <w:jc w:val="center"/>
              <w:rPr>
                <w:color w:val="000000"/>
                <w:sz w:val="20"/>
                <w:szCs w:val="20"/>
              </w:rPr>
            </w:pPr>
            <w:r w:rsidRPr="007A3E03">
              <w:rPr>
                <w:color w:val="000000"/>
                <w:sz w:val="20"/>
                <w:szCs w:val="20"/>
              </w:rPr>
              <w:t>Утвержденные макеты информационных материалов</w:t>
            </w:r>
          </w:p>
        </w:tc>
      </w:tr>
      <w:tr w:rsidR="004C7410" w:rsidRPr="007A3E03" w14:paraId="7581B479" w14:textId="77777777" w:rsidTr="00517DF7">
        <w:tc>
          <w:tcPr>
            <w:tcW w:w="738" w:type="dxa"/>
          </w:tcPr>
          <w:p w14:paraId="4DA58D2B" w14:textId="77777777" w:rsidR="004C7410" w:rsidRPr="007A3E03" w:rsidRDefault="004C7410" w:rsidP="00517DF7">
            <w:pPr>
              <w:jc w:val="center"/>
              <w:rPr>
                <w:color w:val="000000"/>
                <w:sz w:val="20"/>
                <w:szCs w:val="20"/>
              </w:rPr>
            </w:pPr>
            <w:r w:rsidRPr="007A3E03">
              <w:rPr>
                <w:color w:val="000000"/>
                <w:sz w:val="20"/>
                <w:szCs w:val="20"/>
              </w:rPr>
              <w:t>5.1.3</w:t>
            </w:r>
          </w:p>
        </w:tc>
        <w:tc>
          <w:tcPr>
            <w:tcW w:w="2710" w:type="dxa"/>
          </w:tcPr>
          <w:p w14:paraId="63259791" w14:textId="77777777" w:rsidR="004C7410" w:rsidRPr="007A3E03" w:rsidRDefault="004C7410" w:rsidP="00517DF7">
            <w:pPr>
              <w:rPr>
                <w:sz w:val="20"/>
                <w:szCs w:val="20"/>
              </w:rPr>
            </w:pPr>
            <w:r w:rsidRPr="007A3E03">
              <w:rPr>
                <w:sz w:val="20"/>
                <w:szCs w:val="20"/>
              </w:rPr>
              <w:t>Контрольная точка</w:t>
            </w:r>
          </w:p>
          <w:p w14:paraId="34347390" w14:textId="77777777" w:rsidR="004C7410" w:rsidRPr="007A3E03" w:rsidRDefault="004C7410" w:rsidP="00517DF7">
            <w:pPr>
              <w:rPr>
                <w:sz w:val="20"/>
                <w:szCs w:val="20"/>
              </w:rPr>
            </w:pPr>
            <w:r w:rsidRPr="007A3E03">
              <w:rPr>
                <w:sz w:val="20"/>
                <w:szCs w:val="20"/>
              </w:rPr>
              <w:t>Выбор подрядчика и заключение договора на изготовление информационных материалов</w:t>
            </w:r>
          </w:p>
          <w:p w14:paraId="5B4225A4" w14:textId="77777777" w:rsidR="004C7410" w:rsidRPr="007A3E03" w:rsidRDefault="004C7410" w:rsidP="00517DF7">
            <w:pPr>
              <w:rPr>
                <w:sz w:val="20"/>
                <w:szCs w:val="20"/>
              </w:rPr>
            </w:pPr>
          </w:p>
        </w:tc>
        <w:tc>
          <w:tcPr>
            <w:tcW w:w="2144" w:type="dxa"/>
          </w:tcPr>
          <w:p w14:paraId="13AAE59D" w14:textId="77777777" w:rsidR="004C7410" w:rsidRPr="007A3E03" w:rsidRDefault="004C7410" w:rsidP="00517DF7">
            <w:pPr>
              <w:rPr>
                <w:sz w:val="20"/>
                <w:szCs w:val="20"/>
              </w:rPr>
            </w:pPr>
          </w:p>
        </w:tc>
        <w:tc>
          <w:tcPr>
            <w:tcW w:w="1639" w:type="dxa"/>
          </w:tcPr>
          <w:p w14:paraId="1E377421" w14:textId="77777777" w:rsidR="004C7410" w:rsidRPr="007A3E03" w:rsidRDefault="004C7410" w:rsidP="00517DF7">
            <w:pPr>
              <w:jc w:val="center"/>
              <w:rPr>
                <w:color w:val="000000"/>
                <w:sz w:val="20"/>
                <w:szCs w:val="20"/>
              </w:rPr>
            </w:pPr>
            <w:r w:rsidRPr="007A3E03">
              <w:rPr>
                <w:color w:val="000000"/>
                <w:sz w:val="20"/>
                <w:szCs w:val="20"/>
              </w:rPr>
              <w:t>10.04</w:t>
            </w:r>
          </w:p>
        </w:tc>
        <w:tc>
          <w:tcPr>
            <w:tcW w:w="2003" w:type="dxa"/>
          </w:tcPr>
          <w:p w14:paraId="506EE363" w14:textId="77777777" w:rsidR="004C7410" w:rsidRPr="007A3E03" w:rsidRDefault="004C7410" w:rsidP="00517DF7">
            <w:pPr>
              <w:pStyle w:val="af7"/>
              <w:rPr>
                <w:rFonts w:ascii="Times New Roman" w:hAnsi="Times New Roman" w:cs="Times New Roman"/>
                <w:sz w:val="20"/>
                <w:szCs w:val="20"/>
              </w:rPr>
            </w:pPr>
          </w:p>
        </w:tc>
        <w:tc>
          <w:tcPr>
            <w:tcW w:w="6147" w:type="dxa"/>
          </w:tcPr>
          <w:p w14:paraId="49163F28" w14:textId="77777777" w:rsidR="004C7410" w:rsidRPr="007A3E03" w:rsidRDefault="004C7410" w:rsidP="00517DF7">
            <w:pPr>
              <w:jc w:val="center"/>
              <w:rPr>
                <w:color w:val="000000"/>
                <w:sz w:val="20"/>
                <w:szCs w:val="20"/>
              </w:rPr>
            </w:pPr>
            <w:r w:rsidRPr="007A3E03">
              <w:rPr>
                <w:color w:val="000000"/>
                <w:sz w:val="20"/>
                <w:szCs w:val="20"/>
              </w:rPr>
              <w:t>Договор на изготовление информационного материала</w:t>
            </w:r>
          </w:p>
        </w:tc>
      </w:tr>
      <w:tr w:rsidR="004C7410" w:rsidRPr="007A3E03" w14:paraId="0433D7EB" w14:textId="77777777" w:rsidTr="00517DF7">
        <w:tc>
          <w:tcPr>
            <w:tcW w:w="738" w:type="dxa"/>
          </w:tcPr>
          <w:p w14:paraId="0BF58916" w14:textId="77777777" w:rsidR="004C7410" w:rsidRPr="007A3E03" w:rsidRDefault="004C7410" w:rsidP="00517DF7">
            <w:pPr>
              <w:jc w:val="center"/>
              <w:rPr>
                <w:color w:val="000000"/>
                <w:sz w:val="20"/>
                <w:szCs w:val="20"/>
              </w:rPr>
            </w:pPr>
            <w:r w:rsidRPr="007A3E03">
              <w:rPr>
                <w:color w:val="000000"/>
                <w:sz w:val="20"/>
                <w:szCs w:val="20"/>
              </w:rPr>
              <w:t>5.1.4</w:t>
            </w:r>
          </w:p>
        </w:tc>
        <w:tc>
          <w:tcPr>
            <w:tcW w:w="2710" w:type="dxa"/>
          </w:tcPr>
          <w:p w14:paraId="6598BFAC" w14:textId="77777777" w:rsidR="004C7410" w:rsidRPr="007A3E03" w:rsidRDefault="004C7410" w:rsidP="00517DF7">
            <w:pPr>
              <w:rPr>
                <w:sz w:val="20"/>
                <w:szCs w:val="20"/>
              </w:rPr>
            </w:pPr>
            <w:r w:rsidRPr="007A3E03">
              <w:rPr>
                <w:sz w:val="20"/>
                <w:szCs w:val="20"/>
              </w:rPr>
              <w:t>Контрольная точка</w:t>
            </w:r>
          </w:p>
          <w:p w14:paraId="2FFE098B" w14:textId="77777777" w:rsidR="004C7410" w:rsidRPr="007A3E03" w:rsidRDefault="004C7410" w:rsidP="00517DF7">
            <w:pPr>
              <w:rPr>
                <w:sz w:val="20"/>
                <w:szCs w:val="20"/>
              </w:rPr>
            </w:pPr>
            <w:r w:rsidRPr="007A3E03">
              <w:rPr>
                <w:sz w:val="20"/>
                <w:szCs w:val="20"/>
              </w:rPr>
              <w:t>Произведение оплаты, выпуск информационных материалов</w:t>
            </w:r>
          </w:p>
          <w:p w14:paraId="3FC0EE17" w14:textId="77777777" w:rsidR="004C7410" w:rsidRPr="007A3E03" w:rsidRDefault="004C7410" w:rsidP="00517DF7">
            <w:pPr>
              <w:rPr>
                <w:sz w:val="20"/>
                <w:szCs w:val="20"/>
              </w:rPr>
            </w:pPr>
          </w:p>
        </w:tc>
        <w:tc>
          <w:tcPr>
            <w:tcW w:w="2144" w:type="dxa"/>
          </w:tcPr>
          <w:p w14:paraId="677AC4F7" w14:textId="77777777" w:rsidR="004C7410" w:rsidRPr="007A3E03" w:rsidRDefault="004C7410" w:rsidP="00517DF7">
            <w:pPr>
              <w:rPr>
                <w:sz w:val="20"/>
                <w:szCs w:val="20"/>
              </w:rPr>
            </w:pPr>
          </w:p>
        </w:tc>
        <w:tc>
          <w:tcPr>
            <w:tcW w:w="1639" w:type="dxa"/>
          </w:tcPr>
          <w:p w14:paraId="6BE3250C" w14:textId="77777777" w:rsidR="004C7410" w:rsidRPr="007A3E03" w:rsidRDefault="004C7410" w:rsidP="00517DF7">
            <w:pPr>
              <w:jc w:val="center"/>
              <w:rPr>
                <w:color w:val="000000"/>
                <w:sz w:val="20"/>
                <w:szCs w:val="20"/>
              </w:rPr>
            </w:pPr>
            <w:r w:rsidRPr="007A3E03">
              <w:rPr>
                <w:color w:val="000000"/>
                <w:sz w:val="20"/>
                <w:szCs w:val="20"/>
              </w:rPr>
              <w:t>13.04</w:t>
            </w:r>
          </w:p>
        </w:tc>
        <w:tc>
          <w:tcPr>
            <w:tcW w:w="2003" w:type="dxa"/>
          </w:tcPr>
          <w:p w14:paraId="04113E17" w14:textId="77777777" w:rsidR="004C7410" w:rsidRPr="007A3E03" w:rsidRDefault="004C7410" w:rsidP="00517DF7">
            <w:pPr>
              <w:pStyle w:val="af7"/>
              <w:rPr>
                <w:rFonts w:ascii="Times New Roman" w:hAnsi="Times New Roman" w:cs="Times New Roman"/>
                <w:sz w:val="20"/>
                <w:szCs w:val="20"/>
              </w:rPr>
            </w:pPr>
          </w:p>
        </w:tc>
        <w:tc>
          <w:tcPr>
            <w:tcW w:w="6147" w:type="dxa"/>
          </w:tcPr>
          <w:p w14:paraId="2487AE3B" w14:textId="77777777" w:rsidR="004C7410" w:rsidRPr="007A3E03" w:rsidRDefault="004C7410" w:rsidP="00517DF7">
            <w:pPr>
              <w:jc w:val="center"/>
              <w:rPr>
                <w:color w:val="000000"/>
                <w:sz w:val="20"/>
                <w:szCs w:val="20"/>
              </w:rPr>
            </w:pPr>
            <w:r w:rsidRPr="007A3E03">
              <w:rPr>
                <w:color w:val="000000"/>
                <w:sz w:val="20"/>
                <w:szCs w:val="20"/>
              </w:rPr>
              <w:t>Платежное поручение, наличие информационного материала</w:t>
            </w:r>
          </w:p>
        </w:tc>
      </w:tr>
      <w:tr w:rsidR="004C7410" w:rsidRPr="007A3E03" w14:paraId="5047148C" w14:textId="77777777" w:rsidTr="00517DF7">
        <w:tc>
          <w:tcPr>
            <w:tcW w:w="738" w:type="dxa"/>
          </w:tcPr>
          <w:p w14:paraId="53EEF49D" w14:textId="77777777" w:rsidR="004C7410" w:rsidRPr="007A3E03" w:rsidRDefault="004C7410" w:rsidP="00517DF7">
            <w:pPr>
              <w:jc w:val="center"/>
              <w:rPr>
                <w:color w:val="000000"/>
                <w:sz w:val="20"/>
                <w:szCs w:val="20"/>
              </w:rPr>
            </w:pPr>
            <w:r w:rsidRPr="007A3E03">
              <w:rPr>
                <w:color w:val="000000"/>
                <w:sz w:val="20"/>
                <w:szCs w:val="20"/>
              </w:rPr>
              <w:t>5.1.5</w:t>
            </w:r>
          </w:p>
        </w:tc>
        <w:tc>
          <w:tcPr>
            <w:tcW w:w="2710" w:type="dxa"/>
          </w:tcPr>
          <w:p w14:paraId="112B0541" w14:textId="77777777" w:rsidR="004C7410" w:rsidRPr="007A3E03" w:rsidRDefault="004C7410" w:rsidP="00517DF7">
            <w:pPr>
              <w:rPr>
                <w:sz w:val="20"/>
                <w:szCs w:val="20"/>
              </w:rPr>
            </w:pPr>
            <w:r w:rsidRPr="007A3E03">
              <w:rPr>
                <w:sz w:val="20"/>
                <w:szCs w:val="20"/>
              </w:rPr>
              <w:t>Контрольная точка</w:t>
            </w:r>
          </w:p>
          <w:p w14:paraId="3A753667" w14:textId="77777777" w:rsidR="004C7410" w:rsidRPr="007A3E03" w:rsidRDefault="004C7410" w:rsidP="00517DF7">
            <w:pPr>
              <w:rPr>
                <w:sz w:val="20"/>
                <w:szCs w:val="20"/>
              </w:rPr>
            </w:pPr>
            <w:r w:rsidRPr="007A3E03">
              <w:rPr>
                <w:sz w:val="20"/>
                <w:szCs w:val="20"/>
              </w:rPr>
              <w:t>Распространение информационных материалов</w:t>
            </w:r>
          </w:p>
          <w:p w14:paraId="3DB4D234" w14:textId="77777777" w:rsidR="004C7410" w:rsidRPr="007A3E03" w:rsidRDefault="004C7410" w:rsidP="00517DF7">
            <w:pPr>
              <w:rPr>
                <w:sz w:val="20"/>
                <w:szCs w:val="20"/>
              </w:rPr>
            </w:pPr>
          </w:p>
        </w:tc>
        <w:tc>
          <w:tcPr>
            <w:tcW w:w="2144" w:type="dxa"/>
          </w:tcPr>
          <w:p w14:paraId="5CF0E4FD" w14:textId="77777777" w:rsidR="004C7410" w:rsidRPr="007A3E03" w:rsidRDefault="004C7410" w:rsidP="00517DF7">
            <w:pPr>
              <w:rPr>
                <w:sz w:val="20"/>
                <w:szCs w:val="20"/>
              </w:rPr>
            </w:pPr>
          </w:p>
        </w:tc>
        <w:tc>
          <w:tcPr>
            <w:tcW w:w="1639" w:type="dxa"/>
          </w:tcPr>
          <w:p w14:paraId="208D9E6C" w14:textId="77777777" w:rsidR="004C7410" w:rsidRPr="007A3E03" w:rsidRDefault="004C7410" w:rsidP="00517DF7">
            <w:pPr>
              <w:jc w:val="center"/>
              <w:rPr>
                <w:color w:val="000000"/>
                <w:sz w:val="20"/>
                <w:szCs w:val="20"/>
              </w:rPr>
            </w:pPr>
            <w:r w:rsidRPr="007A3E03">
              <w:rPr>
                <w:color w:val="000000"/>
                <w:sz w:val="20"/>
                <w:szCs w:val="20"/>
              </w:rPr>
              <w:t>20.04</w:t>
            </w:r>
          </w:p>
        </w:tc>
        <w:tc>
          <w:tcPr>
            <w:tcW w:w="2003" w:type="dxa"/>
          </w:tcPr>
          <w:p w14:paraId="740346E9" w14:textId="77777777" w:rsidR="004C7410" w:rsidRPr="007A3E03" w:rsidRDefault="004C7410" w:rsidP="00517DF7">
            <w:pPr>
              <w:pStyle w:val="af7"/>
              <w:rPr>
                <w:rFonts w:ascii="Times New Roman" w:hAnsi="Times New Roman" w:cs="Times New Roman"/>
                <w:sz w:val="20"/>
                <w:szCs w:val="20"/>
              </w:rPr>
            </w:pPr>
          </w:p>
        </w:tc>
        <w:tc>
          <w:tcPr>
            <w:tcW w:w="6147" w:type="dxa"/>
          </w:tcPr>
          <w:p w14:paraId="3CC442E5" w14:textId="77777777" w:rsidR="004C7410" w:rsidRPr="007A3E03" w:rsidRDefault="004C7410" w:rsidP="00517DF7">
            <w:pPr>
              <w:jc w:val="center"/>
              <w:rPr>
                <w:color w:val="000000"/>
                <w:sz w:val="20"/>
                <w:szCs w:val="20"/>
              </w:rPr>
            </w:pPr>
            <w:r w:rsidRPr="007A3E03">
              <w:rPr>
                <w:color w:val="000000"/>
                <w:sz w:val="20"/>
                <w:szCs w:val="20"/>
              </w:rPr>
              <w:t>Ведомости на выдачу информационного материала</w:t>
            </w:r>
          </w:p>
        </w:tc>
      </w:tr>
      <w:tr w:rsidR="004C7410" w:rsidRPr="007A3E03" w14:paraId="79E51165" w14:textId="77777777" w:rsidTr="00517DF7">
        <w:tc>
          <w:tcPr>
            <w:tcW w:w="738" w:type="dxa"/>
          </w:tcPr>
          <w:p w14:paraId="51EC1207" w14:textId="77777777" w:rsidR="004C7410" w:rsidRPr="007A3E03" w:rsidRDefault="004C7410" w:rsidP="00517DF7">
            <w:pPr>
              <w:jc w:val="center"/>
              <w:rPr>
                <w:color w:val="000000"/>
                <w:sz w:val="20"/>
                <w:szCs w:val="20"/>
              </w:rPr>
            </w:pPr>
            <w:r w:rsidRPr="007A3E03">
              <w:rPr>
                <w:color w:val="000000"/>
                <w:sz w:val="20"/>
                <w:szCs w:val="20"/>
              </w:rPr>
              <w:t>5.1.6</w:t>
            </w:r>
          </w:p>
        </w:tc>
        <w:tc>
          <w:tcPr>
            <w:tcW w:w="2710" w:type="dxa"/>
          </w:tcPr>
          <w:p w14:paraId="687C8835" w14:textId="77777777" w:rsidR="004C7410" w:rsidRPr="007A3E03" w:rsidRDefault="004C7410" w:rsidP="00517DF7">
            <w:pPr>
              <w:rPr>
                <w:sz w:val="20"/>
                <w:szCs w:val="20"/>
              </w:rPr>
            </w:pPr>
            <w:r w:rsidRPr="007A3E03">
              <w:rPr>
                <w:sz w:val="20"/>
                <w:szCs w:val="20"/>
              </w:rPr>
              <w:t>Контрольная точка</w:t>
            </w:r>
          </w:p>
          <w:p w14:paraId="0C824827" w14:textId="77777777" w:rsidR="004C7410" w:rsidRPr="007A3E03" w:rsidRDefault="004C7410" w:rsidP="00517DF7">
            <w:pPr>
              <w:rPr>
                <w:sz w:val="20"/>
                <w:szCs w:val="20"/>
              </w:rPr>
            </w:pPr>
            <w:r w:rsidRPr="007A3E03">
              <w:rPr>
                <w:sz w:val="20"/>
                <w:szCs w:val="20"/>
              </w:rPr>
              <w:t>Отчет по выполненной работе по выпуску и распространению информационных материалов</w:t>
            </w:r>
          </w:p>
          <w:p w14:paraId="7D16AD0C" w14:textId="77777777" w:rsidR="004C7410" w:rsidRPr="007A3E03" w:rsidRDefault="004C7410" w:rsidP="00517DF7">
            <w:pPr>
              <w:rPr>
                <w:sz w:val="20"/>
                <w:szCs w:val="20"/>
              </w:rPr>
            </w:pPr>
          </w:p>
        </w:tc>
        <w:tc>
          <w:tcPr>
            <w:tcW w:w="2144" w:type="dxa"/>
          </w:tcPr>
          <w:p w14:paraId="69F99DFE" w14:textId="77777777" w:rsidR="004C7410" w:rsidRPr="007A3E03" w:rsidRDefault="004C7410" w:rsidP="00517DF7">
            <w:pPr>
              <w:rPr>
                <w:sz w:val="20"/>
                <w:szCs w:val="20"/>
              </w:rPr>
            </w:pPr>
          </w:p>
        </w:tc>
        <w:tc>
          <w:tcPr>
            <w:tcW w:w="1639" w:type="dxa"/>
          </w:tcPr>
          <w:p w14:paraId="282F0433" w14:textId="77777777" w:rsidR="004C7410" w:rsidRPr="007A3E03" w:rsidRDefault="004C7410" w:rsidP="00517DF7">
            <w:pPr>
              <w:jc w:val="center"/>
              <w:rPr>
                <w:color w:val="000000"/>
                <w:sz w:val="20"/>
                <w:szCs w:val="20"/>
              </w:rPr>
            </w:pPr>
            <w:r w:rsidRPr="007A3E03">
              <w:rPr>
                <w:color w:val="000000"/>
                <w:sz w:val="20"/>
                <w:szCs w:val="20"/>
              </w:rPr>
              <w:t>21.04</w:t>
            </w:r>
          </w:p>
        </w:tc>
        <w:tc>
          <w:tcPr>
            <w:tcW w:w="2003" w:type="dxa"/>
          </w:tcPr>
          <w:p w14:paraId="2EC0D3B9" w14:textId="77777777" w:rsidR="004C7410" w:rsidRPr="007A3E03" w:rsidRDefault="004C7410" w:rsidP="00517DF7">
            <w:pPr>
              <w:pStyle w:val="af7"/>
              <w:rPr>
                <w:rFonts w:ascii="Times New Roman" w:hAnsi="Times New Roman" w:cs="Times New Roman"/>
                <w:sz w:val="20"/>
                <w:szCs w:val="20"/>
              </w:rPr>
            </w:pPr>
          </w:p>
        </w:tc>
        <w:tc>
          <w:tcPr>
            <w:tcW w:w="6147" w:type="dxa"/>
          </w:tcPr>
          <w:p w14:paraId="368726B7" w14:textId="77777777" w:rsidR="004C7410" w:rsidRPr="007A3E03" w:rsidRDefault="004C7410" w:rsidP="00517DF7">
            <w:pPr>
              <w:jc w:val="center"/>
              <w:rPr>
                <w:color w:val="000000"/>
                <w:sz w:val="20"/>
                <w:szCs w:val="20"/>
              </w:rPr>
            </w:pPr>
            <w:r w:rsidRPr="007A3E03">
              <w:rPr>
                <w:color w:val="000000"/>
                <w:sz w:val="20"/>
                <w:szCs w:val="20"/>
              </w:rPr>
              <w:t>Акт выполненных работ</w:t>
            </w:r>
          </w:p>
        </w:tc>
      </w:tr>
      <w:tr w:rsidR="004C7410" w:rsidRPr="007A3E03" w14:paraId="2F03110A" w14:textId="77777777" w:rsidTr="00517DF7">
        <w:tc>
          <w:tcPr>
            <w:tcW w:w="738" w:type="dxa"/>
          </w:tcPr>
          <w:p w14:paraId="63D94481" w14:textId="77777777" w:rsidR="004C7410" w:rsidRPr="007A3E03" w:rsidRDefault="004C7410" w:rsidP="00517DF7">
            <w:pPr>
              <w:jc w:val="center"/>
              <w:rPr>
                <w:color w:val="000000"/>
                <w:sz w:val="20"/>
                <w:szCs w:val="20"/>
              </w:rPr>
            </w:pPr>
            <w:r w:rsidRPr="007A3E03">
              <w:rPr>
                <w:color w:val="000000"/>
                <w:sz w:val="20"/>
                <w:szCs w:val="20"/>
              </w:rPr>
              <w:t>5.2</w:t>
            </w:r>
          </w:p>
        </w:tc>
        <w:tc>
          <w:tcPr>
            <w:tcW w:w="2710" w:type="dxa"/>
          </w:tcPr>
          <w:p w14:paraId="2125E999" w14:textId="77777777" w:rsidR="004C7410" w:rsidRPr="007A3E03" w:rsidRDefault="004C7410" w:rsidP="00517DF7">
            <w:pPr>
              <w:rPr>
                <w:color w:val="000000"/>
                <w:sz w:val="20"/>
                <w:szCs w:val="20"/>
              </w:rPr>
            </w:pPr>
            <w:r w:rsidRPr="007A3E03">
              <w:rPr>
                <w:sz w:val="20"/>
                <w:szCs w:val="20"/>
              </w:rPr>
              <w:t>Выпуск и распространение листовок, буклетов, наклеек антинаркотической направленности</w:t>
            </w:r>
          </w:p>
        </w:tc>
        <w:tc>
          <w:tcPr>
            <w:tcW w:w="2144" w:type="dxa"/>
          </w:tcPr>
          <w:p w14:paraId="467F592A" w14:textId="77777777" w:rsidR="004C7410" w:rsidRPr="007A3E03" w:rsidRDefault="004C7410" w:rsidP="00517DF7">
            <w:pPr>
              <w:rPr>
                <w:color w:val="000000"/>
                <w:sz w:val="20"/>
                <w:szCs w:val="20"/>
              </w:rPr>
            </w:pPr>
            <w:r w:rsidRPr="007A3E03">
              <w:rPr>
                <w:sz w:val="20"/>
                <w:szCs w:val="20"/>
              </w:rPr>
              <w:t>Информационное обеспечение и просвещение населения</w:t>
            </w:r>
          </w:p>
        </w:tc>
        <w:tc>
          <w:tcPr>
            <w:tcW w:w="1639" w:type="dxa"/>
          </w:tcPr>
          <w:p w14:paraId="1E8C7E25" w14:textId="77777777" w:rsidR="004C7410" w:rsidRPr="007A3E03" w:rsidRDefault="004C7410" w:rsidP="00517DF7">
            <w:pPr>
              <w:jc w:val="center"/>
              <w:rPr>
                <w:color w:val="000000"/>
                <w:sz w:val="20"/>
                <w:szCs w:val="20"/>
              </w:rPr>
            </w:pPr>
          </w:p>
        </w:tc>
        <w:tc>
          <w:tcPr>
            <w:tcW w:w="2003" w:type="dxa"/>
          </w:tcPr>
          <w:p w14:paraId="0ED01BC6" w14:textId="77777777" w:rsidR="004C7410" w:rsidRPr="007A3E03" w:rsidRDefault="004C7410" w:rsidP="00517DF7">
            <w:pPr>
              <w:pStyle w:val="af7"/>
              <w:rPr>
                <w:rFonts w:ascii="Times New Roman" w:hAnsi="Times New Roman" w:cs="Times New Roman"/>
                <w:sz w:val="20"/>
                <w:szCs w:val="20"/>
              </w:rPr>
            </w:pPr>
            <w:r w:rsidRPr="007A3E03">
              <w:rPr>
                <w:rFonts w:ascii="Times New Roman" w:hAnsi="Times New Roman" w:cs="Times New Roman"/>
                <w:sz w:val="20"/>
                <w:szCs w:val="20"/>
              </w:rPr>
              <w:t>МУК «МЦРБ Бессоновского района Пензенской области</w:t>
            </w:r>
          </w:p>
        </w:tc>
        <w:tc>
          <w:tcPr>
            <w:tcW w:w="6147" w:type="dxa"/>
          </w:tcPr>
          <w:p w14:paraId="60C63599" w14:textId="77777777" w:rsidR="004C7410" w:rsidRPr="007A3E03" w:rsidRDefault="004C7410" w:rsidP="00517DF7">
            <w:pPr>
              <w:jc w:val="center"/>
              <w:rPr>
                <w:color w:val="000000"/>
                <w:sz w:val="20"/>
                <w:szCs w:val="20"/>
              </w:rPr>
            </w:pPr>
            <w:r w:rsidRPr="007A3E03">
              <w:rPr>
                <w:color w:val="000000"/>
                <w:sz w:val="20"/>
                <w:szCs w:val="20"/>
              </w:rPr>
              <w:t>Акт выполненных работ</w:t>
            </w:r>
          </w:p>
        </w:tc>
      </w:tr>
      <w:tr w:rsidR="004C7410" w:rsidRPr="007A3E03" w14:paraId="01556B2D" w14:textId="77777777" w:rsidTr="00517DF7">
        <w:tc>
          <w:tcPr>
            <w:tcW w:w="738" w:type="dxa"/>
          </w:tcPr>
          <w:p w14:paraId="23B17A09" w14:textId="77777777" w:rsidR="004C7410" w:rsidRPr="007A3E03" w:rsidRDefault="004C7410" w:rsidP="00517DF7">
            <w:pPr>
              <w:jc w:val="center"/>
              <w:rPr>
                <w:color w:val="000000"/>
                <w:sz w:val="20"/>
                <w:szCs w:val="20"/>
              </w:rPr>
            </w:pPr>
            <w:r w:rsidRPr="007A3E03">
              <w:rPr>
                <w:color w:val="000000"/>
                <w:sz w:val="20"/>
                <w:szCs w:val="20"/>
              </w:rPr>
              <w:t>5.2.1</w:t>
            </w:r>
          </w:p>
        </w:tc>
        <w:tc>
          <w:tcPr>
            <w:tcW w:w="2710" w:type="dxa"/>
          </w:tcPr>
          <w:p w14:paraId="6AA37718" w14:textId="77777777" w:rsidR="004C7410" w:rsidRPr="007A3E03" w:rsidRDefault="004C7410" w:rsidP="00517DF7">
            <w:pPr>
              <w:rPr>
                <w:sz w:val="20"/>
                <w:szCs w:val="20"/>
              </w:rPr>
            </w:pPr>
            <w:r w:rsidRPr="007A3E03">
              <w:rPr>
                <w:sz w:val="20"/>
                <w:szCs w:val="20"/>
              </w:rPr>
              <w:t>Контрольная точка</w:t>
            </w:r>
          </w:p>
          <w:p w14:paraId="1C1CCD08" w14:textId="77777777" w:rsidR="004C7410" w:rsidRPr="007A3E03" w:rsidRDefault="004C7410" w:rsidP="00517DF7">
            <w:pPr>
              <w:rPr>
                <w:sz w:val="20"/>
                <w:szCs w:val="20"/>
              </w:rPr>
            </w:pPr>
            <w:r w:rsidRPr="007A3E03">
              <w:rPr>
                <w:sz w:val="20"/>
                <w:szCs w:val="20"/>
              </w:rPr>
              <w:t xml:space="preserve">Разработка информационного </w:t>
            </w:r>
            <w:r w:rsidRPr="007A3E03">
              <w:rPr>
                <w:sz w:val="20"/>
                <w:szCs w:val="20"/>
              </w:rPr>
              <w:lastRenderedPageBreak/>
              <w:t>содержания листовок, буклетов и наклеек</w:t>
            </w:r>
          </w:p>
        </w:tc>
        <w:tc>
          <w:tcPr>
            <w:tcW w:w="2144" w:type="dxa"/>
          </w:tcPr>
          <w:p w14:paraId="17F2624F" w14:textId="77777777" w:rsidR="004C7410" w:rsidRPr="007A3E03" w:rsidRDefault="004C7410" w:rsidP="00517DF7">
            <w:pPr>
              <w:rPr>
                <w:sz w:val="20"/>
                <w:szCs w:val="20"/>
              </w:rPr>
            </w:pPr>
          </w:p>
        </w:tc>
        <w:tc>
          <w:tcPr>
            <w:tcW w:w="1639" w:type="dxa"/>
          </w:tcPr>
          <w:p w14:paraId="48B21F3B" w14:textId="77777777" w:rsidR="004C7410" w:rsidRPr="007A3E03" w:rsidRDefault="004C7410" w:rsidP="00517DF7">
            <w:pPr>
              <w:jc w:val="center"/>
              <w:rPr>
                <w:color w:val="000000"/>
                <w:sz w:val="20"/>
                <w:szCs w:val="20"/>
              </w:rPr>
            </w:pPr>
            <w:r w:rsidRPr="007A3E03">
              <w:rPr>
                <w:color w:val="000000"/>
                <w:sz w:val="20"/>
                <w:szCs w:val="20"/>
              </w:rPr>
              <w:t>05.10</w:t>
            </w:r>
          </w:p>
        </w:tc>
        <w:tc>
          <w:tcPr>
            <w:tcW w:w="2003" w:type="dxa"/>
          </w:tcPr>
          <w:p w14:paraId="7464EC8D" w14:textId="77777777" w:rsidR="004C7410" w:rsidRPr="007A3E03" w:rsidRDefault="004C7410" w:rsidP="00517DF7">
            <w:pPr>
              <w:pStyle w:val="af7"/>
              <w:rPr>
                <w:rFonts w:ascii="Times New Roman" w:hAnsi="Times New Roman" w:cs="Times New Roman"/>
                <w:sz w:val="20"/>
                <w:szCs w:val="20"/>
              </w:rPr>
            </w:pPr>
          </w:p>
        </w:tc>
        <w:tc>
          <w:tcPr>
            <w:tcW w:w="6147" w:type="dxa"/>
          </w:tcPr>
          <w:p w14:paraId="5ED3E06C" w14:textId="77777777" w:rsidR="004C7410" w:rsidRPr="007A3E03" w:rsidRDefault="004C7410" w:rsidP="00517DF7">
            <w:pPr>
              <w:jc w:val="center"/>
              <w:rPr>
                <w:color w:val="000000"/>
                <w:sz w:val="20"/>
                <w:szCs w:val="20"/>
              </w:rPr>
            </w:pPr>
            <w:r w:rsidRPr="007A3E03">
              <w:rPr>
                <w:color w:val="000000"/>
                <w:sz w:val="20"/>
                <w:szCs w:val="20"/>
              </w:rPr>
              <w:t>Макеты информационных материалов</w:t>
            </w:r>
          </w:p>
        </w:tc>
      </w:tr>
      <w:tr w:rsidR="004C7410" w:rsidRPr="007A3E03" w14:paraId="13B81FE6" w14:textId="77777777" w:rsidTr="00517DF7">
        <w:tc>
          <w:tcPr>
            <w:tcW w:w="738" w:type="dxa"/>
          </w:tcPr>
          <w:p w14:paraId="44FD4BF4" w14:textId="77777777" w:rsidR="004C7410" w:rsidRPr="007A3E03" w:rsidRDefault="004C7410" w:rsidP="00517DF7">
            <w:pPr>
              <w:jc w:val="center"/>
              <w:rPr>
                <w:color w:val="000000"/>
                <w:sz w:val="20"/>
                <w:szCs w:val="20"/>
              </w:rPr>
            </w:pPr>
            <w:r w:rsidRPr="007A3E03">
              <w:rPr>
                <w:color w:val="000000"/>
                <w:sz w:val="20"/>
                <w:szCs w:val="20"/>
              </w:rPr>
              <w:t>5.2.2</w:t>
            </w:r>
          </w:p>
        </w:tc>
        <w:tc>
          <w:tcPr>
            <w:tcW w:w="2710" w:type="dxa"/>
          </w:tcPr>
          <w:p w14:paraId="4457A8BB" w14:textId="77777777" w:rsidR="004C7410" w:rsidRPr="007A3E03" w:rsidRDefault="004C7410" w:rsidP="00517DF7">
            <w:pPr>
              <w:rPr>
                <w:sz w:val="20"/>
                <w:szCs w:val="20"/>
              </w:rPr>
            </w:pPr>
            <w:r w:rsidRPr="007A3E03">
              <w:rPr>
                <w:sz w:val="20"/>
                <w:szCs w:val="20"/>
              </w:rPr>
              <w:t>Контрольная точка</w:t>
            </w:r>
          </w:p>
          <w:p w14:paraId="71F0F21C" w14:textId="77777777" w:rsidR="004C7410" w:rsidRPr="007A3E03" w:rsidRDefault="004C7410" w:rsidP="00517DF7">
            <w:pPr>
              <w:rPr>
                <w:sz w:val="20"/>
                <w:szCs w:val="20"/>
              </w:rPr>
            </w:pPr>
            <w:r w:rsidRPr="007A3E03">
              <w:rPr>
                <w:sz w:val="20"/>
                <w:szCs w:val="20"/>
              </w:rPr>
              <w:t xml:space="preserve">Согласование информационного содержания буклетов и листовок </w:t>
            </w:r>
          </w:p>
          <w:p w14:paraId="438516C1" w14:textId="77777777" w:rsidR="004C7410" w:rsidRPr="007A3E03" w:rsidRDefault="004C7410" w:rsidP="00517DF7">
            <w:pPr>
              <w:rPr>
                <w:sz w:val="20"/>
                <w:szCs w:val="20"/>
              </w:rPr>
            </w:pPr>
          </w:p>
        </w:tc>
        <w:tc>
          <w:tcPr>
            <w:tcW w:w="2144" w:type="dxa"/>
          </w:tcPr>
          <w:p w14:paraId="63C6CA3F" w14:textId="77777777" w:rsidR="004C7410" w:rsidRPr="007A3E03" w:rsidRDefault="004C7410" w:rsidP="00517DF7">
            <w:pPr>
              <w:rPr>
                <w:sz w:val="20"/>
                <w:szCs w:val="20"/>
              </w:rPr>
            </w:pPr>
          </w:p>
        </w:tc>
        <w:tc>
          <w:tcPr>
            <w:tcW w:w="1639" w:type="dxa"/>
          </w:tcPr>
          <w:p w14:paraId="5C49AE73" w14:textId="77777777" w:rsidR="004C7410" w:rsidRPr="007A3E03" w:rsidRDefault="004C7410" w:rsidP="00517DF7">
            <w:pPr>
              <w:jc w:val="center"/>
              <w:rPr>
                <w:color w:val="000000"/>
                <w:sz w:val="20"/>
                <w:szCs w:val="20"/>
              </w:rPr>
            </w:pPr>
            <w:r w:rsidRPr="007A3E03">
              <w:rPr>
                <w:color w:val="000000"/>
                <w:sz w:val="20"/>
                <w:szCs w:val="20"/>
              </w:rPr>
              <w:t>07.10</w:t>
            </w:r>
          </w:p>
        </w:tc>
        <w:tc>
          <w:tcPr>
            <w:tcW w:w="2003" w:type="dxa"/>
          </w:tcPr>
          <w:p w14:paraId="11B64A45" w14:textId="77777777" w:rsidR="004C7410" w:rsidRPr="007A3E03" w:rsidRDefault="004C7410" w:rsidP="00517DF7">
            <w:pPr>
              <w:pStyle w:val="af7"/>
              <w:rPr>
                <w:rFonts w:ascii="Times New Roman" w:hAnsi="Times New Roman" w:cs="Times New Roman"/>
                <w:sz w:val="20"/>
                <w:szCs w:val="20"/>
              </w:rPr>
            </w:pPr>
          </w:p>
        </w:tc>
        <w:tc>
          <w:tcPr>
            <w:tcW w:w="6147" w:type="dxa"/>
          </w:tcPr>
          <w:p w14:paraId="194C0067" w14:textId="77777777" w:rsidR="004C7410" w:rsidRPr="007A3E03" w:rsidRDefault="004C7410" w:rsidP="00517DF7">
            <w:pPr>
              <w:jc w:val="center"/>
              <w:rPr>
                <w:color w:val="000000"/>
                <w:sz w:val="20"/>
                <w:szCs w:val="20"/>
              </w:rPr>
            </w:pPr>
            <w:r w:rsidRPr="007A3E03">
              <w:rPr>
                <w:color w:val="000000"/>
                <w:sz w:val="20"/>
                <w:szCs w:val="20"/>
              </w:rPr>
              <w:t>Утвержденные макеты информационных материалов</w:t>
            </w:r>
          </w:p>
        </w:tc>
      </w:tr>
      <w:tr w:rsidR="004C7410" w:rsidRPr="007A3E03" w14:paraId="31FE637A" w14:textId="77777777" w:rsidTr="00517DF7">
        <w:tc>
          <w:tcPr>
            <w:tcW w:w="738" w:type="dxa"/>
          </w:tcPr>
          <w:p w14:paraId="19AC820A" w14:textId="77777777" w:rsidR="004C7410" w:rsidRPr="007A3E03" w:rsidRDefault="004C7410" w:rsidP="00517DF7">
            <w:pPr>
              <w:jc w:val="center"/>
              <w:rPr>
                <w:color w:val="000000"/>
                <w:sz w:val="20"/>
                <w:szCs w:val="20"/>
              </w:rPr>
            </w:pPr>
            <w:r w:rsidRPr="007A3E03">
              <w:rPr>
                <w:color w:val="000000"/>
                <w:sz w:val="20"/>
                <w:szCs w:val="20"/>
              </w:rPr>
              <w:t>5.2.3</w:t>
            </w:r>
          </w:p>
        </w:tc>
        <w:tc>
          <w:tcPr>
            <w:tcW w:w="2710" w:type="dxa"/>
          </w:tcPr>
          <w:p w14:paraId="0A05780D" w14:textId="77777777" w:rsidR="004C7410" w:rsidRPr="007A3E03" w:rsidRDefault="004C7410" w:rsidP="00517DF7">
            <w:pPr>
              <w:rPr>
                <w:sz w:val="20"/>
                <w:szCs w:val="20"/>
              </w:rPr>
            </w:pPr>
            <w:r w:rsidRPr="007A3E03">
              <w:rPr>
                <w:sz w:val="20"/>
                <w:szCs w:val="20"/>
              </w:rPr>
              <w:t>Контрольная точка</w:t>
            </w:r>
          </w:p>
          <w:p w14:paraId="0EDB49F7" w14:textId="77777777" w:rsidR="004C7410" w:rsidRPr="007A3E03" w:rsidRDefault="004C7410" w:rsidP="00517DF7">
            <w:pPr>
              <w:rPr>
                <w:sz w:val="20"/>
                <w:szCs w:val="20"/>
              </w:rPr>
            </w:pPr>
            <w:r w:rsidRPr="007A3E03">
              <w:rPr>
                <w:sz w:val="20"/>
                <w:szCs w:val="20"/>
              </w:rPr>
              <w:t>Выбор подрядчика и заключение договора на изготовление буклетов и листовок</w:t>
            </w:r>
          </w:p>
          <w:p w14:paraId="0DB147E6" w14:textId="77777777" w:rsidR="004C7410" w:rsidRPr="007A3E03" w:rsidRDefault="004C7410" w:rsidP="00517DF7">
            <w:pPr>
              <w:rPr>
                <w:sz w:val="20"/>
                <w:szCs w:val="20"/>
              </w:rPr>
            </w:pPr>
          </w:p>
        </w:tc>
        <w:tc>
          <w:tcPr>
            <w:tcW w:w="2144" w:type="dxa"/>
          </w:tcPr>
          <w:p w14:paraId="651FFAC0" w14:textId="77777777" w:rsidR="004C7410" w:rsidRPr="007A3E03" w:rsidRDefault="004C7410" w:rsidP="00517DF7">
            <w:pPr>
              <w:rPr>
                <w:sz w:val="20"/>
                <w:szCs w:val="20"/>
              </w:rPr>
            </w:pPr>
          </w:p>
        </w:tc>
        <w:tc>
          <w:tcPr>
            <w:tcW w:w="1639" w:type="dxa"/>
          </w:tcPr>
          <w:p w14:paraId="16E37A6F" w14:textId="77777777" w:rsidR="004C7410" w:rsidRPr="007A3E03" w:rsidRDefault="004C7410" w:rsidP="00517DF7">
            <w:pPr>
              <w:jc w:val="center"/>
              <w:rPr>
                <w:color w:val="000000"/>
                <w:sz w:val="20"/>
                <w:szCs w:val="20"/>
              </w:rPr>
            </w:pPr>
            <w:r w:rsidRPr="007A3E03">
              <w:rPr>
                <w:color w:val="000000"/>
                <w:sz w:val="20"/>
                <w:szCs w:val="20"/>
              </w:rPr>
              <w:t>08.10</w:t>
            </w:r>
          </w:p>
        </w:tc>
        <w:tc>
          <w:tcPr>
            <w:tcW w:w="2003" w:type="dxa"/>
          </w:tcPr>
          <w:p w14:paraId="2FDCB045" w14:textId="77777777" w:rsidR="004C7410" w:rsidRPr="007A3E03" w:rsidRDefault="004C7410" w:rsidP="00517DF7">
            <w:pPr>
              <w:pStyle w:val="af7"/>
              <w:rPr>
                <w:rFonts w:ascii="Times New Roman" w:hAnsi="Times New Roman" w:cs="Times New Roman"/>
                <w:sz w:val="20"/>
                <w:szCs w:val="20"/>
              </w:rPr>
            </w:pPr>
          </w:p>
        </w:tc>
        <w:tc>
          <w:tcPr>
            <w:tcW w:w="6147" w:type="dxa"/>
          </w:tcPr>
          <w:p w14:paraId="40630688" w14:textId="77777777" w:rsidR="004C7410" w:rsidRPr="007A3E03" w:rsidRDefault="004C7410" w:rsidP="00517DF7">
            <w:pPr>
              <w:jc w:val="center"/>
              <w:rPr>
                <w:color w:val="000000"/>
                <w:sz w:val="20"/>
                <w:szCs w:val="20"/>
              </w:rPr>
            </w:pPr>
            <w:r w:rsidRPr="007A3E03">
              <w:rPr>
                <w:color w:val="000000"/>
                <w:sz w:val="20"/>
                <w:szCs w:val="20"/>
              </w:rPr>
              <w:t>Договор на изготовление информационного материала</w:t>
            </w:r>
          </w:p>
        </w:tc>
      </w:tr>
      <w:tr w:rsidR="004C7410" w:rsidRPr="007A3E03" w14:paraId="549B76E1" w14:textId="77777777" w:rsidTr="00517DF7">
        <w:tc>
          <w:tcPr>
            <w:tcW w:w="738" w:type="dxa"/>
          </w:tcPr>
          <w:p w14:paraId="073B1185" w14:textId="77777777" w:rsidR="004C7410" w:rsidRPr="007A3E03" w:rsidRDefault="004C7410" w:rsidP="00517DF7">
            <w:pPr>
              <w:jc w:val="center"/>
              <w:rPr>
                <w:color w:val="000000"/>
                <w:sz w:val="20"/>
                <w:szCs w:val="20"/>
              </w:rPr>
            </w:pPr>
            <w:r w:rsidRPr="007A3E03">
              <w:rPr>
                <w:color w:val="000000"/>
                <w:sz w:val="20"/>
                <w:szCs w:val="20"/>
              </w:rPr>
              <w:t>5.2.4</w:t>
            </w:r>
          </w:p>
        </w:tc>
        <w:tc>
          <w:tcPr>
            <w:tcW w:w="2710" w:type="dxa"/>
          </w:tcPr>
          <w:p w14:paraId="001BD8C3" w14:textId="77777777" w:rsidR="004C7410" w:rsidRPr="007A3E03" w:rsidRDefault="004C7410" w:rsidP="00517DF7">
            <w:pPr>
              <w:rPr>
                <w:sz w:val="20"/>
                <w:szCs w:val="20"/>
              </w:rPr>
            </w:pPr>
            <w:r w:rsidRPr="007A3E03">
              <w:rPr>
                <w:sz w:val="20"/>
                <w:szCs w:val="20"/>
              </w:rPr>
              <w:t>Контрольная точка</w:t>
            </w:r>
          </w:p>
          <w:p w14:paraId="47576238" w14:textId="77777777" w:rsidR="004C7410" w:rsidRPr="007A3E03" w:rsidRDefault="004C7410" w:rsidP="00517DF7">
            <w:pPr>
              <w:rPr>
                <w:sz w:val="20"/>
                <w:szCs w:val="20"/>
              </w:rPr>
            </w:pPr>
            <w:r w:rsidRPr="007A3E03">
              <w:rPr>
                <w:sz w:val="20"/>
                <w:szCs w:val="20"/>
              </w:rPr>
              <w:t>Произведение оплаты, выпуск буклетов и листовок</w:t>
            </w:r>
          </w:p>
          <w:p w14:paraId="7E5FCCB7" w14:textId="77777777" w:rsidR="004C7410" w:rsidRPr="007A3E03" w:rsidRDefault="004C7410" w:rsidP="00517DF7">
            <w:pPr>
              <w:rPr>
                <w:sz w:val="20"/>
                <w:szCs w:val="20"/>
              </w:rPr>
            </w:pPr>
          </w:p>
        </w:tc>
        <w:tc>
          <w:tcPr>
            <w:tcW w:w="2144" w:type="dxa"/>
          </w:tcPr>
          <w:p w14:paraId="3C3D96EB" w14:textId="77777777" w:rsidR="004C7410" w:rsidRPr="007A3E03" w:rsidRDefault="004C7410" w:rsidP="00517DF7">
            <w:pPr>
              <w:rPr>
                <w:sz w:val="20"/>
                <w:szCs w:val="20"/>
              </w:rPr>
            </w:pPr>
          </w:p>
        </w:tc>
        <w:tc>
          <w:tcPr>
            <w:tcW w:w="1639" w:type="dxa"/>
          </w:tcPr>
          <w:p w14:paraId="21D39AC0" w14:textId="77777777" w:rsidR="004C7410" w:rsidRPr="007A3E03" w:rsidRDefault="004C7410" w:rsidP="00517DF7">
            <w:pPr>
              <w:jc w:val="center"/>
              <w:rPr>
                <w:color w:val="000000"/>
                <w:sz w:val="20"/>
                <w:szCs w:val="20"/>
              </w:rPr>
            </w:pPr>
            <w:r w:rsidRPr="007A3E03">
              <w:rPr>
                <w:color w:val="000000"/>
                <w:sz w:val="20"/>
                <w:szCs w:val="20"/>
              </w:rPr>
              <w:t>12.10</w:t>
            </w:r>
          </w:p>
        </w:tc>
        <w:tc>
          <w:tcPr>
            <w:tcW w:w="2003" w:type="dxa"/>
          </w:tcPr>
          <w:p w14:paraId="4DE4885F" w14:textId="77777777" w:rsidR="004C7410" w:rsidRPr="007A3E03" w:rsidRDefault="004C7410" w:rsidP="00517DF7">
            <w:pPr>
              <w:pStyle w:val="af7"/>
              <w:rPr>
                <w:rFonts w:ascii="Times New Roman" w:hAnsi="Times New Roman" w:cs="Times New Roman"/>
                <w:sz w:val="20"/>
                <w:szCs w:val="20"/>
              </w:rPr>
            </w:pPr>
          </w:p>
        </w:tc>
        <w:tc>
          <w:tcPr>
            <w:tcW w:w="6147" w:type="dxa"/>
          </w:tcPr>
          <w:p w14:paraId="53508F6F" w14:textId="77777777" w:rsidR="004C7410" w:rsidRPr="007A3E03" w:rsidRDefault="004C7410" w:rsidP="00517DF7">
            <w:pPr>
              <w:jc w:val="center"/>
              <w:rPr>
                <w:color w:val="000000"/>
                <w:sz w:val="20"/>
                <w:szCs w:val="20"/>
              </w:rPr>
            </w:pPr>
            <w:r w:rsidRPr="007A3E03">
              <w:rPr>
                <w:color w:val="000000"/>
                <w:sz w:val="20"/>
                <w:szCs w:val="20"/>
              </w:rPr>
              <w:t>Платежное поручение, наличие информационного материала</w:t>
            </w:r>
          </w:p>
        </w:tc>
      </w:tr>
      <w:tr w:rsidR="004C7410" w:rsidRPr="007A3E03" w14:paraId="35C4B106" w14:textId="77777777" w:rsidTr="00517DF7">
        <w:tc>
          <w:tcPr>
            <w:tcW w:w="738" w:type="dxa"/>
          </w:tcPr>
          <w:p w14:paraId="6B2C829B" w14:textId="77777777" w:rsidR="004C7410" w:rsidRPr="007A3E03" w:rsidRDefault="004C7410" w:rsidP="00517DF7">
            <w:pPr>
              <w:jc w:val="center"/>
              <w:rPr>
                <w:color w:val="000000"/>
                <w:sz w:val="20"/>
                <w:szCs w:val="20"/>
              </w:rPr>
            </w:pPr>
            <w:r w:rsidRPr="007A3E03">
              <w:rPr>
                <w:color w:val="000000"/>
                <w:sz w:val="20"/>
                <w:szCs w:val="20"/>
              </w:rPr>
              <w:t>5.2.5</w:t>
            </w:r>
          </w:p>
        </w:tc>
        <w:tc>
          <w:tcPr>
            <w:tcW w:w="2710" w:type="dxa"/>
          </w:tcPr>
          <w:p w14:paraId="259B7197" w14:textId="77777777" w:rsidR="004C7410" w:rsidRPr="007A3E03" w:rsidRDefault="004C7410" w:rsidP="00517DF7">
            <w:pPr>
              <w:rPr>
                <w:sz w:val="20"/>
                <w:szCs w:val="20"/>
              </w:rPr>
            </w:pPr>
            <w:r w:rsidRPr="007A3E03">
              <w:rPr>
                <w:sz w:val="20"/>
                <w:szCs w:val="20"/>
              </w:rPr>
              <w:t>Контрольная точка</w:t>
            </w:r>
          </w:p>
          <w:p w14:paraId="57617C4E" w14:textId="77777777" w:rsidR="004C7410" w:rsidRPr="007A3E03" w:rsidRDefault="004C7410" w:rsidP="00517DF7">
            <w:pPr>
              <w:rPr>
                <w:sz w:val="20"/>
                <w:szCs w:val="20"/>
              </w:rPr>
            </w:pPr>
            <w:r w:rsidRPr="007A3E03">
              <w:rPr>
                <w:sz w:val="20"/>
                <w:szCs w:val="20"/>
              </w:rPr>
              <w:t>Распространение буклетов и листовок</w:t>
            </w:r>
          </w:p>
          <w:p w14:paraId="51EA9CFE" w14:textId="77777777" w:rsidR="004C7410" w:rsidRPr="007A3E03" w:rsidRDefault="004C7410" w:rsidP="00517DF7">
            <w:pPr>
              <w:rPr>
                <w:sz w:val="20"/>
                <w:szCs w:val="20"/>
              </w:rPr>
            </w:pPr>
          </w:p>
        </w:tc>
        <w:tc>
          <w:tcPr>
            <w:tcW w:w="2144" w:type="dxa"/>
          </w:tcPr>
          <w:p w14:paraId="3095A241" w14:textId="77777777" w:rsidR="004C7410" w:rsidRPr="007A3E03" w:rsidRDefault="004C7410" w:rsidP="00517DF7">
            <w:pPr>
              <w:rPr>
                <w:sz w:val="20"/>
                <w:szCs w:val="20"/>
              </w:rPr>
            </w:pPr>
          </w:p>
        </w:tc>
        <w:tc>
          <w:tcPr>
            <w:tcW w:w="1639" w:type="dxa"/>
          </w:tcPr>
          <w:p w14:paraId="777E5341" w14:textId="77777777" w:rsidR="004C7410" w:rsidRPr="007A3E03" w:rsidRDefault="004C7410" w:rsidP="00517DF7">
            <w:pPr>
              <w:jc w:val="center"/>
              <w:rPr>
                <w:color w:val="000000"/>
                <w:sz w:val="20"/>
                <w:szCs w:val="20"/>
              </w:rPr>
            </w:pPr>
            <w:r w:rsidRPr="007A3E03">
              <w:rPr>
                <w:color w:val="000000"/>
                <w:sz w:val="20"/>
                <w:szCs w:val="20"/>
              </w:rPr>
              <w:t>19.10</w:t>
            </w:r>
          </w:p>
        </w:tc>
        <w:tc>
          <w:tcPr>
            <w:tcW w:w="2003" w:type="dxa"/>
          </w:tcPr>
          <w:p w14:paraId="444CD4EE" w14:textId="77777777" w:rsidR="004C7410" w:rsidRPr="007A3E03" w:rsidRDefault="004C7410" w:rsidP="00517DF7">
            <w:pPr>
              <w:pStyle w:val="af7"/>
              <w:rPr>
                <w:rFonts w:ascii="Times New Roman" w:hAnsi="Times New Roman" w:cs="Times New Roman"/>
                <w:sz w:val="20"/>
                <w:szCs w:val="20"/>
              </w:rPr>
            </w:pPr>
          </w:p>
        </w:tc>
        <w:tc>
          <w:tcPr>
            <w:tcW w:w="6147" w:type="dxa"/>
          </w:tcPr>
          <w:p w14:paraId="52919317" w14:textId="77777777" w:rsidR="004C7410" w:rsidRPr="007A3E03" w:rsidRDefault="004C7410" w:rsidP="00517DF7">
            <w:pPr>
              <w:jc w:val="center"/>
              <w:rPr>
                <w:color w:val="000000"/>
                <w:sz w:val="20"/>
                <w:szCs w:val="20"/>
              </w:rPr>
            </w:pPr>
            <w:r w:rsidRPr="007A3E03">
              <w:rPr>
                <w:color w:val="000000"/>
                <w:sz w:val="20"/>
                <w:szCs w:val="20"/>
              </w:rPr>
              <w:t>Ведомости на выдачу информационного материала</w:t>
            </w:r>
          </w:p>
        </w:tc>
      </w:tr>
      <w:tr w:rsidR="004C7410" w:rsidRPr="007A3E03" w14:paraId="2CB59D36" w14:textId="77777777" w:rsidTr="00517DF7">
        <w:tc>
          <w:tcPr>
            <w:tcW w:w="738" w:type="dxa"/>
          </w:tcPr>
          <w:p w14:paraId="55C7FA96" w14:textId="77777777" w:rsidR="004C7410" w:rsidRPr="007A3E03" w:rsidRDefault="004C7410" w:rsidP="00517DF7">
            <w:pPr>
              <w:jc w:val="center"/>
              <w:rPr>
                <w:color w:val="000000"/>
                <w:sz w:val="20"/>
                <w:szCs w:val="20"/>
              </w:rPr>
            </w:pPr>
            <w:r w:rsidRPr="007A3E03">
              <w:rPr>
                <w:color w:val="000000"/>
                <w:sz w:val="20"/>
                <w:szCs w:val="20"/>
              </w:rPr>
              <w:t>5.2.6</w:t>
            </w:r>
          </w:p>
        </w:tc>
        <w:tc>
          <w:tcPr>
            <w:tcW w:w="2710" w:type="dxa"/>
          </w:tcPr>
          <w:p w14:paraId="73E52A4D" w14:textId="77777777" w:rsidR="004C7410" w:rsidRPr="007A3E03" w:rsidRDefault="004C7410" w:rsidP="00517DF7">
            <w:pPr>
              <w:rPr>
                <w:sz w:val="20"/>
                <w:szCs w:val="20"/>
              </w:rPr>
            </w:pPr>
            <w:r w:rsidRPr="007A3E03">
              <w:rPr>
                <w:sz w:val="20"/>
                <w:szCs w:val="20"/>
              </w:rPr>
              <w:t>Контрольная точка</w:t>
            </w:r>
          </w:p>
          <w:p w14:paraId="3994B5B2" w14:textId="77777777" w:rsidR="004C7410" w:rsidRPr="007A3E03" w:rsidRDefault="004C7410" w:rsidP="00517DF7">
            <w:pPr>
              <w:rPr>
                <w:sz w:val="20"/>
                <w:szCs w:val="20"/>
              </w:rPr>
            </w:pPr>
            <w:r w:rsidRPr="007A3E03">
              <w:rPr>
                <w:sz w:val="20"/>
                <w:szCs w:val="20"/>
              </w:rPr>
              <w:t>Отчет по выполненной работе по выпуску и распространению буклетов и листовок</w:t>
            </w:r>
          </w:p>
          <w:p w14:paraId="190B52E5" w14:textId="77777777" w:rsidR="004C7410" w:rsidRPr="007A3E03" w:rsidRDefault="004C7410" w:rsidP="00517DF7">
            <w:pPr>
              <w:rPr>
                <w:sz w:val="20"/>
                <w:szCs w:val="20"/>
              </w:rPr>
            </w:pPr>
          </w:p>
        </w:tc>
        <w:tc>
          <w:tcPr>
            <w:tcW w:w="2144" w:type="dxa"/>
          </w:tcPr>
          <w:p w14:paraId="6277DDE0" w14:textId="77777777" w:rsidR="004C7410" w:rsidRPr="007A3E03" w:rsidRDefault="004C7410" w:rsidP="00517DF7">
            <w:pPr>
              <w:rPr>
                <w:sz w:val="20"/>
                <w:szCs w:val="20"/>
              </w:rPr>
            </w:pPr>
          </w:p>
        </w:tc>
        <w:tc>
          <w:tcPr>
            <w:tcW w:w="1639" w:type="dxa"/>
          </w:tcPr>
          <w:p w14:paraId="2B87CD8B" w14:textId="77777777" w:rsidR="004C7410" w:rsidRPr="007A3E03" w:rsidRDefault="004C7410" w:rsidP="00517DF7">
            <w:pPr>
              <w:jc w:val="center"/>
              <w:rPr>
                <w:color w:val="000000"/>
                <w:sz w:val="20"/>
                <w:szCs w:val="20"/>
              </w:rPr>
            </w:pPr>
            <w:r w:rsidRPr="007A3E03">
              <w:rPr>
                <w:color w:val="000000"/>
                <w:sz w:val="20"/>
                <w:szCs w:val="20"/>
              </w:rPr>
              <w:t>19.10</w:t>
            </w:r>
          </w:p>
        </w:tc>
        <w:tc>
          <w:tcPr>
            <w:tcW w:w="2003" w:type="dxa"/>
          </w:tcPr>
          <w:p w14:paraId="13E507F1" w14:textId="77777777" w:rsidR="004C7410" w:rsidRPr="007A3E03" w:rsidRDefault="004C7410" w:rsidP="00517DF7">
            <w:pPr>
              <w:pStyle w:val="af7"/>
              <w:rPr>
                <w:rFonts w:ascii="Times New Roman" w:hAnsi="Times New Roman" w:cs="Times New Roman"/>
                <w:sz w:val="20"/>
                <w:szCs w:val="20"/>
              </w:rPr>
            </w:pPr>
          </w:p>
        </w:tc>
        <w:tc>
          <w:tcPr>
            <w:tcW w:w="6147" w:type="dxa"/>
          </w:tcPr>
          <w:p w14:paraId="546E761A" w14:textId="77777777" w:rsidR="004C7410" w:rsidRPr="007A3E03" w:rsidRDefault="004C7410" w:rsidP="00517DF7">
            <w:pPr>
              <w:jc w:val="center"/>
              <w:rPr>
                <w:color w:val="000000"/>
                <w:sz w:val="20"/>
                <w:szCs w:val="20"/>
              </w:rPr>
            </w:pPr>
            <w:r w:rsidRPr="007A3E03">
              <w:rPr>
                <w:color w:val="000000"/>
                <w:sz w:val="20"/>
                <w:szCs w:val="20"/>
              </w:rPr>
              <w:t>Акт выполненных работ</w:t>
            </w:r>
          </w:p>
        </w:tc>
      </w:tr>
      <w:tr w:rsidR="004C7410" w:rsidRPr="007A3E03" w14:paraId="247905D3" w14:textId="77777777" w:rsidTr="00517DF7">
        <w:tc>
          <w:tcPr>
            <w:tcW w:w="738" w:type="dxa"/>
          </w:tcPr>
          <w:p w14:paraId="4E5CEB52" w14:textId="77777777" w:rsidR="004C7410" w:rsidRPr="007A3E03" w:rsidRDefault="004C7410" w:rsidP="00517DF7">
            <w:pPr>
              <w:jc w:val="center"/>
              <w:rPr>
                <w:color w:val="000000"/>
                <w:sz w:val="20"/>
                <w:szCs w:val="20"/>
              </w:rPr>
            </w:pPr>
            <w:r w:rsidRPr="007A3E03">
              <w:rPr>
                <w:color w:val="000000"/>
                <w:sz w:val="20"/>
                <w:szCs w:val="20"/>
              </w:rPr>
              <w:t>6</w:t>
            </w:r>
          </w:p>
        </w:tc>
        <w:tc>
          <w:tcPr>
            <w:tcW w:w="14643" w:type="dxa"/>
            <w:gridSpan w:val="5"/>
          </w:tcPr>
          <w:p w14:paraId="5DBC864C" w14:textId="77777777" w:rsidR="004C7410" w:rsidRPr="007A3E03" w:rsidRDefault="004C7410" w:rsidP="00517DF7">
            <w:pPr>
              <w:rPr>
                <w:color w:val="000000"/>
                <w:sz w:val="20"/>
                <w:szCs w:val="20"/>
              </w:rPr>
            </w:pPr>
            <w:r w:rsidRPr="007A3E03">
              <w:rPr>
                <w:sz w:val="20"/>
                <w:szCs w:val="20"/>
              </w:rPr>
              <w:t>Задача «</w:t>
            </w:r>
            <w:r w:rsidRPr="007A3E03">
              <w:rPr>
                <w:bCs/>
                <w:sz w:val="20"/>
                <w:szCs w:val="20"/>
              </w:rPr>
              <w:t>Обеспечение безопасного участия детей в дорожном движении</w:t>
            </w:r>
            <w:r w:rsidRPr="007A3E03">
              <w:rPr>
                <w:sz w:val="20"/>
                <w:szCs w:val="20"/>
              </w:rPr>
              <w:t>»</w:t>
            </w:r>
          </w:p>
        </w:tc>
      </w:tr>
      <w:tr w:rsidR="004C7410" w:rsidRPr="007A3E03" w14:paraId="044AFBF6" w14:textId="77777777" w:rsidTr="00517DF7">
        <w:tc>
          <w:tcPr>
            <w:tcW w:w="738" w:type="dxa"/>
          </w:tcPr>
          <w:p w14:paraId="51E13EED" w14:textId="77777777" w:rsidR="004C7410" w:rsidRPr="007A3E03" w:rsidRDefault="004C7410" w:rsidP="00517DF7">
            <w:pPr>
              <w:jc w:val="center"/>
              <w:rPr>
                <w:color w:val="000000"/>
                <w:sz w:val="20"/>
                <w:szCs w:val="20"/>
              </w:rPr>
            </w:pPr>
            <w:r w:rsidRPr="007A3E03">
              <w:rPr>
                <w:color w:val="000000"/>
                <w:sz w:val="20"/>
                <w:szCs w:val="20"/>
              </w:rPr>
              <w:t>6.1</w:t>
            </w:r>
          </w:p>
        </w:tc>
        <w:tc>
          <w:tcPr>
            <w:tcW w:w="2710" w:type="dxa"/>
          </w:tcPr>
          <w:p w14:paraId="4937EAAE" w14:textId="77777777" w:rsidR="004C7410" w:rsidRPr="007A3E03" w:rsidRDefault="004C7410" w:rsidP="00517DF7">
            <w:pPr>
              <w:autoSpaceDE w:val="0"/>
              <w:autoSpaceDN w:val="0"/>
              <w:adjustRightInd w:val="0"/>
              <w:outlineLvl w:val="1"/>
              <w:rPr>
                <w:color w:val="000000"/>
                <w:sz w:val="20"/>
                <w:szCs w:val="20"/>
              </w:rPr>
            </w:pPr>
            <w:r w:rsidRPr="007A3E03">
              <w:rPr>
                <w:sz w:val="20"/>
                <w:szCs w:val="20"/>
              </w:rPr>
              <w:t>Выпуск и распространение баннеров, направленных на профилактику дорожно-транспортного травматизма среди детей и молодежи</w:t>
            </w:r>
          </w:p>
        </w:tc>
        <w:tc>
          <w:tcPr>
            <w:tcW w:w="2144" w:type="dxa"/>
          </w:tcPr>
          <w:p w14:paraId="0132F439" w14:textId="77777777" w:rsidR="004C7410" w:rsidRPr="007A3E03" w:rsidRDefault="004C7410" w:rsidP="00517DF7">
            <w:pPr>
              <w:rPr>
                <w:color w:val="000000"/>
                <w:sz w:val="20"/>
                <w:szCs w:val="20"/>
              </w:rPr>
            </w:pPr>
            <w:r w:rsidRPr="007A3E03">
              <w:rPr>
                <w:sz w:val="20"/>
                <w:szCs w:val="20"/>
              </w:rPr>
              <w:t>Информационное обеспечение и просвещение населения</w:t>
            </w:r>
          </w:p>
        </w:tc>
        <w:tc>
          <w:tcPr>
            <w:tcW w:w="1639" w:type="dxa"/>
          </w:tcPr>
          <w:p w14:paraId="1ACFEE79" w14:textId="77777777" w:rsidR="004C7410" w:rsidRPr="007A3E03" w:rsidRDefault="004C7410" w:rsidP="00517DF7">
            <w:pPr>
              <w:jc w:val="center"/>
              <w:rPr>
                <w:color w:val="000000"/>
                <w:sz w:val="20"/>
                <w:szCs w:val="20"/>
              </w:rPr>
            </w:pPr>
          </w:p>
        </w:tc>
        <w:tc>
          <w:tcPr>
            <w:tcW w:w="2003" w:type="dxa"/>
          </w:tcPr>
          <w:p w14:paraId="35FC618A" w14:textId="77777777" w:rsidR="004C7410" w:rsidRPr="007A3E03" w:rsidRDefault="004C7410" w:rsidP="00517DF7">
            <w:pPr>
              <w:jc w:val="center"/>
              <w:rPr>
                <w:color w:val="000000"/>
                <w:sz w:val="20"/>
                <w:szCs w:val="20"/>
              </w:rPr>
            </w:pPr>
            <w:r w:rsidRPr="007A3E03">
              <w:rPr>
                <w:sz w:val="20"/>
                <w:szCs w:val="20"/>
              </w:rPr>
              <w:t>МБУ ДО ЦДТ Бессоновского района</w:t>
            </w:r>
          </w:p>
        </w:tc>
        <w:tc>
          <w:tcPr>
            <w:tcW w:w="6147" w:type="dxa"/>
          </w:tcPr>
          <w:p w14:paraId="2E36B859" w14:textId="77777777" w:rsidR="004C7410" w:rsidRPr="007A3E03" w:rsidRDefault="004C7410" w:rsidP="00517DF7">
            <w:pPr>
              <w:jc w:val="center"/>
              <w:rPr>
                <w:color w:val="000000"/>
                <w:sz w:val="20"/>
                <w:szCs w:val="20"/>
              </w:rPr>
            </w:pPr>
            <w:r w:rsidRPr="007A3E03">
              <w:rPr>
                <w:color w:val="000000"/>
                <w:sz w:val="20"/>
                <w:szCs w:val="20"/>
              </w:rPr>
              <w:t>Акт выполненных работ</w:t>
            </w:r>
          </w:p>
        </w:tc>
      </w:tr>
      <w:tr w:rsidR="004C7410" w:rsidRPr="007A3E03" w14:paraId="1845B721" w14:textId="77777777" w:rsidTr="00517DF7">
        <w:tc>
          <w:tcPr>
            <w:tcW w:w="738" w:type="dxa"/>
          </w:tcPr>
          <w:p w14:paraId="4BB0C6BC" w14:textId="77777777" w:rsidR="004C7410" w:rsidRPr="007A3E03" w:rsidRDefault="004C7410" w:rsidP="00517DF7">
            <w:pPr>
              <w:jc w:val="center"/>
              <w:rPr>
                <w:color w:val="000000"/>
                <w:sz w:val="20"/>
                <w:szCs w:val="20"/>
              </w:rPr>
            </w:pPr>
            <w:r w:rsidRPr="007A3E03">
              <w:rPr>
                <w:color w:val="000000"/>
                <w:sz w:val="20"/>
                <w:szCs w:val="20"/>
              </w:rPr>
              <w:t>6.1.1</w:t>
            </w:r>
          </w:p>
        </w:tc>
        <w:tc>
          <w:tcPr>
            <w:tcW w:w="2710" w:type="dxa"/>
          </w:tcPr>
          <w:p w14:paraId="57C5073E" w14:textId="77777777" w:rsidR="004C7410" w:rsidRPr="007A3E03" w:rsidRDefault="004C7410" w:rsidP="00517DF7">
            <w:pPr>
              <w:autoSpaceDE w:val="0"/>
              <w:autoSpaceDN w:val="0"/>
              <w:adjustRightInd w:val="0"/>
              <w:outlineLvl w:val="1"/>
              <w:rPr>
                <w:sz w:val="20"/>
                <w:szCs w:val="20"/>
              </w:rPr>
            </w:pPr>
            <w:r w:rsidRPr="007A3E03">
              <w:rPr>
                <w:sz w:val="20"/>
                <w:szCs w:val="20"/>
              </w:rPr>
              <w:t>Контрольная точка</w:t>
            </w:r>
          </w:p>
          <w:p w14:paraId="3CB3B369" w14:textId="77777777" w:rsidR="004C7410" w:rsidRPr="007A3E03" w:rsidRDefault="004C7410" w:rsidP="00517DF7">
            <w:pPr>
              <w:autoSpaceDE w:val="0"/>
              <w:autoSpaceDN w:val="0"/>
              <w:adjustRightInd w:val="0"/>
              <w:outlineLvl w:val="1"/>
              <w:rPr>
                <w:sz w:val="20"/>
                <w:szCs w:val="20"/>
              </w:rPr>
            </w:pPr>
            <w:r w:rsidRPr="007A3E03">
              <w:rPr>
                <w:sz w:val="20"/>
                <w:szCs w:val="20"/>
              </w:rPr>
              <w:t>Разработка содержания информационного материала</w:t>
            </w:r>
          </w:p>
        </w:tc>
        <w:tc>
          <w:tcPr>
            <w:tcW w:w="2144" w:type="dxa"/>
          </w:tcPr>
          <w:p w14:paraId="54F68D79" w14:textId="77777777" w:rsidR="004C7410" w:rsidRPr="007A3E03" w:rsidRDefault="004C7410" w:rsidP="00517DF7">
            <w:pPr>
              <w:rPr>
                <w:sz w:val="20"/>
                <w:szCs w:val="20"/>
              </w:rPr>
            </w:pPr>
          </w:p>
        </w:tc>
        <w:tc>
          <w:tcPr>
            <w:tcW w:w="1639" w:type="dxa"/>
          </w:tcPr>
          <w:p w14:paraId="119E3BFE" w14:textId="77777777" w:rsidR="004C7410" w:rsidRPr="007A3E03" w:rsidRDefault="004C7410" w:rsidP="00517DF7">
            <w:pPr>
              <w:jc w:val="center"/>
              <w:rPr>
                <w:color w:val="000000"/>
                <w:sz w:val="20"/>
                <w:szCs w:val="20"/>
              </w:rPr>
            </w:pPr>
            <w:r w:rsidRPr="007A3E03">
              <w:rPr>
                <w:color w:val="000000"/>
                <w:sz w:val="20"/>
                <w:szCs w:val="20"/>
              </w:rPr>
              <w:t>06.04</w:t>
            </w:r>
          </w:p>
        </w:tc>
        <w:tc>
          <w:tcPr>
            <w:tcW w:w="2003" w:type="dxa"/>
          </w:tcPr>
          <w:p w14:paraId="7E703B5D" w14:textId="77777777" w:rsidR="004C7410" w:rsidRPr="007A3E03" w:rsidRDefault="004C7410" w:rsidP="00517DF7">
            <w:pPr>
              <w:jc w:val="center"/>
              <w:rPr>
                <w:sz w:val="20"/>
                <w:szCs w:val="20"/>
              </w:rPr>
            </w:pPr>
          </w:p>
        </w:tc>
        <w:tc>
          <w:tcPr>
            <w:tcW w:w="6147" w:type="dxa"/>
          </w:tcPr>
          <w:p w14:paraId="32A2528D" w14:textId="77777777" w:rsidR="004C7410" w:rsidRPr="007A3E03" w:rsidRDefault="004C7410" w:rsidP="00517DF7">
            <w:pPr>
              <w:jc w:val="center"/>
              <w:rPr>
                <w:color w:val="000000"/>
                <w:sz w:val="20"/>
                <w:szCs w:val="20"/>
              </w:rPr>
            </w:pPr>
            <w:r w:rsidRPr="007A3E03">
              <w:rPr>
                <w:color w:val="000000"/>
                <w:sz w:val="20"/>
                <w:szCs w:val="20"/>
              </w:rPr>
              <w:t>Макет информационного материала баннера</w:t>
            </w:r>
          </w:p>
        </w:tc>
      </w:tr>
      <w:tr w:rsidR="004C7410" w:rsidRPr="007A3E03" w14:paraId="73163D38" w14:textId="77777777" w:rsidTr="00517DF7">
        <w:tc>
          <w:tcPr>
            <w:tcW w:w="738" w:type="dxa"/>
          </w:tcPr>
          <w:p w14:paraId="458F208A" w14:textId="77777777" w:rsidR="004C7410" w:rsidRPr="007A3E03" w:rsidRDefault="004C7410" w:rsidP="00517DF7">
            <w:pPr>
              <w:jc w:val="center"/>
              <w:rPr>
                <w:color w:val="000000"/>
                <w:sz w:val="20"/>
                <w:szCs w:val="20"/>
              </w:rPr>
            </w:pPr>
            <w:r w:rsidRPr="007A3E03">
              <w:rPr>
                <w:color w:val="000000"/>
                <w:sz w:val="20"/>
                <w:szCs w:val="20"/>
              </w:rPr>
              <w:t>6.1.2</w:t>
            </w:r>
          </w:p>
          <w:p w14:paraId="1EE026C6" w14:textId="77777777" w:rsidR="004C7410" w:rsidRPr="007A3E03" w:rsidRDefault="004C7410" w:rsidP="00517DF7">
            <w:pPr>
              <w:jc w:val="center"/>
              <w:rPr>
                <w:color w:val="000000"/>
                <w:sz w:val="20"/>
                <w:szCs w:val="20"/>
              </w:rPr>
            </w:pPr>
          </w:p>
        </w:tc>
        <w:tc>
          <w:tcPr>
            <w:tcW w:w="2710" w:type="dxa"/>
          </w:tcPr>
          <w:p w14:paraId="183C4F33" w14:textId="77777777" w:rsidR="004C7410" w:rsidRPr="007A3E03" w:rsidRDefault="004C7410" w:rsidP="00517DF7">
            <w:pPr>
              <w:autoSpaceDE w:val="0"/>
              <w:autoSpaceDN w:val="0"/>
              <w:adjustRightInd w:val="0"/>
              <w:outlineLvl w:val="1"/>
              <w:rPr>
                <w:sz w:val="20"/>
                <w:szCs w:val="20"/>
              </w:rPr>
            </w:pPr>
            <w:r w:rsidRPr="007A3E03">
              <w:rPr>
                <w:sz w:val="20"/>
                <w:szCs w:val="20"/>
              </w:rPr>
              <w:t>Контрольная точка</w:t>
            </w:r>
          </w:p>
          <w:p w14:paraId="5CB72620" w14:textId="77777777" w:rsidR="004C7410" w:rsidRPr="007A3E03" w:rsidRDefault="004C7410" w:rsidP="00517DF7">
            <w:pPr>
              <w:rPr>
                <w:sz w:val="20"/>
                <w:szCs w:val="20"/>
              </w:rPr>
            </w:pPr>
            <w:r w:rsidRPr="007A3E03">
              <w:rPr>
                <w:sz w:val="20"/>
                <w:szCs w:val="20"/>
              </w:rPr>
              <w:lastRenderedPageBreak/>
              <w:t>Согласование содержания информационного материала</w:t>
            </w:r>
          </w:p>
          <w:p w14:paraId="793E8837" w14:textId="77777777" w:rsidR="004C7410" w:rsidRPr="007A3E03" w:rsidRDefault="004C7410" w:rsidP="00517DF7">
            <w:pPr>
              <w:autoSpaceDE w:val="0"/>
              <w:autoSpaceDN w:val="0"/>
              <w:adjustRightInd w:val="0"/>
              <w:outlineLvl w:val="1"/>
              <w:rPr>
                <w:sz w:val="20"/>
                <w:szCs w:val="20"/>
              </w:rPr>
            </w:pPr>
          </w:p>
        </w:tc>
        <w:tc>
          <w:tcPr>
            <w:tcW w:w="2144" w:type="dxa"/>
          </w:tcPr>
          <w:p w14:paraId="6EFCAA14" w14:textId="77777777" w:rsidR="004C7410" w:rsidRPr="007A3E03" w:rsidRDefault="004C7410" w:rsidP="00517DF7">
            <w:pPr>
              <w:rPr>
                <w:sz w:val="20"/>
                <w:szCs w:val="20"/>
              </w:rPr>
            </w:pPr>
          </w:p>
        </w:tc>
        <w:tc>
          <w:tcPr>
            <w:tcW w:w="1639" w:type="dxa"/>
          </w:tcPr>
          <w:p w14:paraId="6E15A418" w14:textId="77777777" w:rsidR="004C7410" w:rsidRPr="007A3E03" w:rsidRDefault="004C7410" w:rsidP="00517DF7">
            <w:pPr>
              <w:jc w:val="center"/>
              <w:rPr>
                <w:color w:val="000000"/>
                <w:sz w:val="20"/>
                <w:szCs w:val="20"/>
              </w:rPr>
            </w:pPr>
            <w:r w:rsidRPr="007A3E03">
              <w:rPr>
                <w:color w:val="000000"/>
                <w:sz w:val="20"/>
                <w:szCs w:val="20"/>
              </w:rPr>
              <w:t>07.04</w:t>
            </w:r>
          </w:p>
        </w:tc>
        <w:tc>
          <w:tcPr>
            <w:tcW w:w="2003" w:type="dxa"/>
          </w:tcPr>
          <w:p w14:paraId="4F451D09" w14:textId="77777777" w:rsidR="004C7410" w:rsidRPr="007A3E03" w:rsidRDefault="004C7410" w:rsidP="00517DF7">
            <w:pPr>
              <w:jc w:val="center"/>
              <w:rPr>
                <w:sz w:val="20"/>
                <w:szCs w:val="20"/>
              </w:rPr>
            </w:pPr>
          </w:p>
        </w:tc>
        <w:tc>
          <w:tcPr>
            <w:tcW w:w="6147" w:type="dxa"/>
          </w:tcPr>
          <w:p w14:paraId="2977C6E6" w14:textId="77777777" w:rsidR="004C7410" w:rsidRPr="007A3E03" w:rsidRDefault="004C7410" w:rsidP="00517DF7">
            <w:pPr>
              <w:jc w:val="center"/>
              <w:rPr>
                <w:color w:val="000000"/>
                <w:sz w:val="20"/>
                <w:szCs w:val="20"/>
              </w:rPr>
            </w:pPr>
            <w:r w:rsidRPr="007A3E03">
              <w:rPr>
                <w:color w:val="000000"/>
                <w:sz w:val="20"/>
                <w:szCs w:val="20"/>
              </w:rPr>
              <w:t>Утверждение макета информационного материала баннера</w:t>
            </w:r>
          </w:p>
        </w:tc>
      </w:tr>
      <w:tr w:rsidR="004C7410" w:rsidRPr="007A3E03" w14:paraId="2D73FAE2" w14:textId="77777777" w:rsidTr="00517DF7">
        <w:tc>
          <w:tcPr>
            <w:tcW w:w="738" w:type="dxa"/>
          </w:tcPr>
          <w:p w14:paraId="37377B1D" w14:textId="77777777" w:rsidR="004C7410" w:rsidRPr="007A3E03" w:rsidRDefault="004C7410" w:rsidP="00517DF7">
            <w:pPr>
              <w:jc w:val="center"/>
              <w:rPr>
                <w:color w:val="000000"/>
                <w:sz w:val="20"/>
                <w:szCs w:val="20"/>
              </w:rPr>
            </w:pPr>
            <w:r w:rsidRPr="007A3E03">
              <w:rPr>
                <w:color w:val="000000"/>
                <w:sz w:val="20"/>
                <w:szCs w:val="20"/>
              </w:rPr>
              <w:t>6.1.3</w:t>
            </w:r>
          </w:p>
        </w:tc>
        <w:tc>
          <w:tcPr>
            <w:tcW w:w="2710" w:type="dxa"/>
          </w:tcPr>
          <w:p w14:paraId="667AE56B" w14:textId="77777777" w:rsidR="004C7410" w:rsidRPr="007A3E03" w:rsidRDefault="004C7410" w:rsidP="00517DF7">
            <w:pPr>
              <w:autoSpaceDE w:val="0"/>
              <w:autoSpaceDN w:val="0"/>
              <w:adjustRightInd w:val="0"/>
              <w:outlineLvl w:val="1"/>
              <w:rPr>
                <w:sz w:val="20"/>
                <w:szCs w:val="20"/>
              </w:rPr>
            </w:pPr>
            <w:r w:rsidRPr="007A3E03">
              <w:rPr>
                <w:sz w:val="20"/>
                <w:szCs w:val="20"/>
              </w:rPr>
              <w:t>Контрольная точка</w:t>
            </w:r>
          </w:p>
          <w:p w14:paraId="13C02A91" w14:textId="77777777" w:rsidR="004C7410" w:rsidRPr="007A3E03" w:rsidRDefault="004C7410" w:rsidP="00517DF7">
            <w:pPr>
              <w:rPr>
                <w:sz w:val="20"/>
                <w:szCs w:val="20"/>
              </w:rPr>
            </w:pPr>
            <w:r w:rsidRPr="007A3E03">
              <w:rPr>
                <w:sz w:val="20"/>
                <w:szCs w:val="20"/>
              </w:rPr>
              <w:t xml:space="preserve">Выбор подрядчика и заключение договора на изготовление информационных </w:t>
            </w:r>
            <w:proofErr w:type="spellStart"/>
            <w:r w:rsidRPr="007A3E03">
              <w:rPr>
                <w:sz w:val="20"/>
                <w:szCs w:val="20"/>
              </w:rPr>
              <w:t>матералов</w:t>
            </w:r>
            <w:proofErr w:type="spellEnd"/>
          </w:p>
          <w:p w14:paraId="4E2DB758" w14:textId="77777777" w:rsidR="004C7410" w:rsidRPr="007A3E03" w:rsidRDefault="004C7410" w:rsidP="00517DF7">
            <w:pPr>
              <w:autoSpaceDE w:val="0"/>
              <w:autoSpaceDN w:val="0"/>
              <w:adjustRightInd w:val="0"/>
              <w:outlineLvl w:val="1"/>
              <w:rPr>
                <w:sz w:val="20"/>
                <w:szCs w:val="20"/>
              </w:rPr>
            </w:pPr>
          </w:p>
          <w:p w14:paraId="4ADF8D6D" w14:textId="77777777" w:rsidR="004C7410" w:rsidRPr="007A3E03" w:rsidRDefault="004C7410" w:rsidP="00517DF7">
            <w:pPr>
              <w:autoSpaceDE w:val="0"/>
              <w:autoSpaceDN w:val="0"/>
              <w:adjustRightInd w:val="0"/>
              <w:outlineLvl w:val="1"/>
              <w:rPr>
                <w:sz w:val="20"/>
                <w:szCs w:val="20"/>
              </w:rPr>
            </w:pPr>
          </w:p>
        </w:tc>
        <w:tc>
          <w:tcPr>
            <w:tcW w:w="2144" w:type="dxa"/>
          </w:tcPr>
          <w:p w14:paraId="7D415BFF" w14:textId="77777777" w:rsidR="004C7410" w:rsidRPr="007A3E03" w:rsidRDefault="004C7410" w:rsidP="00517DF7">
            <w:pPr>
              <w:rPr>
                <w:sz w:val="20"/>
                <w:szCs w:val="20"/>
              </w:rPr>
            </w:pPr>
          </w:p>
        </w:tc>
        <w:tc>
          <w:tcPr>
            <w:tcW w:w="1639" w:type="dxa"/>
          </w:tcPr>
          <w:p w14:paraId="4F7337D4" w14:textId="77777777" w:rsidR="004C7410" w:rsidRPr="007A3E03" w:rsidRDefault="004C7410" w:rsidP="00517DF7">
            <w:pPr>
              <w:jc w:val="center"/>
              <w:rPr>
                <w:color w:val="000000"/>
                <w:sz w:val="20"/>
                <w:szCs w:val="20"/>
              </w:rPr>
            </w:pPr>
            <w:r w:rsidRPr="007A3E03">
              <w:rPr>
                <w:color w:val="000000"/>
                <w:sz w:val="20"/>
                <w:szCs w:val="20"/>
              </w:rPr>
              <w:t>08.04</w:t>
            </w:r>
          </w:p>
        </w:tc>
        <w:tc>
          <w:tcPr>
            <w:tcW w:w="2003" w:type="dxa"/>
          </w:tcPr>
          <w:p w14:paraId="123192F7" w14:textId="77777777" w:rsidR="004C7410" w:rsidRPr="007A3E03" w:rsidRDefault="004C7410" w:rsidP="00517DF7">
            <w:pPr>
              <w:jc w:val="center"/>
              <w:rPr>
                <w:sz w:val="20"/>
                <w:szCs w:val="20"/>
              </w:rPr>
            </w:pPr>
          </w:p>
        </w:tc>
        <w:tc>
          <w:tcPr>
            <w:tcW w:w="6147" w:type="dxa"/>
          </w:tcPr>
          <w:p w14:paraId="12DFC422" w14:textId="77777777" w:rsidR="004C7410" w:rsidRPr="007A3E03" w:rsidRDefault="004C7410" w:rsidP="00517DF7">
            <w:pPr>
              <w:jc w:val="center"/>
              <w:rPr>
                <w:color w:val="000000"/>
                <w:sz w:val="20"/>
                <w:szCs w:val="20"/>
              </w:rPr>
            </w:pPr>
            <w:r w:rsidRPr="007A3E03">
              <w:rPr>
                <w:color w:val="000000"/>
                <w:sz w:val="20"/>
                <w:szCs w:val="20"/>
              </w:rPr>
              <w:t xml:space="preserve">Договор на изготовление баннера </w:t>
            </w:r>
          </w:p>
        </w:tc>
      </w:tr>
      <w:tr w:rsidR="004C7410" w:rsidRPr="007A3E03" w14:paraId="121F278F" w14:textId="77777777" w:rsidTr="00517DF7">
        <w:tc>
          <w:tcPr>
            <w:tcW w:w="738" w:type="dxa"/>
          </w:tcPr>
          <w:p w14:paraId="556C8239" w14:textId="77777777" w:rsidR="004C7410" w:rsidRPr="007A3E03" w:rsidRDefault="004C7410" w:rsidP="00517DF7">
            <w:pPr>
              <w:jc w:val="center"/>
              <w:rPr>
                <w:color w:val="000000"/>
                <w:sz w:val="20"/>
                <w:szCs w:val="20"/>
              </w:rPr>
            </w:pPr>
            <w:r w:rsidRPr="007A3E03">
              <w:rPr>
                <w:color w:val="000000"/>
                <w:sz w:val="20"/>
                <w:szCs w:val="20"/>
              </w:rPr>
              <w:t>6.1.4</w:t>
            </w:r>
          </w:p>
        </w:tc>
        <w:tc>
          <w:tcPr>
            <w:tcW w:w="2710" w:type="dxa"/>
          </w:tcPr>
          <w:p w14:paraId="3ECCA18B" w14:textId="77777777" w:rsidR="004C7410" w:rsidRPr="007A3E03" w:rsidRDefault="004C7410" w:rsidP="00517DF7">
            <w:pPr>
              <w:autoSpaceDE w:val="0"/>
              <w:autoSpaceDN w:val="0"/>
              <w:adjustRightInd w:val="0"/>
              <w:outlineLvl w:val="1"/>
              <w:rPr>
                <w:sz w:val="20"/>
                <w:szCs w:val="20"/>
              </w:rPr>
            </w:pPr>
            <w:r w:rsidRPr="007A3E03">
              <w:rPr>
                <w:sz w:val="20"/>
                <w:szCs w:val="20"/>
              </w:rPr>
              <w:t>Контрольная точка</w:t>
            </w:r>
          </w:p>
          <w:p w14:paraId="4B5E2D5C" w14:textId="77777777" w:rsidR="004C7410" w:rsidRPr="007A3E03" w:rsidRDefault="004C7410" w:rsidP="00517DF7">
            <w:pPr>
              <w:rPr>
                <w:sz w:val="20"/>
                <w:szCs w:val="20"/>
              </w:rPr>
            </w:pPr>
            <w:r w:rsidRPr="007A3E03">
              <w:rPr>
                <w:sz w:val="20"/>
                <w:szCs w:val="20"/>
              </w:rPr>
              <w:t>Произведение оплаты, выпуск информационных материалов</w:t>
            </w:r>
          </w:p>
          <w:p w14:paraId="76FEF06B" w14:textId="77777777" w:rsidR="004C7410" w:rsidRPr="007A3E03" w:rsidRDefault="004C7410" w:rsidP="00517DF7">
            <w:pPr>
              <w:autoSpaceDE w:val="0"/>
              <w:autoSpaceDN w:val="0"/>
              <w:adjustRightInd w:val="0"/>
              <w:outlineLvl w:val="1"/>
              <w:rPr>
                <w:sz w:val="20"/>
                <w:szCs w:val="20"/>
              </w:rPr>
            </w:pPr>
          </w:p>
        </w:tc>
        <w:tc>
          <w:tcPr>
            <w:tcW w:w="2144" w:type="dxa"/>
          </w:tcPr>
          <w:p w14:paraId="2D5A3C72" w14:textId="77777777" w:rsidR="004C7410" w:rsidRPr="007A3E03" w:rsidRDefault="004C7410" w:rsidP="00517DF7">
            <w:pPr>
              <w:rPr>
                <w:sz w:val="20"/>
                <w:szCs w:val="20"/>
              </w:rPr>
            </w:pPr>
          </w:p>
        </w:tc>
        <w:tc>
          <w:tcPr>
            <w:tcW w:w="1639" w:type="dxa"/>
          </w:tcPr>
          <w:p w14:paraId="79CDB9C0" w14:textId="77777777" w:rsidR="004C7410" w:rsidRPr="007A3E03" w:rsidRDefault="004C7410" w:rsidP="00517DF7">
            <w:pPr>
              <w:jc w:val="center"/>
              <w:rPr>
                <w:color w:val="000000"/>
                <w:sz w:val="20"/>
                <w:szCs w:val="20"/>
              </w:rPr>
            </w:pPr>
            <w:r w:rsidRPr="007A3E03">
              <w:rPr>
                <w:color w:val="000000"/>
                <w:sz w:val="20"/>
                <w:szCs w:val="20"/>
              </w:rPr>
              <w:t>13.04</w:t>
            </w:r>
          </w:p>
        </w:tc>
        <w:tc>
          <w:tcPr>
            <w:tcW w:w="2003" w:type="dxa"/>
          </w:tcPr>
          <w:p w14:paraId="645C00DF" w14:textId="77777777" w:rsidR="004C7410" w:rsidRPr="007A3E03" w:rsidRDefault="004C7410" w:rsidP="00517DF7">
            <w:pPr>
              <w:jc w:val="center"/>
              <w:rPr>
                <w:sz w:val="20"/>
                <w:szCs w:val="20"/>
              </w:rPr>
            </w:pPr>
          </w:p>
        </w:tc>
        <w:tc>
          <w:tcPr>
            <w:tcW w:w="6147" w:type="dxa"/>
          </w:tcPr>
          <w:p w14:paraId="389A4A3F" w14:textId="77777777" w:rsidR="004C7410" w:rsidRPr="007A3E03" w:rsidRDefault="004C7410" w:rsidP="00517DF7">
            <w:pPr>
              <w:jc w:val="center"/>
              <w:rPr>
                <w:color w:val="000000"/>
                <w:sz w:val="20"/>
                <w:szCs w:val="20"/>
              </w:rPr>
            </w:pPr>
            <w:r w:rsidRPr="007A3E03">
              <w:rPr>
                <w:color w:val="000000"/>
                <w:sz w:val="20"/>
                <w:szCs w:val="20"/>
              </w:rPr>
              <w:t>Платежное поручение, наличие баннера</w:t>
            </w:r>
          </w:p>
        </w:tc>
      </w:tr>
      <w:tr w:rsidR="004C7410" w:rsidRPr="007A3E03" w14:paraId="41257EB1" w14:textId="77777777" w:rsidTr="00517DF7">
        <w:tc>
          <w:tcPr>
            <w:tcW w:w="738" w:type="dxa"/>
          </w:tcPr>
          <w:p w14:paraId="503D562A" w14:textId="77777777" w:rsidR="004C7410" w:rsidRPr="007A3E03" w:rsidRDefault="004C7410" w:rsidP="00517DF7">
            <w:pPr>
              <w:jc w:val="center"/>
              <w:rPr>
                <w:color w:val="000000"/>
                <w:sz w:val="20"/>
                <w:szCs w:val="20"/>
              </w:rPr>
            </w:pPr>
            <w:r w:rsidRPr="007A3E03">
              <w:rPr>
                <w:color w:val="000000"/>
                <w:sz w:val="20"/>
                <w:szCs w:val="20"/>
              </w:rPr>
              <w:t>6.1.5</w:t>
            </w:r>
          </w:p>
        </w:tc>
        <w:tc>
          <w:tcPr>
            <w:tcW w:w="2710" w:type="dxa"/>
          </w:tcPr>
          <w:p w14:paraId="5C1F7275" w14:textId="77777777" w:rsidR="004C7410" w:rsidRPr="007A3E03" w:rsidRDefault="004C7410" w:rsidP="00517DF7">
            <w:pPr>
              <w:autoSpaceDE w:val="0"/>
              <w:autoSpaceDN w:val="0"/>
              <w:adjustRightInd w:val="0"/>
              <w:outlineLvl w:val="1"/>
              <w:rPr>
                <w:sz w:val="20"/>
                <w:szCs w:val="20"/>
              </w:rPr>
            </w:pPr>
            <w:r w:rsidRPr="007A3E03">
              <w:rPr>
                <w:sz w:val="20"/>
                <w:szCs w:val="20"/>
              </w:rPr>
              <w:t>Контрольная точка</w:t>
            </w:r>
          </w:p>
          <w:p w14:paraId="3D76CD3E" w14:textId="77777777" w:rsidR="004C7410" w:rsidRPr="007A3E03" w:rsidRDefault="004C7410" w:rsidP="00517DF7">
            <w:pPr>
              <w:rPr>
                <w:sz w:val="20"/>
                <w:szCs w:val="20"/>
              </w:rPr>
            </w:pPr>
            <w:r w:rsidRPr="007A3E03">
              <w:rPr>
                <w:sz w:val="20"/>
                <w:szCs w:val="20"/>
              </w:rPr>
              <w:t>Распространение информационных материалов</w:t>
            </w:r>
          </w:p>
          <w:p w14:paraId="11AC9C18" w14:textId="77777777" w:rsidR="004C7410" w:rsidRPr="007A3E03" w:rsidRDefault="004C7410" w:rsidP="00517DF7">
            <w:pPr>
              <w:autoSpaceDE w:val="0"/>
              <w:autoSpaceDN w:val="0"/>
              <w:adjustRightInd w:val="0"/>
              <w:outlineLvl w:val="1"/>
              <w:rPr>
                <w:sz w:val="20"/>
                <w:szCs w:val="20"/>
              </w:rPr>
            </w:pPr>
          </w:p>
        </w:tc>
        <w:tc>
          <w:tcPr>
            <w:tcW w:w="2144" w:type="dxa"/>
          </w:tcPr>
          <w:p w14:paraId="25ECECA8" w14:textId="77777777" w:rsidR="004C7410" w:rsidRPr="007A3E03" w:rsidRDefault="004C7410" w:rsidP="00517DF7">
            <w:pPr>
              <w:rPr>
                <w:sz w:val="20"/>
                <w:szCs w:val="20"/>
              </w:rPr>
            </w:pPr>
          </w:p>
        </w:tc>
        <w:tc>
          <w:tcPr>
            <w:tcW w:w="1639" w:type="dxa"/>
          </w:tcPr>
          <w:p w14:paraId="0D3FBBC1" w14:textId="77777777" w:rsidR="004C7410" w:rsidRPr="007A3E03" w:rsidRDefault="004C7410" w:rsidP="00517DF7">
            <w:pPr>
              <w:jc w:val="center"/>
              <w:rPr>
                <w:color w:val="000000"/>
                <w:sz w:val="20"/>
                <w:szCs w:val="20"/>
              </w:rPr>
            </w:pPr>
            <w:r w:rsidRPr="007A3E03">
              <w:rPr>
                <w:color w:val="000000"/>
                <w:sz w:val="20"/>
                <w:szCs w:val="20"/>
              </w:rPr>
              <w:t>21.04</w:t>
            </w:r>
          </w:p>
        </w:tc>
        <w:tc>
          <w:tcPr>
            <w:tcW w:w="2003" w:type="dxa"/>
          </w:tcPr>
          <w:p w14:paraId="6112A2F8" w14:textId="77777777" w:rsidR="004C7410" w:rsidRPr="007A3E03" w:rsidRDefault="004C7410" w:rsidP="00517DF7">
            <w:pPr>
              <w:jc w:val="center"/>
              <w:rPr>
                <w:sz w:val="20"/>
                <w:szCs w:val="20"/>
              </w:rPr>
            </w:pPr>
          </w:p>
        </w:tc>
        <w:tc>
          <w:tcPr>
            <w:tcW w:w="6147" w:type="dxa"/>
          </w:tcPr>
          <w:p w14:paraId="2302E55A" w14:textId="77777777" w:rsidR="004C7410" w:rsidRPr="007A3E03" w:rsidRDefault="004C7410" w:rsidP="00517DF7">
            <w:pPr>
              <w:jc w:val="center"/>
              <w:rPr>
                <w:color w:val="000000"/>
                <w:sz w:val="20"/>
                <w:szCs w:val="20"/>
              </w:rPr>
            </w:pPr>
            <w:r w:rsidRPr="007A3E03">
              <w:rPr>
                <w:color w:val="000000"/>
                <w:sz w:val="20"/>
                <w:szCs w:val="20"/>
              </w:rPr>
              <w:t>Ведомости на установку баннера</w:t>
            </w:r>
          </w:p>
        </w:tc>
      </w:tr>
      <w:tr w:rsidR="004C7410" w:rsidRPr="007A3E03" w14:paraId="393D9A79" w14:textId="77777777" w:rsidTr="00517DF7">
        <w:tc>
          <w:tcPr>
            <w:tcW w:w="738" w:type="dxa"/>
          </w:tcPr>
          <w:p w14:paraId="567A33B3" w14:textId="77777777" w:rsidR="004C7410" w:rsidRPr="007A3E03" w:rsidRDefault="004C7410" w:rsidP="00517DF7">
            <w:pPr>
              <w:jc w:val="center"/>
              <w:rPr>
                <w:color w:val="000000"/>
                <w:sz w:val="20"/>
                <w:szCs w:val="20"/>
              </w:rPr>
            </w:pPr>
            <w:r w:rsidRPr="007A3E03">
              <w:rPr>
                <w:color w:val="000000"/>
                <w:sz w:val="20"/>
                <w:szCs w:val="20"/>
              </w:rPr>
              <w:t>6.1.6</w:t>
            </w:r>
          </w:p>
        </w:tc>
        <w:tc>
          <w:tcPr>
            <w:tcW w:w="2710" w:type="dxa"/>
          </w:tcPr>
          <w:p w14:paraId="291E4D58" w14:textId="77777777" w:rsidR="004C7410" w:rsidRPr="007A3E03" w:rsidRDefault="004C7410" w:rsidP="00517DF7">
            <w:pPr>
              <w:autoSpaceDE w:val="0"/>
              <w:autoSpaceDN w:val="0"/>
              <w:adjustRightInd w:val="0"/>
              <w:outlineLvl w:val="1"/>
              <w:rPr>
                <w:sz w:val="20"/>
                <w:szCs w:val="20"/>
              </w:rPr>
            </w:pPr>
            <w:r w:rsidRPr="007A3E03">
              <w:rPr>
                <w:sz w:val="20"/>
                <w:szCs w:val="20"/>
              </w:rPr>
              <w:t>Контрольная точка</w:t>
            </w:r>
          </w:p>
          <w:p w14:paraId="0A89F15A" w14:textId="77777777" w:rsidR="004C7410" w:rsidRPr="007A3E03" w:rsidRDefault="004C7410" w:rsidP="00517DF7">
            <w:pPr>
              <w:rPr>
                <w:sz w:val="20"/>
                <w:szCs w:val="20"/>
              </w:rPr>
            </w:pPr>
            <w:r w:rsidRPr="007A3E03">
              <w:rPr>
                <w:sz w:val="20"/>
                <w:szCs w:val="20"/>
              </w:rPr>
              <w:t>Отчет по выполненной работе по выпуску и распространению информационных материалов</w:t>
            </w:r>
          </w:p>
          <w:p w14:paraId="68FCCF00" w14:textId="77777777" w:rsidR="004C7410" w:rsidRPr="007A3E03" w:rsidRDefault="004C7410" w:rsidP="00517DF7">
            <w:pPr>
              <w:autoSpaceDE w:val="0"/>
              <w:autoSpaceDN w:val="0"/>
              <w:adjustRightInd w:val="0"/>
              <w:outlineLvl w:val="1"/>
              <w:rPr>
                <w:sz w:val="20"/>
                <w:szCs w:val="20"/>
              </w:rPr>
            </w:pPr>
          </w:p>
        </w:tc>
        <w:tc>
          <w:tcPr>
            <w:tcW w:w="2144" w:type="dxa"/>
          </w:tcPr>
          <w:p w14:paraId="459E33E0" w14:textId="77777777" w:rsidR="004C7410" w:rsidRPr="007A3E03" w:rsidRDefault="004C7410" w:rsidP="00517DF7">
            <w:pPr>
              <w:rPr>
                <w:sz w:val="20"/>
                <w:szCs w:val="20"/>
              </w:rPr>
            </w:pPr>
          </w:p>
        </w:tc>
        <w:tc>
          <w:tcPr>
            <w:tcW w:w="1639" w:type="dxa"/>
          </w:tcPr>
          <w:p w14:paraId="61390266" w14:textId="77777777" w:rsidR="004C7410" w:rsidRPr="007A3E03" w:rsidRDefault="004C7410" w:rsidP="00517DF7">
            <w:pPr>
              <w:jc w:val="center"/>
              <w:rPr>
                <w:color w:val="000000"/>
                <w:sz w:val="20"/>
                <w:szCs w:val="20"/>
              </w:rPr>
            </w:pPr>
            <w:r w:rsidRPr="007A3E03">
              <w:rPr>
                <w:color w:val="000000"/>
                <w:sz w:val="20"/>
                <w:szCs w:val="20"/>
              </w:rPr>
              <w:t>22.04</w:t>
            </w:r>
          </w:p>
        </w:tc>
        <w:tc>
          <w:tcPr>
            <w:tcW w:w="2003" w:type="dxa"/>
          </w:tcPr>
          <w:p w14:paraId="631DDDB7" w14:textId="77777777" w:rsidR="004C7410" w:rsidRPr="007A3E03" w:rsidRDefault="004C7410" w:rsidP="00517DF7">
            <w:pPr>
              <w:jc w:val="center"/>
              <w:rPr>
                <w:sz w:val="20"/>
                <w:szCs w:val="20"/>
              </w:rPr>
            </w:pPr>
          </w:p>
        </w:tc>
        <w:tc>
          <w:tcPr>
            <w:tcW w:w="6147" w:type="dxa"/>
          </w:tcPr>
          <w:p w14:paraId="0BCFAD72" w14:textId="77777777" w:rsidR="004C7410" w:rsidRPr="007A3E03" w:rsidRDefault="004C7410" w:rsidP="00517DF7">
            <w:pPr>
              <w:jc w:val="center"/>
              <w:rPr>
                <w:color w:val="000000"/>
                <w:sz w:val="20"/>
                <w:szCs w:val="20"/>
              </w:rPr>
            </w:pPr>
            <w:r w:rsidRPr="007A3E03">
              <w:rPr>
                <w:color w:val="000000"/>
                <w:sz w:val="20"/>
                <w:szCs w:val="20"/>
              </w:rPr>
              <w:t>Акт выполненных работ</w:t>
            </w:r>
          </w:p>
        </w:tc>
      </w:tr>
      <w:tr w:rsidR="004C7410" w:rsidRPr="007A3E03" w14:paraId="734480FA" w14:textId="77777777" w:rsidTr="00517DF7">
        <w:tc>
          <w:tcPr>
            <w:tcW w:w="738" w:type="dxa"/>
          </w:tcPr>
          <w:p w14:paraId="0B5BE64F" w14:textId="77777777" w:rsidR="004C7410" w:rsidRPr="007A3E03" w:rsidRDefault="004C7410" w:rsidP="00517DF7">
            <w:pPr>
              <w:jc w:val="center"/>
              <w:rPr>
                <w:color w:val="000000"/>
                <w:sz w:val="20"/>
                <w:szCs w:val="20"/>
              </w:rPr>
            </w:pPr>
            <w:r w:rsidRPr="007A3E03">
              <w:rPr>
                <w:color w:val="000000"/>
                <w:sz w:val="20"/>
                <w:szCs w:val="20"/>
              </w:rPr>
              <w:t>7</w:t>
            </w:r>
          </w:p>
        </w:tc>
        <w:tc>
          <w:tcPr>
            <w:tcW w:w="14643" w:type="dxa"/>
            <w:gridSpan w:val="5"/>
          </w:tcPr>
          <w:p w14:paraId="5F9F09B6" w14:textId="77777777" w:rsidR="004C7410" w:rsidRPr="007A3E03" w:rsidRDefault="004C7410" w:rsidP="00517DF7">
            <w:pPr>
              <w:rPr>
                <w:color w:val="000000"/>
                <w:sz w:val="20"/>
                <w:szCs w:val="20"/>
              </w:rPr>
            </w:pPr>
            <w:r w:rsidRPr="007A3E03">
              <w:rPr>
                <w:bCs/>
                <w:sz w:val="20"/>
                <w:szCs w:val="20"/>
              </w:rPr>
              <w:t>Задача «Правовое просвещение по вопросам соблюдения законодательства в сфере противодействия коррупции»</w:t>
            </w:r>
          </w:p>
        </w:tc>
      </w:tr>
      <w:tr w:rsidR="004C7410" w:rsidRPr="007A3E03" w14:paraId="4A1AB1BE" w14:textId="77777777" w:rsidTr="00517DF7">
        <w:trPr>
          <w:trHeight w:val="1937"/>
        </w:trPr>
        <w:tc>
          <w:tcPr>
            <w:tcW w:w="738" w:type="dxa"/>
          </w:tcPr>
          <w:p w14:paraId="2614EC4F" w14:textId="77777777" w:rsidR="004C7410" w:rsidRPr="007A3E03" w:rsidRDefault="004C7410" w:rsidP="00517DF7">
            <w:pPr>
              <w:jc w:val="center"/>
              <w:rPr>
                <w:color w:val="000000"/>
                <w:sz w:val="20"/>
                <w:szCs w:val="20"/>
              </w:rPr>
            </w:pPr>
            <w:r w:rsidRPr="007A3E03">
              <w:rPr>
                <w:color w:val="000000"/>
                <w:sz w:val="20"/>
                <w:szCs w:val="20"/>
              </w:rPr>
              <w:t>7.1</w:t>
            </w:r>
          </w:p>
        </w:tc>
        <w:tc>
          <w:tcPr>
            <w:tcW w:w="2710" w:type="dxa"/>
          </w:tcPr>
          <w:p w14:paraId="0BBA6559" w14:textId="77777777" w:rsidR="004C7410" w:rsidRPr="007A3E03" w:rsidRDefault="004C7410" w:rsidP="00517DF7">
            <w:pPr>
              <w:rPr>
                <w:color w:val="000000"/>
                <w:sz w:val="20"/>
                <w:szCs w:val="20"/>
                <w:vertAlign w:val="superscript"/>
              </w:rPr>
            </w:pPr>
            <w:r w:rsidRPr="007A3E03">
              <w:rPr>
                <w:sz w:val="20"/>
                <w:szCs w:val="20"/>
              </w:rPr>
              <w:t>Размещение социальной рекламы антикоррупционной направленности на рекламных щитах и баннерах</w:t>
            </w:r>
          </w:p>
        </w:tc>
        <w:tc>
          <w:tcPr>
            <w:tcW w:w="2144" w:type="dxa"/>
          </w:tcPr>
          <w:p w14:paraId="08CEC839" w14:textId="77777777" w:rsidR="004C7410" w:rsidRPr="007A3E03" w:rsidRDefault="004C7410" w:rsidP="00517DF7">
            <w:pPr>
              <w:rPr>
                <w:color w:val="000000"/>
                <w:sz w:val="20"/>
                <w:szCs w:val="20"/>
              </w:rPr>
            </w:pPr>
            <w:r w:rsidRPr="007A3E03">
              <w:rPr>
                <w:sz w:val="20"/>
                <w:szCs w:val="20"/>
              </w:rPr>
              <w:t>Информационное обеспечение и просвещение населения</w:t>
            </w:r>
          </w:p>
        </w:tc>
        <w:tc>
          <w:tcPr>
            <w:tcW w:w="1639" w:type="dxa"/>
          </w:tcPr>
          <w:p w14:paraId="7FE3F1B8" w14:textId="77777777" w:rsidR="004C7410" w:rsidRPr="007A3E03" w:rsidRDefault="004C7410" w:rsidP="00517DF7">
            <w:pPr>
              <w:jc w:val="center"/>
              <w:rPr>
                <w:color w:val="000000"/>
                <w:sz w:val="20"/>
                <w:szCs w:val="20"/>
              </w:rPr>
            </w:pPr>
          </w:p>
        </w:tc>
        <w:tc>
          <w:tcPr>
            <w:tcW w:w="2003" w:type="dxa"/>
          </w:tcPr>
          <w:p w14:paraId="66BD16D4" w14:textId="77777777" w:rsidR="004C7410" w:rsidRPr="007A3E03" w:rsidRDefault="004C7410" w:rsidP="00517DF7">
            <w:pPr>
              <w:jc w:val="center"/>
              <w:rPr>
                <w:color w:val="000000"/>
                <w:sz w:val="20"/>
                <w:szCs w:val="20"/>
              </w:rPr>
            </w:pPr>
            <w:r w:rsidRPr="007A3E03">
              <w:rPr>
                <w:sz w:val="20"/>
                <w:szCs w:val="20"/>
              </w:rPr>
              <w:t>МБУ ДО ЦДТ Бессоновского района</w:t>
            </w:r>
          </w:p>
        </w:tc>
        <w:tc>
          <w:tcPr>
            <w:tcW w:w="6147" w:type="dxa"/>
          </w:tcPr>
          <w:p w14:paraId="7F21ADEF" w14:textId="77777777" w:rsidR="004C7410" w:rsidRPr="007A3E03" w:rsidRDefault="004C7410" w:rsidP="00517DF7">
            <w:pPr>
              <w:jc w:val="center"/>
              <w:rPr>
                <w:color w:val="000000"/>
                <w:sz w:val="20"/>
                <w:szCs w:val="20"/>
              </w:rPr>
            </w:pPr>
            <w:r w:rsidRPr="007A3E03">
              <w:rPr>
                <w:color w:val="000000"/>
                <w:sz w:val="20"/>
                <w:szCs w:val="20"/>
              </w:rPr>
              <w:t>Акт выполненных работ</w:t>
            </w:r>
          </w:p>
        </w:tc>
      </w:tr>
      <w:tr w:rsidR="004C7410" w:rsidRPr="007A3E03" w14:paraId="1A89CD10" w14:textId="77777777" w:rsidTr="00517DF7">
        <w:trPr>
          <w:trHeight w:val="268"/>
        </w:trPr>
        <w:tc>
          <w:tcPr>
            <w:tcW w:w="738" w:type="dxa"/>
          </w:tcPr>
          <w:p w14:paraId="7D21B30A" w14:textId="77777777" w:rsidR="004C7410" w:rsidRPr="007A3E03" w:rsidRDefault="004C7410" w:rsidP="00517DF7">
            <w:pPr>
              <w:jc w:val="center"/>
              <w:rPr>
                <w:color w:val="000000"/>
                <w:sz w:val="20"/>
                <w:szCs w:val="20"/>
              </w:rPr>
            </w:pPr>
            <w:r w:rsidRPr="007A3E03">
              <w:rPr>
                <w:color w:val="000000"/>
                <w:sz w:val="20"/>
                <w:szCs w:val="20"/>
              </w:rPr>
              <w:t>7.1.1</w:t>
            </w:r>
          </w:p>
        </w:tc>
        <w:tc>
          <w:tcPr>
            <w:tcW w:w="2710" w:type="dxa"/>
          </w:tcPr>
          <w:p w14:paraId="10DE91DA" w14:textId="77777777" w:rsidR="004C7410" w:rsidRPr="007A3E03" w:rsidRDefault="004C7410" w:rsidP="00517DF7">
            <w:pPr>
              <w:rPr>
                <w:sz w:val="20"/>
                <w:szCs w:val="20"/>
              </w:rPr>
            </w:pPr>
            <w:r w:rsidRPr="007A3E03">
              <w:rPr>
                <w:sz w:val="20"/>
                <w:szCs w:val="20"/>
              </w:rPr>
              <w:t>Контрольная точка</w:t>
            </w:r>
          </w:p>
          <w:p w14:paraId="458E1E8E" w14:textId="77777777" w:rsidR="004C7410" w:rsidRPr="007A3E03" w:rsidRDefault="004C7410" w:rsidP="00517DF7">
            <w:pPr>
              <w:rPr>
                <w:sz w:val="20"/>
                <w:szCs w:val="20"/>
              </w:rPr>
            </w:pPr>
            <w:r w:rsidRPr="007A3E03">
              <w:rPr>
                <w:sz w:val="20"/>
                <w:szCs w:val="20"/>
              </w:rPr>
              <w:t>Разработка содержания социальной рекламы</w:t>
            </w:r>
          </w:p>
          <w:p w14:paraId="7836F690" w14:textId="77777777" w:rsidR="004C7410" w:rsidRPr="007A3E03" w:rsidRDefault="004C7410" w:rsidP="00517DF7">
            <w:pPr>
              <w:rPr>
                <w:sz w:val="20"/>
                <w:szCs w:val="20"/>
              </w:rPr>
            </w:pPr>
          </w:p>
        </w:tc>
        <w:tc>
          <w:tcPr>
            <w:tcW w:w="2144" w:type="dxa"/>
          </w:tcPr>
          <w:p w14:paraId="6F9DEF5E" w14:textId="77777777" w:rsidR="004C7410" w:rsidRPr="007A3E03" w:rsidRDefault="004C7410" w:rsidP="00517DF7">
            <w:pPr>
              <w:rPr>
                <w:sz w:val="20"/>
                <w:szCs w:val="20"/>
              </w:rPr>
            </w:pPr>
          </w:p>
        </w:tc>
        <w:tc>
          <w:tcPr>
            <w:tcW w:w="1639" w:type="dxa"/>
          </w:tcPr>
          <w:p w14:paraId="18F4C922" w14:textId="77777777" w:rsidR="004C7410" w:rsidRPr="007A3E03" w:rsidRDefault="004C7410" w:rsidP="00517DF7">
            <w:pPr>
              <w:jc w:val="center"/>
              <w:rPr>
                <w:color w:val="000000"/>
                <w:sz w:val="20"/>
                <w:szCs w:val="20"/>
              </w:rPr>
            </w:pPr>
            <w:r w:rsidRPr="007A3E03">
              <w:rPr>
                <w:color w:val="000000"/>
                <w:sz w:val="20"/>
                <w:szCs w:val="20"/>
              </w:rPr>
              <w:t>02.06</w:t>
            </w:r>
          </w:p>
        </w:tc>
        <w:tc>
          <w:tcPr>
            <w:tcW w:w="2003" w:type="dxa"/>
          </w:tcPr>
          <w:p w14:paraId="01D4EB0E" w14:textId="77777777" w:rsidR="004C7410" w:rsidRPr="007A3E03" w:rsidRDefault="004C7410" w:rsidP="00517DF7">
            <w:pPr>
              <w:jc w:val="center"/>
              <w:rPr>
                <w:sz w:val="20"/>
                <w:szCs w:val="20"/>
              </w:rPr>
            </w:pPr>
          </w:p>
        </w:tc>
        <w:tc>
          <w:tcPr>
            <w:tcW w:w="6147" w:type="dxa"/>
          </w:tcPr>
          <w:p w14:paraId="604A396C" w14:textId="77777777" w:rsidR="004C7410" w:rsidRPr="007A3E03" w:rsidRDefault="004C7410" w:rsidP="00517DF7">
            <w:pPr>
              <w:jc w:val="center"/>
              <w:rPr>
                <w:color w:val="000000"/>
                <w:sz w:val="20"/>
                <w:szCs w:val="20"/>
              </w:rPr>
            </w:pPr>
            <w:r w:rsidRPr="007A3E03">
              <w:rPr>
                <w:color w:val="000000"/>
                <w:sz w:val="20"/>
                <w:szCs w:val="20"/>
              </w:rPr>
              <w:t xml:space="preserve">Макет информационного материала </w:t>
            </w:r>
          </w:p>
        </w:tc>
      </w:tr>
      <w:tr w:rsidR="004C7410" w:rsidRPr="007A3E03" w14:paraId="1EB80F2C" w14:textId="77777777" w:rsidTr="00517DF7">
        <w:trPr>
          <w:trHeight w:val="259"/>
        </w:trPr>
        <w:tc>
          <w:tcPr>
            <w:tcW w:w="738" w:type="dxa"/>
          </w:tcPr>
          <w:p w14:paraId="338CADB7" w14:textId="77777777" w:rsidR="004C7410" w:rsidRPr="007A3E03" w:rsidRDefault="004C7410" w:rsidP="00517DF7">
            <w:pPr>
              <w:jc w:val="center"/>
              <w:rPr>
                <w:color w:val="000000"/>
                <w:sz w:val="20"/>
                <w:szCs w:val="20"/>
              </w:rPr>
            </w:pPr>
            <w:r w:rsidRPr="007A3E03">
              <w:rPr>
                <w:color w:val="000000"/>
                <w:sz w:val="20"/>
                <w:szCs w:val="20"/>
              </w:rPr>
              <w:t>7.1.2</w:t>
            </w:r>
          </w:p>
        </w:tc>
        <w:tc>
          <w:tcPr>
            <w:tcW w:w="2710" w:type="dxa"/>
          </w:tcPr>
          <w:p w14:paraId="36F10339" w14:textId="77777777" w:rsidR="004C7410" w:rsidRPr="007A3E03" w:rsidRDefault="004C7410" w:rsidP="00517DF7">
            <w:pPr>
              <w:rPr>
                <w:sz w:val="20"/>
                <w:szCs w:val="20"/>
              </w:rPr>
            </w:pPr>
            <w:r w:rsidRPr="007A3E03">
              <w:rPr>
                <w:sz w:val="20"/>
                <w:szCs w:val="20"/>
              </w:rPr>
              <w:t>Контрольная точка</w:t>
            </w:r>
          </w:p>
          <w:p w14:paraId="57156EF5" w14:textId="77777777" w:rsidR="004C7410" w:rsidRPr="007A3E03" w:rsidRDefault="004C7410" w:rsidP="00517DF7">
            <w:pPr>
              <w:rPr>
                <w:sz w:val="20"/>
                <w:szCs w:val="20"/>
              </w:rPr>
            </w:pPr>
            <w:r w:rsidRPr="007A3E03">
              <w:rPr>
                <w:sz w:val="20"/>
                <w:szCs w:val="20"/>
              </w:rPr>
              <w:t>Согласование содержания социальной рекламы</w:t>
            </w:r>
          </w:p>
          <w:p w14:paraId="6C4E9141" w14:textId="77777777" w:rsidR="004C7410" w:rsidRPr="007A3E03" w:rsidRDefault="004C7410" w:rsidP="00517DF7">
            <w:pPr>
              <w:rPr>
                <w:sz w:val="20"/>
                <w:szCs w:val="20"/>
              </w:rPr>
            </w:pPr>
          </w:p>
        </w:tc>
        <w:tc>
          <w:tcPr>
            <w:tcW w:w="2144" w:type="dxa"/>
          </w:tcPr>
          <w:p w14:paraId="1D276C2B" w14:textId="77777777" w:rsidR="004C7410" w:rsidRPr="007A3E03" w:rsidRDefault="004C7410" w:rsidP="00517DF7">
            <w:pPr>
              <w:rPr>
                <w:sz w:val="20"/>
                <w:szCs w:val="20"/>
              </w:rPr>
            </w:pPr>
          </w:p>
        </w:tc>
        <w:tc>
          <w:tcPr>
            <w:tcW w:w="1639" w:type="dxa"/>
          </w:tcPr>
          <w:p w14:paraId="0C6D6359" w14:textId="77777777" w:rsidR="004C7410" w:rsidRPr="007A3E03" w:rsidRDefault="004C7410" w:rsidP="00517DF7">
            <w:pPr>
              <w:jc w:val="center"/>
              <w:rPr>
                <w:color w:val="000000"/>
                <w:sz w:val="20"/>
                <w:szCs w:val="20"/>
              </w:rPr>
            </w:pPr>
            <w:r w:rsidRPr="007A3E03">
              <w:rPr>
                <w:color w:val="000000"/>
                <w:sz w:val="20"/>
                <w:szCs w:val="20"/>
              </w:rPr>
              <w:t>04.06</w:t>
            </w:r>
          </w:p>
        </w:tc>
        <w:tc>
          <w:tcPr>
            <w:tcW w:w="2003" w:type="dxa"/>
          </w:tcPr>
          <w:p w14:paraId="5B8909DF" w14:textId="77777777" w:rsidR="004C7410" w:rsidRPr="007A3E03" w:rsidRDefault="004C7410" w:rsidP="00517DF7">
            <w:pPr>
              <w:jc w:val="center"/>
              <w:rPr>
                <w:sz w:val="20"/>
                <w:szCs w:val="20"/>
              </w:rPr>
            </w:pPr>
          </w:p>
        </w:tc>
        <w:tc>
          <w:tcPr>
            <w:tcW w:w="6147" w:type="dxa"/>
          </w:tcPr>
          <w:p w14:paraId="334CA739" w14:textId="77777777" w:rsidR="004C7410" w:rsidRPr="007A3E03" w:rsidRDefault="004C7410" w:rsidP="00517DF7">
            <w:pPr>
              <w:jc w:val="center"/>
              <w:rPr>
                <w:color w:val="000000"/>
                <w:sz w:val="20"/>
                <w:szCs w:val="20"/>
              </w:rPr>
            </w:pPr>
            <w:r w:rsidRPr="007A3E03">
              <w:rPr>
                <w:color w:val="000000"/>
                <w:sz w:val="20"/>
                <w:szCs w:val="20"/>
              </w:rPr>
              <w:t xml:space="preserve">Утверждение макета информационного материала </w:t>
            </w:r>
          </w:p>
        </w:tc>
      </w:tr>
      <w:tr w:rsidR="004C7410" w:rsidRPr="007A3E03" w14:paraId="473E5DDC" w14:textId="77777777" w:rsidTr="00517DF7">
        <w:trPr>
          <w:trHeight w:val="404"/>
        </w:trPr>
        <w:tc>
          <w:tcPr>
            <w:tcW w:w="738" w:type="dxa"/>
          </w:tcPr>
          <w:p w14:paraId="162AE02E" w14:textId="77777777" w:rsidR="004C7410" w:rsidRPr="007A3E03" w:rsidRDefault="004C7410" w:rsidP="00517DF7">
            <w:pPr>
              <w:jc w:val="center"/>
              <w:rPr>
                <w:color w:val="000000"/>
                <w:sz w:val="20"/>
                <w:szCs w:val="20"/>
              </w:rPr>
            </w:pPr>
            <w:r w:rsidRPr="007A3E03">
              <w:rPr>
                <w:color w:val="000000"/>
                <w:sz w:val="20"/>
                <w:szCs w:val="20"/>
              </w:rPr>
              <w:t>7.1.3</w:t>
            </w:r>
          </w:p>
        </w:tc>
        <w:tc>
          <w:tcPr>
            <w:tcW w:w="2710" w:type="dxa"/>
          </w:tcPr>
          <w:p w14:paraId="05E70C59" w14:textId="77777777" w:rsidR="004C7410" w:rsidRPr="007A3E03" w:rsidRDefault="004C7410" w:rsidP="00517DF7">
            <w:pPr>
              <w:rPr>
                <w:sz w:val="20"/>
                <w:szCs w:val="20"/>
              </w:rPr>
            </w:pPr>
            <w:r w:rsidRPr="007A3E03">
              <w:rPr>
                <w:sz w:val="20"/>
                <w:szCs w:val="20"/>
              </w:rPr>
              <w:t>Контрольная точка</w:t>
            </w:r>
          </w:p>
          <w:p w14:paraId="0BD15853" w14:textId="77777777" w:rsidR="004C7410" w:rsidRPr="007A3E03" w:rsidRDefault="004C7410" w:rsidP="00517DF7">
            <w:pPr>
              <w:rPr>
                <w:sz w:val="20"/>
                <w:szCs w:val="20"/>
              </w:rPr>
            </w:pPr>
            <w:r w:rsidRPr="007A3E03">
              <w:rPr>
                <w:sz w:val="20"/>
                <w:szCs w:val="20"/>
              </w:rPr>
              <w:t>Выбор подрядчика и заключение договора на изготовление социальной рекламы</w:t>
            </w:r>
          </w:p>
          <w:p w14:paraId="79361F26" w14:textId="77777777" w:rsidR="004C7410" w:rsidRPr="007A3E03" w:rsidRDefault="004C7410" w:rsidP="00517DF7">
            <w:pPr>
              <w:rPr>
                <w:sz w:val="20"/>
                <w:szCs w:val="20"/>
              </w:rPr>
            </w:pPr>
          </w:p>
        </w:tc>
        <w:tc>
          <w:tcPr>
            <w:tcW w:w="2144" w:type="dxa"/>
          </w:tcPr>
          <w:p w14:paraId="2C55DB15" w14:textId="77777777" w:rsidR="004C7410" w:rsidRPr="007A3E03" w:rsidRDefault="004C7410" w:rsidP="00517DF7">
            <w:pPr>
              <w:rPr>
                <w:sz w:val="20"/>
                <w:szCs w:val="20"/>
              </w:rPr>
            </w:pPr>
          </w:p>
        </w:tc>
        <w:tc>
          <w:tcPr>
            <w:tcW w:w="1639" w:type="dxa"/>
          </w:tcPr>
          <w:p w14:paraId="74C28C38" w14:textId="77777777" w:rsidR="004C7410" w:rsidRPr="007A3E03" w:rsidRDefault="004C7410" w:rsidP="00517DF7">
            <w:pPr>
              <w:jc w:val="center"/>
              <w:rPr>
                <w:color w:val="000000"/>
                <w:sz w:val="20"/>
                <w:szCs w:val="20"/>
              </w:rPr>
            </w:pPr>
            <w:r w:rsidRPr="007A3E03">
              <w:rPr>
                <w:color w:val="000000"/>
                <w:sz w:val="20"/>
                <w:szCs w:val="20"/>
              </w:rPr>
              <w:t>05.06</w:t>
            </w:r>
          </w:p>
        </w:tc>
        <w:tc>
          <w:tcPr>
            <w:tcW w:w="2003" w:type="dxa"/>
          </w:tcPr>
          <w:p w14:paraId="668A2725" w14:textId="77777777" w:rsidR="004C7410" w:rsidRPr="007A3E03" w:rsidRDefault="004C7410" w:rsidP="00517DF7">
            <w:pPr>
              <w:jc w:val="center"/>
              <w:rPr>
                <w:sz w:val="20"/>
                <w:szCs w:val="20"/>
              </w:rPr>
            </w:pPr>
          </w:p>
        </w:tc>
        <w:tc>
          <w:tcPr>
            <w:tcW w:w="6147" w:type="dxa"/>
          </w:tcPr>
          <w:p w14:paraId="5D0C985F" w14:textId="77777777" w:rsidR="004C7410" w:rsidRPr="007A3E03" w:rsidRDefault="004C7410" w:rsidP="00517DF7">
            <w:pPr>
              <w:jc w:val="center"/>
              <w:rPr>
                <w:color w:val="000000"/>
                <w:sz w:val="20"/>
                <w:szCs w:val="20"/>
              </w:rPr>
            </w:pPr>
            <w:r w:rsidRPr="007A3E03">
              <w:rPr>
                <w:color w:val="000000"/>
                <w:sz w:val="20"/>
                <w:szCs w:val="20"/>
              </w:rPr>
              <w:t xml:space="preserve">Договор на изготовление баннера, рекламного щита </w:t>
            </w:r>
          </w:p>
        </w:tc>
      </w:tr>
      <w:tr w:rsidR="004C7410" w:rsidRPr="007A3E03" w14:paraId="20285D09" w14:textId="77777777" w:rsidTr="00517DF7">
        <w:trPr>
          <w:trHeight w:val="269"/>
        </w:trPr>
        <w:tc>
          <w:tcPr>
            <w:tcW w:w="738" w:type="dxa"/>
          </w:tcPr>
          <w:p w14:paraId="3EA3A999" w14:textId="77777777" w:rsidR="004C7410" w:rsidRPr="007A3E03" w:rsidRDefault="004C7410" w:rsidP="00517DF7">
            <w:pPr>
              <w:jc w:val="center"/>
              <w:rPr>
                <w:color w:val="000000"/>
                <w:sz w:val="20"/>
                <w:szCs w:val="20"/>
              </w:rPr>
            </w:pPr>
            <w:r w:rsidRPr="007A3E03">
              <w:rPr>
                <w:color w:val="000000"/>
                <w:sz w:val="20"/>
                <w:szCs w:val="20"/>
              </w:rPr>
              <w:t>7.1.4</w:t>
            </w:r>
          </w:p>
        </w:tc>
        <w:tc>
          <w:tcPr>
            <w:tcW w:w="2710" w:type="dxa"/>
          </w:tcPr>
          <w:p w14:paraId="27AE22E8" w14:textId="77777777" w:rsidR="004C7410" w:rsidRPr="007A3E03" w:rsidRDefault="004C7410" w:rsidP="00517DF7">
            <w:pPr>
              <w:rPr>
                <w:sz w:val="20"/>
                <w:szCs w:val="20"/>
              </w:rPr>
            </w:pPr>
            <w:r w:rsidRPr="007A3E03">
              <w:rPr>
                <w:sz w:val="20"/>
                <w:szCs w:val="20"/>
              </w:rPr>
              <w:t>Контрольная точка</w:t>
            </w:r>
          </w:p>
          <w:p w14:paraId="5E7DED54" w14:textId="77777777" w:rsidR="004C7410" w:rsidRPr="007A3E03" w:rsidRDefault="004C7410" w:rsidP="00517DF7">
            <w:pPr>
              <w:rPr>
                <w:sz w:val="20"/>
                <w:szCs w:val="20"/>
              </w:rPr>
            </w:pPr>
            <w:r w:rsidRPr="007A3E03">
              <w:rPr>
                <w:sz w:val="20"/>
                <w:szCs w:val="20"/>
              </w:rPr>
              <w:t>Произведение оплаты</w:t>
            </w:r>
          </w:p>
          <w:p w14:paraId="2006A18F" w14:textId="77777777" w:rsidR="004C7410" w:rsidRPr="007A3E03" w:rsidRDefault="004C7410" w:rsidP="00517DF7">
            <w:pPr>
              <w:rPr>
                <w:sz w:val="20"/>
                <w:szCs w:val="20"/>
              </w:rPr>
            </w:pPr>
          </w:p>
        </w:tc>
        <w:tc>
          <w:tcPr>
            <w:tcW w:w="2144" w:type="dxa"/>
          </w:tcPr>
          <w:p w14:paraId="3970AFF5" w14:textId="77777777" w:rsidR="004C7410" w:rsidRPr="007A3E03" w:rsidRDefault="004C7410" w:rsidP="00517DF7">
            <w:pPr>
              <w:rPr>
                <w:sz w:val="20"/>
                <w:szCs w:val="20"/>
              </w:rPr>
            </w:pPr>
          </w:p>
        </w:tc>
        <w:tc>
          <w:tcPr>
            <w:tcW w:w="1639" w:type="dxa"/>
          </w:tcPr>
          <w:p w14:paraId="331B2F02" w14:textId="77777777" w:rsidR="004C7410" w:rsidRPr="007A3E03" w:rsidRDefault="004C7410" w:rsidP="00517DF7">
            <w:pPr>
              <w:jc w:val="center"/>
              <w:rPr>
                <w:color w:val="000000"/>
                <w:sz w:val="20"/>
                <w:szCs w:val="20"/>
              </w:rPr>
            </w:pPr>
            <w:r w:rsidRPr="007A3E03">
              <w:rPr>
                <w:color w:val="000000"/>
                <w:sz w:val="20"/>
                <w:szCs w:val="20"/>
              </w:rPr>
              <w:t>09.06</w:t>
            </w:r>
          </w:p>
        </w:tc>
        <w:tc>
          <w:tcPr>
            <w:tcW w:w="2003" w:type="dxa"/>
          </w:tcPr>
          <w:p w14:paraId="34E733DF" w14:textId="77777777" w:rsidR="004C7410" w:rsidRPr="007A3E03" w:rsidRDefault="004C7410" w:rsidP="00517DF7">
            <w:pPr>
              <w:jc w:val="center"/>
              <w:rPr>
                <w:sz w:val="20"/>
                <w:szCs w:val="20"/>
              </w:rPr>
            </w:pPr>
          </w:p>
        </w:tc>
        <w:tc>
          <w:tcPr>
            <w:tcW w:w="6147" w:type="dxa"/>
          </w:tcPr>
          <w:p w14:paraId="24BDCB2E" w14:textId="77777777" w:rsidR="004C7410" w:rsidRPr="007A3E03" w:rsidRDefault="004C7410" w:rsidP="00517DF7">
            <w:pPr>
              <w:jc w:val="center"/>
              <w:rPr>
                <w:color w:val="000000"/>
                <w:sz w:val="20"/>
                <w:szCs w:val="20"/>
              </w:rPr>
            </w:pPr>
            <w:r w:rsidRPr="007A3E03">
              <w:rPr>
                <w:color w:val="000000"/>
                <w:sz w:val="20"/>
                <w:szCs w:val="20"/>
              </w:rPr>
              <w:t>Платежное поручение, наличие баннера, рекламного щита</w:t>
            </w:r>
          </w:p>
        </w:tc>
      </w:tr>
      <w:tr w:rsidR="004C7410" w:rsidRPr="007A3E03" w14:paraId="4A39CC95" w14:textId="77777777" w:rsidTr="00517DF7">
        <w:trPr>
          <w:trHeight w:val="273"/>
        </w:trPr>
        <w:tc>
          <w:tcPr>
            <w:tcW w:w="738" w:type="dxa"/>
          </w:tcPr>
          <w:p w14:paraId="4785D406" w14:textId="77777777" w:rsidR="004C7410" w:rsidRPr="007A3E03" w:rsidRDefault="004C7410" w:rsidP="00517DF7">
            <w:pPr>
              <w:jc w:val="center"/>
              <w:rPr>
                <w:color w:val="000000"/>
                <w:sz w:val="20"/>
                <w:szCs w:val="20"/>
              </w:rPr>
            </w:pPr>
            <w:r w:rsidRPr="007A3E03">
              <w:rPr>
                <w:color w:val="000000"/>
                <w:sz w:val="20"/>
                <w:szCs w:val="20"/>
              </w:rPr>
              <w:t>7.1.5</w:t>
            </w:r>
          </w:p>
        </w:tc>
        <w:tc>
          <w:tcPr>
            <w:tcW w:w="2710" w:type="dxa"/>
          </w:tcPr>
          <w:p w14:paraId="7423B508" w14:textId="77777777" w:rsidR="004C7410" w:rsidRPr="007A3E03" w:rsidRDefault="004C7410" w:rsidP="00517DF7">
            <w:pPr>
              <w:rPr>
                <w:sz w:val="20"/>
                <w:szCs w:val="20"/>
              </w:rPr>
            </w:pPr>
            <w:r w:rsidRPr="007A3E03">
              <w:rPr>
                <w:sz w:val="20"/>
                <w:szCs w:val="20"/>
              </w:rPr>
              <w:t>Контрольная точка</w:t>
            </w:r>
          </w:p>
          <w:p w14:paraId="18E4DF5B" w14:textId="77777777" w:rsidR="004C7410" w:rsidRPr="007A3E03" w:rsidRDefault="004C7410" w:rsidP="00517DF7">
            <w:pPr>
              <w:rPr>
                <w:sz w:val="20"/>
                <w:szCs w:val="20"/>
              </w:rPr>
            </w:pPr>
            <w:r w:rsidRPr="007A3E03">
              <w:rPr>
                <w:sz w:val="20"/>
                <w:szCs w:val="20"/>
              </w:rPr>
              <w:t>Установка социальной рекламы на баннерах или щитах</w:t>
            </w:r>
          </w:p>
        </w:tc>
        <w:tc>
          <w:tcPr>
            <w:tcW w:w="2144" w:type="dxa"/>
          </w:tcPr>
          <w:p w14:paraId="1F596BD2" w14:textId="77777777" w:rsidR="004C7410" w:rsidRPr="007A3E03" w:rsidRDefault="004C7410" w:rsidP="00517DF7">
            <w:pPr>
              <w:rPr>
                <w:sz w:val="20"/>
                <w:szCs w:val="20"/>
              </w:rPr>
            </w:pPr>
          </w:p>
        </w:tc>
        <w:tc>
          <w:tcPr>
            <w:tcW w:w="1639" w:type="dxa"/>
          </w:tcPr>
          <w:p w14:paraId="448A0EE3" w14:textId="77777777" w:rsidR="004C7410" w:rsidRPr="007A3E03" w:rsidRDefault="004C7410" w:rsidP="00517DF7">
            <w:pPr>
              <w:jc w:val="center"/>
              <w:rPr>
                <w:color w:val="000000"/>
                <w:sz w:val="20"/>
                <w:szCs w:val="20"/>
              </w:rPr>
            </w:pPr>
            <w:r w:rsidRPr="007A3E03">
              <w:rPr>
                <w:color w:val="000000"/>
                <w:sz w:val="20"/>
                <w:szCs w:val="20"/>
              </w:rPr>
              <w:t>11.06</w:t>
            </w:r>
          </w:p>
        </w:tc>
        <w:tc>
          <w:tcPr>
            <w:tcW w:w="2003" w:type="dxa"/>
          </w:tcPr>
          <w:p w14:paraId="7F69EBC2" w14:textId="77777777" w:rsidR="004C7410" w:rsidRPr="007A3E03" w:rsidRDefault="004C7410" w:rsidP="00517DF7">
            <w:pPr>
              <w:jc w:val="center"/>
              <w:rPr>
                <w:sz w:val="20"/>
                <w:szCs w:val="20"/>
              </w:rPr>
            </w:pPr>
          </w:p>
        </w:tc>
        <w:tc>
          <w:tcPr>
            <w:tcW w:w="6147" w:type="dxa"/>
          </w:tcPr>
          <w:p w14:paraId="1D8674C1" w14:textId="77777777" w:rsidR="004C7410" w:rsidRPr="007A3E03" w:rsidRDefault="004C7410" w:rsidP="00517DF7">
            <w:pPr>
              <w:jc w:val="center"/>
              <w:rPr>
                <w:color w:val="000000"/>
                <w:sz w:val="20"/>
                <w:szCs w:val="20"/>
              </w:rPr>
            </w:pPr>
            <w:r w:rsidRPr="007A3E03">
              <w:rPr>
                <w:color w:val="000000"/>
                <w:sz w:val="20"/>
                <w:szCs w:val="20"/>
              </w:rPr>
              <w:t>Ведомости на установку баннера, рекламного щита</w:t>
            </w:r>
          </w:p>
        </w:tc>
      </w:tr>
      <w:tr w:rsidR="004C7410" w:rsidRPr="007A3E03" w14:paraId="45D7B6AD" w14:textId="77777777" w:rsidTr="00517DF7">
        <w:trPr>
          <w:trHeight w:val="418"/>
        </w:trPr>
        <w:tc>
          <w:tcPr>
            <w:tcW w:w="738" w:type="dxa"/>
          </w:tcPr>
          <w:p w14:paraId="266A3A03" w14:textId="77777777" w:rsidR="004C7410" w:rsidRPr="007A3E03" w:rsidRDefault="004C7410" w:rsidP="00517DF7">
            <w:pPr>
              <w:jc w:val="center"/>
              <w:rPr>
                <w:color w:val="000000"/>
                <w:sz w:val="20"/>
                <w:szCs w:val="20"/>
              </w:rPr>
            </w:pPr>
            <w:r w:rsidRPr="007A3E03">
              <w:rPr>
                <w:color w:val="000000"/>
                <w:sz w:val="20"/>
                <w:szCs w:val="20"/>
              </w:rPr>
              <w:t>7.1.6</w:t>
            </w:r>
          </w:p>
        </w:tc>
        <w:tc>
          <w:tcPr>
            <w:tcW w:w="2710" w:type="dxa"/>
          </w:tcPr>
          <w:p w14:paraId="54403C50" w14:textId="77777777" w:rsidR="004C7410" w:rsidRPr="007A3E03" w:rsidRDefault="004C7410" w:rsidP="00517DF7">
            <w:pPr>
              <w:rPr>
                <w:sz w:val="20"/>
                <w:szCs w:val="20"/>
              </w:rPr>
            </w:pPr>
            <w:r w:rsidRPr="007A3E03">
              <w:rPr>
                <w:sz w:val="20"/>
                <w:szCs w:val="20"/>
              </w:rPr>
              <w:t>Контрольная точка</w:t>
            </w:r>
          </w:p>
          <w:p w14:paraId="3F569DE2" w14:textId="77777777" w:rsidR="004C7410" w:rsidRPr="007A3E03" w:rsidRDefault="004C7410" w:rsidP="00517DF7">
            <w:pPr>
              <w:rPr>
                <w:sz w:val="20"/>
                <w:szCs w:val="20"/>
              </w:rPr>
            </w:pPr>
            <w:r w:rsidRPr="007A3E03">
              <w:rPr>
                <w:sz w:val="20"/>
                <w:szCs w:val="20"/>
              </w:rPr>
              <w:t>Отчет по выполненной работе по изготовлению и установке социальной рекламы на баннерах и щитах</w:t>
            </w:r>
          </w:p>
          <w:p w14:paraId="78F3B240" w14:textId="77777777" w:rsidR="004C7410" w:rsidRPr="007A3E03" w:rsidRDefault="004C7410" w:rsidP="00517DF7">
            <w:pPr>
              <w:rPr>
                <w:sz w:val="20"/>
                <w:szCs w:val="20"/>
              </w:rPr>
            </w:pPr>
          </w:p>
        </w:tc>
        <w:tc>
          <w:tcPr>
            <w:tcW w:w="2144" w:type="dxa"/>
          </w:tcPr>
          <w:p w14:paraId="380A4892" w14:textId="77777777" w:rsidR="004C7410" w:rsidRPr="007A3E03" w:rsidRDefault="004C7410" w:rsidP="00517DF7">
            <w:pPr>
              <w:rPr>
                <w:sz w:val="20"/>
                <w:szCs w:val="20"/>
              </w:rPr>
            </w:pPr>
          </w:p>
        </w:tc>
        <w:tc>
          <w:tcPr>
            <w:tcW w:w="1639" w:type="dxa"/>
          </w:tcPr>
          <w:p w14:paraId="7D8EE4AC" w14:textId="77777777" w:rsidR="004C7410" w:rsidRPr="007A3E03" w:rsidRDefault="004C7410" w:rsidP="00517DF7">
            <w:pPr>
              <w:jc w:val="center"/>
              <w:rPr>
                <w:color w:val="000000"/>
                <w:sz w:val="20"/>
                <w:szCs w:val="20"/>
              </w:rPr>
            </w:pPr>
            <w:r w:rsidRPr="007A3E03">
              <w:rPr>
                <w:color w:val="000000"/>
                <w:sz w:val="20"/>
                <w:szCs w:val="20"/>
              </w:rPr>
              <w:t>15.06</w:t>
            </w:r>
          </w:p>
        </w:tc>
        <w:tc>
          <w:tcPr>
            <w:tcW w:w="2003" w:type="dxa"/>
          </w:tcPr>
          <w:p w14:paraId="6DE7A04E" w14:textId="77777777" w:rsidR="004C7410" w:rsidRPr="007A3E03" w:rsidRDefault="004C7410" w:rsidP="00517DF7">
            <w:pPr>
              <w:jc w:val="center"/>
              <w:rPr>
                <w:sz w:val="20"/>
                <w:szCs w:val="20"/>
              </w:rPr>
            </w:pPr>
          </w:p>
        </w:tc>
        <w:tc>
          <w:tcPr>
            <w:tcW w:w="6147" w:type="dxa"/>
          </w:tcPr>
          <w:p w14:paraId="69FDBA0F" w14:textId="77777777" w:rsidR="004C7410" w:rsidRPr="007A3E03" w:rsidRDefault="004C7410" w:rsidP="00517DF7">
            <w:pPr>
              <w:jc w:val="center"/>
              <w:rPr>
                <w:color w:val="000000"/>
                <w:sz w:val="20"/>
                <w:szCs w:val="20"/>
              </w:rPr>
            </w:pPr>
            <w:r w:rsidRPr="007A3E03">
              <w:rPr>
                <w:color w:val="000000"/>
                <w:sz w:val="20"/>
                <w:szCs w:val="20"/>
              </w:rPr>
              <w:t>Акт выполненных работ</w:t>
            </w:r>
          </w:p>
        </w:tc>
      </w:tr>
    </w:tbl>
    <w:p w14:paraId="7F87F3E5" w14:textId="77777777" w:rsidR="004C7410" w:rsidRPr="00CF3255" w:rsidRDefault="004C7410" w:rsidP="004C7410">
      <w:pPr>
        <w:ind w:firstLine="709"/>
        <w:jc w:val="center"/>
      </w:pPr>
    </w:p>
    <w:p w14:paraId="6ED4FEAA" w14:textId="5D389C47" w:rsidR="00BB2EDA" w:rsidRDefault="00BB2EDA">
      <w:pPr>
        <w:rPr>
          <w:b/>
          <w:sz w:val="22"/>
          <w:szCs w:val="22"/>
        </w:rPr>
      </w:pPr>
    </w:p>
    <w:p w14:paraId="72062A18" w14:textId="77777777" w:rsidR="0054109F" w:rsidRDefault="0054109F" w:rsidP="00A374C1">
      <w:pPr>
        <w:jc w:val="center"/>
        <w:rPr>
          <w:b/>
          <w:sz w:val="22"/>
          <w:szCs w:val="22"/>
        </w:rPr>
        <w:sectPr w:rsidR="0054109F" w:rsidSect="00B555B4">
          <w:pgSz w:w="16840" w:h="11907" w:orient="landscape" w:code="9"/>
          <w:pgMar w:top="1134" w:right="567" w:bottom="1134" w:left="567" w:header="709" w:footer="709" w:gutter="0"/>
          <w:cols w:space="708"/>
          <w:docGrid w:linePitch="381"/>
        </w:sectPr>
      </w:pPr>
    </w:p>
    <w:p w14:paraId="2F09FBA2" w14:textId="372B6AB2" w:rsidR="00A26677" w:rsidRPr="003A2F01" w:rsidRDefault="00A26677" w:rsidP="00A26677">
      <w:pPr>
        <w:jc w:val="center"/>
        <w:rPr>
          <w:sz w:val="20"/>
          <w:szCs w:val="20"/>
        </w:rPr>
      </w:pPr>
    </w:p>
    <w:p w14:paraId="68844BBE" w14:textId="04E4CA11" w:rsidR="00A26677" w:rsidRDefault="00A26677">
      <w:pPr>
        <w:rPr>
          <w:b/>
          <w:sz w:val="20"/>
          <w:szCs w:val="20"/>
        </w:rPr>
      </w:pPr>
    </w:p>
    <w:p w14:paraId="16464E24" w14:textId="77777777" w:rsidR="000539C9" w:rsidRDefault="000539C9">
      <w:pPr>
        <w:rPr>
          <w:b/>
          <w:sz w:val="20"/>
          <w:szCs w:val="20"/>
        </w:rPr>
      </w:pPr>
    </w:p>
    <w:p w14:paraId="365AB95A" w14:textId="77777777" w:rsidR="008725C1" w:rsidRDefault="00BA5195" w:rsidP="00C42142">
      <w:pPr>
        <w:jc w:val="center"/>
        <w:rPr>
          <w:sz w:val="16"/>
          <w:szCs w:val="16"/>
        </w:rPr>
      </w:pPr>
      <w:r>
        <w:rPr>
          <w:b/>
          <w:bCs/>
          <w:noProof/>
          <w:sz w:val="16"/>
          <w:szCs w:val="16"/>
        </w:rPr>
        <w:drawing>
          <wp:inline distT="0" distB="0" distL="0" distR="0" wp14:anchorId="725C8F7A" wp14:editId="63F93D78">
            <wp:extent cx="5888990" cy="5822950"/>
            <wp:effectExtent l="19050" t="0" r="0" b="0"/>
            <wp:docPr id="3"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22"/>
                    <a:srcRect/>
                    <a:stretch>
                      <a:fillRect/>
                    </a:stretch>
                  </pic:blipFill>
                  <pic:spPr bwMode="auto">
                    <a:xfrm>
                      <a:off x="0" y="0"/>
                      <a:ext cx="5888990" cy="5822950"/>
                    </a:xfrm>
                    <a:prstGeom prst="rect">
                      <a:avLst/>
                    </a:prstGeom>
                    <a:noFill/>
                    <a:ln w="9525">
                      <a:noFill/>
                      <a:miter lim="800000"/>
                      <a:headEnd/>
                      <a:tailEnd/>
                    </a:ln>
                  </pic:spPr>
                </pic:pic>
              </a:graphicData>
            </a:graphic>
          </wp:inline>
        </w:drawing>
      </w:r>
    </w:p>
    <w:tbl>
      <w:tblPr>
        <w:tblpPr w:leftFromText="180" w:rightFromText="180" w:vertAnchor="page" w:horzAnchor="margin" w:tblpXSpec="center" w:tblpY="11148"/>
        <w:tblW w:w="10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7"/>
        <w:gridCol w:w="2991"/>
        <w:gridCol w:w="2687"/>
        <w:gridCol w:w="1255"/>
        <w:gridCol w:w="1746"/>
      </w:tblGrid>
      <w:tr w:rsidR="008725C1" w:rsidRPr="003B10B5" w14:paraId="17E91E59" w14:textId="77777777">
        <w:trPr>
          <w:trHeight w:val="3681"/>
        </w:trPr>
        <w:tc>
          <w:tcPr>
            <w:tcW w:w="1897" w:type="dxa"/>
          </w:tcPr>
          <w:p w14:paraId="518578CD" w14:textId="77777777" w:rsidR="008725C1" w:rsidRPr="003B10B5" w:rsidRDefault="008725C1" w:rsidP="00866A27">
            <w:pPr>
              <w:jc w:val="center"/>
            </w:pPr>
          </w:p>
          <w:p w14:paraId="087838C7" w14:textId="77777777" w:rsidR="008725C1" w:rsidRPr="003B10B5" w:rsidRDefault="008725C1" w:rsidP="00866A27">
            <w:pPr>
              <w:jc w:val="center"/>
              <w:rPr>
                <w:b/>
                <w:bCs/>
              </w:rPr>
            </w:pPr>
            <w:r w:rsidRPr="003B10B5">
              <w:rPr>
                <w:b/>
                <w:bCs/>
              </w:rPr>
              <w:t>Редактор</w:t>
            </w:r>
          </w:p>
          <w:p w14:paraId="0726D7C7" w14:textId="0B51F493" w:rsidR="008725C1" w:rsidRPr="003B10B5" w:rsidRDefault="002B3653" w:rsidP="00866A27">
            <w:pPr>
              <w:jc w:val="center"/>
            </w:pPr>
            <w:proofErr w:type="spellStart"/>
            <w:r>
              <w:rPr>
                <w:b/>
                <w:bCs/>
              </w:rPr>
              <w:t>Кузечкин</w:t>
            </w:r>
            <w:proofErr w:type="spellEnd"/>
            <w:r w:rsidR="00C42142">
              <w:rPr>
                <w:b/>
                <w:bCs/>
              </w:rPr>
              <w:t xml:space="preserve"> </w:t>
            </w:r>
            <w:r>
              <w:rPr>
                <w:b/>
                <w:bCs/>
              </w:rPr>
              <w:t>С</w:t>
            </w:r>
            <w:r w:rsidR="00C42142">
              <w:rPr>
                <w:b/>
                <w:bCs/>
              </w:rPr>
              <w:t>.</w:t>
            </w:r>
            <w:r>
              <w:rPr>
                <w:b/>
                <w:bCs/>
              </w:rPr>
              <w:t>А</w:t>
            </w:r>
            <w:r w:rsidR="00C42142">
              <w:rPr>
                <w:b/>
                <w:bCs/>
              </w:rPr>
              <w:t>.</w:t>
            </w:r>
          </w:p>
        </w:tc>
        <w:tc>
          <w:tcPr>
            <w:tcW w:w="2991" w:type="dxa"/>
          </w:tcPr>
          <w:p w14:paraId="7830AA95" w14:textId="77777777" w:rsidR="008725C1" w:rsidRPr="003B10B5" w:rsidRDefault="008725C1" w:rsidP="00866A27">
            <w:pPr>
              <w:jc w:val="center"/>
            </w:pPr>
          </w:p>
          <w:p w14:paraId="7E0D064B" w14:textId="77777777" w:rsidR="008725C1" w:rsidRPr="003B10B5" w:rsidRDefault="008725C1" w:rsidP="00866A27">
            <w:pPr>
              <w:jc w:val="center"/>
              <w:rPr>
                <w:b/>
                <w:bCs/>
              </w:rPr>
            </w:pPr>
            <w:r w:rsidRPr="003B10B5">
              <w:rPr>
                <w:b/>
                <w:bCs/>
              </w:rPr>
              <w:t>АДРЕС РЕДАКЦИИ,</w:t>
            </w:r>
          </w:p>
          <w:p w14:paraId="54B7684D" w14:textId="77777777" w:rsidR="008725C1" w:rsidRPr="003B10B5" w:rsidRDefault="008725C1" w:rsidP="00866A27">
            <w:pPr>
              <w:jc w:val="center"/>
              <w:rPr>
                <w:b/>
                <w:bCs/>
              </w:rPr>
            </w:pPr>
            <w:r w:rsidRPr="003B10B5">
              <w:rPr>
                <w:b/>
                <w:bCs/>
              </w:rPr>
              <w:t>АДРЕС ИЗДАТЕЛЯ:</w:t>
            </w:r>
          </w:p>
          <w:p w14:paraId="1B2931F5" w14:textId="77777777" w:rsidR="008725C1" w:rsidRPr="003B10B5" w:rsidRDefault="008725C1" w:rsidP="00866A27">
            <w:pPr>
              <w:jc w:val="center"/>
              <w:rPr>
                <w:b/>
                <w:bCs/>
              </w:rPr>
            </w:pPr>
            <w:r w:rsidRPr="003B10B5">
              <w:rPr>
                <w:b/>
                <w:bCs/>
              </w:rPr>
              <w:t>442780, Пензенская область,</w:t>
            </w:r>
          </w:p>
          <w:p w14:paraId="166E51A2" w14:textId="77777777" w:rsidR="008725C1" w:rsidRPr="003B10B5" w:rsidRDefault="008725C1" w:rsidP="00866A27">
            <w:pPr>
              <w:jc w:val="center"/>
              <w:rPr>
                <w:b/>
                <w:bCs/>
              </w:rPr>
            </w:pPr>
            <w:r w:rsidRPr="003B10B5">
              <w:rPr>
                <w:b/>
                <w:bCs/>
              </w:rPr>
              <w:t>с. Бессоновка,</w:t>
            </w:r>
          </w:p>
          <w:p w14:paraId="213E6E39" w14:textId="77777777" w:rsidR="008725C1" w:rsidRPr="003B10B5" w:rsidRDefault="008725C1" w:rsidP="00866A27">
            <w:pPr>
              <w:jc w:val="center"/>
              <w:rPr>
                <w:b/>
                <w:bCs/>
              </w:rPr>
            </w:pPr>
            <w:r w:rsidRPr="003B10B5">
              <w:rPr>
                <w:b/>
                <w:bCs/>
              </w:rPr>
              <w:t>ул. Коммунистическая, 2</w:t>
            </w:r>
          </w:p>
          <w:p w14:paraId="73174749" w14:textId="77777777" w:rsidR="008725C1" w:rsidRPr="003B10B5" w:rsidRDefault="008725C1" w:rsidP="00866A27">
            <w:pPr>
              <w:jc w:val="center"/>
              <w:rPr>
                <w:b/>
                <w:bCs/>
              </w:rPr>
            </w:pPr>
            <w:r w:rsidRPr="003B10B5">
              <w:rPr>
                <w:b/>
                <w:bCs/>
              </w:rPr>
              <w:t>Телефоны:</w:t>
            </w:r>
          </w:p>
          <w:p w14:paraId="5F16BFC4" w14:textId="77777777" w:rsidR="008725C1" w:rsidRPr="003B10B5" w:rsidRDefault="008725C1" w:rsidP="00866A27">
            <w:pPr>
              <w:jc w:val="center"/>
              <w:rPr>
                <w:b/>
                <w:bCs/>
                <w:lang w:val="en-US"/>
              </w:rPr>
            </w:pPr>
            <w:r w:rsidRPr="003B10B5">
              <w:rPr>
                <w:b/>
                <w:bCs/>
                <w:lang w:val="en-US"/>
              </w:rPr>
              <w:t xml:space="preserve">(8 – 841 – 40) 2 – </w:t>
            </w:r>
            <w:r w:rsidR="00C42142" w:rsidRPr="005539F8">
              <w:rPr>
                <w:b/>
                <w:bCs/>
                <w:lang w:val="en-US"/>
              </w:rPr>
              <w:t>68</w:t>
            </w:r>
            <w:r w:rsidRPr="003B10B5">
              <w:rPr>
                <w:b/>
                <w:bCs/>
                <w:lang w:val="en-US"/>
              </w:rPr>
              <w:t xml:space="preserve"> – 40,</w:t>
            </w:r>
          </w:p>
          <w:p w14:paraId="06C7B2F9" w14:textId="77777777" w:rsidR="008725C1" w:rsidRPr="003B10B5" w:rsidRDefault="008725C1" w:rsidP="00866A27">
            <w:pPr>
              <w:jc w:val="center"/>
              <w:rPr>
                <w:b/>
                <w:bCs/>
                <w:lang w:val="en-US"/>
              </w:rPr>
            </w:pPr>
            <w:r w:rsidRPr="003B10B5">
              <w:rPr>
                <w:b/>
                <w:bCs/>
                <w:lang w:val="en-US"/>
              </w:rPr>
              <w:t>67 – 73 – 17,</w:t>
            </w:r>
          </w:p>
          <w:p w14:paraId="3629BC18" w14:textId="77777777" w:rsidR="008725C1" w:rsidRPr="003B10B5" w:rsidRDefault="008725C1" w:rsidP="00866A27">
            <w:pPr>
              <w:jc w:val="center"/>
              <w:rPr>
                <w:b/>
                <w:bCs/>
                <w:lang w:val="en-US"/>
              </w:rPr>
            </w:pPr>
            <w:r w:rsidRPr="003B10B5">
              <w:rPr>
                <w:b/>
                <w:bCs/>
                <w:lang w:val="en-US"/>
              </w:rPr>
              <w:t>67 – 73 – 22,</w:t>
            </w:r>
          </w:p>
          <w:p w14:paraId="7A21C30D" w14:textId="77777777" w:rsidR="008725C1" w:rsidRPr="003B10B5" w:rsidRDefault="008725C1" w:rsidP="00866A27">
            <w:pPr>
              <w:jc w:val="center"/>
              <w:rPr>
                <w:b/>
                <w:bCs/>
                <w:lang w:val="en-US"/>
              </w:rPr>
            </w:pPr>
            <w:r w:rsidRPr="003B10B5">
              <w:rPr>
                <w:b/>
                <w:bCs/>
                <w:lang w:val="en-US"/>
              </w:rPr>
              <w:t xml:space="preserve">E- mail: </w:t>
            </w:r>
            <w:hyperlink r:id="rId23" w:history="1">
              <w:r w:rsidRPr="00B049C6">
                <w:rPr>
                  <w:rStyle w:val="ac"/>
                  <w:b/>
                  <w:bCs/>
                  <w:lang w:val="en-US"/>
                </w:rPr>
                <w:t>besson_adm@mail.ru</w:t>
              </w:r>
            </w:hyperlink>
          </w:p>
          <w:p w14:paraId="7C44BDDC" w14:textId="77777777" w:rsidR="008725C1" w:rsidRPr="003B10B5" w:rsidRDefault="008725C1" w:rsidP="00866A27">
            <w:pPr>
              <w:jc w:val="center"/>
              <w:rPr>
                <w:lang w:val="en-US"/>
              </w:rPr>
            </w:pPr>
          </w:p>
        </w:tc>
        <w:tc>
          <w:tcPr>
            <w:tcW w:w="2687" w:type="dxa"/>
          </w:tcPr>
          <w:p w14:paraId="74348FBD" w14:textId="77777777" w:rsidR="008725C1" w:rsidRPr="003B10B5" w:rsidRDefault="008725C1" w:rsidP="00866A27">
            <w:pPr>
              <w:jc w:val="center"/>
              <w:rPr>
                <w:lang w:val="en-US"/>
              </w:rPr>
            </w:pPr>
          </w:p>
          <w:p w14:paraId="1F7B3861" w14:textId="77777777" w:rsidR="008725C1" w:rsidRPr="003B10B5" w:rsidRDefault="008725C1" w:rsidP="00866A27">
            <w:pPr>
              <w:jc w:val="center"/>
              <w:rPr>
                <w:b/>
                <w:bCs/>
              </w:rPr>
            </w:pPr>
            <w:r w:rsidRPr="003B10B5">
              <w:rPr>
                <w:b/>
                <w:bCs/>
              </w:rPr>
              <w:t>Учредитель:</w:t>
            </w:r>
          </w:p>
          <w:p w14:paraId="552E984F" w14:textId="77777777" w:rsidR="008725C1" w:rsidRPr="003B10B5" w:rsidRDefault="008725C1" w:rsidP="00866A27">
            <w:pPr>
              <w:jc w:val="center"/>
              <w:rPr>
                <w:b/>
                <w:bCs/>
              </w:rPr>
            </w:pPr>
            <w:r w:rsidRPr="003B10B5">
              <w:rPr>
                <w:b/>
                <w:bCs/>
              </w:rPr>
              <w:t>Собрание представителей</w:t>
            </w:r>
          </w:p>
          <w:p w14:paraId="7795FBF1" w14:textId="77777777" w:rsidR="008725C1" w:rsidRPr="003B10B5" w:rsidRDefault="008725C1" w:rsidP="00866A27">
            <w:pPr>
              <w:jc w:val="center"/>
              <w:rPr>
                <w:b/>
                <w:bCs/>
              </w:rPr>
            </w:pPr>
            <w:r w:rsidRPr="003B10B5">
              <w:rPr>
                <w:b/>
                <w:bCs/>
              </w:rPr>
              <w:t>Бессоновского района</w:t>
            </w:r>
          </w:p>
          <w:p w14:paraId="4FEF464F" w14:textId="77777777" w:rsidR="008725C1" w:rsidRPr="003B10B5" w:rsidRDefault="00C42142" w:rsidP="00866A27">
            <w:pPr>
              <w:jc w:val="center"/>
              <w:rPr>
                <w:b/>
                <w:bCs/>
              </w:rPr>
            </w:pPr>
            <w:r>
              <w:rPr>
                <w:b/>
                <w:bCs/>
              </w:rPr>
              <w:t xml:space="preserve">(Решение № </w:t>
            </w:r>
            <w:r w:rsidR="008725C1" w:rsidRPr="003B10B5">
              <w:rPr>
                <w:b/>
                <w:bCs/>
              </w:rPr>
              <w:t>198 -26/2</w:t>
            </w:r>
          </w:p>
          <w:p w14:paraId="296924FC" w14:textId="77777777" w:rsidR="008725C1" w:rsidRPr="003B10B5" w:rsidRDefault="00C42142" w:rsidP="00866A27">
            <w:pPr>
              <w:jc w:val="center"/>
            </w:pPr>
            <w:r>
              <w:rPr>
                <w:b/>
                <w:bCs/>
              </w:rPr>
              <w:t>о</w:t>
            </w:r>
            <w:r w:rsidR="008725C1" w:rsidRPr="003B10B5">
              <w:rPr>
                <w:b/>
                <w:bCs/>
              </w:rPr>
              <w:t>т 3 сентября 2008 г.)</w:t>
            </w:r>
          </w:p>
        </w:tc>
        <w:tc>
          <w:tcPr>
            <w:tcW w:w="1255" w:type="dxa"/>
          </w:tcPr>
          <w:p w14:paraId="41BC9AAF" w14:textId="77777777" w:rsidR="008725C1" w:rsidRPr="003B10B5" w:rsidRDefault="008725C1" w:rsidP="00866A27">
            <w:pPr>
              <w:jc w:val="center"/>
            </w:pPr>
          </w:p>
          <w:p w14:paraId="7B86FBD2" w14:textId="77777777" w:rsidR="008725C1" w:rsidRPr="003B10B5" w:rsidRDefault="008725C1" w:rsidP="00866A27">
            <w:pPr>
              <w:jc w:val="center"/>
              <w:rPr>
                <w:b/>
                <w:bCs/>
              </w:rPr>
            </w:pPr>
            <w:r w:rsidRPr="003B10B5">
              <w:rPr>
                <w:b/>
                <w:bCs/>
              </w:rPr>
              <w:t>Тираж –</w:t>
            </w:r>
          </w:p>
          <w:p w14:paraId="047795BD" w14:textId="77777777" w:rsidR="008725C1" w:rsidRPr="003B10B5" w:rsidRDefault="008725C1" w:rsidP="001C496A">
            <w:pPr>
              <w:jc w:val="center"/>
            </w:pPr>
            <w:r w:rsidRPr="003B10B5">
              <w:rPr>
                <w:b/>
                <w:bCs/>
              </w:rPr>
              <w:t>3 экз</w:t>
            </w:r>
            <w:r w:rsidRPr="003B10B5">
              <w:t>.</w:t>
            </w:r>
          </w:p>
        </w:tc>
        <w:tc>
          <w:tcPr>
            <w:tcW w:w="1746" w:type="dxa"/>
          </w:tcPr>
          <w:p w14:paraId="7AB81D3E" w14:textId="77777777" w:rsidR="008725C1" w:rsidRPr="003B10B5" w:rsidRDefault="00BA5195" w:rsidP="00866A27">
            <w:r>
              <w:rPr>
                <w:noProof/>
              </w:rPr>
              <w:drawing>
                <wp:inline distT="0" distB="0" distL="0" distR="0" wp14:anchorId="6BB81210" wp14:editId="0F99D81E">
                  <wp:extent cx="899795" cy="1250950"/>
                  <wp:effectExtent l="19050" t="0" r="0" b="0"/>
                  <wp:docPr id="4" name="Рисунок 3" descr="Герб1-1с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Герб1-1св"/>
                          <pic:cNvPicPr>
                            <a:picLocks noChangeAspect="1" noChangeArrowheads="1"/>
                          </pic:cNvPicPr>
                        </pic:nvPicPr>
                        <pic:blipFill>
                          <a:blip r:embed="rId24"/>
                          <a:srcRect/>
                          <a:stretch>
                            <a:fillRect/>
                          </a:stretch>
                        </pic:blipFill>
                        <pic:spPr bwMode="auto">
                          <a:xfrm>
                            <a:off x="0" y="0"/>
                            <a:ext cx="899795" cy="1250950"/>
                          </a:xfrm>
                          <a:prstGeom prst="rect">
                            <a:avLst/>
                          </a:prstGeom>
                          <a:noFill/>
                          <a:ln w="9525">
                            <a:noFill/>
                            <a:miter lim="800000"/>
                            <a:headEnd/>
                            <a:tailEnd/>
                          </a:ln>
                        </pic:spPr>
                      </pic:pic>
                    </a:graphicData>
                  </a:graphic>
                </wp:inline>
              </w:drawing>
            </w:r>
          </w:p>
          <w:p w14:paraId="0446CC76" w14:textId="77777777" w:rsidR="008725C1" w:rsidRPr="003B10B5" w:rsidRDefault="008725C1" w:rsidP="00866A27">
            <w:pPr>
              <w:jc w:val="center"/>
            </w:pPr>
          </w:p>
          <w:p w14:paraId="2B1E84F0" w14:textId="77777777" w:rsidR="008725C1" w:rsidRPr="003B10B5" w:rsidRDefault="008725C1" w:rsidP="00866A27">
            <w:pPr>
              <w:jc w:val="center"/>
              <w:rPr>
                <w:b/>
                <w:bCs/>
              </w:rPr>
            </w:pPr>
            <w:r w:rsidRPr="003B10B5">
              <w:rPr>
                <w:b/>
                <w:bCs/>
              </w:rPr>
              <w:t>Бесплатно</w:t>
            </w:r>
          </w:p>
          <w:p w14:paraId="4CDEBC42" w14:textId="77777777" w:rsidR="008725C1" w:rsidRPr="003B10B5" w:rsidRDefault="008725C1" w:rsidP="00866A27"/>
        </w:tc>
      </w:tr>
    </w:tbl>
    <w:p w14:paraId="653E0529" w14:textId="330C757C" w:rsidR="008725C1" w:rsidRDefault="008725C1" w:rsidP="00C05272"/>
    <w:sectPr w:rsidR="008725C1" w:rsidSect="008C314E">
      <w:footerReference w:type="even" r:id="rId25"/>
      <w:footerReference w:type="default" r:id="rId26"/>
      <w:pgSz w:w="11906" w:h="16838"/>
      <w:pgMar w:top="709" w:right="566" w:bottom="993" w:left="851" w:header="284"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16AA09" w14:textId="77777777" w:rsidR="002C5D27" w:rsidRDefault="002C5D27" w:rsidP="00D4696B">
      <w:r>
        <w:separator/>
      </w:r>
    </w:p>
  </w:endnote>
  <w:endnote w:type="continuationSeparator" w:id="0">
    <w:p w14:paraId="4CE59E31" w14:textId="77777777" w:rsidR="002C5D27" w:rsidRDefault="002C5D27" w:rsidP="00D469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MS Sans Serif">
    <w:altName w:val="Times New Roman"/>
    <w:panose1 w:val="00000000000000000000"/>
    <w:charset w:val="00"/>
    <w:family w:val="roman"/>
    <w:notTrueType/>
    <w:pitch w:val="default"/>
  </w:font>
  <w:font w:name="PetersburgCTT">
    <w:altName w:val="Times New Roman"/>
    <w:panose1 w:val="00000000000000000000"/>
    <w:charset w:val="CC"/>
    <w:family w:val="roman"/>
    <w:notTrueType/>
    <w:pitch w:val="variable"/>
    <w:sig w:usb0="00000201" w:usb1="00000000" w:usb2="00000000" w:usb3="00000000" w:csb0="00000004" w:csb1="00000000"/>
  </w:font>
  <w:font w:name="SimSun">
    <w:altName w:val="宋体"/>
    <w:panose1 w:val="02010600030101010101"/>
    <w:charset w:val="86"/>
    <w:family w:val="auto"/>
    <w:pitch w:val="variable"/>
    <w:sig w:usb0="00000203" w:usb1="288F0000" w:usb2="00000016" w:usb3="00000000" w:csb0="00040001" w:csb1="00000000"/>
  </w:font>
  <w:font w:name="Times New Roman CYR">
    <w:panose1 w:val="02020603050405020304"/>
    <w:charset w:val="CC"/>
    <w:family w:val="roman"/>
    <w:pitch w:val="variable"/>
    <w:sig w:usb0="E0002EFF" w:usb1="C000785B" w:usb2="00000009" w:usb3="00000000" w:csb0="000001FF" w:csb1="00000000"/>
  </w:font>
  <w:font w:name="StarSymbol">
    <w:altName w:val="Arial Unicode MS"/>
    <w:panose1 w:val="00000000000000000000"/>
    <w:charset w:val="80"/>
    <w:family w:val="auto"/>
    <w:notTrueType/>
    <w:pitch w:val="default"/>
    <w:sig w:usb0="00000001" w:usb1="08070000" w:usb2="00000010" w:usb3="00000000" w:csb0="00020000"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CC"/>
    <w:family w:val="roman"/>
    <w:pitch w:val="variable"/>
    <w:sig w:usb0="00000287" w:usb1="00000000" w:usb2="00000000" w:usb3="00000000" w:csb0="0000009F" w:csb1="00000000"/>
  </w:font>
  <w:font w:name="Arial CYR">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C7E09E" w14:textId="14F7C761" w:rsidR="00A374C1" w:rsidRPr="00C73244" w:rsidRDefault="00A374C1" w:rsidP="00A26F56">
    <w:pPr>
      <w:pStyle w:val="aa"/>
      <w:tabs>
        <w:tab w:val="center" w:pos="4820"/>
        <w:tab w:val="right" w:pos="9072"/>
      </w:tabs>
      <w:rPr>
        <w:snapToGrid w:val="0"/>
        <w:color w:val="000000"/>
        <w:sz w:val="16"/>
        <w:szCs w:val="0"/>
        <w:u w:color="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E6B952" w14:textId="77777777" w:rsidR="00E32A0F" w:rsidRDefault="00E32A0F" w:rsidP="00995255">
    <w:pPr>
      <w:pStyle w:val="aa"/>
      <w:framePr w:wrap="around" w:vAnchor="text" w:hAnchor="margin" w:xAlign="right" w:y="1"/>
      <w:rPr>
        <w:rStyle w:val="afa"/>
      </w:rPr>
    </w:pPr>
    <w:r>
      <w:rPr>
        <w:rStyle w:val="afa"/>
      </w:rPr>
      <w:fldChar w:fldCharType="begin"/>
    </w:r>
    <w:r>
      <w:rPr>
        <w:rStyle w:val="afa"/>
      </w:rPr>
      <w:instrText xml:space="preserve">PAGE  </w:instrText>
    </w:r>
    <w:r>
      <w:rPr>
        <w:rStyle w:val="afa"/>
      </w:rPr>
      <w:fldChar w:fldCharType="end"/>
    </w:r>
  </w:p>
  <w:p w14:paraId="69607925" w14:textId="77777777" w:rsidR="00E32A0F" w:rsidRDefault="00E32A0F" w:rsidP="00995255">
    <w:pPr>
      <w:pStyle w:val="a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6A64B3" w14:textId="77777777" w:rsidR="00E32A0F" w:rsidRDefault="00E32A0F" w:rsidP="00995255">
    <w:pPr>
      <w:pStyle w:val="aa"/>
      <w:ind w:right="36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961F37" w14:textId="77777777" w:rsidR="002C5D27" w:rsidRDefault="002C5D27" w:rsidP="00D4696B">
      <w:r>
        <w:separator/>
      </w:r>
    </w:p>
  </w:footnote>
  <w:footnote w:type="continuationSeparator" w:id="0">
    <w:p w14:paraId="2A59EC72" w14:textId="77777777" w:rsidR="002C5D27" w:rsidRDefault="002C5D27" w:rsidP="00D4696B">
      <w:r>
        <w:continuationSeparator/>
      </w:r>
    </w:p>
  </w:footnote>
  <w:footnote w:id="1">
    <w:p w14:paraId="17940374" w14:textId="77777777" w:rsidR="00BB2EDA" w:rsidRDefault="00BB2EDA" w:rsidP="00BB2EDA">
      <w:pPr>
        <w:pStyle w:val="aff"/>
        <w:jc w:val="both"/>
      </w:pPr>
    </w:p>
  </w:footnote>
  <w:footnote w:id="2">
    <w:p w14:paraId="24552859" w14:textId="77777777" w:rsidR="00BB2EDA" w:rsidRPr="00A51E00" w:rsidRDefault="00BB2EDA" w:rsidP="00BB2EDA">
      <w:pPr>
        <w:pStyle w:val="aff"/>
        <w:jc w:val="both"/>
      </w:pPr>
    </w:p>
  </w:footnote>
  <w:footnote w:id="3">
    <w:p w14:paraId="71F9A270" w14:textId="77777777" w:rsidR="00BB2EDA" w:rsidRDefault="00BB2EDA" w:rsidP="00BB2EDA">
      <w:pPr>
        <w:pStyle w:val="aff"/>
        <w:jc w:val="both"/>
      </w:pPr>
    </w:p>
  </w:footnote>
  <w:footnote w:id="4">
    <w:p w14:paraId="10D9A72A" w14:textId="77777777" w:rsidR="00BB2EDA" w:rsidRPr="000104B1" w:rsidRDefault="00BB2EDA" w:rsidP="00BB2EDA">
      <w:pPr>
        <w:pStyle w:val="aff"/>
        <w:jc w:val="both"/>
      </w:pPr>
    </w:p>
  </w:footnote>
  <w:footnote w:id="5">
    <w:p w14:paraId="08EEAF22" w14:textId="77777777" w:rsidR="00BB2EDA" w:rsidRPr="00A37F14" w:rsidRDefault="00BB2EDA" w:rsidP="00BB2EDA">
      <w:pPr>
        <w:pStyle w:val="aff"/>
        <w:jc w:val="both"/>
      </w:pPr>
    </w:p>
  </w:footnote>
  <w:footnote w:id="6">
    <w:p w14:paraId="47C159A8" w14:textId="77777777" w:rsidR="00BB2EDA" w:rsidRPr="00304B17" w:rsidRDefault="00BB2EDA" w:rsidP="00BB2EDA">
      <w:pPr>
        <w:pStyle w:val="aff"/>
        <w:jc w:val="both"/>
        <w:rPr>
          <w:sz w:val="16"/>
          <w:szCs w:val="16"/>
        </w:rPr>
      </w:pPr>
    </w:p>
  </w:footnote>
  <w:footnote w:id="7">
    <w:p w14:paraId="5F99659C" w14:textId="77777777" w:rsidR="00BB2EDA" w:rsidRPr="00304B17" w:rsidRDefault="00BB2EDA" w:rsidP="00BB2EDA">
      <w:pPr>
        <w:pStyle w:val="aff"/>
        <w:jc w:val="both"/>
        <w:rPr>
          <w:sz w:val="16"/>
          <w:szCs w:val="16"/>
        </w:rPr>
      </w:pPr>
    </w:p>
  </w:footnote>
  <w:footnote w:id="8">
    <w:p w14:paraId="1ADBFAE0" w14:textId="77777777" w:rsidR="00BB2EDA" w:rsidRPr="00304B17" w:rsidRDefault="00BB2EDA" w:rsidP="00BB2EDA">
      <w:pPr>
        <w:pStyle w:val="aff"/>
        <w:jc w:val="both"/>
        <w:rPr>
          <w:sz w:val="16"/>
          <w:szCs w:val="16"/>
        </w:rPr>
      </w:pPr>
    </w:p>
  </w:footnote>
  <w:footnote w:id="9">
    <w:p w14:paraId="043417C1" w14:textId="77777777" w:rsidR="00BB2EDA" w:rsidRPr="00304B17" w:rsidRDefault="00BB2EDA" w:rsidP="00BB2EDA">
      <w:pPr>
        <w:pStyle w:val="aff"/>
        <w:jc w:val="both"/>
        <w:rPr>
          <w:sz w:val="16"/>
          <w:szCs w:val="16"/>
        </w:rPr>
      </w:pPr>
    </w:p>
  </w:footnote>
  <w:footnote w:id="10">
    <w:p w14:paraId="5D7FF950" w14:textId="77777777" w:rsidR="00BB2EDA" w:rsidRDefault="00BB2EDA" w:rsidP="00BB2EDA">
      <w:pPr>
        <w:pStyle w:val="aff"/>
        <w:jc w:val="both"/>
      </w:pPr>
    </w:p>
  </w:footnote>
  <w:footnote w:id="11">
    <w:p w14:paraId="118C66BB" w14:textId="77777777" w:rsidR="00BB2EDA" w:rsidRDefault="00BB2EDA" w:rsidP="00BB2EDA">
      <w:pPr>
        <w:pStyle w:val="aff"/>
        <w:jc w:val="both"/>
      </w:pPr>
    </w:p>
  </w:footnote>
  <w:footnote w:id="12">
    <w:p w14:paraId="524DC04A" w14:textId="77777777" w:rsidR="00BB2EDA" w:rsidRDefault="00BB2EDA" w:rsidP="00BB2EDA">
      <w:pPr>
        <w:pStyle w:val="aff"/>
        <w:jc w:val="both"/>
      </w:pPr>
    </w:p>
  </w:footnote>
  <w:footnote w:id="13">
    <w:p w14:paraId="0BD6C51B" w14:textId="77777777" w:rsidR="00BB2EDA" w:rsidRDefault="00BB2EDA" w:rsidP="00BB2EDA">
      <w:pPr>
        <w:pStyle w:val="aff"/>
        <w:jc w:val="both"/>
      </w:pPr>
    </w:p>
  </w:footnote>
  <w:footnote w:id="14">
    <w:p w14:paraId="495457B4" w14:textId="77777777" w:rsidR="00BB2EDA" w:rsidRDefault="00BB2EDA" w:rsidP="00BB2EDA">
      <w:pPr>
        <w:pStyle w:val="aff"/>
        <w:jc w:val="both"/>
      </w:pPr>
    </w:p>
  </w:footnote>
  <w:footnote w:id="15">
    <w:p w14:paraId="43B56563" w14:textId="77777777" w:rsidR="00BB2EDA" w:rsidRDefault="00BB2EDA" w:rsidP="00BB2EDA">
      <w:pPr>
        <w:pStyle w:val="aff"/>
        <w:jc w:val="both"/>
      </w:pPr>
    </w:p>
  </w:footnote>
  <w:footnote w:id="16">
    <w:p w14:paraId="20FF6E5E" w14:textId="77777777" w:rsidR="00BB2EDA" w:rsidRDefault="00BB2EDA" w:rsidP="00BB2EDA">
      <w:pPr>
        <w:pStyle w:val="aff"/>
        <w:jc w:val="both"/>
      </w:pPr>
    </w:p>
  </w:footnote>
  <w:footnote w:id="17">
    <w:p w14:paraId="0239D91B" w14:textId="77777777" w:rsidR="00BB2EDA" w:rsidRDefault="00BB2EDA" w:rsidP="00BB2EDA">
      <w:pPr>
        <w:pStyle w:val="aff"/>
        <w:jc w:val="both"/>
      </w:pPr>
    </w:p>
  </w:footnote>
  <w:footnote w:id="18">
    <w:p w14:paraId="004A82D5" w14:textId="77777777" w:rsidR="00BB2EDA" w:rsidRDefault="00BB2EDA" w:rsidP="00BB2EDA">
      <w:pPr>
        <w:pStyle w:val="aff"/>
        <w:jc w:val="both"/>
      </w:pPr>
    </w:p>
  </w:footnote>
  <w:footnote w:id="19">
    <w:p w14:paraId="1DA48B5C" w14:textId="77777777" w:rsidR="004C7410" w:rsidRDefault="004C7410" w:rsidP="004C7410">
      <w:pPr>
        <w:pStyle w:val="aff"/>
        <w:jc w:val="both"/>
      </w:pPr>
      <w:r>
        <w:rPr>
          <w:rStyle w:val="aff1"/>
        </w:rPr>
        <w:footnoteRef/>
      </w:r>
      <w:r>
        <w:t xml:space="preserve"> Указываются проекты (при наличии): муниципальные проекты, региональные проекты, федеральные проекты, национальные проекты.</w:t>
      </w:r>
    </w:p>
  </w:footnote>
  <w:footnote w:id="20">
    <w:p w14:paraId="4C8302F1" w14:textId="77777777" w:rsidR="004C7410" w:rsidRPr="00A51E00" w:rsidRDefault="004C7410" w:rsidP="004C7410">
      <w:pPr>
        <w:pStyle w:val="aff"/>
        <w:jc w:val="both"/>
      </w:pPr>
      <w:r>
        <w:rPr>
          <w:rStyle w:val="aff1"/>
        </w:rPr>
        <w:footnoteRef/>
      </w:r>
      <w:r>
        <w:t xml:space="preserve"> Приводятся показатели уровня муниципальной программы.</w:t>
      </w:r>
    </w:p>
  </w:footnote>
  <w:footnote w:id="21">
    <w:p w14:paraId="5914AC12" w14:textId="77777777" w:rsidR="004C7410" w:rsidRDefault="004C7410" w:rsidP="004C7410">
      <w:pPr>
        <w:pStyle w:val="aff"/>
        <w:jc w:val="both"/>
      </w:pPr>
      <w:r>
        <w:rPr>
          <w:rStyle w:val="aff1"/>
        </w:rPr>
        <w:footnoteRef/>
      </w:r>
      <w:r>
        <w:t xml:space="preserve"> Здесь и далее в качестве базового значения показателя указывается фактическое значение за год, предшествующий году разработки проект муниципальной программы. В случае отсутствия фактических данных в качестве базового значения приводится плановое значение показателя.</w:t>
      </w:r>
    </w:p>
  </w:footnote>
  <w:footnote w:id="22">
    <w:p w14:paraId="091A0430" w14:textId="77777777" w:rsidR="004C7410" w:rsidRDefault="004C7410" w:rsidP="004C7410">
      <w:pPr>
        <w:pStyle w:val="aff"/>
        <w:jc w:val="both"/>
      </w:pPr>
      <w:r>
        <w:rPr>
          <w:rStyle w:val="aff1"/>
        </w:rPr>
        <w:footnoteRef/>
      </w:r>
      <w:r>
        <w:t xml:space="preserve"> </w:t>
      </w:r>
      <w:r w:rsidRPr="007F757C">
        <w:t xml:space="preserve">Администрация </w:t>
      </w:r>
      <w:r>
        <w:t xml:space="preserve">Бессоновского района </w:t>
      </w:r>
      <w:r w:rsidRPr="007F757C">
        <w:t xml:space="preserve">Пензенской области (структурное подразделение или уполномоченное лицо), муниципальные учреждения </w:t>
      </w:r>
      <w:r>
        <w:t xml:space="preserve">Бессоновского района </w:t>
      </w:r>
      <w:r w:rsidRPr="007F757C">
        <w:t xml:space="preserve"> Пензенской области, а также (в случае необходимости) иные юридические лица, являющиеся ответственными за </w:t>
      </w:r>
      <w:r>
        <w:t>достижение показателя.</w:t>
      </w:r>
    </w:p>
  </w:footnote>
  <w:footnote w:id="23">
    <w:p w14:paraId="461F4A27" w14:textId="77777777" w:rsidR="004C7410" w:rsidRPr="000104B1" w:rsidRDefault="004C7410" w:rsidP="004C7410">
      <w:pPr>
        <w:pStyle w:val="aff"/>
        <w:jc w:val="both"/>
      </w:pPr>
      <w:r>
        <w:rPr>
          <w:rStyle w:val="aff1"/>
        </w:rPr>
        <w:footnoteRef/>
      </w:r>
      <w:r>
        <w:t xml:space="preserve"> Указывается наименование национальной цели в соответствии с</w:t>
      </w:r>
      <w:r w:rsidRPr="00A666CB">
        <w:t xml:space="preserve"> Указом Президента Российской Федерации от 07.05.2024 № 309 «О национальных целях развития Российской Федерации на период до 2030 года и на перспективу до 2036 года»</w:t>
      </w:r>
      <w:r>
        <w:t>.</w:t>
      </w:r>
    </w:p>
  </w:footnote>
  <w:footnote w:id="24">
    <w:p w14:paraId="396C9428" w14:textId="77777777" w:rsidR="004C7410" w:rsidRPr="00A37F14" w:rsidRDefault="004C7410" w:rsidP="004C7410">
      <w:pPr>
        <w:pStyle w:val="aff"/>
        <w:jc w:val="both"/>
      </w:pPr>
      <w:r>
        <w:rPr>
          <w:rStyle w:val="aff1"/>
        </w:rPr>
        <w:footnoteRef/>
      </w:r>
      <w:r>
        <w:t xml:space="preserve"> </w:t>
      </w:r>
      <w:r w:rsidRPr="00A37F14">
        <w:t>Указывается наименование целевых показателей национальных целей, вклад в достижение которых обеспечивает показатель муниципальной программы.</w:t>
      </w:r>
    </w:p>
  </w:footnote>
  <w:footnote w:id="25">
    <w:p w14:paraId="157CA225" w14:textId="77777777" w:rsidR="004C7410" w:rsidRPr="00304B17" w:rsidRDefault="004C7410" w:rsidP="004C7410">
      <w:pPr>
        <w:pStyle w:val="aff"/>
        <w:jc w:val="both"/>
        <w:rPr>
          <w:sz w:val="16"/>
          <w:szCs w:val="16"/>
        </w:rPr>
      </w:pPr>
      <w:r>
        <w:rPr>
          <w:rStyle w:val="aff1"/>
        </w:rPr>
        <w:footnoteRef/>
      </w:r>
      <w:r>
        <w:t xml:space="preserve"> </w:t>
      </w:r>
      <w:r w:rsidRPr="00304B17">
        <w:rPr>
          <w:sz w:val="16"/>
          <w:szCs w:val="16"/>
        </w:rPr>
        <w:t>Указывается ожидаемый социальный, экономический или иной эффект от реализации каждой задачи структурного элемента муниципальной программы  с указанием числового значения по каждому году реализации муниципальной программы.</w:t>
      </w:r>
    </w:p>
  </w:footnote>
  <w:footnote w:id="26">
    <w:p w14:paraId="69651039" w14:textId="77777777" w:rsidR="004C7410" w:rsidRPr="00304B17" w:rsidRDefault="004C7410" w:rsidP="004C7410">
      <w:pPr>
        <w:pStyle w:val="aff"/>
        <w:jc w:val="both"/>
        <w:rPr>
          <w:sz w:val="16"/>
          <w:szCs w:val="16"/>
        </w:rPr>
      </w:pPr>
      <w:r w:rsidRPr="00304B17">
        <w:rPr>
          <w:rStyle w:val="aff1"/>
          <w:sz w:val="16"/>
          <w:szCs w:val="16"/>
        </w:rPr>
        <w:footnoteRef/>
      </w:r>
      <w:r w:rsidRPr="00304B17">
        <w:rPr>
          <w:sz w:val="16"/>
          <w:szCs w:val="16"/>
        </w:rPr>
        <w:t xml:space="preserve"> Указывается наименование показателя муниципальной программы, на достижение которого направлена задача.</w:t>
      </w:r>
    </w:p>
  </w:footnote>
  <w:footnote w:id="27">
    <w:p w14:paraId="652C500B" w14:textId="77777777" w:rsidR="004C7410" w:rsidRPr="00060A14" w:rsidRDefault="004C7410" w:rsidP="004C7410">
      <w:pPr>
        <w:pStyle w:val="aff"/>
        <w:jc w:val="both"/>
      </w:pPr>
      <w:r w:rsidRPr="00060A14">
        <w:rPr>
          <w:rStyle w:val="aff1"/>
        </w:rPr>
        <w:footnoteRef/>
      </w:r>
      <w:r w:rsidRPr="00060A14">
        <w:t xml:space="preserve"> Указывается при наличии.</w:t>
      </w:r>
    </w:p>
  </w:footnote>
  <w:footnote w:id="28">
    <w:p w14:paraId="7007A111" w14:textId="77777777" w:rsidR="004C7410" w:rsidRPr="00060A14" w:rsidRDefault="004C7410" w:rsidP="004C7410">
      <w:pPr>
        <w:pStyle w:val="aff"/>
        <w:jc w:val="both"/>
      </w:pPr>
      <w:r w:rsidRPr="00060A14">
        <w:rPr>
          <w:rStyle w:val="aff1"/>
        </w:rPr>
        <w:footnoteRef/>
      </w:r>
      <w:r w:rsidRPr="00060A14">
        <w:t xml:space="preserve"> Указывается при наличии.</w:t>
      </w:r>
    </w:p>
  </w:footnote>
  <w:footnote w:id="29">
    <w:p w14:paraId="6FBAF8AB" w14:textId="77777777" w:rsidR="004C7410" w:rsidRPr="000104B1" w:rsidRDefault="004C7410" w:rsidP="004C7410">
      <w:pPr>
        <w:pStyle w:val="aff"/>
        <w:jc w:val="both"/>
      </w:pPr>
      <w:r>
        <w:rPr>
          <w:rStyle w:val="aff1"/>
        </w:rPr>
        <w:footnoteRef/>
      </w:r>
      <w:r>
        <w:t xml:space="preserve"> Указывается наименование национальной цели в соответствии с</w:t>
      </w:r>
      <w:r w:rsidRPr="00A666CB">
        <w:t xml:space="preserve"> Указом Президента Российской Федерации от 07.05.2024 № 309 «О национальных целях развития Российской Федерации на период до 2030 года и на перспективу до 2036 года»</w:t>
      </w:r>
      <w:r>
        <w:t>.</w:t>
      </w:r>
    </w:p>
  </w:footnote>
  <w:footnote w:id="30">
    <w:p w14:paraId="72E29CBF" w14:textId="77777777" w:rsidR="004C7410" w:rsidRPr="00787938" w:rsidRDefault="004C7410" w:rsidP="004C7410">
      <w:pPr>
        <w:pStyle w:val="aff"/>
        <w:jc w:val="both"/>
      </w:pPr>
      <w:r w:rsidRPr="00787938">
        <w:rPr>
          <w:rStyle w:val="aff1"/>
        </w:rPr>
        <w:footnoteRef/>
      </w:r>
      <w:r w:rsidRPr="00787938">
        <w:t xml:space="preserve"> Указывается наименование целевых показателей национальных целей, вклад в достижение которых обеспечивает показатель мероприятия..</w:t>
      </w:r>
    </w:p>
  </w:footnote>
  <w:footnote w:id="31">
    <w:p w14:paraId="7AA4497D" w14:textId="77777777" w:rsidR="004C7410" w:rsidRPr="000104B1" w:rsidRDefault="004C7410" w:rsidP="004C7410">
      <w:pPr>
        <w:pStyle w:val="aff"/>
        <w:jc w:val="both"/>
      </w:pPr>
      <w:r w:rsidRPr="00787938">
        <w:rPr>
          <w:rStyle w:val="aff1"/>
        </w:rPr>
        <w:footnoteRef/>
      </w:r>
      <w:r w:rsidRPr="00787938">
        <w:t xml:space="preserve"> Указываются </w:t>
      </w:r>
      <w:r w:rsidRPr="00787938">
        <w:rPr>
          <w:rFonts w:eastAsia="Calibri"/>
          <w:bCs/>
        </w:rPr>
        <w:t xml:space="preserve">индикаторы, характеризующие достижение показателя национальной цели развития в соответствии с </w:t>
      </w:r>
      <w:r w:rsidRPr="00787938">
        <w:t>Единым планом по достижению национальных целей развития Российской Федерации до 2030 года и на перспективу до 2036 года.</w:t>
      </w:r>
    </w:p>
  </w:footnote>
  <w:footnote w:id="32">
    <w:p w14:paraId="0BA4353A" w14:textId="77777777" w:rsidR="004C7410" w:rsidRPr="001043EF" w:rsidRDefault="004C7410" w:rsidP="004C7410">
      <w:pPr>
        <w:pStyle w:val="aff"/>
        <w:jc w:val="both"/>
      </w:pPr>
      <w:r>
        <w:rPr>
          <w:rStyle w:val="aff1"/>
        </w:rPr>
        <w:footnoteRef/>
      </w:r>
      <w:r>
        <w:t xml:space="preserve"> Допускается указание даты наступления контрольной точки без указания года (для контрольных точек постоянного характера, повторяющихся ежегодно).</w:t>
      </w:r>
    </w:p>
  </w:footnote>
  <w:footnote w:id="33">
    <w:p w14:paraId="359AAC71" w14:textId="77777777" w:rsidR="004C7410" w:rsidRPr="006E7D34" w:rsidRDefault="004C7410" w:rsidP="004C7410">
      <w:pPr>
        <w:pStyle w:val="aff"/>
        <w:jc w:val="both"/>
      </w:pPr>
      <w:r>
        <w:rPr>
          <w:rStyle w:val="aff1"/>
        </w:rPr>
        <w:footnoteRef/>
      </w:r>
      <w:r>
        <w:t xml:space="preserve"> </w:t>
      </w:r>
      <w:r w:rsidRPr="007F757C">
        <w:t xml:space="preserve">Администрация </w:t>
      </w:r>
      <w:r>
        <w:t>Бессоновского района</w:t>
      </w:r>
      <w:r w:rsidRPr="007F757C">
        <w:t xml:space="preserve"> Пензенской области (структурное подразделение или уполномоченное лицо) и (или) муниципальные учреждения </w:t>
      </w:r>
      <w:r>
        <w:t xml:space="preserve">Бессоновского района </w:t>
      </w:r>
      <w:r w:rsidRPr="007F757C">
        <w:t xml:space="preserve"> Пензенской области, а также (в случае необходимости) иные юридические лица, являющиеся ответственными </w:t>
      </w:r>
      <w:r w:rsidRPr="00783291">
        <w:t>за достижение контрольной точки.</w:t>
      </w:r>
    </w:p>
  </w:footnote>
  <w:footnote w:id="34">
    <w:p w14:paraId="09D631A3" w14:textId="77777777" w:rsidR="004C7410" w:rsidRPr="006E7D34" w:rsidRDefault="004C7410" w:rsidP="004C7410">
      <w:pPr>
        <w:pStyle w:val="aff"/>
        <w:jc w:val="both"/>
      </w:pPr>
      <w:r>
        <w:rPr>
          <w:rStyle w:val="aff1"/>
        </w:rPr>
        <w:footnoteRef/>
      </w:r>
      <w:r>
        <w:t xml:space="preserve"> Указывается вид документа, подтверждающего факт достижения контрольной точки.</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6D18E2" w14:textId="77777777" w:rsidR="00EA5A0B" w:rsidRDefault="00EA5A0B">
    <w:pPr>
      <w:pStyle w:val="a8"/>
      <w:framePr w:wrap="around" w:vAnchor="text" w:hAnchor="margin" w:xAlign="right" w:y="1"/>
      <w:rPr>
        <w:rStyle w:val="afa"/>
      </w:rPr>
    </w:pPr>
    <w:r>
      <w:rPr>
        <w:rStyle w:val="afa"/>
      </w:rPr>
      <w:fldChar w:fldCharType="begin"/>
    </w:r>
    <w:r>
      <w:rPr>
        <w:rStyle w:val="afa"/>
      </w:rPr>
      <w:instrText xml:space="preserve">PAGE  </w:instrText>
    </w:r>
    <w:r>
      <w:rPr>
        <w:rStyle w:val="afa"/>
      </w:rPr>
      <w:fldChar w:fldCharType="separate"/>
    </w:r>
    <w:r>
      <w:rPr>
        <w:rStyle w:val="afa"/>
        <w:noProof/>
      </w:rPr>
      <w:t>1</w:t>
    </w:r>
    <w:r>
      <w:rPr>
        <w:rStyle w:val="afa"/>
      </w:rPr>
      <w:fldChar w:fldCharType="end"/>
    </w:r>
  </w:p>
  <w:p w14:paraId="7A607136" w14:textId="77777777" w:rsidR="00EA5A0B" w:rsidRDefault="00EA5A0B">
    <w:pPr>
      <w:pStyle w:val="a8"/>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3AE6A0" w14:textId="77777777" w:rsidR="00EA5A0B" w:rsidRDefault="00EA5A0B">
    <w:pPr>
      <w:pStyle w:val="a8"/>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34E49C" w14:textId="77777777" w:rsidR="003F2B45" w:rsidRDefault="003F2B45">
    <w:pPr>
      <w:pStyle w:val="a8"/>
      <w:jc w:val="center"/>
    </w:pPr>
  </w:p>
  <w:p w14:paraId="1A330659" w14:textId="77777777" w:rsidR="003F2B45" w:rsidRDefault="003F2B45">
    <w:pPr>
      <w:pStyle w:val="a8"/>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9A6D2D" w14:textId="77777777" w:rsidR="00A374C1" w:rsidRDefault="00A374C1" w:rsidP="00A26F56">
    <w:pPr>
      <w:pStyle w:val="a8"/>
      <w:framePr w:wrap="around" w:vAnchor="text" w:hAnchor="margin" w:xAlign="center" w:y="1"/>
      <w:rPr>
        <w:rStyle w:val="afa"/>
      </w:rPr>
    </w:pPr>
    <w:r>
      <w:rPr>
        <w:rStyle w:val="afa"/>
      </w:rPr>
      <w:fldChar w:fldCharType="begin"/>
    </w:r>
    <w:r>
      <w:rPr>
        <w:rStyle w:val="afa"/>
      </w:rPr>
      <w:instrText xml:space="preserve">PAGE  </w:instrText>
    </w:r>
    <w:r>
      <w:rPr>
        <w:rStyle w:val="afa"/>
      </w:rPr>
      <w:fldChar w:fldCharType="end"/>
    </w:r>
  </w:p>
  <w:p w14:paraId="425B45DE" w14:textId="77777777" w:rsidR="00A374C1" w:rsidRDefault="00A374C1">
    <w:pPr>
      <w:pStyle w:val="a8"/>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78C562" w14:textId="77777777" w:rsidR="00A374C1" w:rsidRPr="00236EAB" w:rsidRDefault="00A374C1" w:rsidP="00A26F56">
    <w:pPr>
      <w:pStyle w:val="a8"/>
      <w:framePr w:wrap="around" w:vAnchor="text" w:hAnchor="margin" w:xAlign="right" w:y="1"/>
      <w:jc w:val="center"/>
      <w:rPr>
        <w:rStyle w:val="afa"/>
      </w:rPr>
    </w:pPr>
    <w:r w:rsidRPr="00236EAB">
      <w:rPr>
        <w:rStyle w:val="afa"/>
      </w:rPr>
      <w:fldChar w:fldCharType="begin"/>
    </w:r>
    <w:r w:rsidRPr="00236EAB">
      <w:rPr>
        <w:rStyle w:val="afa"/>
      </w:rPr>
      <w:instrText xml:space="preserve">PAGE  </w:instrText>
    </w:r>
    <w:r w:rsidRPr="00236EAB">
      <w:rPr>
        <w:rStyle w:val="afa"/>
      </w:rPr>
      <w:fldChar w:fldCharType="separate"/>
    </w:r>
    <w:r>
      <w:rPr>
        <w:rStyle w:val="afa"/>
        <w:noProof/>
      </w:rPr>
      <w:t>137</w:t>
    </w:r>
    <w:r w:rsidRPr="00236EAB">
      <w:rPr>
        <w:rStyle w:val="afa"/>
      </w:rPr>
      <w:fldChar w:fldCharType="end"/>
    </w:r>
  </w:p>
  <w:p w14:paraId="39392980" w14:textId="77777777" w:rsidR="00A374C1" w:rsidRPr="00C73244" w:rsidRDefault="00A374C1" w:rsidP="00A26F56">
    <w:pPr>
      <w:pStyle w:val="a8"/>
      <w:spacing w:line="360" w:lineRule="atLeast"/>
      <w:ind w:right="360"/>
      <w:jc w:val="center"/>
      <w:rPr>
        <w:snapToGrid w:val="0"/>
        <w:color w:val="000000"/>
        <w:szCs w:val="0"/>
        <w:u w:color="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1"/>
    <w:lvl w:ilvl="0">
      <w:start w:val="1"/>
      <w:numFmt w:val="decimal"/>
      <w:lvlText w:val="%1."/>
      <w:lvlJc w:val="left"/>
      <w:pPr>
        <w:tabs>
          <w:tab w:val="num" w:pos="720"/>
        </w:tabs>
        <w:ind w:left="720" w:hanging="360"/>
      </w:pPr>
    </w:lvl>
  </w:abstractNum>
  <w:abstractNum w:abstractNumId="1"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3"/>
    <w:multiLevelType w:val="multilevel"/>
    <w:tmpl w:val="00000003"/>
    <w:name w:val="WW8Num4"/>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3" w15:restartNumberingAfterBreak="0">
    <w:nsid w:val="00000005"/>
    <w:multiLevelType w:val="singleLevel"/>
    <w:tmpl w:val="00000005"/>
    <w:name w:val="WW8Num5"/>
    <w:lvl w:ilvl="0">
      <w:start w:val="1"/>
      <w:numFmt w:val="decimal"/>
      <w:lvlText w:val="%1."/>
      <w:lvlJc w:val="left"/>
      <w:pPr>
        <w:tabs>
          <w:tab w:val="num" w:pos="0"/>
        </w:tabs>
      </w:pPr>
    </w:lvl>
  </w:abstractNum>
  <w:abstractNum w:abstractNumId="4" w15:restartNumberingAfterBreak="0">
    <w:nsid w:val="00000009"/>
    <w:multiLevelType w:val="multilevel"/>
    <w:tmpl w:val="00000009"/>
    <w:name w:val="WW8Num9"/>
    <w:lvl w:ilvl="0">
      <w:start w:val="1"/>
      <w:numFmt w:val="bullet"/>
      <w:lvlText w:val=""/>
      <w:lvlJc w:val="left"/>
      <w:pPr>
        <w:tabs>
          <w:tab w:val="num" w:pos="720"/>
        </w:tabs>
      </w:pPr>
      <w:rPr>
        <w:rFonts w:ascii="Symbol" w:hAnsi="Symbol" w:cs="Symbol"/>
      </w:rPr>
    </w:lvl>
    <w:lvl w:ilvl="1">
      <w:start w:val="1"/>
      <w:numFmt w:val="bullet"/>
      <w:lvlText w:val=""/>
      <w:lvlJc w:val="left"/>
      <w:pPr>
        <w:tabs>
          <w:tab w:val="num" w:pos="1080"/>
        </w:tabs>
      </w:pPr>
      <w:rPr>
        <w:rFonts w:ascii="Symbol" w:hAnsi="Symbol" w:cs="Symbol"/>
      </w:rPr>
    </w:lvl>
    <w:lvl w:ilvl="2">
      <w:start w:val="1"/>
      <w:numFmt w:val="bullet"/>
      <w:lvlText w:val=""/>
      <w:lvlJc w:val="left"/>
      <w:pPr>
        <w:tabs>
          <w:tab w:val="num" w:pos="1440"/>
        </w:tabs>
      </w:pPr>
      <w:rPr>
        <w:rFonts w:ascii="Symbol" w:hAnsi="Symbol" w:cs="Symbol"/>
      </w:rPr>
    </w:lvl>
    <w:lvl w:ilvl="3">
      <w:start w:val="1"/>
      <w:numFmt w:val="bullet"/>
      <w:lvlText w:val=""/>
      <w:lvlJc w:val="left"/>
      <w:pPr>
        <w:tabs>
          <w:tab w:val="num" w:pos="1800"/>
        </w:tabs>
      </w:pPr>
      <w:rPr>
        <w:rFonts w:ascii="Symbol" w:hAnsi="Symbol" w:cs="Symbol"/>
      </w:rPr>
    </w:lvl>
    <w:lvl w:ilvl="4">
      <w:start w:val="1"/>
      <w:numFmt w:val="bullet"/>
      <w:lvlText w:val=""/>
      <w:lvlJc w:val="left"/>
      <w:pPr>
        <w:tabs>
          <w:tab w:val="num" w:pos="2160"/>
        </w:tabs>
      </w:pPr>
      <w:rPr>
        <w:rFonts w:ascii="Symbol" w:hAnsi="Symbol" w:cs="Symbol"/>
      </w:rPr>
    </w:lvl>
    <w:lvl w:ilvl="5">
      <w:start w:val="1"/>
      <w:numFmt w:val="bullet"/>
      <w:lvlText w:val=""/>
      <w:lvlJc w:val="left"/>
      <w:pPr>
        <w:tabs>
          <w:tab w:val="num" w:pos="2520"/>
        </w:tabs>
      </w:pPr>
      <w:rPr>
        <w:rFonts w:ascii="Symbol" w:hAnsi="Symbol" w:cs="Symbol"/>
      </w:rPr>
    </w:lvl>
    <w:lvl w:ilvl="6">
      <w:start w:val="1"/>
      <w:numFmt w:val="bullet"/>
      <w:lvlText w:val=""/>
      <w:lvlJc w:val="left"/>
      <w:pPr>
        <w:tabs>
          <w:tab w:val="num" w:pos="2880"/>
        </w:tabs>
      </w:pPr>
      <w:rPr>
        <w:rFonts w:ascii="Symbol" w:hAnsi="Symbol" w:cs="Symbol"/>
      </w:rPr>
    </w:lvl>
    <w:lvl w:ilvl="7">
      <w:start w:val="1"/>
      <w:numFmt w:val="bullet"/>
      <w:lvlText w:val=""/>
      <w:lvlJc w:val="left"/>
      <w:pPr>
        <w:tabs>
          <w:tab w:val="num" w:pos="3240"/>
        </w:tabs>
      </w:pPr>
      <w:rPr>
        <w:rFonts w:ascii="Symbol" w:hAnsi="Symbol" w:cs="Symbol"/>
      </w:rPr>
    </w:lvl>
    <w:lvl w:ilvl="8">
      <w:start w:val="1"/>
      <w:numFmt w:val="bullet"/>
      <w:lvlText w:val=""/>
      <w:lvlJc w:val="left"/>
      <w:pPr>
        <w:tabs>
          <w:tab w:val="num" w:pos="3600"/>
        </w:tabs>
      </w:pPr>
      <w:rPr>
        <w:rFonts w:ascii="Symbol" w:hAnsi="Symbol" w:cs="Symbol"/>
      </w:rPr>
    </w:lvl>
  </w:abstractNum>
  <w:abstractNum w:abstractNumId="5" w15:restartNumberingAfterBreak="0">
    <w:nsid w:val="0000000A"/>
    <w:multiLevelType w:val="multilevel"/>
    <w:tmpl w:val="0000000A"/>
    <w:name w:val="WW8Num10"/>
    <w:lvl w:ilvl="0">
      <w:start w:val="1"/>
      <w:numFmt w:val="bullet"/>
      <w:lvlText w:val=""/>
      <w:lvlJc w:val="left"/>
      <w:pPr>
        <w:tabs>
          <w:tab w:val="num" w:pos="720"/>
        </w:tabs>
      </w:pPr>
      <w:rPr>
        <w:rFonts w:ascii="Symbol" w:hAnsi="Symbol" w:cs="Symbol"/>
      </w:rPr>
    </w:lvl>
    <w:lvl w:ilvl="1">
      <w:start w:val="1"/>
      <w:numFmt w:val="bullet"/>
      <w:lvlText w:val=""/>
      <w:lvlJc w:val="left"/>
      <w:pPr>
        <w:tabs>
          <w:tab w:val="num" w:pos="1080"/>
        </w:tabs>
      </w:pPr>
      <w:rPr>
        <w:rFonts w:ascii="Symbol" w:hAnsi="Symbol" w:cs="Symbol"/>
      </w:rPr>
    </w:lvl>
    <w:lvl w:ilvl="2">
      <w:start w:val="1"/>
      <w:numFmt w:val="bullet"/>
      <w:lvlText w:val=""/>
      <w:lvlJc w:val="left"/>
      <w:pPr>
        <w:tabs>
          <w:tab w:val="num" w:pos="1440"/>
        </w:tabs>
      </w:pPr>
      <w:rPr>
        <w:rFonts w:ascii="Symbol" w:hAnsi="Symbol" w:cs="Symbol"/>
      </w:rPr>
    </w:lvl>
    <w:lvl w:ilvl="3">
      <w:start w:val="1"/>
      <w:numFmt w:val="bullet"/>
      <w:lvlText w:val=""/>
      <w:lvlJc w:val="left"/>
      <w:pPr>
        <w:tabs>
          <w:tab w:val="num" w:pos="1800"/>
        </w:tabs>
      </w:pPr>
      <w:rPr>
        <w:rFonts w:ascii="Symbol" w:hAnsi="Symbol" w:cs="Symbol"/>
      </w:rPr>
    </w:lvl>
    <w:lvl w:ilvl="4">
      <w:start w:val="1"/>
      <w:numFmt w:val="bullet"/>
      <w:lvlText w:val=""/>
      <w:lvlJc w:val="left"/>
      <w:pPr>
        <w:tabs>
          <w:tab w:val="num" w:pos="2160"/>
        </w:tabs>
      </w:pPr>
      <w:rPr>
        <w:rFonts w:ascii="Symbol" w:hAnsi="Symbol" w:cs="Symbol"/>
      </w:rPr>
    </w:lvl>
    <w:lvl w:ilvl="5">
      <w:start w:val="1"/>
      <w:numFmt w:val="bullet"/>
      <w:lvlText w:val=""/>
      <w:lvlJc w:val="left"/>
      <w:pPr>
        <w:tabs>
          <w:tab w:val="num" w:pos="2520"/>
        </w:tabs>
      </w:pPr>
      <w:rPr>
        <w:rFonts w:ascii="Symbol" w:hAnsi="Symbol" w:cs="Symbol"/>
      </w:rPr>
    </w:lvl>
    <w:lvl w:ilvl="6">
      <w:start w:val="1"/>
      <w:numFmt w:val="bullet"/>
      <w:lvlText w:val=""/>
      <w:lvlJc w:val="left"/>
      <w:pPr>
        <w:tabs>
          <w:tab w:val="num" w:pos="2880"/>
        </w:tabs>
      </w:pPr>
      <w:rPr>
        <w:rFonts w:ascii="Symbol" w:hAnsi="Symbol" w:cs="Symbol"/>
      </w:rPr>
    </w:lvl>
    <w:lvl w:ilvl="7">
      <w:start w:val="1"/>
      <w:numFmt w:val="bullet"/>
      <w:lvlText w:val=""/>
      <w:lvlJc w:val="left"/>
      <w:pPr>
        <w:tabs>
          <w:tab w:val="num" w:pos="3240"/>
        </w:tabs>
      </w:pPr>
      <w:rPr>
        <w:rFonts w:ascii="Symbol" w:hAnsi="Symbol" w:cs="Symbol"/>
      </w:rPr>
    </w:lvl>
    <w:lvl w:ilvl="8">
      <w:start w:val="1"/>
      <w:numFmt w:val="bullet"/>
      <w:lvlText w:val=""/>
      <w:lvlJc w:val="left"/>
      <w:pPr>
        <w:tabs>
          <w:tab w:val="num" w:pos="3600"/>
        </w:tabs>
      </w:pPr>
      <w:rPr>
        <w:rFonts w:ascii="Symbol" w:hAnsi="Symbol" w:cs="Symbol"/>
      </w:rPr>
    </w:lvl>
  </w:abstractNum>
  <w:abstractNum w:abstractNumId="6" w15:restartNumberingAfterBreak="0">
    <w:nsid w:val="0000000B"/>
    <w:multiLevelType w:val="multilevel"/>
    <w:tmpl w:val="0000000B"/>
    <w:name w:val="WW8Num11"/>
    <w:lvl w:ilvl="0">
      <w:start w:val="1"/>
      <w:numFmt w:val="bullet"/>
      <w:lvlText w:val=""/>
      <w:lvlJc w:val="left"/>
      <w:pPr>
        <w:tabs>
          <w:tab w:val="num" w:pos="720"/>
        </w:tabs>
      </w:pPr>
      <w:rPr>
        <w:rFonts w:ascii="Symbol" w:hAnsi="Symbol" w:cs="Symbol"/>
      </w:rPr>
    </w:lvl>
    <w:lvl w:ilvl="1">
      <w:start w:val="1"/>
      <w:numFmt w:val="bullet"/>
      <w:lvlText w:val=""/>
      <w:lvlJc w:val="left"/>
      <w:pPr>
        <w:tabs>
          <w:tab w:val="num" w:pos="1080"/>
        </w:tabs>
      </w:pPr>
      <w:rPr>
        <w:rFonts w:ascii="Symbol" w:hAnsi="Symbol" w:cs="Symbol"/>
      </w:rPr>
    </w:lvl>
    <w:lvl w:ilvl="2">
      <w:start w:val="1"/>
      <w:numFmt w:val="bullet"/>
      <w:lvlText w:val=""/>
      <w:lvlJc w:val="left"/>
      <w:pPr>
        <w:tabs>
          <w:tab w:val="num" w:pos="1440"/>
        </w:tabs>
      </w:pPr>
      <w:rPr>
        <w:rFonts w:ascii="Symbol" w:hAnsi="Symbol" w:cs="Symbol"/>
      </w:rPr>
    </w:lvl>
    <w:lvl w:ilvl="3">
      <w:start w:val="1"/>
      <w:numFmt w:val="bullet"/>
      <w:lvlText w:val=""/>
      <w:lvlJc w:val="left"/>
      <w:pPr>
        <w:tabs>
          <w:tab w:val="num" w:pos="1800"/>
        </w:tabs>
      </w:pPr>
      <w:rPr>
        <w:rFonts w:ascii="Symbol" w:hAnsi="Symbol" w:cs="Symbol"/>
      </w:rPr>
    </w:lvl>
    <w:lvl w:ilvl="4">
      <w:start w:val="1"/>
      <w:numFmt w:val="bullet"/>
      <w:lvlText w:val=""/>
      <w:lvlJc w:val="left"/>
      <w:pPr>
        <w:tabs>
          <w:tab w:val="num" w:pos="2160"/>
        </w:tabs>
      </w:pPr>
      <w:rPr>
        <w:rFonts w:ascii="Symbol" w:hAnsi="Symbol" w:cs="Symbol"/>
      </w:rPr>
    </w:lvl>
    <w:lvl w:ilvl="5">
      <w:start w:val="1"/>
      <w:numFmt w:val="bullet"/>
      <w:lvlText w:val=""/>
      <w:lvlJc w:val="left"/>
      <w:pPr>
        <w:tabs>
          <w:tab w:val="num" w:pos="2520"/>
        </w:tabs>
      </w:pPr>
      <w:rPr>
        <w:rFonts w:ascii="Symbol" w:hAnsi="Symbol" w:cs="Symbol"/>
      </w:rPr>
    </w:lvl>
    <w:lvl w:ilvl="6">
      <w:start w:val="1"/>
      <w:numFmt w:val="bullet"/>
      <w:lvlText w:val=""/>
      <w:lvlJc w:val="left"/>
      <w:pPr>
        <w:tabs>
          <w:tab w:val="num" w:pos="2880"/>
        </w:tabs>
      </w:pPr>
      <w:rPr>
        <w:rFonts w:ascii="Symbol" w:hAnsi="Symbol" w:cs="Symbol"/>
      </w:rPr>
    </w:lvl>
    <w:lvl w:ilvl="7">
      <w:start w:val="1"/>
      <w:numFmt w:val="bullet"/>
      <w:lvlText w:val=""/>
      <w:lvlJc w:val="left"/>
      <w:pPr>
        <w:tabs>
          <w:tab w:val="num" w:pos="3240"/>
        </w:tabs>
      </w:pPr>
      <w:rPr>
        <w:rFonts w:ascii="Symbol" w:hAnsi="Symbol" w:cs="Symbol"/>
      </w:rPr>
    </w:lvl>
    <w:lvl w:ilvl="8">
      <w:start w:val="1"/>
      <w:numFmt w:val="bullet"/>
      <w:lvlText w:val=""/>
      <w:lvlJc w:val="left"/>
      <w:pPr>
        <w:tabs>
          <w:tab w:val="num" w:pos="3600"/>
        </w:tabs>
      </w:pPr>
      <w:rPr>
        <w:rFonts w:ascii="Symbol" w:hAnsi="Symbol" w:cs="Symbol"/>
      </w:rPr>
    </w:lvl>
  </w:abstractNum>
  <w:abstractNum w:abstractNumId="7" w15:restartNumberingAfterBreak="0">
    <w:nsid w:val="0000000D"/>
    <w:multiLevelType w:val="multilevel"/>
    <w:tmpl w:val="0000000D"/>
    <w:name w:val="WW8Num13"/>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Symbol" w:hAnsi="Symbol" w:cs="Symbol"/>
      </w:rPr>
    </w:lvl>
    <w:lvl w:ilvl="2">
      <w:start w:val="1"/>
      <w:numFmt w:val="bullet"/>
      <w:lvlText w:val=""/>
      <w:lvlJc w:val="left"/>
      <w:pPr>
        <w:tabs>
          <w:tab w:val="num" w:pos="1440"/>
        </w:tabs>
        <w:ind w:left="1440" w:hanging="360"/>
      </w:pPr>
      <w:rPr>
        <w:rFonts w:ascii="Symbol" w:hAnsi="Symbol" w:cs="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Symbol" w:hAnsi="Symbol" w:cs="Symbol"/>
      </w:rPr>
    </w:lvl>
    <w:lvl w:ilvl="5">
      <w:start w:val="1"/>
      <w:numFmt w:val="bullet"/>
      <w:lvlText w:val=""/>
      <w:lvlJc w:val="left"/>
      <w:pPr>
        <w:tabs>
          <w:tab w:val="num" w:pos="2520"/>
        </w:tabs>
        <w:ind w:left="2520" w:hanging="360"/>
      </w:pPr>
      <w:rPr>
        <w:rFonts w:ascii="Symbol" w:hAnsi="Symbol" w:cs="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Symbol" w:hAnsi="Symbol" w:cs="Symbol"/>
      </w:rPr>
    </w:lvl>
    <w:lvl w:ilvl="8">
      <w:start w:val="1"/>
      <w:numFmt w:val="bullet"/>
      <w:lvlText w:val=""/>
      <w:lvlJc w:val="left"/>
      <w:pPr>
        <w:tabs>
          <w:tab w:val="num" w:pos="3600"/>
        </w:tabs>
        <w:ind w:left="3600" w:hanging="360"/>
      </w:pPr>
      <w:rPr>
        <w:rFonts w:ascii="Symbol" w:hAnsi="Symbol" w:cs="Symbol"/>
      </w:rPr>
    </w:lvl>
  </w:abstractNum>
  <w:abstractNum w:abstractNumId="8" w15:restartNumberingAfterBreak="0">
    <w:nsid w:val="00000010"/>
    <w:multiLevelType w:val="singleLevel"/>
    <w:tmpl w:val="00000010"/>
    <w:name w:val="WW8Num16"/>
    <w:lvl w:ilvl="0">
      <w:start w:val="1"/>
      <w:numFmt w:val="decimal"/>
      <w:lvlText w:val="%1."/>
      <w:lvlJc w:val="left"/>
      <w:pPr>
        <w:tabs>
          <w:tab w:val="num" w:pos="720"/>
        </w:tabs>
        <w:ind w:left="720" w:hanging="360"/>
      </w:pPr>
    </w:lvl>
  </w:abstractNum>
  <w:abstractNum w:abstractNumId="9" w15:restartNumberingAfterBreak="0">
    <w:nsid w:val="1783436E"/>
    <w:multiLevelType w:val="multilevel"/>
    <w:tmpl w:val="585E9B14"/>
    <w:lvl w:ilvl="0">
      <w:start w:val="1"/>
      <w:numFmt w:val="upperRoman"/>
      <w:suff w:val="space"/>
      <w:lvlText w:val="Глава %1."/>
      <w:lvlJc w:val="left"/>
      <w:pPr>
        <w:ind w:left="2127" w:hanging="1418"/>
      </w:pPr>
    </w:lvl>
    <w:lvl w:ilvl="1">
      <w:start w:val="1"/>
      <w:numFmt w:val="decimal"/>
      <w:lvlRestart w:val="0"/>
      <w:suff w:val="space"/>
      <w:lvlText w:val="Статья %2."/>
      <w:lvlJc w:val="left"/>
      <w:pPr>
        <w:ind w:left="1985" w:hanging="1276"/>
      </w:pPr>
      <w:rPr>
        <w:sz w:val="24"/>
        <w:szCs w:val="24"/>
      </w:rPr>
    </w:lvl>
    <w:lvl w:ilvl="2">
      <w:start w:val="1"/>
      <w:numFmt w:val="decimal"/>
      <w:lvlText w:val="%3."/>
      <w:lvlJc w:val="left"/>
      <w:pPr>
        <w:tabs>
          <w:tab w:val="num" w:pos="1097"/>
        </w:tabs>
        <w:ind w:firstLine="737"/>
      </w:pPr>
    </w:lvl>
    <w:lvl w:ilvl="3">
      <w:start w:val="1"/>
      <w:numFmt w:val="decimal"/>
      <w:pStyle w:val="4"/>
      <w:lvlText w:val="%4)"/>
      <w:lvlJc w:val="left"/>
      <w:pPr>
        <w:tabs>
          <w:tab w:val="num" w:pos="1324"/>
        </w:tabs>
        <w:ind w:left="340" w:firstLine="624"/>
      </w:pPr>
    </w:lvl>
    <w:lvl w:ilvl="4">
      <w:start w:val="1"/>
      <w:numFmt w:val="none"/>
      <w:lvlRestart w:val="0"/>
      <w:suff w:val="nothing"/>
      <w:lvlText w:val=""/>
      <w:lvlJc w:val="left"/>
    </w:lvl>
    <w:lvl w:ilvl="5">
      <w:start w:val="1"/>
      <w:numFmt w:val="none"/>
      <w:lvlText w:val=""/>
      <w:lvlJc w:val="left"/>
      <w:pPr>
        <w:tabs>
          <w:tab w:val="num" w:pos="3542"/>
        </w:tabs>
        <w:ind w:left="3542" w:hanging="708"/>
      </w:pPr>
    </w:lvl>
    <w:lvl w:ilvl="6">
      <w:start w:val="1"/>
      <w:numFmt w:val="none"/>
      <w:pStyle w:val="7"/>
      <w:lvlText w:val=""/>
      <w:lvlJc w:val="left"/>
      <w:pPr>
        <w:tabs>
          <w:tab w:val="num" w:pos="4250"/>
        </w:tabs>
        <w:ind w:left="4250" w:hanging="708"/>
      </w:pPr>
    </w:lvl>
    <w:lvl w:ilvl="7">
      <w:start w:val="1"/>
      <w:numFmt w:val="none"/>
      <w:lvlText w:val=""/>
      <w:lvlJc w:val="left"/>
      <w:pPr>
        <w:tabs>
          <w:tab w:val="num" w:pos="4958"/>
        </w:tabs>
        <w:ind w:left="4958" w:hanging="708"/>
      </w:pPr>
    </w:lvl>
    <w:lvl w:ilvl="8">
      <w:start w:val="1"/>
      <w:numFmt w:val="none"/>
      <w:lvlRestart w:val="0"/>
      <w:pStyle w:val="9"/>
      <w:suff w:val="nothing"/>
      <w:lvlText w:val=""/>
      <w:lvlJc w:val="left"/>
      <w:pPr>
        <w:ind w:firstLine="4958"/>
      </w:pPr>
    </w:lvl>
  </w:abstractNum>
  <w:abstractNum w:abstractNumId="10" w15:restartNumberingAfterBreak="0">
    <w:nsid w:val="3D6F1589"/>
    <w:multiLevelType w:val="hybridMultilevel"/>
    <w:tmpl w:val="8A90419E"/>
    <w:lvl w:ilvl="0" w:tplc="4AC28854">
      <w:start w:val="1"/>
      <w:numFmt w:val="bullet"/>
      <w:pStyle w:val="11"/>
      <w:lvlText w:val=""/>
      <w:lvlJc w:val="left"/>
      <w:pPr>
        <w:tabs>
          <w:tab w:val="num" w:pos="851"/>
        </w:tabs>
        <w:ind w:left="851" w:hanging="284"/>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1" w15:restartNumberingAfterBreak="0">
    <w:nsid w:val="445D7341"/>
    <w:multiLevelType w:val="multilevel"/>
    <w:tmpl w:val="911426D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50353A3D"/>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53B46E17"/>
    <w:multiLevelType w:val="hybridMultilevel"/>
    <w:tmpl w:val="7698394E"/>
    <w:lvl w:ilvl="0" w:tplc="B59488AE">
      <w:start w:val="1"/>
      <w:numFmt w:val="upperRoman"/>
      <w:pStyle w:val="1"/>
      <w:lvlText w:val="%1."/>
      <w:lvlJc w:val="right"/>
      <w:pPr>
        <w:tabs>
          <w:tab w:val="num" w:pos="1315"/>
        </w:tabs>
        <w:ind w:left="1315" w:hanging="180"/>
      </w:pPr>
    </w:lvl>
    <w:lvl w:ilvl="1" w:tplc="EF9CE7FC">
      <w:numFmt w:val="none"/>
      <w:lvlText w:val=""/>
      <w:lvlJc w:val="left"/>
      <w:pPr>
        <w:tabs>
          <w:tab w:val="num" w:pos="-1057"/>
        </w:tabs>
      </w:pPr>
    </w:lvl>
    <w:lvl w:ilvl="2" w:tplc="361E925E">
      <w:numFmt w:val="none"/>
      <w:lvlText w:val=""/>
      <w:lvlJc w:val="left"/>
      <w:pPr>
        <w:tabs>
          <w:tab w:val="num" w:pos="-1057"/>
        </w:tabs>
      </w:pPr>
    </w:lvl>
    <w:lvl w:ilvl="3" w:tplc="C9F8AEF6">
      <w:numFmt w:val="none"/>
      <w:lvlText w:val=""/>
      <w:lvlJc w:val="left"/>
      <w:pPr>
        <w:tabs>
          <w:tab w:val="num" w:pos="-1057"/>
        </w:tabs>
      </w:pPr>
    </w:lvl>
    <w:lvl w:ilvl="4" w:tplc="C6F41034">
      <w:numFmt w:val="none"/>
      <w:lvlText w:val=""/>
      <w:lvlJc w:val="left"/>
      <w:pPr>
        <w:tabs>
          <w:tab w:val="num" w:pos="-1057"/>
        </w:tabs>
      </w:pPr>
    </w:lvl>
    <w:lvl w:ilvl="5" w:tplc="F6DAB4F8">
      <w:numFmt w:val="none"/>
      <w:lvlText w:val=""/>
      <w:lvlJc w:val="left"/>
      <w:pPr>
        <w:tabs>
          <w:tab w:val="num" w:pos="-1057"/>
        </w:tabs>
      </w:pPr>
    </w:lvl>
    <w:lvl w:ilvl="6" w:tplc="30EE9B68">
      <w:numFmt w:val="none"/>
      <w:lvlText w:val=""/>
      <w:lvlJc w:val="left"/>
      <w:pPr>
        <w:tabs>
          <w:tab w:val="num" w:pos="-1057"/>
        </w:tabs>
      </w:pPr>
    </w:lvl>
    <w:lvl w:ilvl="7" w:tplc="5670922A">
      <w:numFmt w:val="none"/>
      <w:lvlText w:val=""/>
      <w:lvlJc w:val="left"/>
      <w:pPr>
        <w:tabs>
          <w:tab w:val="num" w:pos="-1057"/>
        </w:tabs>
      </w:pPr>
    </w:lvl>
    <w:lvl w:ilvl="8" w:tplc="F90E1810">
      <w:numFmt w:val="none"/>
      <w:lvlText w:val=""/>
      <w:lvlJc w:val="left"/>
      <w:pPr>
        <w:tabs>
          <w:tab w:val="num" w:pos="-1057"/>
        </w:tabs>
      </w:pPr>
    </w:lvl>
  </w:abstractNum>
  <w:abstractNum w:abstractNumId="14" w15:restartNumberingAfterBreak="0">
    <w:nsid w:val="55916FF8"/>
    <w:multiLevelType w:val="multilevel"/>
    <w:tmpl w:val="2976F084"/>
    <w:lvl w:ilvl="0">
      <w:start w:val="1"/>
      <w:numFmt w:val="decimal"/>
      <w:pStyle w:val="10"/>
      <w:lvlText w:val="%1."/>
      <w:lvlJc w:val="left"/>
      <w:pPr>
        <w:tabs>
          <w:tab w:val="num" w:pos="567"/>
        </w:tabs>
      </w:pPr>
      <w:rPr>
        <w:rFonts w:ascii="Times New Roman" w:hAnsi="Times New Roman" w:cs="Times New Roman" w:hint="default"/>
        <w:b w:val="0"/>
        <w:bCs w:val="0"/>
        <w:i w:val="0"/>
        <w:iCs w:val="0"/>
        <w:caps w:val="0"/>
        <w:strike w:val="0"/>
        <w:dstrike w:val="0"/>
        <w:vanish w:val="0"/>
        <w:color w:val="auto"/>
        <w:spacing w:val="0"/>
        <w:sz w:val="26"/>
        <w:szCs w:val="26"/>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110"/>
      <w:lvlText w:val="%1.%2."/>
      <w:lvlJc w:val="left"/>
      <w:pPr>
        <w:tabs>
          <w:tab w:val="num" w:pos="1276"/>
        </w:tabs>
        <w:ind w:firstLine="709"/>
      </w:pPr>
      <w:rPr>
        <w:rFonts w:ascii="Times New Roman" w:hAnsi="Times New Roman" w:cs="Times New Roman" w:hint="default"/>
        <w:b w:val="0"/>
        <w:bCs w:val="0"/>
        <w:i w:val="0"/>
        <w:iCs w:val="0"/>
        <w:caps w:val="0"/>
        <w:strike w:val="0"/>
        <w:dstrike w:val="0"/>
        <w:vanish w:val="0"/>
        <w:color w:val="auto"/>
        <w:sz w:val="26"/>
        <w:szCs w:val="26"/>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11"/>
      <w:lvlText w:val="%1.%2.%3."/>
      <w:lvlJc w:val="left"/>
      <w:pPr>
        <w:tabs>
          <w:tab w:val="num" w:pos="1418"/>
        </w:tabs>
        <w:ind w:firstLine="709"/>
      </w:pPr>
      <w:rPr>
        <w:rFonts w:ascii="Times New Roman" w:hAnsi="Times New Roman" w:cs="Times New Roman" w:hint="default"/>
        <w:b w:val="0"/>
        <w:bCs w:val="0"/>
        <w:i w:val="0"/>
        <w:iCs w:val="0"/>
        <w:caps w:val="0"/>
        <w:strike w:val="0"/>
        <w:dstrike w:val="0"/>
        <w:vanish w:val="0"/>
        <w:color w:val="auto"/>
        <w:sz w:val="26"/>
        <w:szCs w:val="26"/>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11"/>
      <w:lvlText w:val="%1.%2.%3.%4."/>
      <w:lvlJc w:val="left"/>
      <w:pPr>
        <w:tabs>
          <w:tab w:val="num" w:pos="1588"/>
        </w:tabs>
        <w:ind w:left="697" w:firstLine="12"/>
      </w:pPr>
      <w:rPr>
        <w:rFonts w:ascii="Times New Roman" w:hAnsi="Times New Roman" w:cs="Times New Roman" w:hint="default"/>
        <w:b w:val="0"/>
        <w:bCs w:val="0"/>
        <w:i w:val="0"/>
        <w:iCs w:val="0"/>
        <w:caps w:val="0"/>
        <w:strike w:val="0"/>
        <w:dstrike w:val="0"/>
        <w:vanish w:val="0"/>
        <w:color w:val="000000"/>
        <w:sz w:val="26"/>
        <w:szCs w:val="26"/>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12"/>
      <w:lvlText w:val="%5)"/>
      <w:lvlJc w:val="left"/>
      <w:pPr>
        <w:tabs>
          <w:tab w:val="num" w:pos="709"/>
        </w:tabs>
        <w:ind w:left="709" w:hanging="709"/>
      </w:pPr>
      <w:rPr>
        <w:rFonts w:ascii="Times New Roman" w:hAnsi="Times New Roman" w:cs="Times New Roman" w:hint="default"/>
        <w:b w:val="0"/>
        <w:bCs w:val="0"/>
        <w:i w:val="0"/>
        <w:iCs w:val="0"/>
        <w:caps w:val="0"/>
        <w:strike w:val="0"/>
        <w:dstrike w:val="0"/>
        <w:vanish w:val="0"/>
        <w:color w:val="auto"/>
        <w:sz w:val="26"/>
        <w:szCs w:val="26"/>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russianLower"/>
      <w:pStyle w:val="a"/>
      <w:lvlText w:val="%6)"/>
      <w:lvlJc w:val="left"/>
      <w:pPr>
        <w:tabs>
          <w:tab w:val="num" w:pos="709"/>
        </w:tabs>
        <w:ind w:left="709" w:hanging="709"/>
      </w:pPr>
      <w:rPr>
        <w:rFonts w:ascii="Times New Roman" w:hAnsi="Times New Roman" w:cs="Times New Roman" w:hint="default"/>
        <w:b w:val="0"/>
        <w:bCs w:val="0"/>
        <w:i w:val="0"/>
        <w:iCs w:val="0"/>
        <w:caps w:val="0"/>
        <w:strike w:val="0"/>
        <w:dstrike w:val="0"/>
        <w:vanish w:val="0"/>
        <w:color w:val="000000"/>
        <w:sz w:val="26"/>
        <w:szCs w:val="26"/>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bullet"/>
      <w:lvlText w:val="­"/>
      <w:lvlJc w:val="left"/>
      <w:pPr>
        <w:tabs>
          <w:tab w:val="num" w:pos="1391"/>
        </w:tabs>
        <w:ind w:left="1391" w:hanging="709"/>
      </w:pPr>
      <w:rPr>
        <w:rFonts w:ascii="Courier New" w:hAnsi="Courier New" w:hint="default"/>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1.%2.%3.%4.%5.%6.%7.%8."/>
      <w:lvlJc w:val="left"/>
      <w:pPr>
        <w:tabs>
          <w:tab w:val="num" w:pos="8547"/>
        </w:tabs>
        <w:ind w:left="7971" w:hanging="1224"/>
      </w:pPr>
      <w:rPr>
        <w:rFonts w:cs="Times New Roman" w:hint="default"/>
      </w:rPr>
    </w:lvl>
    <w:lvl w:ilvl="8">
      <w:start w:val="1"/>
      <w:numFmt w:val="decimal"/>
      <w:lvlText w:val="%1.%2.%3.%4.%5.%6.%7.%8.%9."/>
      <w:lvlJc w:val="left"/>
      <w:pPr>
        <w:tabs>
          <w:tab w:val="num" w:pos="8907"/>
        </w:tabs>
        <w:ind w:left="8547" w:hanging="1440"/>
      </w:pPr>
      <w:rPr>
        <w:rFonts w:cs="Times New Roman" w:hint="default"/>
      </w:rPr>
    </w:lvl>
  </w:abstractNum>
  <w:abstractNum w:abstractNumId="15" w15:restartNumberingAfterBreak="0">
    <w:nsid w:val="7CCA282A"/>
    <w:multiLevelType w:val="multilevel"/>
    <w:tmpl w:val="201C2A88"/>
    <w:lvl w:ilvl="0">
      <w:start w:val="1"/>
      <w:numFmt w:val="none"/>
      <w:suff w:val="space"/>
      <w:lvlText w:val=""/>
      <w:lvlJc w:val="left"/>
      <w:rPr>
        <w:rFonts w:ascii="Times New Roman" w:hAnsi="Times New Roman" w:cs="Times New Roman" w:hint="default"/>
        <w:b w:val="0"/>
        <w:bCs w:val="0"/>
        <w:i w:val="0"/>
        <w:iCs w:val="0"/>
        <w:caps/>
        <w:strike w:val="0"/>
        <w:dstrike w:val="0"/>
        <w:color w:val="00000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397"/>
      <w:numFmt w:val="decimal"/>
      <w:lvlRestart w:val="0"/>
      <w:lvlText w:val="№ %2 - ЗПО"/>
      <w:lvlJc w:val="left"/>
      <w:pPr>
        <w:tabs>
          <w:tab w:val="num" w:pos="0"/>
        </w:tabs>
        <w:ind w:left="1418" w:hanging="1418"/>
      </w:pPr>
      <w:rPr>
        <w:rFonts w:hint="default"/>
        <w:sz w:val="24"/>
        <w:szCs w:val="24"/>
      </w:rPr>
    </w:lvl>
    <w:lvl w:ilvl="2">
      <w:start w:val="1616"/>
      <w:numFmt w:val="decimal"/>
      <w:lvlText w:val="№ %3 - 57/3  ЗС"/>
      <w:lvlJc w:val="left"/>
      <w:pPr>
        <w:tabs>
          <w:tab w:val="num" w:pos="0"/>
        </w:tabs>
        <w:ind w:left="1701" w:hanging="1701"/>
      </w:pPr>
      <w:rPr>
        <w:rFonts w:hint="default"/>
      </w:rPr>
    </w:lvl>
    <w:lvl w:ilvl="3">
      <w:start w:val="1480"/>
      <w:numFmt w:val="decimal"/>
      <w:lvlRestart w:val="0"/>
      <w:pStyle w:val="3"/>
      <w:lvlText w:val="№ %4 - 54/3  ЗС"/>
      <w:lvlJc w:val="left"/>
      <w:pPr>
        <w:tabs>
          <w:tab w:val="num" w:pos="0"/>
        </w:tabs>
        <w:ind w:left="1985" w:hanging="1985"/>
      </w:pPr>
      <w:rPr>
        <w:rFonts w:hint="default"/>
      </w:rPr>
    </w:lvl>
    <w:lvl w:ilvl="4">
      <w:start w:val="16"/>
      <w:numFmt w:val="none"/>
      <w:lvlRestart w:val="0"/>
      <w:suff w:val="nothing"/>
      <w:lvlText w:val=""/>
      <w:lvlJc w:val="left"/>
      <w:pPr>
        <w:ind w:left="-340"/>
      </w:pPr>
      <w:rPr>
        <w:rFonts w:hint="default"/>
      </w:rPr>
    </w:lvl>
    <w:lvl w:ilvl="5">
      <w:start w:val="1"/>
      <w:numFmt w:val="none"/>
      <w:lvlText w:val="%6"/>
      <w:lvlJc w:val="left"/>
      <w:pPr>
        <w:tabs>
          <w:tab w:val="num" w:pos="303"/>
        </w:tabs>
        <w:ind w:left="-624" w:firstLine="567"/>
      </w:pPr>
      <w:rPr>
        <w:rFonts w:hint="default"/>
      </w:rPr>
    </w:lvl>
    <w:lvl w:ilvl="6">
      <w:start w:val="1"/>
      <w:numFmt w:val="none"/>
      <w:suff w:val="space"/>
      <w:lvlText w:val=""/>
      <w:lvlJc w:val="left"/>
      <w:pPr>
        <w:ind w:left="227" w:firstLine="284"/>
      </w:pPr>
      <w:rPr>
        <w:rFonts w:hint="default"/>
      </w:rPr>
    </w:lvl>
    <w:lvl w:ilvl="7">
      <w:start w:val="1"/>
      <w:numFmt w:val="none"/>
      <w:lvlText w:val=""/>
      <w:lvlJc w:val="left"/>
      <w:pPr>
        <w:tabs>
          <w:tab w:val="num" w:pos="4618"/>
        </w:tabs>
        <w:ind w:left="4618" w:hanging="708"/>
      </w:pPr>
      <w:rPr>
        <w:rFonts w:hint="default"/>
      </w:rPr>
    </w:lvl>
    <w:lvl w:ilvl="8">
      <w:start w:val="1"/>
      <w:numFmt w:val="none"/>
      <w:lvlRestart w:val="0"/>
      <w:suff w:val="nothing"/>
      <w:lvlText w:val=""/>
      <w:lvlJc w:val="left"/>
      <w:pPr>
        <w:ind w:left="-340"/>
      </w:pPr>
      <w:rPr>
        <w:rFonts w:hint="default"/>
      </w:rPr>
    </w:lvl>
  </w:abstractNum>
  <w:num w:numId="1">
    <w:abstractNumId w:val="9"/>
  </w:num>
  <w:num w:numId="2">
    <w:abstractNumId w:val="10"/>
  </w:num>
  <w:num w:numId="3">
    <w:abstractNumId w:val="15"/>
  </w:num>
  <w:num w:numId="4">
    <w:abstractNumId w:val="13"/>
    <w:lvlOverride w:ilvl="0">
      <w:startOverride w:val="1"/>
    </w:lvlOverride>
    <w:lvlOverride w:ilvl="1"/>
    <w:lvlOverride w:ilvl="2"/>
    <w:lvlOverride w:ilvl="3"/>
    <w:lvlOverride w:ilvl="4"/>
    <w:lvlOverride w:ilvl="5"/>
    <w:lvlOverride w:ilvl="6"/>
    <w:lvlOverride w:ilvl="7"/>
    <w:lvlOverride w:ilvl="8"/>
  </w:num>
  <w:num w:numId="5">
    <w:abstractNumId w:val="12"/>
  </w:num>
  <w:num w:numId="6">
    <w:abstractNumId w:val="14"/>
  </w:num>
  <w:num w:numId="7">
    <w:abstractNumId w:val="1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defaultTabStop w:val="708"/>
  <w:doNotHyphenateCaps/>
  <w:drawingGridHorizontalSpacing w:val="120"/>
  <w:displayHorizont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696B"/>
    <w:rsid w:val="00000802"/>
    <w:rsid w:val="000032C8"/>
    <w:rsid w:val="00003C3B"/>
    <w:rsid w:val="00005B91"/>
    <w:rsid w:val="000079B2"/>
    <w:rsid w:val="000137E6"/>
    <w:rsid w:val="000139B6"/>
    <w:rsid w:val="0002028E"/>
    <w:rsid w:val="000228C8"/>
    <w:rsid w:val="00024064"/>
    <w:rsid w:val="00024FD8"/>
    <w:rsid w:val="0002639D"/>
    <w:rsid w:val="00032E80"/>
    <w:rsid w:val="00042338"/>
    <w:rsid w:val="000449C3"/>
    <w:rsid w:val="00047D80"/>
    <w:rsid w:val="0005187E"/>
    <w:rsid w:val="000539C9"/>
    <w:rsid w:val="000617A1"/>
    <w:rsid w:val="00062383"/>
    <w:rsid w:val="000627AF"/>
    <w:rsid w:val="000739AC"/>
    <w:rsid w:val="00083FD1"/>
    <w:rsid w:val="00083FF8"/>
    <w:rsid w:val="00084B47"/>
    <w:rsid w:val="000926D2"/>
    <w:rsid w:val="00094B67"/>
    <w:rsid w:val="000968AB"/>
    <w:rsid w:val="0009693D"/>
    <w:rsid w:val="00097D96"/>
    <w:rsid w:val="000A3ED2"/>
    <w:rsid w:val="000A45C5"/>
    <w:rsid w:val="000A63AB"/>
    <w:rsid w:val="000B1998"/>
    <w:rsid w:val="000B20FE"/>
    <w:rsid w:val="000B3829"/>
    <w:rsid w:val="000C0ED3"/>
    <w:rsid w:val="000C60F3"/>
    <w:rsid w:val="000D16D1"/>
    <w:rsid w:val="000D357C"/>
    <w:rsid w:val="000D497C"/>
    <w:rsid w:val="000D4EB5"/>
    <w:rsid w:val="000D4F12"/>
    <w:rsid w:val="000D5E85"/>
    <w:rsid w:val="000D6D27"/>
    <w:rsid w:val="000E44CE"/>
    <w:rsid w:val="000E52D6"/>
    <w:rsid w:val="000F0478"/>
    <w:rsid w:val="000F49CE"/>
    <w:rsid w:val="000F60B2"/>
    <w:rsid w:val="00103E64"/>
    <w:rsid w:val="001042FB"/>
    <w:rsid w:val="00104BDC"/>
    <w:rsid w:val="00116CD5"/>
    <w:rsid w:val="00117CDF"/>
    <w:rsid w:val="00121304"/>
    <w:rsid w:val="0012372F"/>
    <w:rsid w:val="001238EA"/>
    <w:rsid w:val="0012414A"/>
    <w:rsid w:val="001366CC"/>
    <w:rsid w:val="00136F90"/>
    <w:rsid w:val="001379FF"/>
    <w:rsid w:val="00142DF4"/>
    <w:rsid w:val="00145EE6"/>
    <w:rsid w:val="001471DE"/>
    <w:rsid w:val="00147439"/>
    <w:rsid w:val="00150FA1"/>
    <w:rsid w:val="0015444B"/>
    <w:rsid w:val="00156789"/>
    <w:rsid w:val="00157390"/>
    <w:rsid w:val="00161E2C"/>
    <w:rsid w:val="001631EE"/>
    <w:rsid w:val="00173A62"/>
    <w:rsid w:val="0017481B"/>
    <w:rsid w:val="0018121E"/>
    <w:rsid w:val="0018153D"/>
    <w:rsid w:val="001830B1"/>
    <w:rsid w:val="00183715"/>
    <w:rsid w:val="00183ECD"/>
    <w:rsid w:val="00192C08"/>
    <w:rsid w:val="00193764"/>
    <w:rsid w:val="0019538A"/>
    <w:rsid w:val="001A2B2B"/>
    <w:rsid w:val="001A39D6"/>
    <w:rsid w:val="001A4162"/>
    <w:rsid w:val="001A460C"/>
    <w:rsid w:val="001B2E7C"/>
    <w:rsid w:val="001B3360"/>
    <w:rsid w:val="001B63E9"/>
    <w:rsid w:val="001C468D"/>
    <w:rsid w:val="001C496A"/>
    <w:rsid w:val="001C4E7F"/>
    <w:rsid w:val="001C554D"/>
    <w:rsid w:val="001C7EAD"/>
    <w:rsid w:val="001D0028"/>
    <w:rsid w:val="001D394A"/>
    <w:rsid w:val="001D5F43"/>
    <w:rsid w:val="001D6F01"/>
    <w:rsid w:val="001D7542"/>
    <w:rsid w:val="001E0960"/>
    <w:rsid w:val="001E1123"/>
    <w:rsid w:val="001E148B"/>
    <w:rsid w:val="001E14CA"/>
    <w:rsid w:val="001E5830"/>
    <w:rsid w:val="001E6817"/>
    <w:rsid w:val="001F3C51"/>
    <w:rsid w:val="001F3EC2"/>
    <w:rsid w:val="001F70F3"/>
    <w:rsid w:val="001F7381"/>
    <w:rsid w:val="00207C99"/>
    <w:rsid w:val="00210D64"/>
    <w:rsid w:val="0021111D"/>
    <w:rsid w:val="002159C6"/>
    <w:rsid w:val="002169E6"/>
    <w:rsid w:val="0021733D"/>
    <w:rsid w:val="002173B5"/>
    <w:rsid w:val="00217DC0"/>
    <w:rsid w:val="002216C5"/>
    <w:rsid w:val="002230B9"/>
    <w:rsid w:val="002266E7"/>
    <w:rsid w:val="002274AF"/>
    <w:rsid w:val="00237A91"/>
    <w:rsid w:val="00243AA0"/>
    <w:rsid w:val="002440EA"/>
    <w:rsid w:val="002510F5"/>
    <w:rsid w:val="00251781"/>
    <w:rsid w:val="00253CD2"/>
    <w:rsid w:val="0026381D"/>
    <w:rsid w:val="00263DE5"/>
    <w:rsid w:val="0026445F"/>
    <w:rsid w:val="00273EDC"/>
    <w:rsid w:val="002767BE"/>
    <w:rsid w:val="00277104"/>
    <w:rsid w:val="00280CB0"/>
    <w:rsid w:val="00281195"/>
    <w:rsid w:val="002823A8"/>
    <w:rsid w:val="00283F3D"/>
    <w:rsid w:val="0028410F"/>
    <w:rsid w:val="002852C5"/>
    <w:rsid w:val="00295E1E"/>
    <w:rsid w:val="002A2028"/>
    <w:rsid w:val="002A264C"/>
    <w:rsid w:val="002A3527"/>
    <w:rsid w:val="002B1AA5"/>
    <w:rsid w:val="002B3653"/>
    <w:rsid w:val="002B3AAB"/>
    <w:rsid w:val="002B7A1F"/>
    <w:rsid w:val="002C0581"/>
    <w:rsid w:val="002C14B0"/>
    <w:rsid w:val="002C2C25"/>
    <w:rsid w:val="002C33FE"/>
    <w:rsid w:val="002C39F9"/>
    <w:rsid w:val="002C45D8"/>
    <w:rsid w:val="002C4E29"/>
    <w:rsid w:val="002C5D27"/>
    <w:rsid w:val="002D1C1A"/>
    <w:rsid w:val="002D4495"/>
    <w:rsid w:val="002D6A74"/>
    <w:rsid w:val="002D7A10"/>
    <w:rsid w:val="002E2144"/>
    <w:rsid w:val="002E3365"/>
    <w:rsid w:val="002E52FA"/>
    <w:rsid w:val="002E5F6B"/>
    <w:rsid w:val="002E6CB7"/>
    <w:rsid w:val="002E7B01"/>
    <w:rsid w:val="002F183A"/>
    <w:rsid w:val="002F3B40"/>
    <w:rsid w:val="00302DB6"/>
    <w:rsid w:val="00306C5C"/>
    <w:rsid w:val="0030732D"/>
    <w:rsid w:val="00310C8D"/>
    <w:rsid w:val="00310E37"/>
    <w:rsid w:val="00316411"/>
    <w:rsid w:val="00327250"/>
    <w:rsid w:val="00331E25"/>
    <w:rsid w:val="00334562"/>
    <w:rsid w:val="003408E9"/>
    <w:rsid w:val="0034102B"/>
    <w:rsid w:val="0034567D"/>
    <w:rsid w:val="00347075"/>
    <w:rsid w:val="00352EBC"/>
    <w:rsid w:val="00354A34"/>
    <w:rsid w:val="0036032B"/>
    <w:rsid w:val="0036486F"/>
    <w:rsid w:val="00366A06"/>
    <w:rsid w:val="00366B2E"/>
    <w:rsid w:val="00370B16"/>
    <w:rsid w:val="00373437"/>
    <w:rsid w:val="003736AE"/>
    <w:rsid w:val="00374596"/>
    <w:rsid w:val="00376507"/>
    <w:rsid w:val="003775FD"/>
    <w:rsid w:val="00377C4E"/>
    <w:rsid w:val="0038035F"/>
    <w:rsid w:val="0038150A"/>
    <w:rsid w:val="00381891"/>
    <w:rsid w:val="00381A22"/>
    <w:rsid w:val="003824FC"/>
    <w:rsid w:val="0038415A"/>
    <w:rsid w:val="003869F3"/>
    <w:rsid w:val="003900C0"/>
    <w:rsid w:val="00390EB1"/>
    <w:rsid w:val="0039292D"/>
    <w:rsid w:val="0039296C"/>
    <w:rsid w:val="003A2F01"/>
    <w:rsid w:val="003A52FF"/>
    <w:rsid w:val="003A5B07"/>
    <w:rsid w:val="003B02A5"/>
    <w:rsid w:val="003B10B5"/>
    <w:rsid w:val="003B2444"/>
    <w:rsid w:val="003B431C"/>
    <w:rsid w:val="003C0460"/>
    <w:rsid w:val="003C04CC"/>
    <w:rsid w:val="003C0D3B"/>
    <w:rsid w:val="003C14A2"/>
    <w:rsid w:val="003C1ADC"/>
    <w:rsid w:val="003C36B2"/>
    <w:rsid w:val="003C376D"/>
    <w:rsid w:val="003C51D1"/>
    <w:rsid w:val="003C5503"/>
    <w:rsid w:val="003C6222"/>
    <w:rsid w:val="003C6411"/>
    <w:rsid w:val="003D0085"/>
    <w:rsid w:val="003D3547"/>
    <w:rsid w:val="003D4C2D"/>
    <w:rsid w:val="003D5CC8"/>
    <w:rsid w:val="003D6078"/>
    <w:rsid w:val="003D6CFA"/>
    <w:rsid w:val="003E1053"/>
    <w:rsid w:val="003E239C"/>
    <w:rsid w:val="003E2468"/>
    <w:rsid w:val="003E5B99"/>
    <w:rsid w:val="003E6259"/>
    <w:rsid w:val="003F2B45"/>
    <w:rsid w:val="003F439E"/>
    <w:rsid w:val="003F5DA4"/>
    <w:rsid w:val="003F6407"/>
    <w:rsid w:val="004007D6"/>
    <w:rsid w:val="004019AF"/>
    <w:rsid w:val="004135A6"/>
    <w:rsid w:val="004222A7"/>
    <w:rsid w:val="00423890"/>
    <w:rsid w:val="00423CFF"/>
    <w:rsid w:val="00432122"/>
    <w:rsid w:val="00435B24"/>
    <w:rsid w:val="0043615A"/>
    <w:rsid w:val="004424B1"/>
    <w:rsid w:val="00444429"/>
    <w:rsid w:val="00447F62"/>
    <w:rsid w:val="00450EED"/>
    <w:rsid w:val="0045771D"/>
    <w:rsid w:val="00474410"/>
    <w:rsid w:val="00485496"/>
    <w:rsid w:val="00487699"/>
    <w:rsid w:val="00492178"/>
    <w:rsid w:val="004930C2"/>
    <w:rsid w:val="004932B3"/>
    <w:rsid w:val="00497807"/>
    <w:rsid w:val="004A0FA7"/>
    <w:rsid w:val="004A10BF"/>
    <w:rsid w:val="004A6AAD"/>
    <w:rsid w:val="004A7716"/>
    <w:rsid w:val="004B1C08"/>
    <w:rsid w:val="004B3552"/>
    <w:rsid w:val="004B6AF3"/>
    <w:rsid w:val="004C096E"/>
    <w:rsid w:val="004C1445"/>
    <w:rsid w:val="004C2CC4"/>
    <w:rsid w:val="004C4471"/>
    <w:rsid w:val="004C525E"/>
    <w:rsid w:val="004C596A"/>
    <w:rsid w:val="004C7410"/>
    <w:rsid w:val="004C7C49"/>
    <w:rsid w:val="004D0D59"/>
    <w:rsid w:val="004D32F5"/>
    <w:rsid w:val="004D3419"/>
    <w:rsid w:val="004D347C"/>
    <w:rsid w:val="004D40A3"/>
    <w:rsid w:val="004D4282"/>
    <w:rsid w:val="004D4793"/>
    <w:rsid w:val="004D4AB0"/>
    <w:rsid w:val="004D5006"/>
    <w:rsid w:val="004D5FDC"/>
    <w:rsid w:val="004D7345"/>
    <w:rsid w:val="004E1713"/>
    <w:rsid w:val="004E1CBA"/>
    <w:rsid w:val="004E4483"/>
    <w:rsid w:val="004E6213"/>
    <w:rsid w:val="004E6931"/>
    <w:rsid w:val="004E70F0"/>
    <w:rsid w:val="004E7FF3"/>
    <w:rsid w:val="004F1617"/>
    <w:rsid w:val="004F71CB"/>
    <w:rsid w:val="004F7E0B"/>
    <w:rsid w:val="005007CF"/>
    <w:rsid w:val="0050275C"/>
    <w:rsid w:val="00502F7F"/>
    <w:rsid w:val="005061C7"/>
    <w:rsid w:val="00510A80"/>
    <w:rsid w:val="00512421"/>
    <w:rsid w:val="00512F62"/>
    <w:rsid w:val="00513A29"/>
    <w:rsid w:val="00513DF0"/>
    <w:rsid w:val="0051477A"/>
    <w:rsid w:val="005160AE"/>
    <w:rsid w:val="005202FD"/>
    <w:rsid w:val="00525FEF"/>
    <w:rsid w:val="005302C4"/>
    <w:rsid w:val="00536232"/>
    <w:rsid w:val="0054109F"/>
    <w:rsid w:val="0054111C"/>
    <w:rsid w:val="0054128D"/>
    <w:rsid w:val="00542D33"/>
    <w:rsid w:val="005437BF"/>
    <w:rsid w:val="005448F2"/>
    <w:rsid w:val="0055166A"/>
    <w:rsid w:val="00552D52"/>
    <w:rsid w:val="005539F8"/>
    <w:rsid w:val="00556940"/>
    <w:rsid w:val="00556D36"/>
    <w:rsid w:val="00560B07"/>
    <w:rsid w:val="00561A35"/>
    <w:rsid w:val="00562D1E"/>
    <w:rsid w:val="0056305F"/>
    <w:rsid w:val="0056435F"/>
    <w:rsid w:val="00565E5F"/>
    <w:rsid w:val="00567EB5"/>
    <w:rsid w:val="00573F1A"/>
    <w:rsid w:val="00577CE5"/>
    <w:rsid w:val="0058290F"/>
    <w:rsid w:val="005841E9"/>
    <w:rsid w:val="00585195"/>
    <w:rsid w:val="0058570D"/>
    <w:rsid w:val="005861AF"/>
    <w:rsid w:val="0059229B"/>
    <w:rsid w:val="005940C2"/>
    <w:rsid w:val="00594EBC"/>
    <w:rsid w:val="00595852"/>
    <w:rsid w:val="00595A3D"/>
    <w:rsid w:val="005A0E8C"/>
    <w:rsid w:val="005A49F2"/>
    <w:rsid w:val="005A6006"/>
    <w:rsid w:val="005A7900"/>
    <w:rsid w:val="005B128A"/>
    <w:rsid w:val="005B25FD"/>
    <w:rsid w:val="005B2B31"/>
    <w:rsid w:val="005B2CDC"/>
    <w:rsid w:val="005D0B8A"/>
    <w:rsid w:val="005D31F7"/>
    <w:rsid w:val="005D5217"/>
    <w:rsid w:val="005E08EF"/>
    <w:rsid w:val="005E09E8"/>
    <w:rsid w:val="005E1219"/>
    <w:rsid w:val="005E7BA0"/>
    <w:rsid w:val="005F03B7"/>
    <w:rsid w:val="005F08FC"/>
    <w:rsid w:val="005F67BE"/>
    <w:rsid w:val="005F67FC"/>
    <w:rsid w:val="00601B34"/>
    <w:rsid w:val="0060654E"/>
    <w:rsid w:val="00612FB1"/>
    <w:rsid w:val="00620D1C"/>
    <w:rsid w:val="00624DEF"/>
    <w:rsid w:val="00630DE4"/>
    <w:rsid w:val="00634D29"/>
    <w:rsid w:val="00637D27"/>
    <w:rsid w:val="00641D58"/>
    <w:rsid w:val="0064434D"/>
    <w:rsid w:val="006445EC"/>
    <w:rsid w:val="0065203D"/>
    <w:rsid w:val="0065545A"/>
    <w:rsid w:val="0065782F"/>
    <w:rsid w:val="00662D06"/>
    <w:rsid w:val="00663784"/>
    <w:rsid w:val="00664B7D"/>
    <w:rsid w:val="00664E5C"/>
    <w:rsid w:val="00665BBA"/>
    <w:rsid w:val="006723FB"/>
    <w:rsid w:val="00674F53"/>
    <w:rsid w:val="00676B23"/>
    <w:rsid w:val="0067733C"/>
    <w:rsid w:val="00677BEC"/>
    <w:rsid w:val="006822B6"/>
    <w:rsid w:val="00682419"/>
    <w:rsid w:val="00686E03"/>
    <w:rsid w:val="0069035A"/>
    <w:rsid w:val="00690C3C"/>
    <w:rsid w:val="00692244"/>
    <w:rsid w:val="00694E17"/>
    <w:rsid w:val="006A5794"/>
    <w:rsid w:val="006A61E8"/>
    <w:rsid w:val="006A6E94"/>
    <w:rsid w:val="006A7424"/>
    <w:rsid w:val="006B05A4"/>
    <w:rsid w:val="006B086A"/>
    <w:rsid w:val="006B101B"/>
    <w:rsid w:val="006C417E"/>
    <w:rsid w:val="006C4D64"/>
    <w:rsid w:val="006C585E"/>
    <w:rsid w:val="006C6557"/>
    <w:rsid w:val="006C7608"/>
    <w:rsid w:val="006D01C4"/>
    <w:rsid w:val="006D1C5C"/>
    <w:rsid w:val="006D6D37"/>
    <w:rsid w:val="006E0F66"/>
    <w:rsid w:val="006E1F74"/>
    <w:rsid w:val="006E1F87"/>
    <w:rsid w:val="006E5DF2"/>
    <w:rsid w:val="006F0C36"/>
    <w:rsid w:val="006F1759"/>
    <w:rsid w:val="006F5587"/>
    <w:rsid w:val="006F6430"/>
    <w:rsid w:val="0070365C"/>
    <w:rsid w:val="00703730"/>
    <w:rsid w:val="00703B9D"/>
    <w:rsid w:val="0070629A"/>
    <w:rsid w:val="007108EB"/>
    <w:rsid w:val="0071231B"/>
    <w:rsid w:val="007128B1"/>
    <w:rsid w:val="007160E2"/>
    <w:rsid w:val="00720B3F"/>
    <w:rsid w:val="00721CE1"/>
    <w:rsid w:val="00723954"/>
    <w:rsid w:val="007248E6"/>
    <w:rsid w:val="007254ED"/>
    <w:rsid w:val="00736EF8"/>
    <w:rsid w:val="00742C6F"/>
    <w:rsid w:val="00744BD4"/>
    <w:rsid w:val="0074616B"/>
    <w:rsid w:val="0074724D"/>
    <w:rsid w:val="00747365"/>
    <w:rsid w:val="00751F7E"/>
    <w:rsid w:val="00760A16"/>
    <w:rsid w:val="00764BAC"/>
    <w:rsid w:val="00764E69"/>
    <w:rsid w:val="00765433"/>
    <w:rsid w:val="007714F9"/>
    <w:rsid w:val="0077257E"/>
    <w:rsid w:val="00772A35"/>
    <w:rsid w:val="00776A46"/>
    <w:rsid w:val="00777823"/>
    <w:rsid w:val="00780004"/>
    <w:rsid w:val="00780B12"/>
    <w:rsid w:val="0078195A"/>
    <w:rsid w:val="00784DC7"/>
    <w:rsid w:val="00785E0A"/>
    <w:rsid w:val="00787137"/>
    <w:rsid w:val="007904BE"/>
    <w:rsid w:val="007913CD"/>
    <w:rsid w:val="00791610"/>
    <w:rsid w:val="00794A64"/>
    <w:rsid w:val="00795E81"/>
    <w:rsid w:val="00797710"/>
    <w:rsid w:val="007A3400"/>
    <w:rsid w:val="007A367D"/>
    <w:rsid w:val="007A3E03"/>
    <w:rsid w:val="007A54F8"/>
    <w:rsid w:val="007B2C65"/>
    <w:rsid w:val="007B68D6"/>
    <w:rsid w:val="007C0749"/>
    <w:rsid w:val="007C4CF1"/>
    <w:rsid w:val="007C6F69"/>
    <w:rsid w:val="007D0D7B"/>
    <w:rsid w:val="007D26A0"/>
    <w:rsid w:val="007D4206"/>
    <w:rsid w:val="007D4FAB"/>
    <w:rsid w:val="007D712F"/>
    <w:rsid w:val="007E1D95"/>
    <w:rsid w:val="007E2A3D"/>
    <w:rsid w:val="007E3871"/>
    <w:rsid w:val="007E4E65"/>
    <w:rsid w:val="007F0D3B"/>
    <w:rsid w:val="007F4F34"/>
    <w:rsid w:val="008010F8"/>
    <w:rsid w:val="00801677"/>
    <w:rsid w:val="00801DA2"/>
    <w:rsid w:val="00806938"/>
    <w:rsid w:val="008113EF"/>
    <w:rsid w:val="00812177"/>
    <w:rsid w:val="00816441"/>
    <w:rsid w:val="0082221B"/>
    <w:rsid w:val="008262F4"/>
    <w:rsid w:val="00831E54"/>
    <w:rsid w:val="00834CDF"/>
    <w:rsid w:val="00835A42"/>
    <w:rsid w:val="00836D32"/>
    <w:rsid w:val="008400E4"/>
    <w:rsid w:val="008432F4"/>
    <w:rsid w:val="008469B5"/>
    <w:rsid w:val="0085308A"/>
    <w:rsid w:val="00853A8B"/>
    <w:rsid w:val="008540DB"/>
    <w:rsid w:val="008542B7"/>
    <w:rsid w:val="00854A6A"/>
    <w:rsid w:val="00860AD0"/>
    <w:rsid w:val="00861F6A"/>
    <w:rsid w:val="0086346E"/>
    <w:rsid w:val="0086384D"/>
    <w:rsid w:val="00866A27"/>
    <w:rsid w:val="00871109"/>
    <w:rsid w:val="008725C1"/>
    <w:rsid w:val="008751F1"/>
    <w:rsid w:val="00877456"/>
    <w:rsid w:val="0088116D"/>
    <w:rsid w:val="00881DDF"/>
    <w:rsid w:val="00884B11"/>
    <w:rsid w:val="00884CD6"/>
    <w:rsid w:val="008852BB"/>
    <w:rsid w:val="00885E4E"/>
    <w:rsid w:val="00887C1A"/>
    <w:rsid w:val="008916B7"/>
    <w:rsid w:val="00895534"/>
    <w:rsid w:val="00897B9F"/>
    <w:rsid w:val="00897CE5"/>
    <w:rsid w:val="008A2B96"/>
    <w:rsid w:val="008A5959"/>
    <w:rsid w:val="008B1B0A"/>
    <w:rsid w:val="008B4738"/>
    <w:rsid w:val="008B6B4A"/>
    <w:rsid w:val="008C0018"/>
    <w:rsid w:val="008C1129"/>
    <w:rsid w:val="008C2858"/>
    <w:rsid w:val="008C314E"/>
    <w:rsid w:val="008C3E4B"/>
    <w:rsid w:val="008C4617"/>
    <w:rsid w:val="008C74A0"/>
    <w:rsid w:val="008D1402"/>
    <w:rsid w:val="008D6ECA"/>
    <w:rsid w:val="008D7FEC"/>
    <w:rsid w:val="008E2272"/>
    <w:rsid w:val="008E2EDD"/>
    <w:rsid w:val="008E447D"/>
    <w:rsid w:val="008E6CEE"/>
    <w:rsid w:val="008F001A"/>
    <w:rsid w:val="008F4677"/>
    <w:rsid w:val="00900CF1"/>
    <w:rsid w:val="009018DA"/>
    <w:rsid w:val="0090212B"/>
    <w:rsid w:val="009059B5"/>
    <w:rsid w:val="00905C74"/>
    <w:rsid w:val="00912B19"/>
    <w:rsid w:val="009130D4"/>
    <w:rsid w:val="00916BEF"/>
    <w:rsid w:val="00920365"/>
    <w:rsid w:val="009207E2"/>
    <w:rsid w:val="009246C3"/>
    <w:rsid w:val="00924AD3"/>
    <w:rsid w:val="009254C2"/>
    <w:rsid w:val="00925CFB"/>
    <w:rsid w:val="0093174D"/>
    <w:rsid w:val="00934C3B"/>
    <w:rsid w:val="00935F77"/>
    <w:rsid w:val="00940BB5"/>
    <w:rsid w:val="0094340F"/>
    <w:rsid w:val="00945DD3"/>
    <w:rsid w:val="00951114"/>
    <w:rsid w:val="0095464D"/>
    <w:rsid w:val="0095626E"/>
    <w:rsid w:val="0095629D"/>
    <w:rsid w:val="00956C80"/>
    <w:rsid w:val="009600DD"/>
    <w:rsid w:val="00960274"/>
    <w:rsid w:val="0096087F"/>
    <w:rsid w:val="00962C83"/>
    <w:rsid w:val="00962CD9"/>
    <w:rsid w:val="00965874"/>
    <w:rsid w:val="0097371F"/>
    <w:rsid w:val="009751BB"/>
    <w:rsid w:val="00977C15"/>
    <w:rsid w:val="00982260"/>
    <w:rsid w:val="00983430"/>
    <w:rsid w:val="00984270"/>
    <w:rsid w:val="00990990"/>
    <w:rsid w:val="00991C23"/>
    <w:rsid w:val="00994986"/>
    <w:rsid w:val="00995797"/>
    <w:rsid w:val="00997C66"/>
    <w:rsid w:val="009A20EE"/>
    <w:rsid w:val="009A22F1"/>
    <w:rsid w:val="009A3732"/>
    <w:rsid w:val="009A4687"/>
    <w:rsid w:val="009A762F"/>
    <w:rsid w:val="009B0EB9"/>
    <w:rsid w:val="009B268C"/>
    <w:rsid w:val="009B2695"/>
    <w:rsid w:val="009B2C4E"/>
    <w:rsid w:val="009B2EDE"/>
    <w:rsid w:val="009B5D77"/>
    <w:rsid w:val="009B7FA4"/>
    <w:rsid w:val="009C1C72"/>
    <w:rsid w:val="009C4EBD"/>
    <w:rsid w:val="009C5932"/>
    <w:rsid w:val="009C6C68"/>
    <w:rsid w:val="009C6D90"/>
    <w:rsid w:val="009C7069"/>
    <w:rsid w:val="009D6E83"/>
    <w:rsid w:val="009E075B"/>
    <w:rsid w:val="009E0C4C"/>
    <w:rsid w:val="009E159E"/>
    <w:rsid w:val="009E1806"/>
    <w:rsid w:val="009E2099"/>
    <w:rsid w:val="00A037A6"/>
    <w:rsid w:val="00A04A34"/>
    <w:rsid w:val="00A04C39"/>
    <w:rsid w:val="00A06C6D"/>
    <w:rsid w:val="00A11C47"/>
    <w:rsid w:val="00A1307C"/>
    <w:rsid w:val="00A14243"/>
    <w:rsid w:val="00A15474"/>
    <w:rsid w:val="00A17F0A"/>
    <w:rsid w:val="00A20719"/>
    <w:rsid w:val="00A20F5F"/>
    <w:rsid w:val="00A23ECC"/>
    <w:rsid w:val="00A248D7"/>
    <w:rsid w:val="00A26677"/>
    <w:rsid w:val="00A27949"/>
    <w:rsid w:val="00A3122D"/>
    <w:rsid w:val="00A32370"/>
    <w:rsid w:val="00A3337D"/>
    <w:rsid w:val="00A35892"/>
    <w:rsid w:val="00A374C1"/>
    <w:rsid w:val="00A43A76"/>
    <w:rsid w:val="00A46C78"/>
    <w:rsid w:val="00A46F84"/>
    <w:rsid w:val="00A47243"/>
    <w:rsid w:val="00A507BD"/>
    <w:rsid w:val="00A52125"/>
    <w:rsid w:val="00A55844"/>
    <w:rsid w:val="00A559D0"/>
    <w:rsid w:val="00A6017A"/>
    <w:rsid w:val="00A60C20"/>
    <w:rsid w:val="00A61485"/>
    <w:rsid w:val="00A61CE6"/>
    <w:rsid w:val="00A62796"/>
    <w:rsid w:val="00A63802"/>
    <w:rsid w:val="00A70790"/>
    <w:rsid w:val="00A7117D"/>
    <w:rsid w:val="00A743D9"/>
    <w:rsid w:val="00A75D92"/>
    <w:rsid w:val="00A80EC2"/>
    <w:rsid w:val="00A81341"/>
    <w:rsid w:val="00A82557"/>
    <w:rsid w:val="00A82CB7"/>
    <w:rsid w:val="00A82F22"/>
    <w:rsid w:val="00A844C8"/>
    <w:rsid w:val="00A85E4D"/>
    <w:rsid w:val="00A86A15"/>
    <w:rsid w:val="00A87135"/>
    <w:rsid w:val="00A9764C"/>
    <w:rsid w:val="00A9786B"/>
    <w:rsid w:val="00AA08B2"/>
    <w:rsid w:val="00AA09DB"/>
    <w:rsid w:val="00AA2253"/>
    <w:rsid w:val="00AA240E"/>
    <w:rsid w:val="00AA2623"/>
    <w:rsid w:val="00AA60CD"/>
    <w:rsid w:val="00AA6F17"/>
    <w:rsid w:val="00AA7921"/>
    <w:rsid w:val="00AA7EF8"/>
    <w:rsid w:val="00AB2B0C"/>
    <w:rsid w:val="00AB4517"/>
    <w:rsid w:val="00AC5318"/>
    <w:rsid w:val="00AC7F84"/>
    <w:rsid w:val="00AD14D7"/>
    <w:rsid w:val="00AD1999"/>
    <w:rsid w:val="00AD1AC6"/>
    <w:rsid w:val="00AD55B9"/>
    <w:rsid w:val="00AE3CCE"/>
    <w:rsid w:val="00AE5F44"/>
    <w:rsid w:val="00AE72D6"/>
    <w:rsid w:val="00AF4A26"/>
    <w:rsid w:val="00AF6C92"/>
    <w:rsid w:val="00AF6D17"/>
    <w:rsid w:val="00B01FFD"/>
    <w:rsid w:val="00B035F6"/>
    <w:rsid w:val="00B04005"/>
    <w:rsid w:val="00B049C6"/>
    <w:rsid w:val="00B04A24"/>
    <w:rsid w:val="00B11C51"/>
    <w:rsid w:val="00B125FD"/>
    <w:rsid w:val="00B12799"/>
    <w:rsid w:val="00B13355"/>
    <w:rsid w:val="00B24737"/>
    <w:rsid w:val="00B24813"/>
    <w:rsid w:val="00B24C8F"/>
    <w:rsid w:val="00B27F19"/>
    <w:rsid w:val="00B31C75"/>
    <w:rsid w:val="00B331F6"/>
    <w:rsid w:val="00B335EA"/>
    <w:rsid w:val="00B356DE"/>
    <w:rsid w:val="00B423F1"/>
    <w:rsid w:val="00B45692"/>
    <w:rsid w:val="00B4637F"/>
    <w:rsid w:val="00B512DB"/>
    <w:rsid w:val="00B5227D"/>
    <w:rsid w:val="00B53BED"/>
    <w:rsid w:val="00B555B4"/>
    <w:rsid w:val="00B61856"/>
    <w:rsid w:val="00B6798E"/>
    <w:rsid w:val="00B706B2"/>
    <w:rsid w:val="00B76BD6"/>
    <w:rsid w:val="00B77988"/>
    <w:rsid w:val="00B81E21"/>
    <w:rsid w:val="00B823E6"/>
    <w:rsid w:val="00B860C3"/>
    <w:rsid w:val="00B92237"/>
    <w:rsid w:val="00B93C96"/>
    <w:rsid w:val="00B94492"/>
    <w:rsid w:val="00B952E9"/>
    <w:rsid w:val="00B96818"/>
    <w:rsid w:val="00BA208D"/>
    <w:rsid w:val="00BA5195"/>
    <w:rsid w:val="00BA6449"/>
    <w:rsid w:val="00BA73B5"/>
    <w:rsid w:val="00BA77BC"/>
    <w:rsid w:val="00BB2EDA"/>
    <w:rsid w:val="00BB3E3E"/>
    <w:rsid w:val="00BC00F2"/>
    <w:rsid w:val="00BC269C"/>
    <w:rsid w:val="00BC2E0E"/>
    <w:rsid w:val="00BC3A48"/>
    <w:rsid w:val="00BC3E84"/>
    <w:rsid w:val="00BC58F7"/>
    <w:rsid w:val="00BC6531"/>
    <w:rsid w:val="00BD1B65"/>
    <w:rsid w:val="00BD25B8"/>
    <w:rsid w:val="00BD5BB2"/>
    <w:rsid w:val="00BD6820"/>
    <w:rsid w:val="00BD6A0A"/>
    <w:rsid w:val="00BE05B4"/>
    <w:rsid w:val="00BE2A24"/>
    <w:rsid w:val="00BE363F"/>
    <w:rsid w:val="00BE599B"/>
    <w:rsid w:val="00BF44C0"/>
    <w:rsid w:val="00BF7187"/>
    <w:rsid w:val="00BF7FB6"/>
    <w:rsid w:val="00C0041A"/>
    <w:rsid w:val="00C01172"/>
    <w:rsid w:val="00C03A63"/>
    <w:rsid w:val="00C05272"/>
    <w:rsid w:val="00C118EB"/>
    <w:rsid w:val="00C1337B"/>
    <w:rsid w:val="00C14D3F"/>
    <w:rsid w:val="00C15A0E"/>
    <w:rsid w:val="00C201D3"/>
    <w:rsid w:val="00C205C7"/>
    <w:rsid w:val="00C23F03"/>
    <w:rsid w:val="00C25DB1"/>
    <w:rsid w:val="00C274A1"/>
    <w:rsid w:val="00C306C1"/>
    <w:rsid w:val="00C314E9"/>
    <w:rsid w:val="00C32039"/>
    <w:rsid w:val="00C34C2A"/>
    <w:rsid w:val="00C3546F"/>
    <w:rsid w:val="00C35739"/>
    <w:rsid w:val="00C35C7E"/>
    <w:rsid w:val="00C42142"/>
    <w:rsid w:val="00C42E52"/>
    <w:rsid w:val="00C44B58"/>
    <w:rsid w:val="00C4513B"/>
    <w:rsid w:val="00C479C9"/>
    <w:rsid w:val="00C51B52"/>
    <w:rsid w:val="00C60FEB"/>
    <w:rsid w:val="00C63BFF"/>
    <w:rsid w:val="00C64131"/>
    <w:rsid w:val="00C66109"/>
    <w:rsid w:val="00C662F6"/>
    <w:rsid w:val="00C73850"/>
    <w:rsid w:val="00C752CD"/>
    <w:rsid w:val="00C75742"/>
    <w:rsid w:val="00C800A8"/>
    <w:rsid w:val="00C826D4"/>
    <w:rsid w:val="00C934D5"/>
    <w:rsid w:val="00C93A56"/>
    <w:rsid w:val="00CA177C"/>
    <w:rsid w:val="00CA229F"/>
    <w:rsid w:val="00CA35F4"/>
    <w:rsid w:val="00CA4AAC"/>
    <w:rsid w:val="00CA5797"/>
    <w:rsid w:val="00CB0177"/>
    <w:rsid w:val="00CB218D"/>
    <w:rsid w:val="00CB2AD3"/>
    <w:rsid w:val="00CC06DE"/>
    <w:rsid w:val="00CC1357"/>
    <w:rsid w:val="00CC74E6"/>
    <w:rsid w:val="00CC758E"/>
    <w:rsid w:val="00CD29B0"/>
    <w:rsid w:val="00CD46DC"/>
    <w:rsid w:val="00CE0549"/>
    <w:rsid w:val="00CE55F8"/>
    <w:rsid w:val="00CE60FD"/>
    <w:rsid w:val="00CF2DE0"/>
    <w:rsid w:val="00CF2F5F"/>
    <w:rsid w:val="00CF4D93"/>
    <w:rsid w:val="00CF6815"/>
    <w:rsid w:val="00CF6BCF"/>
    <w:rsid w:val="00CF74EC"/>
    <w:rsid w:val="00D006C0"/>
    <w:rsid w:val="00D05DCD"/>
    <w:rsid w:val="00D060EF"/>
    <w:rsid w:val="00D11116"/>
    <w:rsid w:val="00D11243"/>
    <w:rsid w:val="00D1180C"/>
    <w:rsid w:val="00D131C5"/>
    <w:rsid w:val="00D13F2E"/>
    <w:rsid w:val="00D15DD8"/>
    <w:rsid w:val="00D161DD"/>
    <w:rsid w:val="00D2088A"/>
    <w:rsid w:val="00D27FB5"/>
    <w:rsid w:val="00D3039D"/>
    <w:rsid w:val="00D32177"/>
    <w:rsid w:val="00D357BC"/>
    <w:rsid w:val="00D35F67"/>
    <w:rsid w:val="00D36EB4"/>
    <w:rsid w:val="00D3713F"/>
    <w:rsid w:val="00D37A89"/>
    <w:rsid w:val="00D41238"/>
    <w:rsid w:val="00D42D69"/>
    <w:rsid w:val="00D44281"/>
    <w:rsid w:val="00D4696B"/>
    <w:rsid w:val="00D46BCB"/>
    <w:rsid w:val="00D5101B"/>
    <w:rsid w:val="00D56370"/>
    <w:rsid w:val="00D56C72"/>
    <w:rsid w:val="00D56E73"/>
    <w:rsid w:val="00D6278C"/>
    <w:rsid w:val="00D6433E"/>
    <w:rsid w:val="00D65F83"/>
    <w:rsid w:val="00D66948"/>
    <w:rsid w:val="00D66D3B"/>
    <w:rsid w:val="00D71052"/>
    <w:rsid w:val="00D736E4"/>
    <w:rsid w:val="00D767A3"/>
    <w:rsid w:val="00D76A0B"/>
    <w:rsid w:val="00D80EE0"/>
    <w:rsid w:val="00D819F7"/>
    <w:rsid w:val="00D8215A"/>
    <w:rsid w:val="00D839FF"/>
    <w:rsid w:val="00D91942"/>
    <w:rsid w:val="00D92A90"/>
    <w:rsid w:val="00D937E7"/>
    <w:rsid w:val="00D958BF"/>
    <w:rsid w:val="00DA0BC5"/>
    <w:rsid w:val="00DA275A"/>
    <w:rsid w:val="00DA6426"/>
    <w:rsid w:val="00DA6FFA"/>
    <w:rsid w:val="00DB0867"/>
    <w:rsid w:val="00DB1FC6"/>
    <w:rsid w:val="00DB3045"/>
    <w:rsid w:val="00DB38F5"/>
    <w:rsid w:val="00DB61CE"/>
    <w:rsid w:val="00DC1FED"/>
    <w:rsid w:val="00DC3483"/>
    <w:rsid w:val="00DC397F"/>
    <w:rsid w:val="00DC5B5A"/>
    <w:rsid w:val="00DC6F27"/>
    <w:rsid w:val="00DD2DA0"/>
    <w:rsid w:val="00DD72E7"/>
    <w:rsid w:val="00DE4830"/>
    <w:rsid w:val="00DE4D16"/>
    <w:rsid w:val="00DE61B0"/>
    <w:rsid w:val="00DF32A7"/>
    <w:rsid w:val="00DF3722"/>
    <w:rsid w:val="00DF421A"/>
    <w:rsid w:val="00DF7C5F"/>
    <w:rsid w:val="00E00AA8"/>
    <w:rsid w:val="00E02A36"/>
    <w:rsid w:val="00E05223"/>
    <w:rsid w:val="00E11C62"/>
    <w:rsid w:val="00E11EFA"/>
    <w:rsid w:val="00E12591"/>
    <w:rsid w:val="00E12592"/>
    <w:rsid w:val="00E1497D"/>
    <w:rsid w:val="00E16A20"/>
    <w:rsid w:val="00E20B1B"/>
    <w:rsid w:val="00E24B2C"/>
    <w:rsid w:val="00E25F71"/>
    <w:rsid w:val="00E2652A"/>
    <w:rsid w:val="00E26590"/>
    <w:rsid w:val="00E303E4"/>
    <w:rsid w:val="00E32764"/>
    <w:rsid w:val="00E32A0F"/>
    <w:rsid w:val="00E36673"/>
    <w:rsid w:val="00E37274"/>
    <w:rsid w:val="00E374AB"/>
    <w:rsid w:val="00E40502"/>
    <w:rsid w:val="00E40555"/>
    <w:rsid w:val="00E44564"/>
    <w:rsid w:val="00E4495E"/>
    <w:rsid w:val="00E5100F"/>
    <w:rsid w:val="00E53909"/>
    <w:rsid w:val="00E55B1C"/>
    <w:rsid w:val="00E56542"/>
    <w:rsid w:val="00E57385"/>
    <w:rsid w:val="00E619DB"/>
    <w:rsid w:val="00E63DD9"/>
    <w:rsid w:val="00E640E8"/>
    <w:rsid w:val="00E64A19"/>
    <w:rsid w:val="00E6518F"/>
    <w:rsid w:val="00E66A65"/>
    <w:rsid w:val="00E776EA"/>
    <w:rsid w:val="00E77A10"/>
    <w:rsid w:val="00E80075"/>
    <w:rsid w:val="00E806D3"/>
    <w:rsid w:val="00E80CC1"/>
    <w:rsid w:val="00E80E66"/>
    <w:rsid w:val="00E80F2F"/>
    <w:rsid w:val="00E82DF6"/>
    <w:rsid w:val="00E835AB"/>
    <w:rsid w:val="00E84EBC"/>
    <w:rsid w:val="00E87568"/>
    <w:rsid w:val="00E913CD"/>
    <w:rsid w:val="00E9168F"/>
    <w:rsid w:val="00E932EF"/>
    <w:rsid w:val="00E970C3"/>
    <w:rsid w:val="00E971C9"/>
    <w:rsid w:val="00E97C27"/>
    <w:rsid w:val="00EA1420"/>
    <w:rsid w:val="00EA15F3"/>
    <w:rsid w:val="00EA216D"/>
    <w:rsid w:val="00EA4757"/>
    <w:rsid w:val="00EA5A0B"/>
    <w:rsid w:val="00EB0EFB"/>
    <w:rsid w:val="00EB105D"/>
    <w:rsid w:val="00EB10E9"/>
    <w:rsid w:val="00EB1398"/>
    <w:rsid w:val="00EB5402"/>
    <w:rsid w:val="00EB56FF"/>
    <w:rsid w:val="00EB58EA"/>
    <w:rsid w:val="00EC21F6"/>
    <w:rsid w:val="00EC4432"/>
    <w:rsid w:val="00ED03E2"/>
    <w:rsid w:val="00ED1A61"/>
    <w:rsid w:val="00ED336B"/>
    <w:rsid w:val="00ED542B"/>
    <w:rsid w:val="00ED5B76"/>
    <w:rsid w:val="00ED6ACB"/>
    <w:rsid w:val="00EE308A"/>
    <w:rsid w:val="00EE383B"/>
    <w:rsid w:val="00EE50F4"/>
    <w:rsid w:val="00EE57ED"/>
    <w:rsid w:val="00EE5AF0"/>
    <w:rsid w:val="00EE75CD"/>
    <w:rsid w:val="00F025C6"/>
    <w:rsid w:val="00F12741"/>
    <w:rsid w:val="00F13293"/>
    <w:rsid w:val="00F148D2"/>
    <w:rsid w:val="00F150D2"/>
    <w:rsid w:val="00F1756F"/>
    <w:rsid w:val="00F23258"/>
    <w:rsid w:val="00F2654F"/>
    <w:rsid w:val="00F272E2"/>
    <w:rsid w:val="00F30298"/>
    <w:rsid w:val="00F367F4"/>
    <w:rsid w:val="00F41368"/>
    <w:rsid w:val="00F418CF"/>
    <w:rsid w:val="00F53C73"/>
    <w:rsid w:val="00F56518"/>
    <w:rsid w:val="00F701C2"/>
    <w:rsid w:val="00F70DC4"/>
    <w:rsid w:val="00F718A2"/>
    <w:rsid w:val="00F76243"/>
    <w:rsid w:val="00F871F1"/>
    <w:rsid w:val="00F91E8D"/>
    <w:rsid w:val="00F9334E"/>
    <w:rsid w:val="00F97229"/>
    <w:rsid w:val="00F9765D"/>
    <w:rsid w:val="00FA3184"/>
    <w:rsid w:val="00FA3B92"/>
    <w:rsid w:val="00FA4FE8"/>
    <w:rsid w:val="00FA6530"/>
    <w:rsid w:val="00FA6684"/>
    <w:rsid w:val="00FA77C1"/>
    <w:rsid w:val="00FA7A8E"/>
    <w:rsid w:val="00FB01A2"/>
    <w:rsid w:val="00FB1942"/>
    <w:rsid w:val="00FB23E4"/>
    <w:rsid w:val="00FB2B66"/>
    <w:rsid w:val="00FB3413"/>
    <w:rsid w:val="00FB4FF4"/>
    <w:rsid w:val="00FC253D"/>
    <w:rsid w:val="00FC2EED"/>
    <w:rsid w:val="00FC4517"/>
    <w:rsid w:val="00FC4A71"/>
    <w:rsid w:val="00FC4DCA"/>
    <w:rsid w:val="00FC4F7D"/>
    <w:rsid w:val="00FC57D1"/>
    <w:rsid w:val="00FD36CA"/>
    <w:rsid w:val="00FD5204"/>
    <w:rsid w:val="00FD7CD3"/>
    <w:rsid w:val="00FE15A4"/>
    <w:rsid w:val="00FE28AA"/>
    <w:rsid w:val="00FE2EF5"/>
    <w:rsid w:val="00FF7E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CAD52D7"/>
  <w15:docId w15:val="{FB90947C-0FAF-4E17-AEE8-4D25DBB119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qFormat="1"/>
    <w:lsdException w:name="footer" w:locked="1" w:semiHidden="1" w:unhideWhenUsed="1"/>
    <w:lsdException w:name="index heading" w:locked="1" w:semiHidden="1" w:unhideWhenUsed="1"/>
    <w:lsdException w:name="caption" w:locked="1" w:uiPriority="0"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iPriority="0" w:unhideWhenUsed="1"/>
    <w:lsdException w:name="page number" w:locked="1" w:semiHidden="1" w:uiPriority="0"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iPriority="0" w:unhideWhenUsed="1"/>
    <w:lsdException w:name="List Bullet" w:locked="1" w:semiHidden="1" w:unhideWhenUsed="1"/>
    <w:lsdException w:name="List Number" w:locked="1" w:semiHidden="1" w:unhideWhenUsed="1"/>
    <w:lsdException w:name="List 2" w:locked="1" w:semiHidden="1" w:uiPriority="0" w:unhideWhenUsed="1"/>
    <w:lsdException w:name="List 3" w:locked="1" w:semiHidden="1" w:uiPriority="0" w:unhideWhenUsed="1"/>
    <w:lsdException w:name="List 4" w:locked="1" w:semiHidden="1" w:uiPriority="0"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iPriority="0" w:unhideWhenUsed="1"/>
    <w:lsdException w:name="Body Text Indent" w:locked="1" w:semiHidden="1" w:uiPriority="0"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0" w:qFormat="1"/>
    <w:lsdException w:name="Salutation" w:locked="1" w:semiHidden="1" w:unhideWhenUsed="1"/>
    <w:lsdException w:name="Date" w:locked="1" w:semiHidden="1" w:unhideWhenUsed="1"/>
    <w:lsdException w:name="Body Text First Indent" w:locked="1" w:semiHidden="1" w:uiPriority="0" w:unhideWhenUsed="1"/>
    <w:lsdException w:name="Body Text First Indent 2" w:locked="1" w:semiHidden="1" w:uiPriority="0" w:unhideWhenUsed="1"/>
    <w:lsdException w:name="Note Heading" w:locked="1" w:semiHidden="1" w:unhideWhenUsed="1"/>
    <w:lsdException w:name="Body Text 2" w:locked="1" w:semiHidden="1" w:uiPriority="0" w:unhideWhenUsed="1"/>
    <w:lsdException w:name="Body Text 3" w:locked="1" w:semiHidden="1" w:uiPriority="0" w:unhideWhenUsed="1"/>
    <w:lsdException w:name="Body Text Indent 2" w:locked="1" w:semiHidden="1" w:uiPriority="0" w:unhideWhenUsed="1"/>
    <w:lsdException w:name="Body Text Indent 3" w:locked="1" w:semiHidden="1" w:uiPriority="0"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0" w:qFormat="1"/>
    <w:lsdException w:name="Document Map" w:locked="1" w:semiHidden="1" w:uiPriority="0" w:unhideWhenUsed="1"/>
    <w:lsdException w:name="Plain Text" w:locked="1" w:semiHidden="1" w:uiPriority="0"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iPriority="0"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iPriority="0"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iPriority="0" w:unhideWhenUsed="1"/>
    <w:lsdException w:name="Table Grid" w:locked="1"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58290F"/>
    <w:rPr>
      <w:rFonts w:ascii="Times New Roman" w:eastAsia="Times New Roman" w:hAnsi="Times New Roman"/>
      <w:sz w:val="24"/>
      <w:szCs w:val="24"/>
    </w:rPr>
  </w:style>
  <w:style w:type="paragraph" w:styleId="13">
    <w:name w:val="heading 1"/>
    <w:basedOn w:val="a0"/>
    <w:next w:val="a0"/>
    <w:link w:val="14"/>
    <w:uiPriority w:val="99"/>
    <w:qFormat/>
    <w:rsid w:val="003F6407"/>
    <w:pPr>
      <w:keepNext/>
      <w:keepLines/>
      <w:spacing w:after="360"/>
      <w:jc w:val="center"/>
      <w:outlineLvl w:val="0"/>
    </w:pPr>
    <w:rPr>
      <w:rFonts w:ascii="Arial" w:hAnsi="Arial" w:cs="Arial"/>
      <w:b/>
      <w:bCs/>
      <w:kern w:val="28"/>
      <w:sz w:val="28"/>
      <w:szCs w:val="28"/>
    </w:rPr>
  </w:style>
  <w:style w:type="paragraph" w:styleId="2">
    <w:name w:val="heading 2"/>
    <w:basedOn w:val="a0"/>
    <w:next w:val="a1"/>
    <w:link w:val="20"/>
    <w:uiPriority w:val="99"/>
    <w:qFormat/>
    <w:rsid w:val="003F6407"/>
    <w:pPr>
      <w:keepNext/>
      <w:keepLines/>
      <w:spacing w:after="360"/>
      <w:jc w:val="center"/>
      <w:outlineLvl w:val="1"/>
    </w:pPr>
    <w:rPr>
      <w:b/>
      <w:bCs/>
      <w:sz w:val="28"/>
      <w:szCs w:val="28"/>
    </w:rPr>
  </w:style>
  <w:style w:type="paragraph" w:styleId="30">
    <w:name w:val="heading 3"/>
    <w:aliases w:val="H3,&quot;Сапфир&quot;"/>
    <w:basedOn w:val="a0"/>
    <w:next w:val="40"/>
    <w:link w:val="31"/>
    <w:uiPriority w:val="99"/>
    <w:qFormat/>
    <w:rsid w:val="003F6407"/>
    <w:pPr>
      <w:keepNext/>
      <w:keepLines/>
      <w:spacing w:before="360"/>
      <w:ind w:left="1701" w:hanging="1134"/>
      <w:outlineLvl w:val="2"/>
    </w:pPr>
    <w:rPr>
      <w:b/>
      <w:bCs/>
      <w:sz w:val="28"/>
      <w:szCs w:val="28"/>
    </w:rPr>
  </w:style>
  <w:style w:type="paragraph" w:styleId="40">
    <w:name w:val="heading 4"/>
    <w:basedOn w:val="a0"/>
    <w:next w:val="a1"/>
    <w:link w:val="41"/>
    <w:uiPriority w:val="99"/>
    <w:qFormat/>
    <w:rsid w:val="003F6407"/>
    <w:pPr>
      <w:keepNext/>
      <w:keepLines/>
      <w:spacing w:before="240"/>
      <w:ind w:left="1854" w:hanging="1134"/>
      <w:outlineLvl w:val="3"/>
    </w:pPr>
    <w:rPr>
      <w:b/>
      <w:bCs/>
    </w:rPr>
  </w:style>
  <w:style w:type="paragraph" w:styleId="5">
    <w:name w:val="heading 5"/>
    <w:basedOn w:val="a0"/>
    <w:next w:val="a0"/>
    <w:link w:val="50"/>
    <w:qFormat/>
    <w:rsid w:val="003F6407"/>
    <w:pPr>
      <w:keepNext/>
      <w:spacing w:before="240" w:after="60"/>
      <w:ind w:left="284" w:right="284"/>
      <w:jc w:val="center"/>
      <w:outlineLvl w:val="4"/>
    </w:pPr>
    <w:rPr>
      <w:b/>
      <w:bCs/>
      <w:sz w:val="28"/>
      <w:szCs w:val="28"/>
    </w:rPr>
  </w:style>
  <w:style w:type="paragraph" w:styleId="6">
    <w:name w:val="heading 6"/>
    <w:aliases w:val="H6"/>
    <w:basedOn w:val="a0"/>
    <w:next w:val="a0"/>
    <w:link w:val="60"/>
    <w:qFormat/>
    <w:rsid w:val="000D357C"/>
    <w:pPr>
      <w:keepNext/>
      <w:spacing w:before="240" w:after="60"/>
      <w:jc w:val="center"/>
      <w:outlineLvl w:val="5"/>
    </w:pPr>
    <w:rPr>
      <w:sz w:val="28"/>
      <w:szCs w:val="28"/>
    </w:rPr>
  </w:style>
  <w:style w:type="paragraph" w:styleId="7">
    <w:name w:val="heading 7"/>
    <w:basedOn w:val="a0"/>
    <w:next w:val="a0"/>
    <w:link w:val="70"/>
    <w:qFormat/>
    <w:rsid w:val="000D357C"/>
    <w:pPr>
      <w:numPr>
        <w:ilvl w:val="6"/>
        <w:numId w:val="1"/>
      </w:numPr>
      <w:spacing w:before="240" w:after="60"/>
      <w:outlineLvl w:val="6"/>
    </w:pPr>
    <w:rPr>
      <w:rFonts w:ascii="Arial" w:hAnsi="Arial" w:cs="Arial"/>
    </w:rPr>
  </w:style>
  <w:style w:type="paragraph" w:styleId="8">
    <w:name w:val="heading 8"/>
    <w:basedOn w:val="a0"/>
    <w:next w:val="a0"/>
    <w:link w:val="80"/>
    <w:qFormat/>
    <w:rsid w:val="000D357C"/>
    <w:pPr>
      <w:spacing w:after="240" w:line="240" w:lineRule="exact"/>
      <w:ind w:left="4536"/>
      <w:outlineLvl w:val="7"/>
    </w:pPr>
  </w:style>
  <w:style w:type="paragraph" w:styleId="9">
    <w:name w:val="heading 9"/>
    <w:basedOn w:val="a0"/>
    <w:next w:val="5"/>
    <w:link w:val="90"/>
    <w:qFormat/>
    <w:rsid w:val="000D357C"/>
    <w:pPr>
      <w:keepNext/>
      <w:keepLines/>
      <w:numPr>
        <w:ilvl w:val="8"/>
        <w:numId w:val="1"/>
      </w:numPr>
      <w:spacing w:after="120" w:line="240" w:lineRule="exact"/>
      <w:jc w:val="right"/>
      <w:outlineLvl w:val="8"/>
    </w:p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4">
    <w:name w:val="Заголовок 1 Знак"/>
    <w:basedOn w:val="a2"/>
    <w:link w:val="13"/>
    <w:uiPriority w:val="9"/>
    <w:locked/>
    <w:rsid w:val="003F6407"/>
    <w:rPr>
      <w:rFonts w:ascii="Arial" w:eastAsia="Times New Roman" w:hAnsi="Arial" w:cs="Arial"/>
      <w:b/>
      <w:bCs/>
      <w:kern w:val="28"/>
      <w:sz w:val="28"/>
      <w:szCs w:val="28"/>
    </w:rPr>
  </w:style>
  <w:style w:type="character" w:customStyle="1" w:styleId="20">
    <w:name w:val="Заголовок 2 Знак"/>
    <w:basedOn w:val="a2"/>
    <w:link w:val="2"/>
    <w:uiPriority w:val="99"/>
    <w:locked/>
    <w:rsid w:val="003F6407"/>
    <w:rPr>
      <w:rFonts w:ascii="Times New Roman" w:eastAsia="Times New Roman" w:hAnsi="Times New Roman"/>
      <w:b/>
      <w:bCs/>
      <w:sz w:val="28"/>
      <w:szCs w:val="28"/>
    </w:rPr>
  </w:style>
  <w:style w:type="character" w:customStyle="1" w:styleId="31">
    <w:name w:val="Заголовок 3 Знак"/>
    <w:aliases w:val="H3 Знак,&quot;Сапфир&quot; Знак"/>
    <w:basedOn w:val="a2"/>
    <w:link w:val="30"/>
    <w:uiPriority w:val="9"/>
    <w:locked/>
    <w:rsid w:val="003F6407"/>
    <w:rPr>
      <w:rFonts w:ascii="Times New Roman" w:eastAsia="Times New Roman" w:hAnsi="Times New Roman"/>
      <w:b/>
      <w:bCs/>
      <w:sz w:val="28"/>
      <w:szCs w:val="28"/>
    </w:rPr>
  </w:style>
  <w:style w:type="character" w:customStyle="1" w:styleId="41">
    <w:name w:val="Заголовок 4 Знак"/>
    <w:basedOn w:val="a2"/>
    <w:link w:val="40"/>
    <w:uiPriority w:val="99"/>
    <w:locked/>
    <w:rsid w:val="003F6407"/>
    <w:rPr>
      <w:rFonts w:ascii="Times New Roman" w:eastAsia="Times New Roman" w:hAnsi="Times New Roman"/>
      <w:b/>
      <w:bCs/>
      <w:sz w:val="24"/>
      <w:szCs w:val="24"/>
    </w:rPr>
  </w:style>
  <w:style w:type="character" w:customStyle="1" w:styleId="50">
    <w:name w:val="Заголовок 5 Знак"/>
    <w:basedOn w:val="a2"/>
    <w:link w:val="5"/>
    <w:uiPriority w:val="9"/>
    <w:locked/>
    <w:rsid w:val="003F6407"/>
    <w:rPr>
      <w:rFonts w:ascii="Times New Roman" w:eastAsia="Times New Roman" w:hAnsi="Times New Roman"/>
      <w:b/>
      <w:bCs/>
      <w:sz w:val="28"/>
      <w:szCs w:val="28"/>
    </w:rPr>
  </w:style>
  <w:style w:type="character" w:customStyle="1" w:styleId="60">
    <w:name w:val="Заголовок 6 Знак"/>
    <w:aliases w:val="H6 Знак"/>
    <w:basedOn w:val="a2"/>
    <w:link w:val="6"/>
    <w:locked/>
    <w:rsid w:val="000D357C"/>
    <w:rPr>
      <w:rFonts w:ascii="Times New Roman" w:hAnsi="Times New Roman" w:cs="Times New Roman"/>
      <w:sz w:val="20"/>
      <w:szCs w:val="20"/>
      <w:lang w:eastAsia="ru-RU"/>
    </w:rPr>
  </w:style>
  <w:style w:type="character" w:customStyle="1" w:styleId="70">
    <w:name w:val="Заголовок 7 Знак"/>
    <w:basedOn w:val="a2"/>
    <w:link w:val="7"/>
    <w:locked/>
    <w:rsid w:val="000D357C"/>
    <w:rPr>
      <w:rFonts w:ascii="Arial" w:eastAsia="Times New Roman" w:hAnsi="Arial" w:cs="Arial"/>
      <w:sz w:val="24"/>
      <w:szCs w:val="24"/>
    </w:rPr>
  </w:style>
  <w:style w:type="character" w:customStyle="1" w:styleId="80">
    <w:name w:val="Заголовок 8 Знак"/>
    <w:basedOn w:val="a2"/>
    <w:link w:val="8"/>
    <w:locked/>
    <w:rsid w:val="000D357C"/>
    <w:rPr>
      <w:rFonts w:ascii="Times New Roman" w:hAnsi="Times New Roman" w:cs="Times New Roman"/>
      <w:sz w:val="20"/>
      <w:szCs w:val="20"/>
      <w:lang w:eastAsia="ru-RU"/>
    </w:rPr>
  </w:style>
  <w:style w:type="character" w:customStyle="1" w:styleId="90">
    <w:name w:val="Заголовок 9 Знак"/>
    <w:basedOn w:val="a2"/>
    <w:link w:val="9"/>
    <w:locked/>
    <w:rsid w:val="000D357C"/>
    <w:rPr>
      <w:rFonts w:ascii="Times New Roman" w:eastAsia="Times New Roman" w:hAnsi="Times New Roman"/>
      <w:sz w:val="24"/>
      <w:szCs w:val="24"/>
    </w:rPr>
  </w:style>
  <w:style w:type="paragraph" w:styleId="a5">
    <w:name w:val="Balloon Text"/>
    <w:basedOn w:val="a0"/>
    <w:link w:val="a6"/>
    <w:rsid w:val="00D4696B"/>
    <w:rPr>
      <w:rFonts w:ascii="Tahoma" w:hAnsi="Tahoma" w:cs="Tahoma"/>
      <w:sz w:val="16"/>
      <w:szCs w:val="16"/>
    </w:rPr>
  </w:style>
  <w:style w:type="character" w:customStyle="1" w:styleId="a6">
    <w:name w:val="Текст выноски Знак"/>
    <w:basedOn w:val="a2"/>
    <w:link w:val="a5"/>
    <w:locked/>
    <w:rsid w:val="00D4696B"/>
    <w:rPr>
      <w:rFonts w:ascii="Tahoma" w:hAnsi="Tahoma" w:cs="Tahoma"/>
      <w:sz w:val="16"/>
      <w:szCs w:val="16"/>
      <w:lang w:eastAsia="ru-RU"/>
    </w:rPr>
  </w:style>
  <w:style w:type="paragraph" w:styleId="a1">
    <w:name w:val="Body Text"/>
    <w:aliases w:val="Основной текст1,Основной текст Знак Знак,bt,text,Body Text2,Знак1 Знак,Знак Знак Знак,Основной текст Знак1, Знак1 Знак"/>
    <w:basedOn w:val="a0"/>
    <w:link w:val="a7"/>
    <w:rsid w:val="00D4696B"/>
    <w:pPr>
      <w:widowControl w:val="0"/>
      <w:suppressAutoHyphens/>
      <w:spacing w:after="120"/>
    </w:pPr>
    <w:rPr>
      <w:rFonts w:eastAsia="Calibri"/>
      <w:kern w:val="1"/>
    </w:rPr>
  </w:style>
  <w:style w:type="character" w:customStyle="1" w:styleId="BodyTextChar">
    <w:name w:val="Body Text Char"/>
    <w:aliases w:val="Основной текст1 Char,Основной текст Знак Знак Char,bt Char,text Char,Body Text2 Char,Знак1 Знак Char"/>
    <w:basedOn w:val="a2"/>
    <w:uiPriority w:val="99"/>
    <w:semiHidden/>
    <w:locked/>
    <w:rsid w:val="00E97C27"/>
    <w:rPr>
      <w:sz w:val="24"/>
      <w:szCs w:val="24"/>
      <w:lang w:val="ru-RU" w:eastAsia="ar-SA" w:bidi="ar-SA"/>
    </w:rPr>
  </w:style>
  <w:style w:type="character" w:customStyle="1" w:styleId="a7">
    <w:name w:val="Основной текст Знак"/>
    <w:aliases w:val="Основной текст1 Знак,Основной текст Знак Знак Знак,bt Знак,text Знак,Body Text2 Знак,Знак1 Знак Знак,Знак Знак Знак Знак1,Основной текст Знак1 Знак, Знак1 Знак Знак"/>
    <w:basedOn w:val="a2"/>
    <w:link w:val="a1"/>
    <w:locked/>
    <w:rsid w:val="00D4696B"/>
    <w:rPr>
      <w:rFonts w:ascii="Times New Roman" w:hAnsi="Times New Roman" w:cs="Times New Roman"/>
      <w:kern w:val="1"/>
      <w:sz w:val="24"/>
      <w:szCs w:val="24"/>
      <w:lang w:eastAsia="ru-RU"/>
    </w:rPr>
  </w:style>
  <w:style w:type="paragraph" w:styleId="a8">
    <w:name w:val="header"/>
    <w:aliases w:val="??????? ??????????,Title Up,Header_ARGOSS,ITTHEADER,h,header-first,HeaderPort,I.L.T.,Header1,header-firct,ВерхКолонтитул,header,EAC_Heater,группа отхода,ВерхКолонтитул Знак1,Верхний колонтитул Знак Знак Знак1,Titul"/>
    <w:basedOn w:val="a0"/>
    <w:link w:val="a9"/>
    <w:uiPriority w:val="99"/>
    <w:qFormat/>
    <w:rsid w:val="00D4696B"/>
    <w:pPr>
      <w:tabs>
        <w:tab w:val="center" w:pos="4677"/>
        <w:tab w:val="right" w:pos="9355"/>
      </w:tabs>
    </w:pPr>
  </w:style>
  <w:style w:type="character" w:customStyle="1" w:styleId="a9">
    <w:name w:val="Верхний колонтитул Знак"/>
    <w:aliases w:val="??????? ?????????? Знак,Title Up Знак,Header_ARGOSS Знак,ITTHEADER Знак,h Знак,header-first Знак,HeaderPort Знак,I.L.T. Знак,Header1 Знак,header-firct Знак,ВерхКолонтитул Знак,header Знак,EAC_Heater Знак,группа отхода Знак"/>
    <w:basedOn w:val="a2"/>
    <w:link w:val="a8"/>
    <w:uiPriority w:val="99"/>
    <w:locked/>
    <w:rsid w:val="00D4696B"/>
    <w:rPr>
      <w:rFonts w:ascii="Times New Roman" w:hAnsi="Times New Roman" w:cs="Times New Roman"/>
      <w:sz w:val="24"/>
      <w:szCs w:val="24"/>
      <w:lang w:eastAsia="ru-RU"/>
    </w:rPr>
  </w:style>
  <w:style w:type="paragraph" w:styleId="aa">
    <w:name w:val="footer"/>
    <w:basedOn w:val="a0"/>
    <w:link w:val="ab"/>
    <w:uiPriority w:val="99"/>
    <w:rsid w:val="00D4696B"/>
    <w:pPr>
      <w:tabs>
        <w:tab w:val="center" w:pos="4677"/>
        <w:tab w:val="right" w:pos="9355"/>
      </w:tabs>
    </w:pPr>
  </w:style>
  <w:style w:type="character" w:customStyle="1" w:styleId="ab">
    <w:name w:val="Нижний колонтитул Знак"/>
    <w:basedOn w:val="a2"/>
    <w:link w:val="aa"/>
    <w:uiPriority w:val="99"/>
    <w:locked/>
    <w:rsid w:val="00D4696B"/>
    <w:rPr>
      <w:rFonts w:ascii="Times New Roman" w:hAnsi="Times New Roman" w:cs="Times New Roman"/>
      <w:sz w:val="24"/>
      <w:szCs w:val="24"/>
      <w:lang w:eastAsia="ru-RU"/>
    </w:rPr>
  </w:style>
  <w:style w:type="character" w:styleId="ac">
    <w:name w:val="Hyperlink"/>
    <w:basedOn w:val="a2"/>
    <w:uiPriority w:val="99"/>
    <w:rsid w:val="00C05272"/>
    <w:rPr>
      <w:color w:val="0000FF"/>
      <w:u w:val="single"/>
    </w:rPr>
  </w:style>
  <w:style w:type="character" w:styleId="ad">
    <w:name w:val="line number"/>
    <w:basedOn w:val="a2"/>
    <w:rsid w:val="0018121E"/>
  </w:style>
  <w:style w:type="paragraph" w:styleId="ae">
    <w:name w:val="Body Text Indent"/>
    <w:aliases w:val="Нумерованный список !!,Основной текст 1,Надин стиль"/>
    <w:basedOn w:val="a0"/>
    <w:link w:val="af"/>
    <w:rsid w:val="002852C5"/>
    <w:pPr>
      <w:spacing w:after="120"/>
      <w:ind w:left="283"/>
    </w:pPr>
  </w:style>
  <w:style w:type="character" w:customStyle="1" w:styleId="af">
    <w:name w:val="Основной текст с отступом Знак"/>
    <w:aliases w:val="Нумерованный список !! Знак1,Основной текст 1 Знак1,Надин стиль Знак1"/>
    <w:basedOn w:val="a2"/>
    <w:link w:val="ae"/>
    <w:locked/>
    <w:rsid w:val="002852C5"/>
    <w:rPr>
      <w:rFonts w:ascii="Times New Roman" w:hAnsi="Times New Roman" w:cs="Times New Roman"/>
      <w:sz w:val="24"/>
      <w:szCs w:val="24"/>
      <w:lang w:eastAsia="ru-RU"/>
    </w:rPr>
  </w:style>
  <w:style w:type="table" w:styleId="af0">
    <w:name w:val="Table Grid"/>
    <w:basedOn w:val="a3"/>
    <w:rsid w:val="00EA4757"/>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
    <w:name w:val="Стиль1"/>
    <w:basedOn w:val="a0"/>
    <w:link w:val="16"/>
    <w:qFormat/>
    <w:rsid w:val="003F6407"/>
    <w:pPr>
      <w:tabs>
        <w:tab w:val="num" w:pos="1080"/>
      </w:tabs>
      <w:autoSpaceDE w:val="0"/>
      <w:autoSpaceDN w:val="0"/>
      <w:adjustRightInd w:val="0"/>
      <w:spacing w:before="120"/>
      <w:ind w:left="153" w:firstLine="567"/>
      <w:jc w:val="both"/>
      <w:outlineLvl w:val="5"/>
    </w:pPr>
  </w:style>
  <w:style w:type="paragraph" w:customStyle="1" w:styleId="42">
    <w:name w:val="Стиль4"/>
    <w:basedOn w:val="a0"/>
    <w:qFormat/>
    <w:rsid w:val="003F6407"/>
    <w:pPr>
      <w:ind w:left="567" w:firstLine="284"/>
      <w:jc w:val="both"/>
    </w:pPr>
  </w:style>
  <w:style w:type="paragraph" w:customStyle="1" w:styleId="21">
    <w:name w:val="Стиль2"/>
    <w:basedOn w:val="15"/>
    <w:qFormat/>
    <w:rsid w:val="003F6407"/>
    <w:pPr>
      <w:numPr>
        <w:ilvl w:val="6"/>
      </w:numPr>
      <w:tabs>
        <w:tab w:val="num" w:pos="1080"/>
      </w:tabs>
      <w:spacing w:before="60"/>
      <w:ind w:left="-283" w:firstLine="283"/>
      <w:outlineLvl w:val="6"/>
    </w:pPr>
  </w:style>
  <w:style w:type="paragraph" w:styleId="17">
    <w:name w:val="toc 1"/>
    <w:basedOn w:val="a0"/>
    <w:next w:val="a0"/>
    <w:autoRedefine/>
    <w:rsid w:val="000D357C"/>
    <w:pPr>
      <w:widowControl w:val="0"/>
      <w:autoSpaceDE w:val="0"/>
      <w:autoSpaceDN w:val="0"/>
      <w:adjustRightInd w:val="0"/>
      <w:snapToGrid w:val="0"/>
      <w:jc w:val="center"/>
    </w:pPr>
  </w:style>
  <w:style w:type="paragraph" w:styleId="af1">
    <w:name w:val="annotation text"/>
    <w:basedOn w:val="a0"/>
    <w:link w:val="af2"/>
    <w:uiPriority w:val="99"/>
    <w:rsid w:val="000D357C"/>
    <w:rPr>
      <w:sz w:val="20"/>
      <w:szCs w:val="20"/>
    </w:rPr>
  </w:style>
  <w:style w:type="character" w:customStyle="1" w:styleId="af2">
    <w:name w:val="Текст примечания Знак"/>
    <w:basedOn w:val="a2"/>
    <w:link w:val="af1"/>
    <w:uiPriority w:val="99"/>
    <w:locked/>
    <w:rsid w:val="000D357C"/>
    <w:rPr>
      <w:rFonts w:ascii="Times New Roman" w:hAnsi="Times New Roman" w:cs="Times New Roman"/>
      <w:sz w:val="20"/>
      <w:szCs w:val="20"/>
      <w:lang w:eastAsia="ru-RU"/>
    </w:rPr>
  </w:style>
  <w:style w:type="paragraph" w:styleId="af3">
    <w:name w:val="table of figures"/>
    <w:basedOn w:val="a0"/>
    <w:next w:val="a0"/>
    <w:uiPriority w:val="99"/>
    <w:semiHidden/>
    <w:rsid w:val="000D357C"/>
    <w:pPr>
      <w:ind w:left="480" w:hanging="480"/>
    </w:pPr>
  </w:style>
  <w:style w:type="paragraph" w:styleId="af4">
    <w:name w:val="Title"/>
    <w:basedOn w:val="a0"/>
    <w:link w:val="18"/>
    <w:uiPriority w:val="99"/>
    <w:qFormat/>
    <w:rsid w:val="000D357C"/>
    <w:pPr>
      <w:jc w:val="center"/>
    </w:pPr>
    <w:rPr>
      <w:b/>
      <w:bCs/>
      <w:sz w:val="28"/>
      <w:szCs w:val="28"/>
    </w:rPr>
  </w:style>
  <w:style w:type="character" w:customStyle="1" w:styleId="18">
    <w:name w:val="Заголовок Знак1"/>
    <w:basedOn w:val="a2"/>
    <w:link w:val="af4"/>
    <w:locked/>
    <w:rsid w:val="000D357C"/>
    <w:rPr>
      <w:rFonts w:ascii="Times New Roman" w:hAnsi="Times New Roman" w:cs="Times New Roman"/>
      <w:b/>
      <w:bCs/>
      <w:sz w:val="20"/>
      <w:szCs w:val="20"/>
      <w:lang w:eastAsia="ru-RU"/>
    </w:rPr>
  </w:style>
  <w:style w:type="paragraph" w:styleId="af5">
    <w:name w:val="Document Map"/>
    <w:basedOn w:val="a0"/>
    <w:link w:val="af6"/>
    <w:rsid w:val="000D357C"/>
    <w:pPr>
      <w:shd w:val="clear" w:color="auto" w:fill="000080"/>
    </w:pPr>
    <w:rPr>
      <w:rFonts w:ascii="Tahoma" w:hAnsi="Tahoma" w:cs="Tahoma"/>
      <w:sz w:val="20"/>
      <w:szCs w:val="20"/>
    </w:rPr>
  </w:style>
  <w:style w:type="character" w:customStyle="1" w:styleId="af6">
    <w:name w:val="Схема документа Знак"/>
    <w:basedOn w:val="a2"/>
    <w:link w:val="af5"/>
    <w:semiHidden/>
    <w:locked/>
    <w:rsid w:val="000D357C"/>
    <w:rPr>
      <w:rFonts w:ascii="Tahoma" w:hAnsi="Tahoma" w:cs="Tahoma"/>
      <w:sz w:val="20"/>
      <w:szCs w:val="20"/>
      <w:shd w:val="clear" w:color="auto" w:fill="000080"/>
      <w:lang w:eastAsia="ru-RU"/>
    </w:rPr>
  </w:style>
  <w:style w:type="paragraph" w:customStyle="1" w:styleId="32">
    <w:name w:val="Стиль3"/>
    <w:basedOn w:val="a0"/>
    <w:uiPriority w:val="99"/>
    <w:rsid w:val="000D357C"/>
    <w:pPr>
      <w:tabs>
        <w:tab w:val="num" w:pos="1047"/>
      </w:tabs>
      <w:ind w:left="1047" w:hanging="480"/>
      <w:jc w:val="both"/>
    </w:pPr>
  </w:style>
  <w:style w:type="paragraph" w:customStyle="1" w:styleId="ConsPlusNormal">
    <w:name w:val="ConsPlusNormal"/>
    <w:link w:val="ConsPlusNormal0"/>
    <w:qFormat/>
    <w:rsid w:val="000D357C"/>
    <w:pPr>
      <w:widowControl w:val="0"/>
      <w:autoSpaceDE w:val="0"/>
      <w:autoSpaceDN w:val="0"/>
      <w:adjustRightInd w:val="0"/>
      <w:ind w:firstLine="720"/>
    </w:pPr>
    <w:rPr>
      <w:rFonts w:ascii="Arial" w:hAnsi="Arial"/>
      <w:sz w:val="22"/>
      <w:szCs w:val="22"/>
    </w:rPr>
  </w:style>
  <w:style w:type="paragraph" w:customStyle="1" w:styleId="af7">
    <w:name w:val="Нормальный (таблица)"/>
    <w:basedOn w:val="a0"/>
    <w:next w:val="a0"/>
    <w:uiPriority w:val="99"/>
    <w:rsid w:val="000D357C"/>
    <w:pPr>
      <w:autoSpaceDE w:val="0"/>
      <w:autoSpaceDN w:val="0"/>
      <w:adjustRightInd w:val="0"/>
      <w:jc w:val="both"/>
    </w:pPr>
    <w:rPr>
      <w:rFonts w:ascii="Arial" w:hAnsi="Arial" w:cs="Arial"/>
    </w:rPr>
  </w:style>
  <w:style w:type="paragraph" w:customStyle="1" w:styleId="af8">
    <w:name w:val="Прижатый влево"/>
    <w:basedOn w:val="a0"/>
    <w:next w:val="a0"/>
    <w:rsid w:val="000D357C"/>
    <w:pPr>
      <w:autoSpaceDE w:val="0"/>
      <w:autoSpaceDN w:val="0"/>
      <w:adjustRightInd w:val="0"/>
    </w:pPr>
    <w:rPr>
      <w:rFonts w:ascii="Arial" w:hAnsi="Arial" w:cs="Arial"/>
    </w:rPr>
  </w:style>
  <w:style w:type="character" w:styleId="af9">
    <w:name w:val="annotation reference"/>
    <w:basedOn w:val="a2"/>
    <w:uiPriority w:val="99"/>
    <w:rsid w:val="000D357C"/>
    <w:rPr>
      <w:sz w:val="16"/>
      <w:szCs w:val="16"/>
    </w:rPr>
  </w:style>
  <w:style w:type="character" w:styleId="afa">
    <w:name w:val="page number"/>
    <w:basedOn w:val="a2"/>
    <w:rsid w:val="000D357C"/>
    <w:rPr>
      <w:sz w:val="24"/>
      <w:szCs w:val="24"/>
    </w:rPr>
  </w:style>
  <w:style w:type="character" w:customStyle="1" w:styleId="afb">
    <w:name w:val="Активная гипертекстовая ссылка"/>
    <w:basedOn w:val="a2"/>
    <w:uiPriority w:val="99"/>
    <w:rsid w:val="000D357C"/>
    <w:rPr>
      <w:u w:val="single"/>
    </w:rPr>
  </w:style>
  <w:style w:type="character" w:styleId="afc">
    <w:name w:val="FollowedHyperlink"/>
    <w:basedOn w:val="a2"/>
    <w:uiPriority w:val="99"/>
    <w:rsid w:val="00E12592"/>
    <w:rPr>
      <w:color w:val="800080"/>
      <w:u w:val="single"/>
    </w:rPr>
  </w:style>
  <w:style w:type="paragraph" w:customStyle="1" w:styleId="font5">
    <w:name w:val="font5"/>
    <w:basedOn w:val="a0"/>
    <w:rsid w:val="00E12592"/>
    <w:pPr>
      <w:spacing w:before="100" w:beforeAutospacing="1" w:after="100" w:afterAutospacing="1"/>
    </w:pPr>
    <w:rPr>
      <w:rFonts w:ascii="Arial Narrow" w:hAnsi="Arial Narrow" w:cs="Arial Narrow"/>
      <w:sz w:val="20"/>
      <w:szCs w:val="20"/>
    </w:rPr>
  </w:style>
  <w:style w:type="paragraph" w:customStyle="1" w:styleId="xl65">
    <w:name w:val="xl65"/>
    <w:basedOn w:val="a0"/>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MS Sans Serif" w:hAnsi="MS Sans Serif" w:cs="MS Sans Serif"/>
      <w:b/>
      <w:bCs/>
    </w:rPr>
  </w:style>
  <w:style w:type="paragraph" w:customStyle="1" w:styleId="xl66">
    <w:name w:val="xl66"/>
    <w:basedOn w:val="a0"/>
    <w:rsid w:val="00E1259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cs="Arial Narrow"/>
      <w:b/>
      <w:bCs/>
    </w:rPr>
  </w:style>
  <w:style w:type="paragraph" w:customStyle="1" w:styleId="xl67">
    <w:name w:val="xl67"/>
    <w:basedOn w:val="a0"/>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cs="Arial Narrow"/>
      <w:b/>
      <w:bCs/>
    </w:rPr>
  </w:style>
  <w:style w:type="paragraph" w:customStyle="1" w:styleId="xl68">
    <w:name w:val="xl68"/>
    <w:basedOn w:val="a0"/>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Narrow" w:hAnsi="Arial Narrow" w:cs="Arial Narrow"/>
      <w:b/>
      <w:bCs/>
    </w:rPr>
  </w:style>
  <w:style w:type="paragraph" w:customStyle="1" w:styleId="xl69">
    <w:name w:val="xl69"/>
    <w:basedOn w:val="a0"/>
    <w:rsid w:val="00E1259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cs="Arial Narrow"/>
    </w:rPr>
  </w:style>
  <w:style w:type="paragraph" w:customStyle="1" w:styleId="xl70">
    <w:name w:val="xl70"/>
    <w:basedOn w:val="a0"/>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cs="Arial Narrow"/>
    </w:rPr>
  </w:style>
  <w:style w:type="paragraph" w:customStyle="1" w:styleId="xl71">
    <w:name w:val="xl71"/>
    <w:basedOn w:val="a0"/>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Narrow" w:hAnsi="Arial Narrow" w:cs="Arial Narrow"/>
    </w:rPr>
  </w:style>
  <w:style w:type="paragraph" w:customStyle="1" w:styleId="xl72">
    <w:name w:val="xl72"/>
    <w:basedOn w:val="a0"/>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cs="Arial Narrow"/>
    </w:rPr>
  </w:style>
  <w:style w:type="paragraph" w:customStyle="1" w:styleId="xl73">
    <w:name w:val="xl73"/>
    <w:basedOn w:val="a0"/>
    <w:rsid w:val="00E1259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cs="Arial Narrow"/>
      <w:b/>
      <w:bCs/>
    </w:rPr>
  </w:style>
  <w:style w:type="paragraph" w:customStyle="1" w:styleId="xl74">
    <w:name w:val="xl74"/>
    <w:basedOn w:val="a0"/>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cs="Arial Narrow"/>
      <w:b/>
      <w:bCs/>
    </w:rPr>
  </w:style>
  <w:style w:type="paragraph" w:customStyle="1" w:styleId="xl75">
    <w:name w:val="xl75"/>
    <w:basedOn w:val="a0"/>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Narrow" w:hAnsi="Arial Narrow" w:cs="Arial Narrow"/>
      <w:b/>
      <w:bCs/>
    </w:rPr>
  </w:style>
  <w:style w:type="paragraph" w:customStyle="1" w:styleId="xl76">
    <w:name w:val="xl76"/>
    <w:basedOn w:val="a0"/>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Narrow" w:hAnsi="Arial Narrow" w:cs="Arial Narrow"/>
    </w:rPr>
  </w:style>
  <w:style w:type="paragraph" w:customStyle="1" w:styleId="xl77">
    <w:name w:val="xl77"/>
    <w:basedOn w:val="a0"/>
    <w:rsid w:val="00E1259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Narrow" w:hAnsi="Arial Narrow" w:cs="Arial Narrow"/>
      <w:b/>
      <w:bCs/>
    </w:rPr>
  </w:style>
  <w:style w:type="paragraph" w:customStyle="1" w:styleId="xl78">
    <w:name w:val="xl78"/>
    <w:basedOn w:val="a0"/>
    <w:rsid w:val="00E12592"/>
    <w:pPr>
      <w:pBdr>
        <w:top w:val="single" w:sz="4" w:space="0" w:color="auto"/>
        <w:left w:val="single" w:sz="4" w:space="0" w:color="auto"/>
        <w:bottom w:val="single" w:sz="4" w:space="0" w:color="auto"/>
        <w:right w:val="single" w:sz="4" w:space="0" w:color="auto"/>
      </w:pBdr>
      <w:spacing w:before="100" w:beforeAutospacing="1" w:after="100" w:afterAutospacing="1"/>
    </w:pPr>
    <w:rPr>
      <w:rFonts w:ascii="MS Sans Serif" w:hAnsi="MS Sans Serif" w:cs="MS Sans Serif"/>
      <w:b/>
      <w:bCs/>
    </w:rPr>
  </w:style>
  <w:style w:type="paragraph" w:customStyle="1" w:styleId="xl79">
    <w:name w:val="xl79"/>
    <w:basedOn w:val="a0"/>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hAnsi="Arial Narrow" w:cs="Arial Narrow"/>
      <w:b/>
      <w:bCs/>
    </w:rPr>
  </w:style>
  <w:style w:type="paragraph" w:customStyle="1" w:styleId="xl80">
    <w:name w:val="xl80"/>
    <w:basedOn w:val="a0"/>
    <w:rsid w:val="00E12592"/>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Narrow" w:hAnsi="Arial Narrow" w:cs="Arial Narrow"/>
      <w:b/>
      <w:bCs/>
    </w:rPr>
  </w:style>
  <w:style w:type="paragraph" w:customStyle="1" w:styleId="xl81">
    <w:name w:val="xl81"/>
    <w:basedOn w:val="a0"/>
    <w:rsid w:val="00E12592"/>
    <w:pPr>
      <w:pBdr>
        <w:bottom w:val="single" w:sz="4" w:space="0" w:color="auto"/>
      </w:pBdr>
      <w:spacing w:before="100" w:beforeAutospacing="1" w:after="100" w:afterAutospacing="1"/>
      <w:jc w:val="right"/>
    </w:pPr>
    <w:rPr>
      <w:rFonts w:ascii="MS Sans Serif" w:hAnsi="MS Sans Serif" w:cs="MS Sans Serif"/>
    </w:rPr>
  </w:style>
  <w:style w:type="paragraph" w:customStyle="1" w:styleId="xl82">
    <w:name w:val="xl82"/>
    <w:basedOn w:val="a0"/>
    <w:rsid w:val="00E12592"/>
    <w:pPr>
      <w:pBdr>
        <w:bottom w:val="single" w:sz="4" w:space="0" w:color="auto"/>
      </w:pBdr>
      <w:spacing w:before="100" w:beforeAutospacing="1" w:after="100" w:afterAutospacing="1"/>
    </w:pPr>
  </w:style>
  <w:style w:type="paragraph" w:customStyle="1" w:styleId="xl83">
    <w:name w:val="xl83"/>
    <w:basedOn w:val="a0"/>
    <w:rsid w:val="00E12592"/>
    <w:pPr>
      <w:pBdr>
        <w:bottom w:val="single" w:sz="4" w:space="0" w:color="auto"/>
      </w:pBdr>
      <w:spacing w:before="100" w:beforeAutospacing="1" w:after="100" w:afterAutospacing="1"/>
    </w:pPr>
  </w:style>
  <w:style w:type="paragraph" w:styleId="afd">
    <w:name w:val="Normal (Web)"/>
    <w:aliases w:val="Обычный (Web) Знак,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0"/>
    <w:link w:val="afe"/>
    <w:uiPriority w:val="99"/>
    <w:rsid w:val="002E7B01"/>
    <w:pPr>
      <w:jc w:val="center"/>
    </w:pPr>
    <w:rPr>
      <w:rFonts w:eastAsia="Calibri"/>
    </w:rPr>
  </w:style>
  <w:style w:type="paragraph" w:customStyle="1" w:styleId="ConsNormal">
    <w:name w:val="ConsNormal"/>
    <w:link w:val="ConsNormal0"/>
    <w:rsid w:val="003E2468"/>
    <w:pPr>
      <w:widowControl w:val="0"/>
      <w:autoSpaceDE w:val="0"/>
      <w:autoSpaceDN w:val="0"/>
      <w:adjustRightInd w:val="0"/>
      <w:ind w:firstLine="720"/>
    </w:pPr>
    <w:rPr>
      <w:rFonts w:ascii="Arial" w:hAnsi="Arial"/>
      <w:sz w:val="16"/>
      <w:szCs w:val="16"/>
    </w:rPr>
  </w:style>
  <w:style w:type="paragraph" w:customStyle="1" w:styleId="ConsPlusNonformat">
    <w:name w:val="ConsPlusNonformat"/>
    <w:rsid w:val="003E2468"/>
    <w:pPr>
      <w:autoSpaceDE w:val="0"/>
      <w:autoSpaceDN w:val="0"/>
      <w:adjustRightInd w:val="0"/>
    </w:pPr>
    <w:rPr>
      <w:rFonts w:ascii="Courier New" w:eastAsia="Times New Roman" w:hAnsi="Courier New" w:cs="Courier New"/>
    </w:rPr>
  </w:style>
  <w:style w:type="paragraph" w:styleId="aff">
    <w:name w:val="footnote text"/>
    <w:aliases w:val="Текст сноски-FN,Footnote Text Char Знак Знак,Footnote Text Char Знак,single space,Текст сноски Знак Знак Знак,Footnote Text Char Знак Знак Знак Знак,footnote text,Footnote Text Char1,Footnote Text Char3 Char,Footnote Text Char2 Char Char,ft"/>
    <w:basedOn w:val="a0"/>
    <w:link w:val="aff0"/>
    <w:uiPriority w:val="99"/>
    <w:rsid w:val="003E2468"/>
    <w:rPr>
      <w:sz w:val="20"/>
      <w:szCs w:val="20"/>
    </w:rPr>
  </w:style>
  <w:style w:type="character" w:customStyle="1" w:styleId="FootnoteTextChar">
    <w:name w:val="Footnote Text Char"/>
    <w:aliases w:val="Текст сноски-FN Char,Footnote Text Char Знак Знак Char,Footnote Text Char Знак Char,single space Char,Текст сноски Знак Знак Знак Char,Footnote Text Char Знак Знак Знак Знак Char"/>
    <w:basedOn w:val="a2"/>
    <w:uiPriority w:val="99"/>
    <w:semiHidden/>
    <w:locked/>
    <w:rsid w:val="00306C5C"/>
    <w:rPr>
      <w:rFonts w:ascii="Times New Roman" w:hAnsi="Times New Roman" w:cs="Times New Roman"/>
      <w:sz w:val="20"/>
      <w:szCs w:val="20"/>
    </w:rPr>
  </w:style>
  <w:style w:type="character" w:customStyle="1" w:styleId="aff0">
    <w:name w:val="Текст сноски Знак"/>
    <w:aliases w:val="Текст сноски-FN Знак1,Footnote Text Char Знак Знак Знак1,Footnote Text Char Знак Знак3,single space Знак2,Текст сноски Знак Знак Знак Знак2,Footnote Text Char Знак Знак Знак Знак Знак,footnote text Знак2,Footnote Text Char1 Знак1"/>
    <w:basedOn w:val="a2"/>
    <w:link w:val="aff"/>
    <w:uiPriority w:val="99"/>
    <w:locked/>
    <w:rsid w:val="003E2468"/>
    <w:rPr>
      <w:rFonts w:ascii="Times New Roman" w:hAnsi="Times New Roman" w:cs="Times New Roman"/>
      <w:sz w:val="20"/>
      <w:szCs w:val="20"/>
      <w:lang w:eastAsia="ru-RU"/>
    </w:rPr>
  </w:style>
  <w:style w:type="character" w:styleId="aff1">
    <w:name w:val="footnote reference"/>
    <w:aliases w:val="fr,Текст сновски"/>
    <w:basedOn w:val="a2"/>
    <w:uiPriority w:val="99"/>
    <w:rsid w:val="003E2468"/>
    <w:rPr>
      <w:vertAlign w:val="superscript"/>
    </w:rPr>
  </w:style>
  <w:style w:type="paragraph" w:customStyle="1" w:styleId="Char">
    <w:name w:val="Char"/>
    <w:basedOn w:val="a0"/>
    <w:uiPriority w:val="99"/>
    <w:rsid w:val="0055166A"/>
    <w:pPr>
      <w:spacing w:after="160" w:line="240" w:lineRule="exact"/>
    </w:pPr>
    <w:rPr>
      <w:rFonts w:ascii="Arial" w:hAnsi="Arial" w:cs="Arial"/>
      <w:sz w:val="20"/>
      <w:szCs w:val="20"/>
      <w:lang w:val="fr-FR" w:eastAsia="en-US"/>
    </w:rPr>
  </w:style>
  <w:style w:type="paragraph" w:styleId="aff2">
    <w:name w:val="No Spacing"/>
    <w:link w:val="aff3"/>
    <w:uiPriority w:val="1"/>
    <w:qFormat/>
    <w:rsid w:val="00780B12"/>
    <w:pPr>
      <w:spacing w:after="200" w:line="276" w:lineRule="auto"/>
    </w:pPr>
    <w:rPr>
      <w:sz w:val="22"/>
      <w:szCs w:val="22"/>
    </w:rPr>
  </w:style>
  <w:style w:type="paragraph" w:customStyle="1" w:styleId="210">
    <w:name w:val="Основной текст (2)1"/>
    <w:basedOn w:val="a0"/>
    <w:rsid w:val="000C60F3"/>
    <w:pPr>
      <w:shd w:val="clear" w:color="auto" w:fill="FFFFFF"/>
      <w:spacing w:after="120" w:line="240" w:lineRule="atLeast"/>
      <w:jc w:val="right"/>
    </w:pPr>
    <w:rPr>
      <w:rFonts w:eastAsia="Calibri"/>
      <w:b/>
      <w:bCs/>
      <w:spacing w:val="10"/>
      <w:sz w:val="23"/>
      <w:szCs w:val="23"/>
    </w:rPr>
  </w:style>
  <w:style w:type="character" w:customStyle="1" w:styleId="19">
    <w:name w:val="Заголовок №1_"/>
    <w:link w:val="1a"/>
    <w:locked/>
    <w:rsid w:val="00366B2E"/>
    <w:rPr>
      <w:b/>
      <w:bCs/>
      <w:sz w:val="26"/>
      <w:szCs w:val="26"/>
      <w:shd w:val="clear" w:color="auto" w:fill="FFFFFF"/>
    </w:rPr>
  </w:style>
  <w:style w:type="paragraph" w:customStyle="1" w:styleId="1a">
    <w:name w:val="Заголовок №1"/>
    <w:basedOn w:val="a0"/>
    <w:link w:val="19"/>
    <w:rsid w:val="00366B2E"/>
    <w:pPr>
      <w:shd w:val="clear" w:color="auto" w:fill="FFFFFF"/>
      <w:spacing w:before="600" w:line="322" w:lineRule="exact"/>
      <w:outlineLvl w:val="0"/>
    </w:pPr>
    <w:rPr>
      <w:rFonts w:ascii="Calibri" w:eastAsia="Calibri" w:hAnsi="Calibri"/>
      <w:b/>
      <w:bCs/>
      <w:sz w:val="26"/>
      <w:szCs w:val="26"/>
    </w:rPr>
  </w:style>
  <w:style w:type="paragraph" w:styleId="aff4">
    <w:name w:val="Plain Text"/>
    <w:basedOn w:val="a0"/>
    <w:link w:val="aff5"/>
    <w:rsid w:val="00366B2E"/>
    <w:rPr>
      <w:rFonts w:ascii="Courier New" w:hAnsi="Courier New" w:cs="Courier New"/>
      <w:sz w:val="20"/>
      <w:szCs w:val="20"/>
    </w:rPr>
  </w:style>
  <w:style w:type="character" w:customStyle="1" w:styleId="aff5">
    <w:name w:val="Текст Знак"/>
    <w:basedOn w:val="a2"/>
    <w:link w:val="aff4"/>
    <w:uiPriority w:val="99"/>
    <w:locked/>
    <w:rsid w:val="00366B2E"/>
    <w:rPr>
      <w:rFonts w:ascii="Courier New" w:hAnsi="Courier New" w:cs="Courier New"/>
      <w:sz w:val="20"/>
      <w:szCs w:val="20"/>
      <w:lang w:eastAsia="ru-RU"/>
    </w:rPr>
  </w:style>
  <w:style w:type="paragraph" w:customStyle="1" w:styleId="ConsNonformat">
    <w:name w:val="ConsNonformat"/>
    <w:rsid w:val="00366B2E"/>
    <w:pPr>
      <w:widowControl w:val="0"/>
      <w:autoSpaceDE w:val="0"/>
      <w:autoSpaceDN w:val="0"/>
      <w:adjustRightInd w:val="0"/>
      <w:ind w:right="19772"/>
    </w:pPr>
    <w:rPr>
      <w:rFonts w:ascii="Courier New" w:eastAsia="Times New Roman" w:hAnsi="Courier New" w:cs="Courier New"/>
      <w:sz w:val="16"/>
      <w:szCs w:val="16"/>
    </w:rPr>
  </w:style>
  <w:style w:type="paragraph" w:customStyle="1" w:styleId="1b">
    <w:name w:val="Знак Знак Знак Знак Знак Знак1 Знак"/>
    <w:basedOn w:val="a0"/>
    <w:uiPriority w:val="99"/>
    <w:rsid w:val="007D4FAB"/>
    <w:pPr>
      <w:spacing w:after="160" w:line="240" w:lineRule="exact"/>
    </w:pPr>
    <w:rPr>
      <w:rFonts w:ascii="Arial" w:hAnsi="Arial" w:cs="Arial"/>
      <w:sz w:val="20"/>
      <w:szCs w:val="20"/>
      <w:lang w:val="fr-FR" w:eastAsia="en-US"/>
    </w:rPr>
  </w:style>
  <w:style w:type="paragraph" w:styleId="aff6">
    <w:name w:val="Signature"/>
    <w:basedOn w:val="a0"/>
    <w:next w:val="a0"/>
    <w:link w:val="aff7"/>
    <w:uiPriority w:val="99"/>
    <w:rsid w:val="007D4FAB"/>
    <w:pPr>
      <w:tabs>
        <w:tab w:val="left" w:pos="6237"/>
      </w:tabs>
      <w:spacing w:before="600"/>
      <w:ind w:left="1276"/>
    </w:pPr>
  </w:style>
  <w:style w:type="character" w:customStyle="1" w:styleId="aff7">
    <w:name w:val="Подпись Знак"/>
    <w:basedOn w:val="a2"/>
    <w:link w:val="aff6"/>
    <w:uiPriority w:val="99"/>
    <w:locked/>
    <w:rsid w:val="007D4FAB"/>
    <w:rPr>
      <w:rFonts w:ascii="Times New Roman" w:hAnsi="Times New Roman" w:cs="Times New Roman"/>
      <w:sz w:val="20"/>
      <w:szCs w:val="20"/>
      <w:lang w:eastAsia="ru-RU"/>
    </w:rPr>
  </w:style>
  <w:style w:type="paragraph" w:customStyle="1" w:styleId="aff8">
    <w:name w:val="Обычный + вправо"/>
    <w:basedOn w:val="a0"/>
    <w:uiPriority w:val="99"/>
    <w:rsid w:val="007D4FAB"/>
    <w:pPr>
      <w:jc w:val="right"/>
    </w:pPr>
    <w:rPr>
      <w:color w:val="000000"/>
    </w:rPr>
  </w:style>
  <w:style w:type="paragraph" w:customStyle="1" w:styleId="aff9">
    <w:name w:val="Обычный + курсив"/>
    <w:basedOn w:val="a0"/>
    <w:uiPriority w:val="99"/>
    <w:rsid w:val="007D4FAB"/>
    <w:rPr>
      <w:i/>
      <w:iCs/>
    </w:rPr>
  </w:style>
  <w:style w:type="paragraph" w:customStyle="1" w:styleId="0">
    <w:name w:val="Заголовок 0"/>
    <w:basedOn w:val="a0"/>
    <w:uiPriority w:val="99"/>
    <w:rsid w:val="007D4FAB"/>
    <w:pPr>
      <w:spacing w:before="1440"/>
      <w:jc w:val="center"/>
    </w:pPr>
    <w:rPr>
      <w:rFonts w:ascii="Arial" w:hAnsi="Arial" w:cs="Arial"/>
      <w:sz w:val="40"/>
      <w:szCs w:val="40"/>
    </w:rPr>
  </w:style>
  <w:style w:type="paragraph" w:styleId="affa">
    <w:name w:val="List Number"/>
    <w:basedOn w:val="a0"/>
    <w:uiPriority w:val="99"/>
    <w:rsid w:val="007D4FAB"/>
    <w:pPr>
      <w:tabs>
        <w:tab w:val="right" w:leader="dot" w:pos="8505"/>
      </w:tabs>
    </w:pPr>
  </w:style>
  <w:style w:type="paragraph" w:customStyle="1" w:styleId="affb">
    <w:name w:val="Знак"/>
    <w:basedOn w:val="a0"/>
    <w:uiPriority w:val="99"/>
    <w:rsid w:val="007D4FAB"/>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styleId="22">
    <w:name w:val="toc 2"/>
    <w:basedOn w:val="a0"/>
    <w:next w:val="a0"/>
    <w:autoRedefine/>
    <w:rsid w:val="007D4FAB"/>
    <w:pPr>
      <w:keepLines/>
      <w:tabs>
        <w:tab w:val="right" w:leader="dot" w:pos="9072"/>
      </w:tabs>
      <w:spacing w:before="60"/>
      <w:ind w:left="1725" w:right="567"/>
    </w:pPr>
  </w:style>
  <w:style w:type="paragraph" w:styleId="3">
    <w:name w:val="toc 3"/>
    <w:basedOn w:val="a0"/>
    <w:next w:val="a0"/>
    <w:autoRedefine/>
    <w:rsid w:val="007D4FAB"/>
    <w:pPr>
      <w:keepLines/>
      <w:numPr>
        <w:ilvl w:val="3"/>
        <w:numId w:val="3"/>
      </w:numPr>
      <w:tabs>
        <w:tab w:val="clear" w:pos="0"/>
        <w:tab w:val="left" w:pos="1995"/>
        <w:tab w:val="right" w:leader="dot" w:pos="9072"/>
      </w:tabs>
      <w:spacing w:before="60"/>
      <w:ind w:left="1588" w:right="567" w:hanging="1588"/>
    </w:pPr>
    <w:rPr>
      <w:noProof/>
    </w:rPr>
  </w:style>
  <w:style w:type="paragraph" w:styleId="4">
    <w:name w:val="toc 4"/>
    <w:basedOn w:val="a0"/>
    <w:next w:val="a0"/>
    <w:autoRedefine/>
    <w:rsid w:val="007D4FAB"/>
    <w:pPr>
      <w:keepLines/>
      <w:numPr>
        <w:ilvl w:val="3"/>
        <w:numId w:val="1"/>
      </w:numPr>
      <w:tabs>
        <w:tab w:val="left" w:pos="1985"/>
        <w:tab w:val="right" w:leader="dot" w:pos="9072"/>
      </w:tabs>
      <w:spacing w:before="60"/>
      <w:ind w:right="567"/>
    </w:pPr>
  </w:style>
  <w:style w:type="paragraph" w:styleId="51">
    <w:name w:val="toc 5"/>
    <w:basedOn w:val="a0"/>
    <w:next w:val="a0"/>
    <w:autoRedefine/>
    <w:rsid w:val="007D4FAB"/>
    <w:pPr>
      <w:keepLines/>
      <w:tabs>
        <w:tab w:val="right" w:leader="dot" w:pos="9072"/>
      </w:tabs>
      <w:spacing w:before="60"/>
      <w:ind w:right="567"/>
    </w:pPr>
  </w:style>
  <w:style w:type="paragraph" w:customStyle="1" w:styleId="affc">
    <w:name w:val="Таблицы (моноширинный)"/>
    <w:basedOn w:val="a0"/>
    <w:next w:val="a0"/>
    <w:uiPriority w:val="99"/>
    <w:rsid w:val="007D4FAB"/>
    <w:pPr>
      <w:autoSpaceDE w:val="0"/>
      <w:autoSpaceDN w:val="0"/>
      <w:adjustRightInd w:val="0"/>
      <w:jc w:val="both"/>
    </w:pPr>
    <w:rPr>
      <w:rFonts w:ascii="Courier New" w:hAnsi="Courier New" w:cs="Courier New"/>
      <w:sz w:val="22"/>
      <w:szCs w:val="22"/>
    </w:rPr>
  </w:style>
  <w:style w:type="paragraph" w:customStyle="1" w:styleId="11">
    <w:name w:val="Стиль11"/>
    <w:basedOn w:val="a0"/>
    <w:uiPriority w:val="99"/>
    <w:rsid w:val="007D4FAB"/>
    <w:pPr>
      <w:numPr>
        <w:numId w:val="2"/>
      </w:numPr>
      <w:spacing w:before="120"/>
      <w:jc w:val="both"/>
      <w:outlineLvl w:val="0"/>
    </w:pPr>
  </w:style>
  <w:style w:type="paragraph" w:styleId="affd">
    <w:name w:val="Normal Indent"/>
    <w:basedOn w:val="a0"/>
    <w:uiPriority w:val="99"/>
    <w:rsid w:val="007D4FAB"/>
    <w:pPr>
      <w:ind w:left="708"/>
    </w:pPr>
  </w:style>
  <w:style w:type="paragraph" w:customStyle="1" w:styleId="52">
    <w:name w:val="Знак Знак5 Знак Знак Знак Знак"/>
    <w:basedOn w:val="a0"/>
    <w:uiPriority w:val="99"/>
    <w:rsid w:val="007D4FAB"/>
    <w:pPr>
      <w:spacing w:after="160" w:line="240" w:lineRule="exact"/>
    </w:pPr>
    <w:rPr>
      <w:rFonts w:ascii="Arial" w:hAnsi="Arial" w:cs="Arial"/>
      <w:sz w:val="20"/>
      <w:szCs w:val="20"/>
      <w:lang w:val="fr-FR" w:eastAsia="en-US"/>
    </w:rPr>
  </w:style>
  <w:style w:type="character" w:customStyle="1" w:styleId="afe">
    <w:name w:val="Обычный (Интернет) Знак"/>
    <w:aliases w:val="Обычный (Web) Знак Знак,Обычный (веб) Знак1 Знак,Обычный (веб) Знак Знак Знак1,Обычный (веб) Знак Знак Знак Знак,Обычный (веб) Знак Знак Знак Знак Знак Знак,Обычный (веб)24 Знак Знак Знак"/>
    <w:basedOn w:val="a2"/>
    <w:link w:val="afd"/>
    <w:uiPriority w:val="99"/>
    <w:locked/>
    <w:rsid w:val="00E6518F"/>
    <w:rPr>
      <w:rFonts w:ascii="Times New Roman" w:hAnsi="Times New Roman" w:cs="Times New Roman"/>
      <w:sz w:val="24"/>
      <w:szCs w:val="24"/>
      <w:lang w:eastAsia="ru-RU"/>
    </w:rPr>
  </w:style>
  <w:style w:type="character" w:customStyle="1" w:styleId="affe">
    <w:name w:val="Цветовое выделение"/>
    <w:rsid w:val="000A3ED2"/>
    <w:rPr>
      <w:b/>
      <w:bCs/>
      <w:color w:val="000080"/>
    </w:rPr>
  </w:style>
  <w:style w:type="paragraph" w:customStyle="1" w:styleId="afff">
    <w:name w:val="Заголовок статьи"/>
    <w:basedOn w:val="a0"/>
    <w:next w:val="a0"/>
    <w:uiPriority w:val="99"/>
    <w:rsid w:val="000A3ED2"/>
    <w:pPr>
      <w:widowControl w:val="0"/>
      <w:autoSpaceDE w:val="0"/>
      <w:autoSpaceDN w:val="0"/>
      <w:adjustRightInd w:val="0"/>
      <w:ind w:left="1612" w:hanging="892"/>
      <w:jc w:val="both"/>
    </w:pPr>
    <w:rPr>
      <w:rFonts w:ascii="Arial" w:hAnsi="Arial" w:cs="Arial"/>
    </w:rPr>
  </w:style>
  <w:style w:type="paragraph" w:customStyle="1" w:styleId="consplusnormal1">
    <w:name w:val="consplusnormal"/>
    <w:basedOn w:val="a0"/>
    <w:rsid w:val="000A3ED2"/>
    <w:pPr>
      <w:spacing w:before="100" w:beforeAutospacing="1" w:after="100" w:afterAutospacing="1"/>
    </w:pPr>
  </w:style>
  <w:style w:type="paragraph" w:styleId="33">
    <w:name w:val="Body Text 3"/>
    <w:basedOn w:val="a0"/>
    <w:link w:val="34"/>
    <w:rsid w:val="000A3ED2"/>
    <w:pPr>
      <w:spacing w:after="120"/>
    </w:pPr>
    <w:rPr>
      <w:sz w:val="16"/>
      <w:szCs w:val="16"/>
    </w:rPr>
  </w:style>
  <w:style w:type="character" w:customStyle="1" w:styleId="34">
    <w:name w:val="Основной текст 3 Знак"/>
    <w:basedOn w:val="a2"/>
    <w:link w:val="33"/>
    <w:locked/>
    <w:rsid w:val="000A3ED2"/>
    <w:rPr>
      <w:rFonts w:ascii="Times New Roman" w:hAnsi="Times New Roman" w:cs="Times New Roman"/>
      <w:sz w:val="16"/>
      <w:szCs w:val="16"/>
      <w:lang w:eastAsia="ru-RU"/>
    </w:rPr>
  </w:style>
  <w:style w:type="paragraph" w:styleId="HTML">
    <w:name w:val="HTML Preformatted"/>
    <w:basedOn w:val="a0"/>
    <w:link w:val="HTML0"/>
    <w:rsid w:val="000A3E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2"/>
    <w:link w:val="HTML"/>
    <w:locked/>
    <w:rsid w:val="000A3ED2"/>
    <w:rPr>
      <w:rFonts w:ascii="Courier New" w:hAnsi="Courier New" w:cs="Courier New"/>
      <w:sz w:val="20"/>
      <w:szCs w:val="20"/>
      <w:lang w:eastAsia="ru-RU"/>
    </w:rPr>
  </w:style>
  <w:style w:type="paragraph" w:styleId="23">
    <w:name w:val="Body Text 2"/>
    <w:basedOn w:val="a0"/>
    <w:link w:val="24"/>
    <w:rsid w:val="00FA77C1"/>
    <w:pPr>
      <w:spacing w:after="120" w:line="480" w:lineRule="auto"/>
      <w:jc w:val="both"/>
    </w:pPr>
  </w:style>
  <w:style w:type="character" w:customStyle="1" w:styleId="24">
    <w:name w:val="Основной текст 2 Знак"/>
    <w:basedOn w:val="a2"/>
    <w:link w:val="23"/>
    <w:locked/>
    <w:rsid w:val="00FA77C1"/>
    <w:rPr>
      <w:rFonts w:ascii="Times New Roman" w:hAnsi="Times New Roman" w:cs="Times New Roman"/>
      <w:sz w:val="24"/>
      <w:szCs w:val="24"/>
      <w:lang w:eastAsia="ru-RU"/>
    </w:rPr>
  </w:style>
  <w:style w:type="paragraph" w:styleId="25">
    <w:name w:val="Body Text Indent 2"/>
    <w:basedOn w:val="a0"/>
    <w:link w:val="26"/>
    <w:rsid w:val="00FA77C1"/>
    <w:pPr>
      <w:spacing w:after="120" w:line="480" w:lineRule="auto"/>
      <w:ind w:left="283"/>
      <w:jc w:val="both"/>
    </w:pPr>
  </w:style>
  <w:style w:type="character" w:customStyle="1" w:styleId="26">
    <w:name w:val="Основной текст с отступом 2 Знак"/>
    <w:basedOn w:val="a2"/>
    <w:link w:val="25"/>
    <w:locked/>
    <w:rsid w:val="00FA77C1"/>
    <w:rPr>
      <w:rFonts w:ascii="Times New Roman" w:hAnsi="Times New Roman" w:cs="Times New Roman"/>
      <w:sz w:val="24"/>
      <w:szCs w:val="24"/>
      <w:lang w:eastAsia="ru-RU"/>
    </w:rPr>
  </w:style>
  <w:style w:type="paragraph" w:customStyle="1" w:styleId="p2">
    <w:name w:val="p2"/>
    <w:basedOn w:val="a0"/>
    <w:uiPriority w:val="99"/>
    <w:rsid w:val="00474410"/>
    <w:pPr>
      <w:spacing w:before="100" w:beforeAutospacing="1" w:after="100" w:afterAutospacing="1"/>
    </w:pPr>
  </w:style>
  <w:style w:type="paragraph" w:customStyle="1" w:styleId="p3">
    <w:name w:val="p3"/>
    <w:basedOn w:val="a0"/>
    <w:uiPriority w:val="99"/>
    <w:rsid w:val="00474410"/>
    <w:pPr>
      <w:spacing w:before="100" w:beforeAutospacing="1" w:after="100" w:afterAutospacing="1"/>
    </w:pPr>
  </w:style>
  <w:style w:type="paragraph" w:styleId="afff0">
    <w:name w:val="List Paragraph"/>
    <w:basedOn w:val="a0"/>
    <w:link w:val="afff1"/>
    <w:uiPriority w:val="34"/>
    <w:qFormat/>
    <w:rsid w:val="00C201D3"/>
    <w:pPr>
      <w:spacing w:after="200" w:line="276" w:lineRule="auto"/>
      <w:ind w:left="720"/>
    </w:pPr>
    <w:rPr>
      <w:rFonts w:ascii="Calibri" w:eastAsia="Calibri" w:hAnsi="Calibri"/>
      <w:sz w:val="20"/>
      <w:szCs w:val="20"/>
    </w:rPr>
  </w:style>
  <w:style w:type="character" w:customStyle="1" w:styleId="afff1">
    <w:name w:val="Абзац списка Знак"/>
    <w:link w:val="afff0"/>
    <w:uiPriority w:val="99"/>
    <w:locked/>
    <w:rsid w:val="00C201D3"/>
    <w:rPr>
      <w:rFonts w:ascii="Calibri" w:hAnsi="Calibri" w:cs="Calibri"/>
    </w:rPr>
  </w:style>
  <w:style w:type="paragraph" w:customStyle="1" w:styleId="1c">
    <w:name w:val="Абзац списка1"/>
    <w:basedOn w:val="a0"/>
    <w:link w:val="ListParagraphChar"/>
    <w:rsid w:val="00C201D3"/>
    <w:pPr>
      <w:spacing w:after="200" w:line="276" w:lineRule="auto"/>
      <w:ind w:left="720"/>
    </w:pPr>
    <w:rPr>
      <w:rFonts w:ascii="Calibri" w:eastAsia="Calibri" w:hAnsi="Calibri"/>
      <w:sz w:val="20"/>
      <w:szCs w:val="20"/>
    </w:rPr>
  </w:style>
  <w:style w:type="character" w:customStyle="1" w:styleId="ListParagraphChar">
    <w:name w:val="List Paragraph Char"/>
    <w:link w:val="1c"/>
    <w:uiPriority w:val="99"/>
    <w:locked/>
    <w:rsid w:val="00C201D3"/>
    <w:rPr>
      <w:rFonts w:ascii="Calibri" w:hAnsi="Calibri" w:cs="Calibri"/>
    </w:rPr>
  </w:style>
  <w:style w:type="character" w:customStyle="1" w:styleId="ListParagraphChar1">
    <w:name w:val="List Paragraph Char1"/>
    <w:link w:val="27"/>
    <w:locked/>
    <w:rsid w:val="00C201D3"/>
    <w:rPr>
      <w:rFonts w:ascii="Calibri" w:hAnsi="Calibri" w:cs="Calibri"/>
    </w:rPr>
  </w:style>
  <w:style w:type="paragraph" w:customStyle="1" w:styleId="27">
    <w:name w:val="Абзац списка2"/>
    <w:basedOn w:val="a0"/>
    <w:link w:val="ListParagraphChar1"/>
    <w:rsid w:val="00C201D3"/>
    <w:pPr>
      <w:spacing w:after="200" w:line="276" w:lineRule="auto"/>
      <w:ind w:left="720"/>
    </w:pPr>
    <w:rPr>
      <w:rFonts w:ascii="Calibri" w:eastAsia="Calibri" w:hAnsi="Calibri"/>
      <w:sz w:val="20"/>
      <w:szCs w:val="20"/>
    </w:rPr>
  </w:style>
  <w:style w:type="character" w:customStyle="1" w:styleId="ConsPlusNormal0">
    <w:name w:val="ConsPlusNormal Знак"/>
    <w:link w:val="ConsPlusNormal"/>
    <w:locked/>
    <w:rsid w:val="00C201D3"/>
    <w:rPr>
      <w:rFonts w:ascii="Arial" w:hAnsi="Arial"/>
      <w:sz w:val="22"/>
      <w:szCs w:val="22"/>
      <w:lang w:eastAsia="ru-RU" w:bidi="ar-SA"/>
    </w:rPr>
  </w:style>
  <w:style w:type="character" w:customStyle="1" w:styleId="apple-converted-space">
    <w:name w:val="apple-converted-space"/>
    <w:basedOn w:val="a2"/>
    <w:rsid w:val="00C201D3"/>
  </w:style>
  <w:style w:type="character" w:customStyle="1" w:styleId="aff3">
    <w:name w:val="Без интервала Знак"/>
    <w:link w:val="aff2"/>
    <w:locked/>
    <w:rsid w:val="00C201D3"/>
    <w:rPr>
      <w:sz w:val="22"/>
      <w:szCs w:val="22"/>
      <w:lang w:eastAsia="ru-RU" w:bidi="ar-SA"/>
    </w:rPr>
  </w:style>
  <w:style w:type="paragraph" w:customStyle="1" w:styleId="310">
    <w:name w:val="Основной текст с отступом 31"/>
    <w:basedOn w:val="a0"/>
    <w:rsid w:val="00331E25"/>
    <w:pPr>
      <w:suppressAutoHyphens/>
      <w:ind w:firstLine="709"/>
      <w:jc w:val="both"/>
    </w:pPr>
    <w:rPr>
      <w:sz w:val="28"/>
      <w:szCs w:val="28"/>
      <w:lang w:eastAsia="ar-SA"/>
    </w:rPr>
  </w:style>
  <w:style w:type="character" w:styleId="afff2">
    <w:name w:val="Strong"/>
    <w:basedOn w:val="a2"/>
    <w:uiPriority w:val="22"/>
    <w:qFormat/>
    <w:rsid w:val="00502F7F"/>
    <w:rPr>
      <w:b/>
      <w:bCs/>
    </w:rPr>
  </w:style>
  <w:style w:type="paragraph" w:customStyle="1" w:styleId="p20">
    <w:name w:val="p20"/>
    <w:basedOn w:val="a0"/>
    <w:uiPriority w:val="99"/>
    <w:rsid w:val="00502F7F"/>
    <w:pPr>
      <w:spacing w:before="100" w:beforeAutospacing="1" w:after="100" w:afterAutospacing="1"/>
    </w:pPr>
  </w:style>
  <w:style w:type="character" w:customStyle="1" w:styleId="s23">
    <w:name w:val="s23"/>
    <w:basedOn w:val="a2"/>
    <w:uiPriority w:val="99"/>
    <w:rsid w:val="00502F7F"/>
  </w:style>
  <w:style w:type="paragraph" w:customStyle="1" w:styleId="p22">
    <w:name w:val="p22"/>
    <w:basedOn w:val="a0"/>
    <w:uiPriority w:val="99"/>
    <w:rsid w:val="00502F7F"/>
    <w:pPr>
      <w:spacing w:before="100" w:beforeAutospacing="1" w:after="100" w:afterAutospacing="1"/>
    </w:pPr>
  </w:style>
  <w:style w:type="paragraph" w:customStyle="1" w:styleId="p23">
    <w:name w:val="p23"/>
    <w:basedOn w:val="a0"/>
    <w:uiPriority w:val="99"/>
    <w:rsid w:val="00502F7F"/>
    <w:pPr>
      <w:spacing w:before="100" w:beforeAutospacing="1" w:after="100" w:afterAutospacing="1"/>
    </w:pPr>
  </w:style>
  <w:style w:type="character" w:customStyle="1" w:styleId="s26">
    <w:name w:val="s26"/>
    <w:basedOn w:val="a2"/>
    <w:uiPriority w:val="99"/>
    <w:rsid w:val="00502F7F"/>
  </w:style>
  <w:style w:type="character" w:customStyle="1" w:styleId="s25">
    <w:name w:val="s25"/>
    <w:basedOn w:val="a2"/>
    <w:uiPriority w:val="99"/>
    <w:rsid w:val="00502F7F"/>
  </w:style>
  <w:style w:type="character" w:customStyle="1" w:styleId="s8">
    <w:name w:val="s8"/>
    <w:basedOn w:val="a2"/>
    <w:uiPriority w:val="99"/>
    <w:rsid w:val="00502F7F"/>
  </w:style>
  <w:style w:type="paragraph" w:customStyle="1" w:styleId="p9">
    <w:name w:val="p9"/>
    <w:basedOn w:val="a0"/>
    <w:uiPriority w:val="99"/>
    <w:rsid w:val="00502F7F"/>
    <w:pPr>
      <w:spacing w:before="100" w:beforeAutospacing="1" w:after="100" w:afterAutospacing="1"/>
    </w:pPr>
  </w:style>
  <w:style w:type="paragraph" w:customStyle="1" w:styleId="ConsTitle">
    <w:name w:val="ConsTitle"/>
    <w:rsid w:val="00263DE5"/>
    <w:pPr>
      <w:widowControl w:val="0"/>
      <w:autoSpaceDE w:val="0"/>
      <w:autoSpaceDN w:val="0"/>
      <w:adjustRightInd w:val="0"/>
    </w:pPr>
    <w:rPr>
      <w:rFonts w:ascii="Arial" w:eastAsia="Times New Roman" w:hAnsi="Arial" w:cs="Arial"/>
      <w:b/>
      <w:bCs/>
      <w:sz w:val="16"/>
      <w:szCs w:val="16"/>
    </w:rPr>
  </w:style>
  <w:style w:type="character" w:customStyle="1" w:styleId="1d">
    <w:name w:val="Основной шрифт абзаца1"/>
    <w:rsid w:val="00D36EB4"/>
    <w:rPr>
      <w:sz w:val="20"/>
      <w:szCs w:val="20"/>
    </w:rPr>
  </w:style>
  <w:style w:type="paragraph" w:styleId="afff3">
    <w:name w:val="caption"/>
    <w:basedOn w:val="a0"/>
    <w:next w:val="a0"/>
    <w:qFormat/>
    <w:rsid w:val="00D36EB4"/>
    <w:pPr>
      <w:jc w:val="center"/>
    </w:pPr>
    <w:rPr>
      <w:b/>
      <w:bCs/>
      <w:sz w:val="40"/>
      <w:szCs w:val="40"/>
    </w:rPr>
  </w:style>
  <w:style w:type="paragraph" w:customStyle="1" w:styleId="afff4">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0"/>
    <w:rsid w:val="00D36EB4"/>
    <w:pPr>
      <w:spacing w:before="100" w:beforeAutospacing="1" w:after="100" w:afterAutospacing="1"/>
    </w:pPr>
    <w:rPr>
      <w:rFonts w:ascii="Tahoma" w:hAnsi="Tahoma" w:cs="Tahoma"/>
      <w:sz w:val="20"/>
      <w:szCs w:val="20"/>
      <w:lang w:val="en-US" w:eastAsia="en-US"/>
    </w:rPr>
  </w:style>
  <w:style w:type="paragraph" w:customStyle="1" w:styleId="ConsPlusTitle">
    <w:name w:val="ConsPlusTitle"/>
    <w:rsid w:val="00D36EB4"/>
    <w:pPr>
      <w:widowControl w:val="0"/>
      <w:autoSpaceDE w:val="0"/>
      <w:autoSpaceDN w:val="0"/>
      <w:adjustRightInd w:val="0"/>
    </w:pPr>
    <w:rPr>
      <w:rFonts w:ascii="Times New Roman" w:eastAsia="Times New Roman" w:hAnsi="Times New Roman"/>
      <w:b/>
      <w:bCs/>
      <w:sz w:val="24"/>
      <w:szCs w:val="24"/>
    </w:rPr>
  </w:style>
  <w:style w:type="paragraph" w:customStyle="1" w:styleId="ConsPlusCell">
    <w:name w:val="ConsPlusCell"/>
    <w:rsid w:val="00D36EB4"/>
    <w:pPr>
      <w:widowControl w:val="0"/>
      <w:autoSpaceDE w:val="0"/>
      <w:autoSpaceDN w:val="0"/>
      <w:adjustRightInd w:val="0"/>
    </w:pPr>
    <w:rPr>
      <w:rFonts w:ascii="Arial" w:eastAsia="Times New Roman" w:hAnsi="Arial" w:cs="Arial"/>
    </w:rPr>
  </w:style>
  <w:style w:type="paragraph" w:customStyle="1" w:styleId="xl84">
    <w:name w:val="xl84"/>
    <w:basedOn w:val="a0"/>
    <w:rsid w:val="00D36EB4"/>
    <w:pPr>
      <w:shd w:val="clear" w:color="000000" w:fill="FFFFFF"/>
      <w:spacing w:before="100" w:beforeAutospacing="1" w:after="100" w:afterAutospacing="1"/>
    </w:pPr>
    <w:rPr>
      <w:b/>
      <w:bCs/>
      <w:sz w:val="22"/>
      <w:szCs w:val="22"/>
    </w:rPr>
  </w:style>
  <w:style w:type="paragraph" w:customStyle="1" w:styleId="xl85">
    <w:name w:val="xl85"/>
    <w:basedOn w:val="a0"/>
    <w:rsid w:val="00D36EB4"/>
    <w:pPr>
      <w:shd w:val="clear" w:color="000000" w:fill="FFFFFF"/>
      <w:spacing w:before="100" w:beforeAutospacing="1" w:after="100" w:afterAutospacing="1"/>
      <w:jc w:val="center"/>
    </w:pPr>
    <w:rPr>
      <w:b/>
      <w:bCs/>
    </w:rPr>
  </w:style>
  <w:style w:type="paragraph" w:customStyle="1" w:styleId="xl86">
    <w:name w:val="xl86"/>
    <w:basedOn w:val="a0"/>
    <w:rsid w:val="00D36EB4"/>
    <w:pPr>
      <w:shd w:val="clear" w:color="000000" w:fill="FFFFFF"/>
      <w:spacing w:before="100" w:beforeAutospacing="1" w:after="100" w:afterAutospacing="1"/>
      <w:jc w:val="both"/>
    </w:pPr>
  </w:style>
  <w:style w:type="paragraph" w:customStyle="1" w:styleId="xl87">
    <w:name w:val="xl87"/>
    <w:basedOn w:val="a0"/>
    <w:rsid w:val="00D36EB4"/>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88">
    <w:name w:val="xl88"/>
    <w:basedOn w:val="a0"/>
    <w:rsid w:val="00D36EB4"/>
    <w:pPr>
      <w:pBdr>
        <w:left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89">
    <w:name w:val="xl89"/>
    <w:basedOn w:val="a0"/>
    <w:rsid w:val="00D36EB4"/>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0">
    <w:name w:val="xl90"/>
    <w:basedOn w:val="a0"/>
    <w:rsid w:val="00D36EB4"/>
    <w:pPr>
      <w:pBdr>
        <w:left w:val="single" w:sz="4" w:space="0" w:color="auto"/>
        <w:right w:val="single" w:sz="4" w:space="0" w:color="auto"/>
      </w:pBdr>
      <w:shd w:val="clear" w:color="000000" w:fill="FFFFFF"/>
      <w:spacing w:before="100" w:beforeAutospacing="1" w:after="100" w:afterAutospacing="1"/>
      <w:jc w:val="center"/>
      <w:textAlignment w:val="top"/>
    </w:pPr>
    <w:rPr>
      <w:sz w:val="22"/>
      <w:szCs w:val="22"/>
    </w:rPr>
  </w:style>
  <w:style w:type="paragraph" w:customStyle="1" w:styleId="xl91">
    <w:name w:val="xl91"/>
    <w:basedOn w:val="a0"/>
    <w:rsid w:val="00D36EB4"/>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top"/>
    </w:pPr>
    <w:rPr>
      <w:sz w:val="22"/>
      <w:szCs w:val="22"/>
    </w:rPr>
  </w:style>
  <w:style w:type="paragraph" w:customStyle="1" w:styleId="xl92">
    <w:name w:val="xl92"/>
    <w:basedOn w:val="a0"/>
    <w:rsid w:val="00D36EB4"/>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3">
    <w:name w:val="xl93"/>
    <w:basedOn w:val="a0"/>
    <w:rsid w:val="00D36EB4"/>
    <w:pPr>
      <w:pBdr>
        <w:left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4">
    <w:name w:val="xl94"/>
    <w:basedOn w:val="a0"/>
    <w:rsid w:val="00D36EB4"/>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5">
    <w:name w:val="xl95"/>
    <w:basedOn w:val="a0"/>
    <w:rsid w:val="00D36EB4"/>
    <w:pPr>
      <w:pBdr>
        <w:top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6">
    <w:name w:val="xl96"/>
    <w:basedOn w:val="a0"/>
    <w:rsid w:val="00D36EB4"/>
    <w:pPr>
      <w:pBdr>
        <w:right w:val="single" w:sz="4" w:space="0" w:color="auto"/>
      </w:pBdr>
      <w:shd w:val="clear" w:color="000000" w:fill="FFFFFF"/>
      <w:spacing w:before="100" w:beforeAutospacing="1" w:after="100" w:afterAutospacing="1"/>
      <w:textAlignment w:val="top"/>
    </w:pPr>
    <w:rPr>
      <w:sz w:val="22"/>
      <w:szCs w:val="22"/>
    </w:rPr>
  </w:style>
  <w:style w:type="paragraph" w:customStyle="1" w:styleId="xl97">
    <w:name w:val="xl97"/>
    <w:basedOn w:val="a0"/>
    <w:rsid w:val="00D36EB4"/>
    <w:pPr>
      <w:pBdr>
        <w:bottom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98">
    <w:name w:val="xl98"/>
    <w:basedOn w:val="a0"/>
    <w:rsid w:val="00D36EB4"/>
    <w:pPr>
      <w:shd w:val="clear" w:color="000000" w:fill="FFFFFF"/>
      <w:spacing w:before="100" w:beforeAutospacing="1" w:after="100" w:afterAutospacing="1"/>
    </w:pPr>
  </w:style>
  <w:style w:type="paragraph" w:customStyle="1" w:styleId="xl99">
    <w:name w:val="xl99"/>
    <w:basedOn w:val="a0"/>
    <w:rsid w:val="00D36EB4"/>
    <w:pPr>
      <w:shd w:val="clear" w:color="000000" w:fill="FFFFFF"/>
      <w:spacing w:before="100" w:beforeAutospacing="1" w:after="100" w:afterAutospacing="1"/>
    </w:pPr>
  </w:style>
  <w:style w:type="paragraph" w:customStyle="1" w:styleId="xl100">
    <w:name w:val="xl100"/>
    <w:basedOn w:val="a0"/>
    <w:rsid w:val="00D36EB4"/>
    <w:pPr>
      <w:pBdr>
        <w:left w:val="single" w:sz="8" w:space="0" w:color="auto"/>
      </w:pBdr>
      <w:shd w:val="clear" w:color="000000" w:fill="FFFFFF"/>
      <w:spacing w:before="100" w:beforeAutospacing="1" w:after="100" w:afterAutospacing="1"/>
      <w:textAlignment w:val="top"/>
    </w:pPr>
    <w:rPr>
      <w:sz w:val="22"/>
      <w:szCs w:val="22"/>
    </w:rPr>
  </w:style>
  <w:style w:type="paragraph" w:customStyle="1" w:styleId="xl101">
    <w:name w:val="xl101"/>
    <w:basedOn w:val="a0"/>
    <w:rsid w:val="00D36EB4"/>
    <w:pPr>
      <w:pBdr>
        <w:right w:val="single" w:sz="8" w:space="0" w:color="000000"/>
      </w:pBdr>
      <w:shd w:val="clear" w:color="000000" w:fill="FFFFFF"/>
      <w:spacing w:before="100" w:beforeAutospacing="1" w:after="100" w:afterAutospacing="1"/>
      <w:textAlignment w:val="top"/>
    </w:pPr>
    <w:rPr>
      <w:sz w:val="22"/>
      <w:szCs w:val="22"/>
    </w:rPr>
  </w:style>
  <w:style w:type="character" w:customStyle="1" w:styleId="230">
    <w:name w:val="Знак Знак23"/>
    <w:rsid w:val="00D36EB4"/>
    <w:rPr>
      <w:rFonts w:ascii="Times New Roman" w:hAnsi="Times New Roman" w:cs="Times New Roman"/>
      <w:b/>
      <w:bCs/>
      <w:caps/>
      <w:sz w:val="28"/>
      <w:szCs w:val="28"/>
      <w:lang w:val="en-US"/>
    </w:rPr>
  </w:style>
  <w:style w:type="character" w:customStyle="1" w:styleId="220">
    <w:name w:val="Знак Знак22"/>
    <w:rsid w:val="00D36EB4"/>
    <w:rPr>
      <w:rFonts w:ascii="Times New Roman" w:hAnsi="Times New Roman" w:cs="Times New Roman"/>
      <w:b/>
      <w:bCs/>
      <w:kern w:val="24"/>
      <w:sz w:val="28"/>
      <w:szCs w:val="28"/>
    </w:rPr>
  </w:style>
  <w:style w:type="character" w:customStyle="1" w:styleId="H6">
    <w:name w:val="H6 Знак Знак"/>
    <w:rsid w:val="00D36EB4"/>
    <w:rPr>
      <w:rFonts w:ascii="PetersburgCTT" w:hAnsi="PetersburgCTT" w:cs="PetersburgCTT"/>
      <w:i/>
      <w:iCs/>
      <w:sz w:val="24"/>
      <w:szCs w:val="24"/>
      <w:lang w:eastAsia="en-US"/>
    </w:rPr>
  </w:style>
  <w:style w:type="paragraph" w:customStyle="1" w:styleId="afff5">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0"/>
    <w:autoRedefine/>
    <w:rsid w:val="00D36EB4"/>
    <w:pPr>
      <w:spacing w:after="160" w:line="240" w:lineRule="exact"/>
    </w:pPr>
    <w:rPr>
      <w:rFonts w:eastAsia="SimSun"/>
      <w:b/>
      <w:bCs/>
      <w:sz w:val="28"/>
      <w:szCs w:val="28"/>
      <w:lang w:val="en-US" w:eastAsia="en-US"/>
    </w:rPr>
  </w:style>
  <w:style w:type="character" w:customStyle="1" w:styleId="1e">
    <w:name w:val="Основной текст 1 Знак"/>
    <w:aliases w:val="Нумерованный список !! Знак,Надин стиль Знак,Body Text Indent Знак,Iniiaiie oaeno 1 Знак Знак"/>
    <w:rsid w:val="00D36EB4"/>
    <w:rPr>
      <w:rFonts w:ascii="Times New Roman CYR" w:hAnsi="Times New Roman CYR" w:cs="Times New Roman CYR"/>
      <w:sz w:val="20"/>
      <w:szCs w:val="20"/>
      <w:lang w:eastAsia="ru-RU"/>
    </w:rPr>
  </w:style>
  <w:style w:type="character" w:customStyle="1" w:styleId="-FN2">
    <w:name w:val="Текст сноски-FN Знак2"/>
    <w:aliases w:val="Footnote Text Char Знак Знак Знак3,Footnote Text Char Знак Знак2,single space Знак1,footnote text Знак1,Текст сноски Знак Знак Знак Знак1,Footnote Text Char Знак Знак Знак Знак Знак Знак"/>
    <w:rsid w:val="00D36EB4"/>
    <w:rPr>
      <w:rFonts w:ascii="Times New Roman CYR" w:hAnsi="Times New Roman CYR" w:cs="Times New Roman CYR"/>
      <w:sz w:val="20"/>
      <w:szCs w:val="20"/>
      <w:lang w:eastAsia="ru-RU"/>
    </w:rPr>
  </w:style>
  <w:style w:type="character" w:customStyle="1" w:styleId="-FN">
    <w:name w:val="Текст сноски-FN Знак"/>
    <w:aliases w:val="Footnote Text Char Знак Знак Знак,Footnote Text Char Знак Знак1,Текст сноски Знак1,Текст сноски Знак Знак,single space Знак,footnote text Знак,Текст сноски Знак Знак Знак Знак,Текст сноски Знак Знак Знак1,Footnote Text Char1 Знак"/>
    <w:rsid w:val="00D36EB4"/>
    <w:rPr>
      <w:rFonts w:ascii="Times New Roman" w:hAnsi="Times New Roman" w:cs="Times New Roman"/>
    </w:rPr>
  </w:style>
  <w:style w:type="paragraph" w:customStyle="1" w:styleId="afff6">
    <w:name w:val="Таблица"/>
    <w:basedOn w:val="a0"/>
    <w:qFormat/>
    <w:rsid w:val="00D36EB4"/>
    <w:pPr>
      <w:jc w:val="center"/>
    </w:pPr>
    <w:rPr>
      <w:rFonts w:eastAsia="Calibri"/>
      <w:b/>
      <w:bCs/>
      <w:sz w:val="28"/>
      <w:szCs w:val="28"/>
    </w:rPr>
  </w:style>
  <w:style w:type="paragraph" w:styleId="35">
    <w:name w:val="Body Text Indent 3"/>
    <w:basedOn w:val="a0"/>
    <w:link w:val="36"/>
    <w:rsid w:val="00D36EB4"/>
    <w:pPr>
      <w:spacing w:after="120"/>
      <w:ind w:left="283"/>
      <w:jc w:val="both"/>
    </w:pPr>
    <w:rPr>
      <w:rFonts w:ascii="Times New Roman CYR" w:eastAsia="Calibri" w:hAnsi="Times New Roman CYR" w:cs="Times New Roman CYR"/>
      <w:sz w:val="16"/>
      <w:szCs w:val="16"/>
    </w:rPr>
  </w:style>
  <w:style w:type="character" w:customStyle="1" w:styleId="36">
    <w:name w:val="Основной текст с отступом 3 Знак"/>
    <w:basedOn w:val="a2"/>
    <w:link w:val="35"/>
    <w:locked/>
    <w:rsid w:val="00D36EB4"/>
    <w:rPr>
      <w:rFonts w:ascii="Times New Roman CYR" w:hAnsi="Times New Roman CYR" w:cs="Times New Roman CYR"/>
      <w:sz w:val="16"/>
      <w:szCs w:val="16"/>
      <w:lang w:eastAsia="ru-RU"/>
    </w:rPr>
  </w:style>
  <w:style w:type="paragraph" w:customStyle="1" w:styleId="afff7">
    <w:name w:val="Ст. без интервала"/>
    <w:basedOn w:val="aff2"/>
    <w:qFormat/>
    <w:rsid w:val="00D36EB4"/>
    <w:pPr>
      <w:ind w:firstLine="709"/>
      <w:jc w:val="both"/>
    </w:pPr>
    <w:rPr>
      <w:rFonts w:ascii="Times New Roman" w:hAnsi="Times New Roman"/>
      <w:sz w:val="28"/>
      <w:szCs w:val="28"/>
      <w:lang w:eastAsia="en-US"/>
    </w:rPr>
  </w:style>
  <w:style w:type="character" w:customStyle="1" w:styleId="28">
    <w:name w:val="Основной текст 2 Знак Знак Знак"/>
    <w:basedOn w:val="a2"/>
    <w:rsid w:val="00D36EB4"/>
  </w:style>
  <w:style w:type="paragraph" w:customStyle="1" w:styleId="314">
    <w:name w:val="Основной текст с отступом 3 + 14 пт"/>
    <w:aliases w:val="По ширине,Слева:  0 см,Первая строка: ..."/>
    <w:basedOn w:val="35"/>
    <w:rsid w:val="00D36EB4"/>
    <w:pPr>
      <w:ind w:left="0" w:firstLine="540"/>
    </w:pPr>
    <w:rPr>
      <w:rFonts w:ascii="Times New Roman" w:eastAsia="Times New Roman" w:hAnsi="Times New Roman" w:cs="Times New Roman"/>
      <w:sz w:val="28"/>
      <w:szCs w:val="28"/>
    </w:rPr>
  </w:style>
  <w:style w:type="paragraph" w:customStyle="1" w:styleId="TimesNewRoman">
    <w:name w:val="Times New Roman"/>
    <w:basedOn w:val="a0"/>
    <w:rsid w:val="00D36EB4"/>
    <w:pPr>
      <w:suppressAutoHyphens/>
      <w:spacing w:after="200" w:line="276" w:lineRule="auto"/>
    </w:pPr>
    <w:rPr>
      <w:sz w:val="28"/>
      <w:szCs w:val="28"/>
      <w:lang w:eastAsia="ar-SA"/>
    </w:rPr>
  </w:style>
  <w:style w:type="paragraph" w:customStyle="1" w:styleId="1f">
    <w:name w:val="Без интервала1"/>
    <w:qFormat/>
    <w:rsid w:val="00D36EB4"/>
    <w:pPr>
      <w:suppressAutoHyphens/>
    </w:pPr>
    <w:rPr>
      <w:rFonts w:cs="Calibri"/>
      <w:sz w:val="22"/>
      <w:szCs w:val="22"/>
      <w:lang w:eastAsia="ar-SA"/>
    </w:rPr>
  </w:style>
  <w:style w:type="character" w:customStyle="1" w:styleId="FontStyle12">
    <w:name w:val="Font Style12"/>
    <w:uiPriority w:val="99"/>
    <w:rsid w:val="00D36EB4"/>
    <w:rPr>
      <w:rFonts w:ascii="Times New Roman" w:hAnsi="Times New Roman" w:cs="Times New Roman"/>
      <w:b/>
      <w:bCs/>
      <w:sz w:val="26"/>
      <w:szCs w:val="26"/>
    </w:rPr>
  </w:style>
  <w:style w:type="paragraph" w:customStyle="1" w:styleId="Style2">
    <w:name w:val="Style2"/>
    <w:basedOn w:val="a0"/>
    <w:rsid w:val="00D36EB4"/>
    <w:pPr>
      <w:widowControl w:val="0"/>
      <w:autoSpaceDE w:val="0"/>
      <w:autoSpaceDN w:val="0"/>
      <w:adjustRightInd w:val="0"/>
    </w:pPr>
  </w:style>
  <w:style w:type="paragraph" w:customStyle="1" w:styleId="Style3">
    <w:name w:val="Style3"/>
    <w:basedOn w:val="a0"/>
    <w:uiPriority w:val="99"/>
    <w:rsid w:val="00D36EB4"/>
    <w:pPr>
      <w:widowControl w:val="0"/>
      <w:autoSpaceDE w:val="0"/>
      <w:autoSpaceDN w:val="0"/>
      <w:adjustRightInd w:val="0"/>
      <w:spacing w:line="322" w:lineRule="exact"/>
      <w:ind w:firstLine="706"/>
      <w:jc w:val="both"/>
    </w:pPr>
  </w:style>
  <w:style w:type="paragraph" w:customStyle="1" w:styleId="Style4">
    <w:name w:val="Style4"/>
    <w:basedOn w:val="a0"/>
    <w:rsid w:val="00D36EB4"/>
    <w:pPr>
      <w:widowControl w:val="0"/>
      <w:autoSpaceDE w:val="0"/>
      <w:autoSpaceDN w:val="0"/>
      <w:adjustRightInd w:val="0"/>
      <w:spacing w:line="324" w:lineRule="exact"/>
      <w:ind w:firstLine="552"/>
      <w:jc w:val="both"/>
    </w:pPr>
  </w:style>
  <w:style w:type="paragraph" w:customStyle="1" w:styleId="Style5">
    <w:name w:val="Style5"/>
    <w:basedOn w:val="a0"/>
    <w:rsid w:val="00D36EB4"/>
    <w:pPr>
      <w:widowControl w:val="0"/>
      <w:autoSpaceDE w:val="0"/>
      <w:autoSpaceDN w:val="0"/>
      <w:adjustRightInd w:val="0"/>
      <w:spacing w:line="326" w:lineRule="exact"/>
      <w:ind w:hanging="360"/>
    </w:pPr>
  </w:style>
  <w:style w:type="character" w:customStyle="1" w:styleId="FontStyle13">
    <w:name w:val="Font Style13"/>
    <w:rsid w:val="00D36EB4"/>
    <w:rPr>
      <w:rFonts w:ascii="Times New Roman" w:hAnsi="Times New Roman" w:cs="Times New Roman"/>
      <w:sz w:val="26"/>
      <w:szCs w:val="26"/>
    </w:rPr>
  </w:style>
  <w:style w:type="paragraph" w:customStyle="1" w:styleId="112">
    <w:name w:val="Знак Знак11 Знак"/>
    <w:basedOn w:val="13"/>
    <w:rsid w:val="00D36EB4"/>
    <w:pPr>
      <w:spacing w:after="0"/>
      <w:jc w:val="both"/>
    </w:pPr>
    <w:rPr>
      <w:rFonts w:ascii="Times New Roman" w:hAnsi="Times New Roman" w:cs="Times New Roman"/>
      <w:b w:val="0"/>
      <w:bCs w:val="0"/>
      <w:sz w:val="27"/>
      <w:szCs w:val="27"/>
    </w:rPr>
  </w:style>
  <w:style w:type="paragraph" w:customStyle="1" w:styleId="s13">
    <w:name w:val="s_13"/>
    <w:basedOn w:val="a0"/>
    <w:rsid w:val="00D36EB4"/>
    <w:pPr>
      <w:ind w:firstLine="720"/>
    </w:pPr>
    <w:rPr>
      <w:sz w:val="20"/>
      <w:szCs w:val="20"/>
    </w:rPr>
  </w:style>
  <w:style w:type="character" w:customStyle="1" w:styleId="afff8">
    <w:name w:val="Гипертекстовая ссылка"/>
    <w:basedOn w:val="a2"/>
    <w:uiPriority w:val="99"/>
    <w:rsid w:val="00D36EB4"/>
    <w:rPr>
      <w:color w:val="008000"/>
    </w:rPr>
  </w:style>
  <w:style w:type="paragraph" w:customStyle="1" w:styleId="afff9">
    <w:name w:val="Текст (справка)"/>
    <w:basedOn w:val="a0"/>
    <w:next w:val="a0"/>
    <w:uiPriority w:val="99"/>
    <w:rsid w:val="00207C99"/>
    <w:pPr>
      <w:widowControl w:val="0"/>
      <w:autoSpaceDE w:val="0"/>
      <w:autoSpaceDN w:val="0"/>
      <w:adjustRightInd w:val="0"/>
      <w:ind w:left="170" w:right="170"/>
    </w:pPr>
    <w:rPr>
      <w:rFonts w:ascii="Arial" w:hAnsi="Arial" w:cs="Arial"/>
    </w:rPr>
  </w:style>
  <w:style w:type="paragraph" w:customStyle="1" w:styleId="afffa">
    <w:name w:val="Комментарий"/>
    <w:basedOn w:val="afff9"/>
    <w:next w:val="a0"/>
    <w:uiPriority w:val="99"/>
    <w:rsid w:val="00207C99"/>
    <w:pPr>
      <w:spacing w:before="75"/>
      <w:ind w:right="0"/>
      <w:jc w:val="both"/>
    </w:pPr>
    <w:rPr>
      <w:color w:val="353842"/>
      <w:shd w:val="clear" w:color="auto" w:fill="F0F0F0"/>
    </w:rPr>
  </w:style>
  <w:style w:type="paragraph" w:customStyle="1" w:styleId="afffb">
    <w:name w:val="Информация об изменениях документа"/>
    <w:basedOn w:val="afffa"/>
    <w:next w:val="a0"/>
    <w:uiPriority w:val="99"/>
    <w:rsid w:val="00207C99"/>
    <w:rPr>
      <w:i/>
      <w:iCs/>
    </w:rPr>
  </w:style>
  <w:style w:type="character" w:customStyle="1" w:styleId="afffc">
    <w:name w:val="Цветовое выделение для Текст"/>
    <w:uiPriority w:val="99"/>
    <w:rsid w:val="00207C99"/>
  </w:style>
  <w:style w:type="paragraph" w:customStyle="1" w:styleId="130">
    <w:name w:val="Знак Знак Знак Знак Знак Знак1 Знак3"/>
    <w:basedOn w:val="a0"/>
    <w:uiPriority w:val="99"/>
    <w:rsid w:val="00207C99"/>
    <w:pPr>
      <w:spacing w:after="160" w:line="240" w:lineRule="exact"/>
    </w:pPr>
    <w:rPr>
      <w:rFonts w:ascii="Arial" w:hAnsi="Arial" w:cs="Arial"/>
      <w:sz w:val="20"/>
      <w:szCs w:val="20"/>
      <w:lang w:val="fr-FR" w:eastAsia="en-US"/>
    </w:rPr>
  </w:style>
  <w:style w:type="paragraph" w:customStyle="1" w:styleId="53">
    <w:name w:val="Знак Знак5 Знак Знак Знак Знак3"/>
    <w:basedOn w:val="a0"/>
    <w:uiPriority w:val="99"/>
    <w:rsid w:val="00207C99"/>
    <w:pPr>
      <w:spacing w:after="160" w:line="240" w:lineRule="exact"/>
    </w:pPr>
    <w:rPr>
      <w:rFonts w:ascii="Arial" w:hAnsi="Arial" w:cs="Arial"/>
      <w:sz w:val="20"/>
      <w:szCs w:val="20"/>
      <w:lang w:val="fr-FR" w:eastAsia="en-US"/>
    </w:rPr>
  </w:style>
  <w:style w:type="paragraph" w:customStyle="1" w:styleId="1f0">
    <w:name w:val="Основной текст с отступом1"/>
    <w:basedOn w:val="a0"/>
    <w:uiPriority w:val="99"/>
    <w:rsid w:val="003E239C"/>
    <w:pPr>
      <w:jc w:val="both"/>
    </w:pPr>
    <w:rPr>
      <w:rFonts w:ascii="Arial" w:hAnsi="Arial" w:cs="Arial"/>
      <w:b/>
      <w:bCs/>
    </w:rPr>
  </w:style>
  <w:style w:type="paragraph" w:styleId="afffd">
    <w:name w:val="endnote text"/>
    <w:basedOn w:val="a0"/>
    <w:link w:val="afffe"/>
    <w:uiPriority w:val="99"/>
    <w:semiHidden/>
    <w:rsid w:val="003E239C"/>
    <w:pPr>
      <w:widowControl w:val="0"/>
    </w:pPr>
    <w:rPr>
      <w:sz w:val="20"/>
      <w:szCs w:val="20"/>
    </w:rPr>
  </w:style>
  <w:style w:type="character" w:customStyle="1" w:styleId="afffe">
    <w:name w:val="Текст концевой сноски Знак"/>
    <w:basedOn w:val="a2"/>
    <w:link w:val="afffd"/>
    <w:uiPriority w:val="99"/>
    <w:locked/>
    <w:rsid w:val="003E239C"/>
    <w:rPr>
      <w:rFonts w:ascii="Times New Roman" w:hAnsi="Times New Roman" w:cs="Times New Roman"/>
      <w:sz w:val="20"/>
      <w:szCs w:val="20"/>
      <w:lang w:eastAsia="ru-RU"/>
    </w:rPr>
  </w:style>
  <w:style w:type="character" w:styleId="affff">
    <w:name w:val="endnote reference"/>
    <w:basedOn w:val="a2"/>
    <w:uiPriority w:val="99"/>
    <w:semiHidden/>
    <w:rsid w:val="003E239C"/>
    <w:rPr>
      <w:vertAlign w:val="superscript"/>
    </w:rPr>
  </w:style>
  <w:style w:type="paragraph" w:customStyle="1" w:styleId="520">
    <w:name w:val="Знак Знак5 Знак Знак Знак Знак2"/>
    <w:basedOn w:val="a0"/>
    <w:uiPriority w:val="99"/>
    <w:rsid w:val="00991C23"/>
    <w:pPr>
      <w:spacing w:after="160" w:line="240" w:lineRule="exact"/>
    </w:pPr>
    <w:rPr>
      <w:rFonts w:ascii="Arial" w:hAnsi="Arial" w:cs="Arial"/>
      <w:sz w:val="20"/>
      <w:szCs w:val="20"/>
      <w:lang w:val="fr-FR" w:eastAsia="en-US"/>
    </w:rPr>
  </w:style>
  <w:style w:type="paragraph" w:customStyle="1" w:styleId="120">
    <w:name w:val="Знак Знак Знак Знак Знак Знак1 Знак2"/>
    <w:basedOn w:val="a0"/>
    <w:uiPriority w:val="99"/>
    <w:rsid w:val="00991C23"/>
    <w:pPr>
      <w:spacing w:after="160" w:line="240" w:lineRule="exact"/>
    </w:pPr>
    <w:rPr>
      <w:rFonts w:ascii="Arial" w:hAnsi="Arial" w:cs="Arial"/>
      <w:sz w:val="20"/>
      <w:szCs w:val="20"/>
      <w:lang w:val="fr-FR" w:eastAsia="en-US"/>
    </w:rPr>
  </w:style>
  <w:style w:type="character" w:customStyle="1" w:styleId="121">
    <w:name w:val="Знак Знак12"/>
    <w:uiPriority w:val="99"/>
    <w:locked/>
    <w:rsid w:val="00991C23"/>
    <w:rPr>
      <w:b/>
      <w:bCs/>
      <w:sz w:val="24"/>
      <w:szCs w:val="24"/>
      <w:lang w:val="ru-RU" w:eastAsia="ru-RU"/>
    </w:rPr>
  </w:style>
  <w:style w:type="character" w:customStyle="1" w:styleId="54">
    <w:name w:val="Знак Знак5"/>
    <w:uiPriority w:val="99"/>
    <w:locked/>
    <w:rsid w:val="00991C23"/>
    <w:rPr>
      <w:sz w:val="24"/>
      <w:szCs w:val="24"/>
      <w:lang w:val="ru-RU" w:eastAsia="ru-RU"/>
    </w:rPr>
  </w:style>
  <w:style w:type="character" w:styleId="affff0">
    <w:name w:val="Placeholder Text"/>
    <w:basedOn w:val="a2"/>
    <w:uiPriority w:val="99"/>
    <w:semiHidden/>
    <w:rsid w:val="009C1C72"/>
    <w:rPr>
      <w:color w:val="808080"/>
    </w:rPr>
  </w:style>
  <w:style w:type="paragraph" w:customStyle="1" w:styleId="affff1">
    <w:name w:val="Содержимое таблицы"/>
    <w:basedOn w:val="a0"/>
    <w:uiPriority w:val="99"/>
    <w:rsid w:val="009C1C72"/>
    <w:pPr>
      <w:suppressLineNumbers/>
      <w:suppressAutoHyphens/>
    </w:pPr>
    <w:rPr>
      <w:lang w:eastAsia="ar-SA"/>
    </w:rPr>
  </w:style>
  <w:style w:type="character" w:customStyle="1" w:styleId="WW8Num1z0">
    <w:name w:val="WW8Num1z0"/>
    <w:rsid w:val="00BF44C0"/>
    <w:rPr>
      <w:rFonts w:ascii="Symbol" w:hAnsi="Symbol" w:cs="Symbol"/>
      <w:sz w:val="18"/>
      <w:szCs w:val="18"/>
    </w:rPr>
  </w:style>
  <w:style w:type="character" w:customStyle="1" w:styleId="Absatz-Standardschriftart">
    <w:name w:val="Absatz-Standardschriftart"/>
    <w:rsid w:val="00BF44C0"/>
  </w:style>
  <w:style w:type="character" w:customStyle="1" w:styleId="WW-Absatz-Standardschriftart">
    <w:name w:val="WW-Absatz-Standardschriftart"/>
    <w:rsid w:val="00BF44C0"/>
  </w:style>
  <w:style w:type="character" w:customStyle="1" w:styleId="WW-Absatz-Standardschriftart1">
    <w:name w:val="WW-Absatz-Standardschriftart1"/>
    <w:rsid w:val="00BF44C0"/>
  </w:style>
  <w:style w:type="character" w:customStyle="1" w:styleId="WW-Absatz-Standardschriftart11">
    <w:name w:val="WW-Absatz-Standardschriftart11"/>
    <w:rsid w:val="00BF44C0"/>
  </w:style>
  <w:style w:type="character" w:customStyle="1" w:styleId="WW-Absatz-Standardschriftart111">
    <w:name w:val="WW-Absatz-Standardschriftart111"/>
    <w:rsid w:val="00BF44C0"/>
  </w:style>
  <w:style w:type="character" w:customStyle="1" w:styleId="affff2">
    <w:name w:val="Маркеры списка"/>
    <w:rsid w:val="00BF44C0"/>
    <w:rPr>
      <w:rFonts w:ascii="StarSymbol" w:eastAsia="StarSymbol" w:hAnsi="StarSymbol" w:cs="StarSymbol"/>
      <w:sz w:val="18"/>
      <w:szCs w:val="18"/>
    </w:rPr>
  </w:style>
  <w:style w:type="paragraph" w:customStyle="1" w:styleId="1f1">
    <w:name w:val="Заголовок1"/>
    <w:basedOn w:val="a0"/>
    <w:next w:val="a1"/>
    <w:qFormat/>
    <w:rsid w:val="00BF44C0"/>
    <w:pPr>
      <w:keepNext/>
      <w:suppressAutoHyphens/>
      <w:spacing w:before="240" w:after="120"/>
    </w:pPr>
    <w:rPr>
      <w:rFonts w:ascii="Arial" w:eastAsia="Calibri" w:hAnsi="Arial" w:cs="Arial"/>
      <w:sz w:val="28"/>
      <w:szCs w:val="28"/>
      <w:lang w:eastAsia="ar-SA"/>
    </w:rPr>
  </w:style>
  <w:style w:type="paragraph" w:styleId="affff3">
    <w:name w:val="List"/>
    <w:basedOn w:val="a1"/>
    <w:rsid w:val="00BF44C0"/>
    <w:pPr>
      <w:widowControl/>
    </w:pPr>
    <w:rPr>
      <w:rFonts w:ascii="Arial" w:eastAsia="Times New Roman" w:hAnsi="Arial" w:cs="Arial"/>
      <w:kern w:val="0"/>
      <w:lang w:eastAsia="ar-SA"/>
    </w:rPr>
  </w:style>
  <w:style w:type="paragraph" w:customStyle="1" w:styleId="1f2">
    <w:name w:val="Название1"/>
    <w:basedOn w:val="a0"/>
    <w:rsid w:val="00BF44C0"/>
    <w:pPr>
      <w:suppressLineNumbers/>
      <w:suppressAutoHyphens/>
      <w:spacing w:before="120" w:after="120"/>
    </w:pPr>
    <w:rPr>
      <w:rFonts w:ascii="Arial" w:hAnsi="Arial" w:cs="Arial"/>
      <w:i/>
      <w:iCs/>
      <w:sz w:val="20"/>
      <w:szCs w:val="20"/>
      <w:lang w:eastAsia="ar-SA"/>
    </w:rPr>
  </w:style>
  <w:style w:type="paragraph" w:customStyle="1" w:styleId="1f3">
    <w:name w:val="Указатель1"/>
    <w:basedOn w:val="a0"/>
    <w:rsid w:val="00BF44C0"/>
    <w:pPr>
      <w:suppressLineNumbers/>
      <w:suppressAutoHyphens/>
    </w:pPr>
    <w:rPr>
      <w:rFonts w:ascii="Arial" w:hAnsi="Arial" w:cs="Arial"/>
      <w:lang w:eastAsia="ar-SA"/>
    </w:rPr>
  </w:style>
  <w:style w:type="paragraph" w:styleId="affff4">
    <w:name w:val="Subtitle"/>
    <w:basedOn w:val="a0"/>
    <w:next w:val="a1"/>
    <w:link w:val="affff5"/>
    <w:qFormat/>
    <w:rsid w:val="00BF44C0"/>
    <w:pPr>
      <w:tabs>
        <w:tab w:val="left" w:pos="4340"/>
      </w:tabs>
      <w:suppressAutoHyphens/>
    </w:pPr>
    <w:rPr>
      <w:sz w:val="32"/>
      <w:szCs w:val="32"/>
      <w:lang w:eastAsia="ar-SA"/>
    </w:rPr>
  </w:style>
  <w:style w:type="character" w:customStyle="1" w:styleId="affff5">
    <w:name w:val="Подзаголовок Знак"/>
    <w:basedOn w:val="a2"/>
    <w:link w:val="affff4"/>
    <w:locked/>
    <w:rsid w:val="00BF44C0"/>
    <w:rPr>
      <w:rFonts w:ascii="Times New Roman" w:hAnsi="Times New Roman" w:cs="Times New Roman"/>
      <w:sz w:val="24"/>
      <w:szCs w:val="24"/>
      <w:lang w:eastAsia="ar-SA" w:bidi="ar-SA"/>
    </w:rPr>
  </w:style>
  <w:style w:type="paragraph" w:customStyle="1" w:styleId="29">
    <w:name w:val="Без интервала2"/>
    <w:qFormat/>
    <w:rsid w:val="00BF44C0"/>
    <w:rPr>
      <w:rFonts w:eastAsia="Times New Roman" w:cs="Calibri"/>
      <w:sz w:val="22"/>
      <w:szCs w:val="22"/>
      <w:lang w:eastAsia="en-US"/>
    </w:rPr>
  </w:style>
  <w:style w:type="paragraph" w:customStyle="1" w:styleId="2a">
    <w:name w:val="Знак Знак2"/>
    <w:basedOn w:val="a0"/>
    <w:rsid w:val="00136F90"/>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Default">
    <w:name w:val="Default"/>
    <w:rsid w:val="00136F90"/>
    <w:pPr>
      <w:autoSpaceDE w:val="0"/>
      <w:autoSpaceDN w:val="0"/>
      <w:adjustRightInd w:val="0"/>
    </w:pPr>
    <w:rPr>
      <w:rFonts w:ascii="Times New Roman" w:eastAsia="Times New Roman" w:hAnsi="Times New Roman"/>
      <w:color w:val="000000"/>
      <w:sz w:val="24"/>
      <w:szCs w:val="24"/>
      <w:lang w:eastAsia="en-US"/>
    </w:rPr>
  </w:style>
  <w:style w:type="paragraph" w:customStyle="1" w:styleId="113">
    <w:name w:val="Знак Знак11 Знак Знак Знак"/>
    <w:basedOn w:val="13"/>
    <w:rsid w:val="00136F90"/>
    <w:pPr>
      <w:spacing w:after="0"/>
      <w:jc w:val="both"/>
    </w:pPr>
    <w:rPr>
      <w:rFonts w:ascii="Times New Roman" w:hAnsi="Times New Roman" w:cs="Times New Roman"/>
      <w:b w:val="0"/>
      <w:bCs w:val="0"/>
      <w:sz w:val="27"/>
      <w:szCs w:val="27"/>
    </w:rPr>
  </w:style>
  <w:style w:type="paragraph" w:customStyle="1" w:styleId="1f4">
    <w:name w:val="Знак Знак Знак1"/>
    <w:basedOn w:val="a0"/>
    <w:rsid w:val="00136F90"/>
    <w:pPr>
      <w:spacing w:after="160" w:line="240" w:lineRule="exact"/>
    </w:pPr>
    <w:rPr>
      <w:rFonts w:ascii="Verdana" w:hAnsi="Verdana" w:cs="Verdana"/>
      <w:sz w:val="20"/>
      <w:szCs w:val="20"/>
      <w:lang w:val="en-US" w:eastAsia="en-US"/>
    </w:rPr>
  </w:style>
  <w:style w:type="paragraph" w:customStyle="1" w:styleId="1-1">
    <w:name w:val="Заголовок 1- нумерованный Знак Знак Знак1 Знак Знак Знак Знак Знак Знак Знак Знак Знак Знак"/>
    <w:basedOn w:val="a0"/>
    <w:rsid w:val="00136F90"/>
    <w:pPr>
      <w:widowControl w:val="0"/>
      <w:tabs>
        <w:tab w:val="num" w:pos="1315"/>
      </w:tabs>
      <w:adjustRightInd w:val="0"/>
      <w:spacing w:after="160" w:line="240" w:lineRule="exact"/>
      <w:ind w:left="1315" w:hanging="180"/>
      <w:jc w:val="center"/>
    </w:pPr>
    <w:rPr>
      <w:b/>
      <w:bCs/>
      <w:i/>
      <w:iCs/>
      <w:sz w:val="28"/>
      <w:szCs w:val="28"/>
      <w:lang w:val="en-GB" w:eastAsia="en-US"/>
    </w:rPr>
  </w:style>
  <w:style w:type="character" w:customStyle="1" w:styleId="200">
    <w:name w:val="Знак Знак20"/>
    <w:uiPriority w:val="99"/>
    <w:rsid w:val="00136F90"/>
    <w:rPr>
      <w:sz w:val="24"/>
      <w:szCs w:val="24"/>
    </w:rPr>
  </w:style>
  <w:style w:type="character" w:customStyle="1" w:styleId="150">
    <w:name w:val="Знак Знак15"/>
    <w:uiPriority w:val="99"/>
    <w:rsid w:val="00136F90"/>
    <w:rPr>
      <w:b/>
      <w:bCs/>
      <w:sz w:val="24"/>
      <w:szCs w:val="24"/>
    </w:rPr>
  </w:style>
  <w:style w:type="character" w:customStyle="1" w:styleId="140">
    <w:name w:val="Знак Знак14"/>
    <w:uiPriority w:val="99"/>
    <w:rsid w:val="00136F90"/>
    <w:rPr>
      <w:b/>
      <w:bCs/>
      <w:sz w:val="24"/>
      <w:szCs w:val="24"/>
    </w:rPr>
  </w:style>
  <w:style w:type="character" w:customStyle="1" w:styleId="131">
    <w:name w:val="Знак Знак13"/>
    <w:uiPriority w:val="99"/>
    <w:rsid w:val="00136F90"/>
    <w:rPr>
      <w:b/>
      <w:bCs/>
      <w:sz w:val="24"/>
      <w:szCs w:val="24"/>
    </w:rPr>
  </w:style>
  <w:style w:type="character" w:customStyle="1" w:styleId="1210">
    <w:name w:val="Знак Знак121"/>
    <w:uiPriority w:val="99"/>
    <w:rsid w:val="00136F90"/>
    <w:rPr>
      <w:b/>
      <w:bCs/>
      <w:sz w:val="24"/>
      <w:szCs w:val="24"/>
    </w:rPr>
  </w:style>
  <w:style w:type="character" w:customStyle="1" w:styleId="100">
    <w:name w:val="Знак Знак10"/>
    <w:uiPriority w:val="99"/>
    <w:rsid w:val="00136F90"/>
    <w:rPr>
      <w:sz w:val="24"/>
      <w:szCs w:val="24"/>
    </w:rPr>
  </w:style>
  <w:style w:type="character" w:customStyle="1" w:styleId="91">
    <w:name w:val="Знак Знак9"/>
    <w:uiPriority w:val="99"/>
    <w:rsid w:val="00136F90"/>
    <w:rPr>
      <w:sz w:val="24"/>
      <w:szCs w:val="24"/>
    </w:rPr>
  </w:style>
  <w:style w:type="paragraph" w:styleId="affff6">
    <w:name w:val="annotation subject"/>
    <w:basedOn w:val="af1"/>
    <w:next w:val="af1"/>
    <w:link w:val="affff7"/>
    <w:uiPriority w:val="99"/>
    <w:rsid w:val="00136F90"/>
    <w:rPr>
      <w:b/>
      <w:bCs/>
    </w:rPr>
  </w:style>
  <w:style w:type="character" w:customStyle="1" w:styleId="affff7">
    <w:name w:val="Тема примечания Знак"/>
    <w:basedOn w:val="af2"/>
    <w:link w:val="affff6"/>
    <w:uiPriority w:val="99"/>
    <w:locked/>
    <w:rsid w:val="00136F90"/>
    <w:rPr>
      <w:rFonts w:ascii="Times New Roman" w:hAnsi="Times New Roman" w:cs="Times New Roman"/>
      <w:b/>
      <w:bCs/>
      <w:sz w:val="20"/>
      <w:szCs w:val="20"/>
      <w:lang w:eastAsia="ru-RU"/>
    </w:rPr>
  </w:style>
  <w:style w:type="paragraph" w:customStyle="1" w:styleId="1f5">
    <w:name w:val="Верхний колонтитул1"/>
    <w:basedOn w:val="a0"/>
    <w:uiPriority w:val="99"/>
    <w:rsid w:val="00136F90"/>
    <w:pPr>
      <w:spacing w:before="100" w:beforeAutospacing="1" w:after="100" w:afterAutospacing="1"/>
    </w:pPr>
    <w:rPr>
      <w:rFonts w:ascii="Arial" w:hAnsi="Arial" w:cs="Arial"/>
      <w:b/>
      <w:bCs/>
      <w:color w:val="333333"/>
    </w:rPr>
  </w:style>
  <w:style w:type="paragraph" w:customStyle="1" w:styleId="1f6">
    <w:name w:val="Знак Знак Знак Знак Знак Знак Знак1 Знак Знак Знак"/>
    <w:basedOn w:val="a0"/>
    <w:uiPriority w:val="99"/>
    <w:rsid w:val="00F97229"/>
    <w:pPr>
      <w:spacing w:after="160" w:line="240" w:lineRule="exact"/>
    </w:pPr>
    <w:rPr>
      <w:rFonts w:ascii="Arial" w:hAnsi="Arial" w:cs="Arial"/>
      <w:sz w:val="20"/>
      <w:szCs w:val="20"/>
      <w:lang w:val="fr-FR" w:eastAsia="en-US"/>
    </w:rPr>
  </w:style>
  <w:style w:type="paragraph" w:customStyle="1" w:styleId="211">
    <w:name w:val="Основной текст с отступом 21"/>
    <w:basedOn w:val="a0"/>
    <w:rsid w:val="00F97229"/>
    <w:pPr>
      <w:ind w:firstLine="426"/>
      <w:jc w:val="both"/>
    </w:pPr>
    <w:rPr>
      <w:sz w:val="26"/>
      <w:szCs w:val="26"/>
    </w:rPr>
  </w:style>
  <w:style w:type="paragraph" w:customStyle="1" w:styleId="1f7">
    <w:name w:val="Обычный (веб)1"/>
    <w:basedOn w:val="a0"/>
    <w:rsid w:val="00F97229"/>
    <w:pPr>
      <w:spacing w:before="100" w:beforeAutospacing="1" w:after="150"/>
    </w:pPr>
  </w:style>
  <w:style w:type="paragraph" w:customStyle="1" w:styleId="1f8">
    <w:name w:val="Обычный1"/>
    <w:basedOn w:val="a0"/>
    <w:uiPriority w:val="99"/>
    <w:rsid w:val="00F97229"/>
    <w:pPr>
      <w:spacing w:after="64"/>
      <w:ind w:firstLine="284"/>
      <w:jc w:val="both"/>
    </w:pPr>
    <w:rPr>
      <w:rFonts w:ascii="Arial Unicode MS" w:eastAsia="Calibri" w:hAnsi="Arial Unicode MS" w:cs="Arial Unicode MS"/>
    </w:rPr>
  </w:style>
  <w:style w:type="paragraph" w:customStyle="1" w:styleId="1f9">
    <w:name w:val="Знак Знак Знак Знак Знак Знак Знак1"/>
    <w:basedOn w:val="a0"/>
    <w:rsid w:val="00F97229"/>
    <w:pPr>
      <w:spacing w:after="160" w:line="240" w:lineRule="exact"/>
    </w:pPr>
    <w:rPr>
      <w:rFonts w:ascii="Arial" w:hAnsi="Arial" w:cs="Arial"/>
      <w:sz w:val="20"/>
      <w:szCs w:val="20"/>
      <w:lang w:val="fr-FR" w:eastAsia="en-US"/>
    </w:rPr>
  </w:style>
  <w:style w:type="paragraph" w:customStyle="1" w:styleId="37">
    <w:name w:val="Абзац списка3"/>
    <w:basedOn w:val="a0"/>
    <w:uiPriority w:val="99"/>
    <w:rsid w:val="00F97229"/>
    <w:pPr>
      <w:spacing w:after="200" w:line="276" w:lineRule="auto"/>
      <w:ind w:left="720"/>
    </w:pPr>
    <w:rPr>
      <w:rFonts w:ascii="Calibri" w:hAnsi="Calibri" w:cs="Calibri"/>
      <w:sz w:val="22"/>
      <w:szCs w:val="22"/>
      <w:lang w:eastAsia="en-US"/>
    </w:rPr>
  </w:style>
  <w:style w:type="paragraph" w:customStyle="1" w:styleId="affff8">
    <w:name w:val="Знак Знак Знак Знак"/>
    <w:basedOn w:val="a0"/>
    <w:rsid w:val="00F97229"/>
    <w:pPr>
      <w:spacing w:after="160" w:line="240" w:lineRule="exact"/>
    </w:pPr>
    <w:rPr>
      <w:rFonts w:ascii="Arial" w:hAnsi="Arial" w:cs="Arial"/>
      <w:sz w:val="20"/>
      <w:szCs w:val="20"/>
      <w:lang w:val="fr-FR" w:eastAsia="en-US"/>
    </w:rPr>
  </w:style>
  <w:style w:type="paragraph" w:customStyle="1" w:styleId="bodytext">
    <w:name w:val="bodytext"/>
    <w:basedOn w:val="a0"/>
    <w:rsid w:val="00F97229"/>
    <w:pPr>
      <w:spacing w:before="100" w:beforeAutospacing="1" w:after="100" w:afterAutospacing="1"/>
    </w:pPr>
    <w:rPr>
      <w:rFonts w:ascii="Arial" w:eastAsia="SimSun" w:hAnsi="Arial" w:cs="Arial"/>
      <w:sz w:val="20"/>
      <w:szCs w:val="20"/>
      <w:lang w:eastAsia="zh-CN"/>
    </w:rPr>
  </w:style>
  <w:style w:type="paragraph" w:customStyle="1" w:styleId="affff9">
    <w:name w:val="Знак Знак Знак Знак Знак Знак Знак"/>
    <w:basedOn w:val="a0"/>
    <w:rsid w:val="00F97229"/>
    <w:pPr>
      <w:spacing w:after="160" w:line="240" w:lineRule="exact"/>
    </w:pPr>
    <w:rPr>
      <w:rFonts w:ascii="Arial" w:hAnsi="Arial" w:cs="Arial"/>
      <w:sz w:val="20"/>
      <w:szCs w:val="20"/>
      <w:lang w:val="fr-FR" w:eastAsia="en-US"/>
    </w:rPr>
  </w:style>
  <w:style w:type="paragraph" w:customStyle="1" w:styleId="affffa">
    <w:name w:val="Текст информации об изменениях"/>
    <w:basedOn w:val="a0"/>
    <w:next w:val="a0"/>
    <w:uiPriority w:val="99"/>
    <w:rsid w:val="00F97229"/>
    <w:pPr>
      <w:widowControl w:val="0"/>
      <w:autoSpaceDE w:val="0"/>
      <w:autoSpaceDN w:val="0"/>
      <w:adjustRightInd w:val="0"/>
      <w:ind w:firstLine="720"/>
      <w:jc w:val="both"/>
    </w:pPr>
    <w:rPr>
      <w:rFonts w:ascii="Arial" w:hAnsi="Arial" w:cs="Arial"/>
      <w:color w:val="353842"/>
      <w:sz w:val="18"/>
      <w:szCs w:val="18"/>
    </w:rPr>
  </w:style>
  <w:style w:type="character" w:customStyle="1" w:styleId="ConsNormal0">
    <w:name w:val="ConsNormal Знак"/>
    <w:link w:val="ConsNormal"/>
    <w:locked/>
    <w:rsid w:val="00F97229"/>
    <w:rPr>
      <w:rFonts w:ascii="Arial" w:hAnsi="Arial"/>
      <w:sz w:val="16"/>
      <w:szCs w:val="16"/>
      <w:lang w:eastAsia="ru-RU" w:bidi="ar-SA"/>
    </w:rPr>
  </w:style>
  <w:style w:type="paragraph" w:customStyle="1" w:styleId="1fa">
    <w:name w:val="Обычный1"/>
    <w:rsid w:val="00F97229"/>
    <w:pPr>
      <w:widowControl w:val="0"/>
    </w:pPr>
    <w:rPr>
      <w:rFonts w:ascii="Times New Roman" w:eastAsia="Times New Roman" w:hAnsi="Times New Roman"/>
      <w:sz w:val="24"/>
      <w:szCs w:val="24"/>
    </w:rPr>
  </w:style>
  <w:style w:type="paragraph" w:customStyle="1" w:styleId="114">
    <w:name w:val="Абзац списка11"/>
    <w:basedOn w:val="a0"/>
    <w:rsid w:val="006E1F74"/>
    <w:pPr>
      <w:spacing w:after="200" w:line="276" w:lineRule="auto"/>
      <w:ind w:left="720"/>
    </w:pPr>
    <w:rPr>
      <w:rFonts w:ascii="Calibri" w:hAnsi="Calibri" w:cs="Calibri"/>
      <w:sz w:val="22"/>
      <w:szCs w:val="22"/>
      <w:lang w:eastAsia="en-US"/>
    </w:rPr>
  </w:style>
  <w:style w:type="character" w:customStyle="1" w:styleId="newsanounce1">
    <w:name w:val="news_anounce1"/>
    <w:rsid w:val="006E1F74"/>
    <w:rPr>
      <w:color w:val="000000"/>
    </w:rPr>
  </w:style>
  <w:style w:type="paragraph" w:customStyle="1" w:styleId="rtecenter">
    <w:name w:val="rtecenter"/>
    <w:basedOn w:val="a0"/>
    <w:rsid w:val="006E1F74"/>
    <w:pPr>
      <w:spacing w:before="120" w:after="216"/>
      <w:jc w:val="center"/>
    </w:pPr>
  </w:style>
  <w:style w:type="paragraph" w:customStyle="1" w:styleId="1">
    <w:name w:val="Знак Знак Знак1 Знак Знак Знак Знак Знак Знак Знак"/>
    <w:basedOn w:val="a0"/>
    <w:uiPriority w:val="99"/>
    <w:rsid w:val="006E1F74"/>
    <w:pPr>
      <w:widowControl w:val="0"/>
      <w:numPr>
        <w:numId w:val="4"/>
      </w:numPr>
      <w:adjustRightInd w:val="0"/>
      <w:spacing w:after="160" w:line="240" w:lineRule="exact"/>
      <w:jc w:val="center"/>
    </w:pPr>
    <w:rPr>
      <w:b/>
      <w:bCs/>
      <w:i/>
      <w:iCs/>
      <w:sz w:val="28"/>
      <w:szCs w:val="28"/>
      <w:lang w:val="en-GB" w:eastAsia="en-US"/>
    </w:rPr>
  </w:style>
  <w:style w:type="paragraph" w:customStyle="1" w:styleId="affffb">
    <w:name w:val="Оглавление"/>
    <w:basedOn w:val="affc"/>
    <w:next w:val="a0"/>
    <w:uiPriority w:val="99"/>
    <w:rsid w:val="006E1F74"/>
    <w:pPr>
      <w:widowControl w:val="0"/>
      <w:ind w:left="140"/>
    </w:pPr>
    <w:rPr>
      <w:sz w:val="20"/>
      <w:szCs w:val="20"/>
    </w:rPr>
  </w:style>
  <w:style w:type="paragraph" w:customStyle="1" w:styleId="1fb">
    <w:name w:val="Знак1"/>
    <w:basedOn w:val="a0"/>
    <w:rsid w:val="006E1F74"/>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tekstob">
    <w:name w:val="tekstob"/>
    <w:basedOn w:val="a0"/>
    <w:rsid w:val="006E1F74"/>
    <w:pPr>
      <w:spacing w:before="100" w:beforeAutospacing="1" w:after="100" w:afterAutospacing="1"/>
    </w:pPr>
  </w:style>
  <w:style w:type="paragraph" w:customStyle="1" w:styleId="2b">
    <w:name w:val="Обычный2"/>
    <w:rsid w:val="006E1F74"/>
    <w:pPr>
      <w:widowControl w:val="0"/>
    </w:pPr>
    <w:rPr>
      <w:rFonts w:ascii="Times New Roman" w:eastAsia="Times New Roman" w:hAnsi="Times New Roman"/>
      <w:sz w:val="24"/>
      <w:szCs w:val="24"/>
    </w:rPr>
  </w:style>
  <w:style w:type="paragraph" w:customStyle="1" w:styleId="221">
    <w:name w:val="Основной текст с отступом 22"/>
    <w:basedOn w:val="a0"/>
    <w:rsid w:val="006E1F74"/>
    <w:pPr>
      <w:widowControl w:val="0"/>
      <w:ind w:firstLine="709"/>
      <w:jc w:val="both"/>
    </w:pPr>
    <w:rPr>
      <w:spacing w:val="-8"/>
      <w:sz w:val="28"/>
      <w:szCs w:val="28"/>
    </w:rPr>
  </w:style>
  <w:style w:type="paragraph" w:customStyle="1" w:styleId="Char1">
    <w:name w:val="Char1"/>
    <w:basedOn w:val="a0"/>
    <w:uiPriority w:val="99"/>
    <w:rsid w:val="006E1F74"/>
    <w:pPr>
      <w:spacing w:after="160" w:line="240" w:lineRule="exact"/>
    </w:pPr>
    <w:rPr>
      <w:rFonts w:ascii="Arial" w:hAnsi="Arial" w:cs="Arial"/>
      <w:sz w:val="20"/>
      <w:szCs w:val="20"/>
      <w:lang w:val="fr-FR" w:eastAsia="en-US"/>
    </w:rPr>
  </w:style>
  <w:style w:type="paragraph" w:customStyle="1" w:styleId="1fc">
    <w:name w:val="Знак Знак Знак1 Знак Знак Знак Знак Знак Знак Знак Знак Знак Знак Знак Знак Знак"/>
    <w:basedOn w:val="a0"/>
    <w:rsid w:val="006E1F74"/>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1fd">
    <w:name w:val="Знак Знак Знак1 Знак Знак Знак Знак Знак Знак Знак Знак Знак"/>
    <w:basedOn w:val="a0"/>
    <w:rsid w:val="006E1F74"/>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affffc">
    <w:name w:val="Знак Знак Знак Знак Знак Знак Знак Знак Знак Знак Знак Знак"/>
    <w:basedOn w:val="a0"/>
    <w:rsid w:val="006E1F74"/>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affffd">
    <w:name w:val="Внимание"/>
    <w:basedOn w:val="a0"/>
    <w:next w:val="a0"/>
    <w:uiPriority w:val="99"/>
    <w:rsid w:val="006E1F74"/>
    <w:pPr>
      <w:widowControl w:val="0"/>
      <w:autoSpaceDE w:val="0"/>
      <w:autoSpaceDN w:val="0"/>
      <w:adjustRightInd w:val="0"/>
      <w:spacing w:before="240" w:after="240"/>
      <w:ind w:left="420" w:right="420" w:firstLine="300"/>
      <w:jc w:val="both"/>
    </w:pPr>
    <w:rPr>
      <w:rFonts w:ascii="Arial" w:hAnsi="Arial" w:cs="Arial"/>
      <w:shd w:val="clear" w:color="auto" w:fill="F5F3DA"/>
    </w:rPr>
  </w:style>
  <w:style w:type="paragraph" w:customStyle="1" w:styleId="affffe">
    <w:name w:val="Внимание: криминал!!"/>
    <w:basedOn w:val="affffd"/>
    <w:next w:val="a0"/>
    <w:uiPriority w:val="99"/>
    <w:rsid w:val="006E1F74"/>
  </w:style>
  <w:style w:type="paragraph" w:customStyle="1" w:styleId="afffff">
    <w:name w:val="Внимание: недобросовестность!"/>
    <w:basedOn w:val="affffd"/>
    <w:next w:val="a0"/>
    <w:uiPriority w:val="99"/>
    <w:rsid w:val="006E1F74"/>
  </w:style>
  <w:style w:type="character" w:customStyle="1" w:styleId="afffff0">
    <w:name w:val="Выделение для Базового Поиска"/>
    <w:basedOn w:val="affe"/>
    <w:uiPriority w:val="99"/>
    <w:rsid w:val="006E1F74"/>
    <w:rPr>
      <w:b/>
      <w:bCs/>
      <w:color w:val="0058A9"/>
    </w:rPr>
  </w:style>
  <w:style w:type="character" w:customStyle="1" w:styleId="afffff1">
    <w:name w:val="Выделение для Базового Поиска (курсив)"/>
    <w:basedOn w:val="afffff0"/>
    <w:uiPriority w:val="99"/>
    <w:rsid w:val="006E1F74"/>
    <w:rPr>
      <w:b/>
      <w:bCs/>
      <w:i/>
      <w:iCs/>
      <w:color w:val="0058A9"/>
    </w:rPr>
  </w:style>
  <w:style w:type="paragraph" w:customStyle="1" w:styleId="afffff2">
    <w:name w:val="Дочерний элемент списка"/>
    <w:basedOn w:val="a0"/>
    <w:next w:val="a0"/>
    <w:uiPriority w:val="99"/>
    <w:rsid w:val="006E1F74"/>
    <w:pPr>
      <w:widowControl w:val="0"/>
      <w:autoSpaceDE w:val="0"/>
      <w:autoSpaceDN w:val="0"/>
      <w:adjustRightInd w:val="0"/>
      <w:jc w:val="both"/>
    </w:pPr>
    <w:rPr>
      <w:rFonts w:ascii="Arial" w:hAnsi="Arial" w:cs="Arial"/>
      <w:color w:val="868381"/>
      <w:sz w:val="20"/>
      <w:szCs w:val="20"/>
    </w:rPr>
  </w:style>
  <w:style w:type="paragraph" w:customStyle="1" w:styleId="afffff3">
    <w:name w:val="Основное меню (преемственное)"/>
    <w:basedOn w:val="a0"/>
    <w:next w:val="a0"/>
    <w:uiPriority w:val="99"/>
    <w:rsid w:val="006E1F74"/>
    <w:pPr>
      <w:widowControl w:val="0"/>
      <w:autoSpaceDE w:val="0"/>
      <w:autoSpaceDN w:val="0"/>
      <w:adjustRightInd w:val="0"/>
      <w:ind w:firstLine="720"/>
      <w:jc w:val="both"/>
    </w:pPr>
    <w:rPr>
      <w:rFonts w:ascii="Verdana" w:hAnsi="Verdana" w:cs="Verdana"/>
      <w:sz w:val="22"/>
      <w:szCs w:val="22"/>
    </w:rPr>
  </w:style>
  <w:style w:type="paragraph" w:customStyle="1" w:styleId="afffff4">
    <w:name w:val="Заголовок группы контролов"/>
    <w:basedOn w:val="a0"/>
    <w:next w:val="a0"/>
    <w:uiPriority w:val="99"/>
    <w:rsid w:val="006E1F74"/>
    <w:pPr>
      <w:widowControl w:val="0"/>
      <w:autoSpaceDE w:val="0"/>
      <w:autoSpaceDN w:val="0"/>
      <w:adjustRightInd w:val="0"/>
      <w:ind w:firstLine="720"/>
      <w:jc w:val="both"/>
    </w:pPr>
    <w:rPr>
      <w:rFonts w:ascii="Arial" w:hAnsi="Arial" w:cs="Arial"/>
      <w:b/>
      <w:bCs/>
      <w:color w:val="000000"/>
    </w:rPr>
  </w:style>
  <w:style w:type="paragraph" w:customStyle="1" w:styleId="afffff5">
    <w:name w:val="Заголовок для информации об изменениях"/>
    <w:basedOn w:val="13"/>
    <w:next w:val="a0"/>
    <w:uiPriority w:val="99"/>
    <w:rsid w:val="006E1F74"/>
    <w:pPr>
      <w:keepNext w:val="0"/>
      <w:keepLines w:val="0"/>
      <w:widowControl w:val="0"/>
      <w:autoSpaceDE w:val="0"/>
      <w:autoSpaceDN w:val="0"/>
      <w:adjustRightInd w:val="0"/>
      <w:spacing w:after="108"/>
      <w:outlineLvl w:val="9"/>
    </w:pPr>
    <w:rPr>
      <w:b w:val="0"/>
      <w:bCs w:val="0"/>
      <w:color w:val="26282F"/>
      <w:kern w:val="0"/>
      <w:sz w:val="18"/>
      <w:szCs w:val="18"/>
      <w:shd w:val="clear" w:color="auto" w:fill="FFFFFF"/>
    </w:rPr>
  </w:style>
  <w:style w:type="paragraph" w:customStyle="1" w:styleId="afffff6">
    <w:name w:val="Заголовок распахивающейся части диалога"/>
    <w:basedOn w:val="a0"/>
    <w:next w:val="a0"/>
    <w:uiPriority w:val="99"/>
    <w:rsid w:val="006E1F74"/>
    <w:pPr>
      <w:widowControl w:val="0"/>
      <w:autoSpaceDE w:val="0"/>
      <w:autoSpaceDN w:val="0"/>
      <w:adjustRightInd w:val="0"/>
      <w:ind w:firstLine="720"/>
      <w:jc w:val="both"/>
    </w:pPr>
    <w:rPr>
      <w:rFonts w:ascii="Arial" w:hAnsi="Arial" w:cs="Arial"/>
      <w:i/>
      <w:iCs/>
      <w:color w:val="000080"/>
      <w:sz w:val="22"/>
      <w:szCs w:val="22"/>
    </w:rPr>
  </w:style>
  <w:style w:type="character" w:customStyle="1" w:styleId="afffff7">
    <w:name w:val="Заголовок своего сообщения"/>
    <w:basedOn w:val="affe"/>
    <w:uiPriority w:val="99"/>
    <w:rsid w:val="006E1F74"/>
    <w:rPr>
      <w:b/>
      <w:bCs/>
      <w:color w:val="26282F"/>
    </w:rPr>
  </w:style>
  <w:style w:type="character" w:customStyle="1" w:styleId="afffff8">
    <w:name w:val="Заголовок чужого сообщения"/>
    <w:basedOn w:val="affe"/>
    <w:uiPriority w:val="99"/>
    <w:rsid w:val="006E1F74"/>
    <w:rPr>
      <w:b/>
      <w:bCs/>
      <w:color w:val="FF0000"/>
    </w:rPr>
  </w:style>
  <w:style w:type="paragraph" w:customStyle="1" w:styleId="afffff9">
    <w:name w:val="Заголовок ЭР (левое окно)"/>
    <w:basedOn w:val="a0"/>
    <w:next w:val="a0"/>
    <w:uiPriority w:val="99"/>
    <w:rsid w:val="006E1F74"/>
    <w:pPr>
      <w:widowControl w:val="0"/>
      <w:autoSpaceDE w:val="0"/>
      <w:autoSpaceDN w:val="0"/>
      <w:adjustRightInd w:val="0"/>
      <w:spacing w:before="300" w:after="250"/>
      <w:jc w:val="center"/>
    </w:pPr>
    <w:rPr>
      <w:rFonts w:ascii="Arial" w:hAnsi="Arial" w:cs="Arial"/>
      <w:b/>
      <w:bCs/>
      <w:color w:val="26282F"/>
      <w:sz w:val="26"/>
      <w:szCs w:val="26"/>
    </w:rPr>
  </w:style>
  <w:style w:type="paragraph" w:customStyle="1" w:styleId="afffffa">
    <w:name w:val="Заголовок ЭР (правое окно)"/>
    <w:basedOn w:val="afffff9"/>
    <w:next w:val="a0"/>
    <w:uiPriority w:val="99"/>
    <w:rsid w:val="006E1F74"/>
    <w:pPr>
      <w:spacing w:after="0"/>
      <w:jc w:val="left"/>
    </w:pPr>
  </w:style>
  <w:style w:type="paragraph" w:customStyle="1" w:styleId="afffffb">
    <w:name w:val="Интерактивный заголовок"/>
    <w:basedOn w:val="1f1"/>
    <w:next w:val="a0"/>
    <w:uiPriority w:val="99"/>
    <w:rsid w:val="006E1F74"/>
    <w:pPr>
      <w:keepNext w:val="0"/>
      <w:widowControl w:val="0"/>
      <w:suppressAutoHyphens w:val="0"/>
      <w:autoSpaceDE w:val="0"/>
      <w:autoSpaceDN w:val="0"/>
      <w:adjustRightInd w:val="0"/>
      <w:spacing w:before="0" w:after="0"/>
      <w:ind w:firstLine="720"/>
      <w:jc w:val="both"/>
    </w:pPr>
    <w:rPr>
      <w:rFonts w:ascii="Verdana" w:eastAsia="Times New Roman" w:hAnsi="Verdana" w:cs="Verdana"/>
      <w:b/>
      <w:bCs/>
      <w:color w:val="0058A9"/>
      <w:sz w:val="22"/>
      <w:szCs w:val="22"/>
      <w:u w:val="single"/>
      <w:shd w:val="clear" w:color="auto" w:fill="ECE9D8"/>
      <w:lang w:eastAsia="ru-RU"/>
    </w:rPr>
  </w:style>
  <w:style w:type="paragraph" w:customStyle="1" w:styleId="afffffc">
    <w:name w:val="Информация об изменениях"/>
    <w:basedOn w:val="affffa"/>
    <w:next w:val="a0"/>
    <w:uiPriority w:val="99"/>
    <w:rsid w:val="006E1F74"/>
    <w:pPr>
      <w:spacing w:before="180"/>
      <w:ind w:left="360" w:right="360" w:firstLine="0"/>
    </w:pPr>
    <w:rPr>
      <w:shd w:val="clear" w:color="auto" w:fill="EAEFED"/>
    </w:rPr>
  </w:style>
  <w:style w:type="paragraph" w:customStyle="1" w:styleId="afffffd">
    <w:name w:val="Текст (лев. подпись)"/>
    <w:basedOn w:val="a0"/>
    <w:next w:val="a0"/>
    <w:uiPriority w:val="99"/>
    <w:rsid w:val="006E1F74"/>
    <w:pPr>
      <w:widowControl w:val="0"/>
      <w:autoSpaceDE w:val="0"/>
      <w:autoSpaceDN w:val="0"/>
      <w:adjustRightInd w:val="0"/>
    </w:pPr>
    <w:rPr>
      <w:rFonts w:ascii="Arial" w:hAnsi="Arial" w:cs="Arial"/>
    </w:rPr>
  </w:style>
  <w:style w:type="paragraph" w:customStyle="1" w:styleId="afffffe">
    <w:name w:val="Колонтитул (левый)"/>
    <w:basedOn w:val="afffffd"/>
    <w:next w:val="a0"/>
    <w:uiPriority w:val="99"/>
    <w:rsid w:val="006E1F74"/>
    <w:rPr>
      <w:sz w:val="14"/>
      <w:szCs w:val="14"/>
    </w:rPr>
  </w:style>
  <w:style w:type="paragraph" w:customStyle="1" w:styleId="affffff">
    <w:name w:val="Текст (прав. подпись)"/>
    <w:basedOn w:val="a0"/>
    <w:next w:val="a0"/>
    <w:uiPriority w:val="99"/>
    <w:rsid w:val="006E1F74"/>
    <w:pPr>
      <w:widowControl w:val="0"/>
      <w:autoSpaceDE w:val="0"/>
      <w:autoSpaceDN w:val="0"/>
      <w:adjustRightInd w:val="0"/>
      <w:jc w:val="right"/>
    </w:pPr>
    <w:rPr>
      <w:rFonts w:ascii="Arial" w:hAnsi="Arial" w:cs="Arial"/>
    </w:rPr>
  </w:style>
  <w:style w:type="paragraph" w:customStyle="1" w:styleId="affffff0">
    <w:name w:val="Колонтитул (правый)"/>
    <w:basedOn w:val="affffff"/>
    <w:next w:val="a0"/>
    <w:uiPriority w:val="99"/>
    <w:rsid w:val="006E1F74"/>
    <w:rPr>
      <w:sz w:val="14"/>
      <w:szCs w:val="14"/>
    </w:rPr>
  </w:style>
  <w:style w:type="paragraph" w:customStyle="1" w:styleId="affffff1">
    <w:name w:val="Комментарий пользователя"/>
    <w:basedOn w:val="afffa"/>
    <w:next w:val="a0"/>
    <w:uiPriority w:val="99"/>
    <w:rsid w:val="006E1F74"/>
    <w:pPr>
      <w:jc w:val="left"/>
    </w:pPr>
    <w:rPr>
      <w:shd w:val="clear" w:color="auto" w:fill="FFDFE0"/>
    </w:rPr>
  </w:style>
  <w:style w:type="paragraph" w:customStyle="1" w:styleId="affffff2">
    <w:name w:val="Куда обратиться?"/>
    <w:basedOn w:val="affffd"/>
    <w:next w:val="a0"/>
    <w:uiPriority w:val="99"/>
    <w:rsid w:val="006E1F74"/>
  </w:style>
  <w:style w:type="paragraph" w:customStyle="1" w:styleId="affffff3">
    <w:name w:val="Моноширинный"/>
    <w:basedOn w:val="a0"/>
    <w:next w:val="a0"/>
    <w:uiPriority w:val="99"/>
    <w:rsid w:val="006E1F74"/>
    <w:pPr>
      <w:widowControl w:val="0"/>
      <w:autoSpaceDE w:val="0"/>
      <w:autoSpaceDN w:val="0"/>
      <w:adjustRightInd w:val="0"/>
    </w:pPr>
    <w:rPr>
      <w:rFonts w:ascii="Courier New" w:hAnsi="Courier New" w:cs="Courier New"/>
    </w:rPr>
  </w:style>
  <w:style w:type="character" w:customStyle="1" w:styleId="affffff4">
    <w:name w:val="Найденные слова"/>
    <w:basedOn w:val="affe"/>
    <w:uiPriority w:val="99"/>
    <w:rsid w:val="006E1F74"/>
    <w:rPr>
      <w:b/>
      <w:bCs/>
      <w:color w:val="26282F"/>
      <w:shd w:val="clear" w:color="auto" w:fill="auto"/>
    </w:rPr>
  </w:style>
  <w:style w:type="paragraph" w:customStyle="1" w:styleId="affffff5">
    <w:name w:val="Напишите нам"/>
    <w:basedOn w:val="a0"/>
    <w:next w:val="a0"/>
    <w:uiPriority w:val="99"/>
    <w:rsid w:val="006E1F74"/>
    <w:pPr>
      <w:widowControl w:val="0"/>
      <w:autoSpaceDE w:val="0"/>
      <w:autoSpaceDN w:val="0"/>
      <w:adjustRightInd w:val="0"/>
      <w:spacing w:before="90" w:after="90"/>
      <w:ind w:left="180" w:right="180"/>
      <w:jc w:val="both"/>
    </w:pPr>
    <w:rPr>
      <w:rFonts w:ascii="Arial" w:hAnsi="Arial" w:cs="Arial"/>
      <w:sz w:val="20"/>
      <w:szCs w:val="20"/>
      <w:shd w:val="clear" w:color="auto" w:fill="EFFFAD"/>
    </w:rPr>
  </w:style>
  <w:style w:type="character" w:customStyle="1" w:styleId="affffff6">
    <w:name w:val="Не вступил в силу"/>
    <w:basedOn w:val="affe"/>
    <w:uiPriority w:val="99"/>
    <w:rsid w:val="006E1F74"/>
    <w:rPr>
      <w:b/>
      <w:bCs/>
      <w:color w:val="000000"/>
      <w:shd w:val="clear" w:color="auto" w:fill="auto"/>
    </w:rPr>
  </w:style>
  <w:style w:type="paragraph" w:customStyle="1" w:styleId="affffff7">
    <w:name w:val="Необходимые документы"/>
    <w:basedOn w:val="affffd"/>
    <w:next w:val="a0"/>
    <w:uiPriority w:val="99"/>
    <w:rsid w:val="006E1F74"/>
    <w:pPr>
      <w:ind w:firstLine="118"/>
    </w:pPr>
  </w:style>
  <w:style w:type="character" w:customStyle="1" w:styleId="affffff8">
    <w:name w:val="Опечатки"/>
    <w:uiPriority w:val="99"/>
    <w:rsid w:val="006E1F74"/>
    <w:rPr>
      <w:color w:val="FF0000"/>
    </w:rPr>
  </w:style>
  <w:style w:type="paragraph" w:customStyle="1" w:styleId="affffff9">
    <w:name w:val="Переменная часть"/>
    <w:basedOn w:val="afffff3"/>
    <w:next w:val="a0"/>
    <w:uiPriority w:val="99"/>
    <w:rsid w:val="006E1F74"/>
    <w:rPr>
      <w:sz w:val="18"/>
      <w:szCs w:val="18"/>
    </w:rPr>
  </w:style>
  <w:style w:type="paragraph" w:customStyle="1" w:styleId="affffffa">
    <w:name w:val="Подвал для информации об изменениях"/>
    <w:basedOn w:val="13"/>
    <w:next w:val="a0"/>
    <w:uiPriority w:val="99"/>
    <w:rsid w:val="006E1F74"/>
    <w:pPr>
      <w:keepNext w:val="0"/>
      <w:keepLines w:val="0"/>
      <w:widowControl w:val="0"/>
      <w:autoSpaceDE w:val="0"/>
      <w:autoSpaceDN w:val="0"/>
      <w:adjustRightInd w:val="0"/>
      <w:spacing w:before="108" w:after="108"/>
      <w:outlineLvl w:val="9"/>
    </w:pPr>
    <w:rPr>
      <w:b w:val="0"/>
      <w:bCs w:val="0"/>
      <w:color w:val="26282F"/>
      <w:kern w:val="0"/>
      <w:sz w:val="18"/>
      <w:szCs w:val="18"/>
    </w:rPr>
  </w:style>
  <w:style w:type="paragraph" w:customStyle="1" w:styleId="affffffb">
    <w:name w:val="Подзаголовок для информации об изменениях"/>
    <w:basedOn w:val="affffa"/>
    <w:next w:val="a0"/>
    <w:uiPriority w:val="99"/>
    <w:rsid w:val="006E1F74"/>
    <w:rPr>
      <w:b/>
      <w:bCs/>
    </w:rPr>
  </w:style>
  <w:style w:type="paragraph" w:customStyle="1" w:styleId="affffffc">
    <w:name w:val="Подчёркнутый текст"/>
    <w:basedOn w:val="a0"/>
    <w:next w:val="a0"/>
    <w:uiPriority w:val="99"/>
    <w:rsid w:val="006E1F74"/>
    <w:pPr>
      <w:widowControl w:val="0"/>
      <w:pBdr>
        <w:bottom w:val="single" w:sz="4" w:space="0" w:color="auto"/>
      </w:pBdr>
      <w:autoSpaceDE w:val="0"/>
      <w:autoSpaceDN w:val="0"/>
      <w:adjustRightInd w:val="0"/>
      <w:ind w:firstLine="720"/>
      <w:jc w:val="both"/>
    </w:pPr>
    <w:rPr>
      <w:rFonts w:ascii="Arial" w:hAnsi="Arial" w:cs="Arial"/>
    </w:rPr>
  </w:style>
  <w:style w:type="paragraph" w:customStyle="1" w:styleId="affffffd">
    <w:name w:val="Постоянная часть"/>
    <w:basedOn w:val="afffff3"/>
    <w:next w:val="a0"/>
    <w:uiPriority w:val="99"/>
    <w:rsid w:val="006E1F74"/>
    <w:rPr>
      <w:sz w:val="20"/>
      <w:szCs w:val="20"/>
    </w:rPr>
  </w:style>
  <w:style w:type="paragraph" w:customStyle="1" w:styleId="affffffe">
    <w:name w:val="Пример."/>
    <w:basedOn w:val="affffd"/>
    <w:next w:val="a0"/>
    <w:uiPriority w:val="99"/>
    <w:rsid w:val="006E1F74"/>
  </w:style>
  <w:style w:type="paragraph" w:customStyle="1" w:styleId="afffffff">
    <w:name w:val="Примечание."/>
    <w:basedOn w:val="affffd"/>
    <w:next w:val="a0"/>
    <w:uiPriority w:val="99"/>
    <w:rsid w:val="006E1F74"/>
  </w:style>
  <w:style w:type="character" w:customStyle="1" w:styleId="afffffff0">
    <w:name w:val="Продолжение ссылки"/>
    <w:basedOn w:val="afff8"/>
    <w:uiPriority w:val="99"/>
    <w:rsid w:val="006E1F74"/>
    <w:rPr>
      <w:b/>
      <w:bCs/>
      <w:color w:val="auto"/>
    </w:rPr>
  </w:style>
  <w:style w:type="paragraph" w:customStyle="1" w:styleId="afffffff1">
    <w:name w:val="Словарная статья"/>
    <w:basedOn w:val="a0"/>
    <w:next w:val="a0"/>
    <w:uiPriority w:val="99"/>
    <w:rsid w:val="006E1F74"/>
    <w:pPr>
      <w:widowControl w:val="0"/>
      <w:autoSpaceDE w:val="0"/>
      <w:autoSpaceDN w:val="0"/>
      <w:adjustRightInd w:val="0"/>
      <w:ind w:right="118"/>
      <w:jc w:val="both"/>
    </w:pPr>
    <w:rPr>
      <w:rFonts w:ascii="Arial" w:hAnsi="Arial" w:cs="Arial"/>
    </w:rPr>
  </w:style>
  <w:style w:type="character" w:customStyle="1" w:styleId="afffffff2">
    <w:name w:val="Сравнение редакций"/>
    <w:basedOn w:val="affe"/>
    <w:uiPriority w:val="99"/>
    <w:rsid w:val="006E1F74"/>
    <w:rPr>
      <w:b/>
      <w:bCs/>
      <w:color w:val="26282F"/>
    </w:rPr>
  </w:style>
  <w:style w:type="character" w:customStyle="1" w:styleId="afffffff3">
    <w:name w:val="Сравнение редакций. Добавленный фрагмент"/>
    <w:uiPriority w:val="99"/>
    <w:rsid w:val="006E1F74"/>
    <w:rPr>
      <w:color w:val="000000"/>
      <w:shd w:val="clear" w:color="auto" w:fill="auto"/>
    </w:rPr>
  </w:style>
  <w:style w:type="character" w:customStyle="1" w:styleId="afffffff4">
    <w:name w:val="Сравнение редакций. Удаленный фрагмент"/>
    <w:uiPriority w:val="99"/>
    <w:rsid w:val="006E1F74"/>
    <w:rPr>
      <w:color w:val="000000"/>
      <w:shd w:val="clear" w:color="auto" w:fill="auto"/>
    </w:rPr>
  </w:style>
  <w:style w:type="paragraph" w:customStyle="1" w:styleId="afffffff5">
    <w:name w:val="Ссылка на официальную публикацию"/>
    <w:basedOn w:val="a0"/>
    <w:next w:val="a0"/>
    <w:uiPriority w:val="99"/>
    <w:rsid w:val="006E1F74"/>
    <w:pPr>
      <w:widowControl w:val="0"/>
      <w:autoSpaceDE w:val="0"/>
      <w:autoSpaceDN w:val="0"/>
      <w:adjustRightInd w:val="0"/>
      <w:ind w:firstLine="720"/>
      <w:jc w:val="both"/>
    </w:pPr>
    <w:rPr>
      <w:rFonts w:ascii="Arial" w:hAnsi="Arial" w:cs="Arial"/>
    </w:rPr>
  </w:style>
  <w:style w:type="character" w:customStyle="1" w:styleId="afffffff6">
    <w:name w:val="Ссылка на утративший силу документ"/>
    <w:basedOn w:val="afff8"/>
    <w:uiPriority w:val="99"/>
    <w:rsid w:val="006E1F74"/>
    <w:rPr>
      <w:b/>
      <w:bCs/>
      <w:color w:val="auto"/>
    </w:rPr>
  </w:style>
  <w:style w:type="paragraph" w:customStyle="1" w:styleId="afffffff7">
    <w:name w:val="Текст в таблице"/>
    <w:basedOn w:val="af7"/>
    <w:next w:val="a0"/>
    <w:uiPriority w:val="99"/>
    <w:rsid w:val="006E1F74"/>
    <w:pPr>
      <w:widowControl w:val="0"/>
      <w:ind w:firstLine="500"/>
    </w:pPr>
  </w:style>
  <w:style w:type="paragraph" w:customStyle="1" w:styleId="afffffff8">
    <w:name w:val="Текст ЭР (см. также)"/>
    <w:basedOn w:val="a0"/>
    <w:next w:val="a0"/>
    <w:uiPriority w:val="99"/>
    <w:rsid w:val="006E1F74"/>
    <w:pPr>
      <w:widowControl w:val="0"/>
      <w:autoSpaceDE w:val="0"/>
      <w:autoSpaceDN w:val="0"/>
      <w:adjustRightInd w:val="0"/>
      <w:spacing w:before="200"/>
    </w:pPr>
    <w:rPr>
      <w:rFonts w:ascii="Arial" w:hAnsi="Arial" w:cs="Arial"/>
      <w:sz w:val="20"/>
      <w:szCs w:val="20"/>
    </w:rPr>
  </w:style>
  <w:style w:type="paragraph" w:customStyle="1" w:styleId="afffffff9">
    <w:name w:val="Технический комментарий"/>
    <w:basedOn w:val="a0"/>
    <w:next w:val="a0"/>
    <w:uiPriority w:val="99"/>
    <w:rsid w:val="006E1F74"/>
    <w:pPr>
      <w:widowControl w:val="0"/>
      <w:autoSpaceDE w:val="0"/>
      <w:autoSpaceDN w:val="0"/>
      <w:adjustRightInd w:val="0"/>
    </w:pPr>
    <w:rPr>
      <w:rFonts w:ascii="Arial" w:hAnsi="Arial" w:cs="Arial"/>
      <w:color w:val="463F31"/>
      <w:shd w:val="clear" w:color="auto" w:fill="FFFFA6"/>
    </w:rPr>
  </w:style>
  <w:style w:type="character" w:customStyle="1" w:styleId="afffffffa">
    <w:name w:val="Утратил силу"/>
    <w:basedOn w:val="affe"/>
    <w:uiPriority w:val="99"/>
    <w:rsid w:val="006E1F74"/>
    <w:rPr>
      <w:b/>
      <w:bCs/>
      <w:strike/>
      <w:color w:val="auto"/>
    </w:rPr>
  </w:style>
  <w:style w:type="paragraph" w:customStyle="1" w:styleId="afffffffb">
    <w:name w:val="Формула"/>
    <w:basedOn w:val="a0"/>
    <w:next w:val="a0"/>
    <w:uiPriority w:val="99"/>
    <w:rsid w:val="006E1F74"/>
    <w:pPr>
      <w:widowControl w:val="0"/>
      <w:autoSpaceDE w:val="0"/>
      <w:autoSpaceDN w:val="0"/>
      <w:adjustRightInd w:val="0"/>
      <w:spacing w:before="240" w:after="240"/>
      <w:ind w:left="420" w:right="420" w:firstLine="300"/>
      <w:jc w:val="both"/>
    </w:pPr>
    <w:rPr>
      <w:rFonts w:ascii="Arial" w:hAnsi="Arial" w:cs="Arial"/>
      <w:shd w:val="clear" w:color="auto" w:fill="F5F3DA"/>
    </w:rPr>
  </w:style>
  <w:style w:type="paragraph" w:customStyle="1" w:styleId="afffffffc">
    <w:name w:val="Центрированный (таблица)"/>
    <w:basedOn w:val="af7"/>
    <w:next w:val="a0"/>
    <w:uiPriority w:val="99"/>
    <w:rsid w:val="006E1F74"/>
    <w:pPr>
      <w:widowControl w:val="0"/>
      <w:jc w:val="center"/>
    </w:pPr>
  </w:style>
  <w:style w:type="paragraph" w:customStyle="1" w:styleId="-">
    <w:name w:val="ЭР-содержание (правое окно)"/>
    <w:basedOn w:val="a0"/>
    <w:next w:val="a0"/>
    <w:uiPriority w:val="99"/>
    <w:rsid w:val="006E1F74"/>
    <w:pPr>
      <w:widowControl w:val="0"/>
      <w:autoSpaceDE w:val="0"/>
      <w:autoSpaceDN w:val="0"/>
      <w:adjustRightInd w:val="0"/>
      <w:spacing w:before="300"/>
    </w:pPr>
    <w:rPr>
      <w:rFonts w:ascii="Arial" w:hAnsi="Arial" w:cs="Arial"/>
    </w:rPr>
  </w:style>
  <w:style w:type="character" w:customStyle="1" w:styleId="afffffffd">
    <w:name w:val="Основной текст_"/>
    <w:link w:val="55"/>
    <w:rsid w:val="006E1F74"/>
    <w:rPr>
      <w:spacing w:val="-7"/>
      <w:sz w:val="26"/>
      <w:szCs w:val="26"/>
      <w:shd w:val="clear" w:color="auto" w:fill="FFFFFF"/>
      <w:lang w:val="en-GB" w:eastAsia="en-US"/>
    </w:rPr>
  </w:style>
  <w:style w:type="character" w:customStyle="1" w:styleId="92">
    <w:name w:val="Основной текст + 9"/>
    <w:aliases w:val="5 pt,Интервал 0 pt"/>
    <w:uiPriority w:val="99"/>
    <w:rsid w:val="006E1F74"/>
    <w:rPr>
      <w:rFonts w:ascii="Times New Roman" w:hAnsi="Times New Roman" w:cs="Times New Roman"/>
      <w:color w:val="000000"/>
      <w:spacing w:val="-6"/>
      <w:w w:val="100"/>
      <w:position w:val="0"/>
      <w:sz w:val="19"/>
      <w:szCs w:val="19"/>
      <w:u w:val="none"/>
      <w:shd w:val="clear" w:color="auto" w:fill="FFFFFF"/>
      <w:lang w:val="ru-RU" w:eastAsia="en-US"/>
    </w:rPr>
  </w:style>
  <w:style w:type="paragraph" w:customStyle="1" w:styleId="Style17">
    <w:name w:val="Style17"/>
    <w:basedOn w:val="a0"/>
    <w:rsid w:val="006E1F74"/>
    <w:pPr>
      <w:widowControl w:val="0"/>
      <w:autoSpaceDE w:val="0"/>
      <w:autoSpaceDN w:val="0"/>
      <w:adjustRightInd w:val="0"/>
      <w:spacing w:line="250" w:lineRule="exact"/>
    </w:pPr>
  </w:style>
  <w:style w:type="character" w:customStyle="1" w:styleId="FontStyle30">
    <w:name w:val="Font Style30"/>
    <w:basedOn w:val="a2"/>
    <w:rsid w:val="006E1F74"/>
    <w:rPr>
      <w:rFonts w:ascii="Times New Roman" w:hAnsi="Times New Roman" w:cs="Times New Roman"/>
      <w:b/>
      <w:bCs/>
      <w:i/>
      <w:iCs/>
      <w:sz w:val="22"/>
      <w:szCs w:val="22"/>
      <w:lang w:val="en-GB" w:eastAsia="en-US"/>
    </w:rPr>
  </w:style>
  <w:style w:type="paragraph" w:customStyle="1" w:styleId="redline">
    <w:name w:val="redline"/>
    <w:basedOn w:val="a0"/>
    <w:rsid w:val="006E1F74"/>
    <w:pPr>
      <w:spacing w:before="100" w:beforeAutospacing="1" w:after="100" w:afterAutospacing="1"/>
    </w:pPr>
  </w:style>
  <w:style w:type="character" w:styleId="afffffffe">
    <w:name w:val="Emphasis"/>
    <w:basedOn w:val="a2"/>
    <w:qFormat/>
    <w:rsid w:val="006E1F74"/>
    <w:rPr>
      <w:b/>
      <w:bCs/>
      <w:i/>
      <w:iCs/>
      <w:sz w:val="28"/>
      <w:szCs w:val="28"/>
      <w:lang w:val="en-GB" w:eastAsia="en-US"/>
    </w:rPr>
  </w:style>
  <w:style w:type="paragraph" w:customStyle="1" w:styleId="font6">
    <w:name w:val="font6"/>
    <w:basedOn w:val="a0"/>
    <w:rsid w:val="004B3552"/>
    <w:pPr>
      <w:spacing w:before="100" w:beforeAutospacing="1" w:after="100" w:afterAutospacing="1"/>
    </w:pPr>
    <w:rPr>
      <w:b/>
      <w:bCs/>
    </w:rPr>
  </w:style>
  <w:style w:type="paragraph" w:customStyle="1" w:styleId="xl102">
    <w:name w:val="xl102"/>
    <w:basedOn w:val="a0"/>
    <w:rsid w:val="004B355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3">
    <w:name w:val="xl103"/>
    <w:basedOn w:val="a0"/>
    <w:rsid w:val="004B3552"/>
    <w:pPr>
      <w:pBdr>
        <w:left w:val="single" w:sz="4" w:space="0" w:color="auto"/>
        <w:bottom w:val="single" w:sz="4" w:space="0" w:color="auto"/>
      </w:pBdr>
      <w:spacing w:before="100" w:beforeAutospacing="1" w:after="100" w:afterAutospacing="1"/>
      <w:jc w:val="center"/>
      <w:textAlignment w:val="center"/>
    </w:pPr>
  </w:style>
  <w:style w:type="paragraph" w:customStyle="1" w:styleId="xl104">
    <w:name w:val="xl104"/>
    <w:basedOn w:val="a0"/>
    <w:rsid w:val="004B3552"/>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105">
    <w:name w:val="xl105"/>
    <w:basedOn w:val="a0"/>
    <w:rsid w:val="004B3552"/>
    <w:pPr>
      <w:pBdr>
        <w:left w:val="single" w:sz="4" w:space="0" w:color="auto"/>
        <w:right w:val="single" w:sz="4" w:space="0" w:color="auto"/>
      </w:pBdr>
      <w:spacing w:before="100" w:beforeAutospacing="1" w:after="100" w:afterAutospacing="1"/>
      <w:jc w:val="center"/>
    </w:pPr>
  </w:style>
  <w:style w:type="paragraph" w:customStyle="1" w:styleId="xl106">
    <w:name w:val="xl106"/>
    <w:basedOn w:val="a0"/>
    <w:rsid w:val="004B3552"/>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107">
    <w:name w:val="xl107"/>
    <w:basedOn w:val="a0"/>
    <w:rsid w:val="004B3552"/>
    <w:pPr>
      <w:pBdr>
        <w:left w:val="single" w:sz="4" w:space="0" w:color="auto"/>
        <w:bottom w:val="single" w:sz="4" w:space="0" w:color="auto"/>
      </w:pBdr>
      <w:spacing w:before="100" w:beforeAutospacing="1" w:after="100" w:afterAutospacing="1"/>
      <w:textAlignment w:val="center"/>
    </w:pPr>
  </w:style>
  <w:style w:type="paragraph" w:customStyle="1" w:styleId="xl108">
    <w:name w:val="xl108"/>
    <w:basedOn w:val="a0"/>
    <w:rsid w:val="004B3552"/>
    <w:pPr>
      <w:pBdr>
        <w:top w:val="single" w:sz="4" w:space="0" w:color="auto"/>
        <w:left w:val="single" w:sz="4" w:space="0" w:color="auto"/>
      </w:pBdr>
      <w:spacing w:before="100" w:beforeAutospacing="1" w:after="100" w:afterAutospacing="1"/>
      <w:textAlignment w:val="center"/>
    </w:pPr>
  </w:style>
  <w:style w:type="paragraph" w:customStyle="1" w:styleId="xl109">
    <w:name w:val="xl109"/>
    <w:basedOn w:val="a0"/>
    <w:rsid w:val="004B3552"/>
    <w:pPr>
      <w:pBdr>
        <w:top w:val="single" w:sz="4" w:space="0" w:color="auto"/>
        <w:left w:val="single" w:sz="4" w:space="0" w:color="auto"/>
        <w:bottom w:val="single" w:sz="4" w:space="0" w:color="auto"/>
      </w:pBdr>
      <w:spacing w:before="100" w:beforeAutospacing="1" w:after="100" w:afterAutospacing="1"/>
    </w:pPr>
  </w:style>
  <w:style w:type="paragraph" w:customStyle="1" w:styleId="xl110">
    <w:name w:val="xl110"/>
    <w:basedOn w:val="a0"/>
    <w:uiPriority w:val="99"/>
    <w:rsid w:val="004B3552"/>
    <w:pPr>
      <w:pBdr>
        <w:right w:val="single" w:sz="4" w:space="0" w:color="auto"/>
      </w:pBdr>
      <w:spacing w:before="100" w:beforeAutospacing="1" w:after="100" w:afterAutospacing="1"/>
      <w:jc w:val="center"/>
    </w:pPr>
    <w:rPr>
      <w:b/>
      <w:bCs/>
    </w:rPr>
  </w:style>
  <w:style w:type="paragraph" w:customStyle="1" w:styleId="xl111">
    <w:name w:val="xl111"/>
    <w:basedOn w:val="a0"/>
    <w:uiPriority w:val="99"/>
    <w:rsid w:val="004B3552"/>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2">
    <w:name w:val="xl112"/>
    <w:basedOn w:val="a0"/>
    <w:uiPriority w:val="99"/>
    <w:rsid w:val="004B3552"/>
    <w:pPr>
      <w:pBdr>
        <w:left w:val="single" w:sz="4" w:space="0" w:color="auto"/>
        <w:bottom w:val="single" w:sz="4" w:space="0" w:color="auto"/>
      </w:pBdr>
      <w:spacing w:before="100" w:beforeAutospacing="1" w:after="100" w:afterAutospacing="1"/>
    </w:pPr>
  </w:style>
  <w:style w:type="paragraph" w:customStyle="1" w:styleId="xl113">
    <w:name w:val="xl113"/>
    <w:basedOn w:val="a0"/>
    <w:uiPriority w:val="99"/>
    <w:rsid w:val="004B3552"/>
    <w:pPr>
      <w:pBdr>
        <w:left w:val="single" w:sz="4" w:space="0" w:color="auto"/>
        <w:right w:val="single" w:sz="4" w:space="0" w:color="auto"/>
      </w:pBdr>
      <w:spacing w:before="100" w:beforeAutospacing="1" w:after="100" w:afterAutospacing="1"/>
      <w:jc w:val="center"/>
      <w:textAlignment w:val="center"/>
    </w:pPr>
  </w:style>
  <w:style w:type="paragraph" w:customStyle="1" w:styleId="xl114">
    <w:name w:val="xl114"/>
    <w:basedOn w:val="a0"/>
    <w:uiPriority w:val="99"/>
    <w:rsid w:val="004B3552"/>
    <w:pPr>
      <w:pBdr>
        <w:left w:val="single" w:sz="4" w:space="0" w:color="auto"/>
      </w:pBdr>
      <w:spacing w:before="100" w:beforeAutospacing="1" w:after="100" w:afterAutospacing="1"/>
      <w:textAlignment w:val="center"/>
    </w:pPr>
  </w:style>
  <w:style w:type="paragraph" w:customStyle="1" w:styleId="xl115">
    <w:name w:val="xl115"/>
    <w:basedOn w:val="a0"/>
    <w:uiPriority w:val="99"/>
    <w:rsid w:val="004B3552"/>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6">
    <w:name w:val="xl116"/>
    <w:basedOn w:val="a0"/>
    <w:uiPriority w:val="99"/>
    <w:rsid w:val="004B3552"/>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17">
    <w:name w:val="xl117"/>
    <w:basedOn w:val="a0"/>
    <w:uiPriority w:val="99"/>
    <w:rsid w:val="004B3552"/>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8">
    <w:name w:val="xl118"/>
    <w:basedOn w:val="a0"/>
    <w:uiPriority w:val="99"/>
    <w:rsid w:val="004B3552"/>
    <w:pPr>
      <w:pBdr>
        <w:top w:val="single" w:sz="4" w:space="0" w:color="auto"/>
        <w:left w:val="single" w:sz="4" w:space="0" w:color="auto"/>
        <w:bottom w:val="single" w:sz="4" w:space="0" w:color="auto"/>
      </w:pBdr>
      <w:spacing w:before="100" w:beforeAutospacing="1" w:after="100" w:afterAutospacing="1"/>
      <w:textAlignment w:val="center"/>
    </w:pPr>
  </w:style>
  <w:style w:type="paragraph" w:customStyle="1" w:styleId="xl119">
    <w:name w:val="xl119"/>
    <w:basedOn w:val="a0"/>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0">
    <w:name w:val="xl120"/>
    <w:basedOn w:val="a0"/>
    <w:uiPriority w:val="99"/>
    <w:rsid w:val="004B3552"/>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1">
    <w:name w:val="xl121"/>
    <w:basedOn w:val="a0"/>
    <w:uiPriority w:val="99"/>
    <w:rsid w:val="004B3552"/>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2">
    <w:name w:val="xl122"/>
    <w:basedOn w:val="a0"/>
    <w:uiPriority w:val="99"/>
    <w:rsid w:val="004B3552"/>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123">
    <w:name w:val="xl123"/>
    <w:basedOn w:val="a0"/>
    <w:uiPriority w:val="99"/>
    <w:rsid w:val="004B3552"/>
    <w:pPr>
      <w:pBdr>
        <w:top w:val="single" w:sz="4" w:space="0" w:color="auto"/>
        <w:bottom w:val="single" w:sz="4" w:space="0" w:color="auto"/>
      </w:pBdr>
      <w:spacing w:before="100" w:beforeAutospacing="1" w:after="100" w:afterAutospacing="1"/>
      <w:jc w:val="center"/>
    </w:pPr>
  </w:style>
  <w:style w:type="paragraph" w:customStyle="1" w:styleId="xl124">
    <w:name w:val="xl124"/>
    <w:basedOn w:val="a0"/>
    <w:uiPriority w:val="99"/>
    <w:rsid w:val="004B3552"/>
    <w:pPr>
      <w:pBdr>
        <w:top w:val="single" w:sz="4" w:space="0" w:color="auto"/>
        <w:bottom w:val="single" w:sz="4" w:space="0" w:color="auto"/>
        <w:right w:val="single" w:sz="4" w:space="0" w:color="auto"/>
      </w:pBdr>
      <w:spacing w:before="100" w:beforeAutospacing="1" w:after="100" w:afterAutospacing="1"/>
      <w:jc w:val="center"/>
    </w:pPr>
  </w:style>
  <w:style w:type="paragraph" w:customStyle="1" w:styleId="xl125">
    <w:name w:val="xl125"/>
    <w:basedOn w:val="a0"/>
    <w:uiPriority w:val="99"/>
    <w:rsid w:val="004B3552"/>
    <w:pPr>
      <w:pBdr>
        <w:top w:val="single" w:sz="4" w:space="0" w:color="auto"/>
        <w:bottom w:val="single" w:sz="4" w:space="0" w:color="auto"/>
      </w:pBdr>
      <w:spacing w:before="100" w:beforeAutospacing="1" w:after="100" w:afterAutospacing="1"/>
    </w:pPr>
  </w:style>
  <w:style w:type="paragraph" w:customStyle="1" w:styleId="xl126">
    <w:name w:val="xl126"/>
    <w:basedOn w:val="a0"/>
    <w:uiPriority w:val="99"/>
    <w:rsid w:val="004B3552"/>
    <w:pPr>
      <w:spacing w:before="100" w:beforeAutospacing="1" w:after="100" w:afterAutospacing="1"/>
    </w:pPr>
  </w:style>
  <w:style w:type="paragraph" w:customStyle="1" w:styleId="xl127">
    <w:name w:val="xl127"/>
    <w:basedOn w:val="a0"/>
    <w:uiPriority w:val="99"/>
    <w:rsid w:val="004B3552"/>
    <w:pPr>
      <w:pBdr>
        <w:top w:val="single" w:sz="4" w:space="0" w:color="auto"/>
        <w:left w:val="single" w:sz="4" w:space="0" w:color="auto"/>
        <w:right w:val="single" w:sz="4" w:space="0" w:color="auto"/>
      </w:pBdr>
      <w:spacing w:before="100" w:beforeAutospacing="1" w:after="100" w:afterAutospacing="1"/>
    </w:pPr>
  </w:style>
  <w:style w:type="paragraph" w:customStyle="1" w:styleId="xl128">
    <w:name w:val="xl128"/>
    <w:basedOn w:val="a0"/>
    <w:uiPriority w:val="99"/>
    <w:rsid w:val="004B3552"/>
    <w:pPr>
      <w:pBdr>
        <w:left w:val="single" w:sz="4" w:space="0" w:color="auto"/>
      </w:pBdr>
      <w:spacing w:before="100" w:beforeAutospacing="1" w:after="100" w:afterAutospacing="1"/>
      <w:jc w:val="center"/>
      <w:textAlignment w:val="center"/>
    </w:pPr>
  </w:style>
  <w:style w:type="paragraph" w:customStyle="1" w:styleId="xl129">
    <w:name w:val="xl129"/>
    <w:basedOn w:val="a0"/>
    <w:uiPriority w:val="99"/>
    <w:rsid w:val="004B3552"/>
    <w:pPr>
      <w:pBdr>
        <w:bottom w:val="single" w:sz="4" w:space="0" w:color="auto"/>
      </w:pBdr>
      <w:spacing w:before="100" w:beforeAutospacing="1" w:after="100" w:afterAutospacing="1"/>
    </w:pPr>
  </w:style>
  <w:style w:type="paragraph" w:customStyle="1" w:styleId="xl130">
    <w:name w:val="xl130"/>
    <w:basedOn w:val="a0"/>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131">
    <w:name w:val="xl131"/>
    <w:basedOn w:val="a0"/>
    <w:uiPriority w:val="99"/>
    <w:rsid w:val="004B3552"/>
    <w:pPr>
      <w:pBdr>
        <w:top w:val="single" w:sz="4" w:space="0" w:color="auto"/>
      </w:pBdr>
      <w:spacing w:before="100" w:beforeAutospacing="1" w:after="100" w:afterAutospacing="1"/>
    </w:pPr>
    <w:rPr>
      <w:b/>
      <w:bCs/>
    </w:rPr>
  </w:style>
  <w:style w:type="paragraph" w:customStyle="1" w:styleId="xl132">
    <w:name w:val="xl132"/>
    <w:basedOn w:val="a0"/>
    <w:uiPriority w:val="99"/>
    <w:rsid w:val="004B3552"/>
    <w:pPr>
      <w:pBdr>
        <w:bottom w:val="single" w:sz="4" w:space="0" w:color="auto"/>
      </w:pBdr>
      <w:spacing w:before="100" w:beforeAutospacing="1" w:after="100" w:afterAutospacing="1"/>
    </w:pPr>
    <w:rPr>
      <w:b/>
      <w:bCs/>
    </w:rPr>
  </w:style>
  <w:style w:type="paragraph" w:customStyle="1" w:styleId="xl133">
    <w:name w:val="xl133"/>
    <w:basedOn w:val="a0"/>
    <w:uiPriority w:val="99"/>
    <w:rsid w:val="004B3552"/>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134">
    <w:name w:val="xl134"/>
    <w:basedOn w:val="a0"/>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35">
    <w:name w:val="xl135"/>
    <w:basedOn w:val="a0"/>
    <w:uiPriority w:val="99"/>
    <w:rsid w:val="004B3552"/>
    <w:pPr>
      <w:pBdr>
        <w:top w:val="single" w:sz="4" w:space="0" w:color="auto"/>
        <w:bottom w:val="single" w:sz="4" w:space="0" w:color="auto"/>
      </w:pBdr>
      <w:spacing w:before="100" w:beforeAutospacing="1" w:after="100" w:afterAutospacing="1"/>
    </w:pPr>
    <w:rPr>
      <w:b/>
      <w:bCs/>
    </w:rPr>
  </w:style>
  <w:style w:type="paragraph" w:customStyle="1" w:styleId="xl136">
    <w:name w:val="xl136"/>
    <w:basedOn w:val="a0"/>
    <w:uiPriority w:val="99"/>
    <w:rsid w:val="004B3552"/>
    <w:pPr>
      <w:pBdr>
        <w:bottom w:val="single" w:sz="4" w:space="0" w:color="auto"/>
      </w:pBdr>
      <w:spacing w:before="100" w:beforeAutospacing="1" w:after="100" w:afterAutospacing="1"/>
      <w:jc w:val="center"/>
    </w:pPr>
    <w:rPr>
      <w:b/>
      <w:bCs/>
    </w:rPr>
  </w:style>
  <w:style w:type="paragraph" w:customStyle="1" w:styleId="xl137">
    <w:name w:val="xl137"/>
    <w:basedOn w:val="a0"/>
    <w:uiPriority w:val="99"/>
    <w:rsid w:val="004B3552"/>
    <w:pPr>
      <w:pBdr>
        <w:top w:val="single" w:sz="4" w:space="0" w:color="auto"/>
      </w:pBdr>
      <w:spacing w:before="100" w:beforeAutospacing="1" w:after="100" w:afterAutospacing="1"/>
    </w:pPr>
  </w:style>
  <w:style w:type="paragraph" w:customStyle="1" w:styleId="xl138">
    <w:name w:val="xl138"/>
    <w:basedOn w:val="a0"/>
    <w:uiPriority w:val="99"/>
    <w:rsid w:val="004B3552"/>
    <w:pPr>
      <w:pBdr>
        <w:top w:val="single" w:sz="4" w:space="0" w:color="auto"/>
        <w:bottom w:val="single" w:sz="4" w:space="0" w:color="auto"/>
      </w:pBdr>
      <w:spacing w:before="100" w:beforeAutospacing="1" w:after="100" w:afterAutospacing="1"/>
    </w:pPr>
  </w:style>
  <w:style w:type="paragraph" w:customStyle="1" w:styleId="xl139">
    <w:name w:val="xl139"/>
    <w:basedOn w:val="a0"/>
    <w:uiPriority w:val="99"/>
    <w:rsid w:val="004B3552"/>
    <w:pPr>
      <w:spacing w:before="100" w:beforeAutospacing="1" w:after="100" w:afterAutospacing="1"/>
      <w:jc w:val="center"/>
    </w:pPr>
  </w:style>
  <w:style w:type="paragraph" w:customStyle="1" w:styleId="xl140">
    <w:name w:val="xl140"/>
    <w:basedOn w:val="a0"/>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41">
    <w:name w:val="xl141"/>
    <w:basedOn w:val="a0"/>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42">
    <w:name w:val="xl142"/>
    <w:basedOn w:val="a0"/>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43">
    <w:name w:val="xl143"/>
    <w:basedOn w:val="a0"/>
    <w:uiPriority w:val="99"/>
    <w:rsid w:val="004B3552"/>
    <w:pPr>
      <w:pBdr>
        <w:top w:val="single" w:sz="4" w:space="0" w:color="auto"/>
        <w:bottom w:val="single" w:sz="4" w:space="0" w:color="auto"/>
        <w:right w:val="single" w:sz="4" w:space="0" w:color="auto"/>
      </w:pBdr>
      <w:spacing w:before="100" w:beforeAutospacing="1" w:after="100" w:afterAutospacing="1"/>
    </w:pPr>
    <w:rPr>
      <w:b/>
      <w:bCs/>
    </w:rPr>
  </w:style>
  <w:style w:type="paragraph" w:customStyle="1" w:styleId="xl144">
    <w:name w:val="xl144"/>
    <w:basedOn w:val="a0"/>
    <w:uiPriority w:val="99"/>
    <w:rsid w:val="004B3552"/>
    <w:pPr>
      <w:pBdr>
        <w:top w:val="single" w:sz="4" w:space="0" w:color="auto"/>
        <w:left w:val="single" w:sz="4" w:space="0" w:color="auto"/>
        <w:bottom w:val="single" w:sz="4" w:space="0" w:color="auto"/>
      </w:pBdr>
      <w:spacing w:before="100" w:beforeAutospacing="1" w:after="100" w:afterAutospacing="1"/>
      <w:textAlignment w:val="top"/>
    </w:pPr>
  </w:style>
  <w:style w:type="paragraph" w:customStyle="1" w:styleId="xl145">
    <w:name w:val="xl145"/>
    <w:basedOn w:val="a0"/>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46">
    <w:name w:val="xl146"/>
    <w:basedOn w:val="a0"/>
    <w:uiPriority w:val="99"/>
    <w:rsid w:val="004B3552"/>
    <w:pPr>
      <w:spacing w:before="100" w:beforeAutospacing="1" w:after="100" w:afterAutospacing="1"/>
      <w:jc w:val="center"/>
      <w:textAlignment w:val="center"/>
    </w:pPr>
    <w:rPr>
      <w:b/>
      <w:bCs/>
    </w:rPr>
  </w:style>
  <w:style w:type="paragraph" w:customStyle="1" w:styleId="xl147">
    <w:name w:val="xl147"/>
    <w:basedOn w:val="a0"/>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rPr>
  </w:style>
  <w:style w:type="paragraph" w:customStyle="1" w:styleId="xl148">
    <w:name w:val="xl148"/>
    <w:basedOn w:val="a0"/>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pPr>
    <w:rPr>
      <w:color w:val="FF0000"/>
    </w:rPr>
  </w:style>
  <w:style w:type="paragraph" w:customStyle="1" w:styleId="xl149">
    <w:name w:val="xl149"/>
    <w:basedOn w:val="a0"/>
    <w:uiPriority w:val="99"/>
    <w:rsid w:val="004B3552"/>
    <w:pPr>
      <w:pBdr>
        <w:top w:val="single" w:sz="4" w:space="0" w:color="auto"/>
        <w:left w:val="single" w:sz="4" w:space="0" w:color="auto"/>
        <w:right w:val="single" w:sz="4" w:space="0" w:color="auto"/>
      </w:pBdr>
      <w:spacing w:before="100" w:beforeAutospacing="1" w:after="100" w:afterAutospacing="1"/>
    </w:pPr>
    <w:rPr>
      <w:color w:val="FF0000"/>
    </w:rPr>
  </w:style>
  <w:style w:type="paragraph" w:customStyle="1" w:styleId="xl150">
    <w:name w:val="xl150"/>
    <w:basedOn w:val="a0"/>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pPr>
    <w:rPr>
      <w:color w:val="FF0000"/>
    </w:rPr>
  </w:style>
  <w:style w:type="paragraph" w:customStyle="1" w:styleId="xl151">
    <w:name w:val="xl151"/>
    <w:basedOn w:val="a0"/>
    <w:uiPriority w:val="99"/>
    <w:rsid w:val="004B355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color w:val="FF0000"/>
    </w:rPr>
  </w:style>
  <w:style w:type="paragraph" w:customStyle="1" w:styleId="xl152">
    <w:name w:val="xl152"/>
    <w:basedOn w:val="a0"/>
    <w:uiPriority w:val="99"/>
    <w:rsid w:val="004B355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color w:val="FF0000"/>
    </w:rPr>
  </w:style>
  <w:style w:type="paragraph" w:customStyle="1" w:styleId="xl153">
    <w:name w:val="xl153"/>
    <w:basedOn w:val="a0"/>
    <w:uiPriority w:val="99"/>
    <w:rsid w:val="004B355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style>
  <w:style w:type="paragraph" w:customStyle="1" w:styleId="xl154">
    <w:name w:val="xl154"/>
    <w:basedOn w:val="a0"/>
    <w:uiPriority w:val="99"/>
    <w:rsid w:val="004B355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color w:val="FF0000"/>
    </w:rPr>
  </w:style>
  <w:style w:type="paragraph" w:customStyle="1" w:styleId="xl155">
    <w:name w:val="xl155"/>
    <w:basedOn w:val="a0"/>
    <w:uiPriority w:val="99"/>
    <w:rsid w:val="004B3552"/>
    <w:pPr>
      <w:pBdr>
        <w:top w:val="single" w:sz="4" w:space="0" w:color="auto"/>
        <w:left w:val="single" w:sz="4" w:space="0" w:color="auto"/>
        <w:right w:val="single" w:sz="4" w:space="0" w:color="auto"/>
      </w:pBdr>
      <w:shd w:val="clear" w:color="000000" w:fill="CCFFFF"/>
      <w:spacing w:before="100" w:beforeAutospacing="1" w:after="100" w:afterAutospacing="1"/>
    </w:pPr>
    <w:rPr>
      <w:color w:val="FF0000"/>
    </w:rPr>
  </w:style>
  <w:style w:type="paragraph" w:customStyle="1" w:styleId="xl156">
    <w:name w:val="xl156"/>
    <w:basedOn w:val="a0"/>
    <w:uiPriority w:val="99"/>
    <w:rsid w:val="004B3552"/>
    <w:pPr>
      <w:pBdr>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color w:val="FF0000"/>
    </w:rPr>
  </w:style>
  <w:style w:type="paragraph" w:customStyle="1" w:styleId="xl157">
    <w:name w:val="xl157"/>
    <w:basedOn w:val="a0"/>
    <w:uiPriority w:val="99"/>
    <w:rsid w:val="004B3552"/>
    <w:pPr>
      <w:pBdr>
        <w:left w:val="single" w:sz="4" w:space="0" w:color="auto"/>
        <w:bottom w:val="single" w:sz="4" w:space="0" w:color="auto"/>
        <w:right w:val="single" w:sz="4" w:space="0" w:color="auto"/>
      </w:pBdr>
      <w:shd w:val="clear" w:color="000000" w:fill="CCFFFF"/>
      <w:spacing w:before="100" w:beforeAutospacing="1" w:after="100" w:afterAutospacing="1"/>
    </w:pPr>
    <w:rPr>
      <w:color w:val="FF0000"/>
    </w:rPr>
  </w:style>
  <w:style w:type="paragraph" w:customStyle="1" w:styleId="xl158">
    <w:name w:val="xl158"/>
    <w:basedOn w:val="a0"/>
    <w:uiPriority w:val="99"/>
    <w:rsid w:val="004B355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rPr>
      <w:b/>
      <w:bCs/>
      <w:color w:val="FF0000"/>
    </w:rPr>
  </w:style>
  <w:style w:type="paragraph" w:customStyle="1" w:styleId="xl159">
    <w:name w:val="xl159"/>
    <w:basedOn w:val="a0"/>
    <w:uiPriority w:val="99"/>
    <w:rsid w:val="004B3552"/>
    <w:pPr>
      <w:pBdr>
        <w:top w:val="single" w:sz="4" w:space="0" w:color="auto"/>
        <w:left w:val="single" w:sz="4" w:space="0" w:color="auto"/>
        <w:right w:val="single" w:sz="4" w:space="0" w:color="auto"/>
      </w:pBdr>
      <w:shd w:val="clear" w:color="000000" w:fill="CCFFFF"/>
      <w:spacing w:before="100" w:beforeAutospacing="1" w:after="100" w:afterAutospacing="1"/>
    </w:pPr>
  </w:style>
  <w:style w:type="paragraph" w:customStyle="1" w:styleId="xl160">
    <w:name w:val="xl160"/>
    <w:basedOn w:val="a0"/>
    <w:uiPriority w:val="99"/>
    <w:rsid w:val="004B3552"/>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textAlignment w:val="center"/>
    </w:pPr>
    <w:rPr>
      <w:b/>
      <w:bCs/>
      <w:color w:val="FF0000"/>
    </w:rPr>
  </w:style>
  <w:style w:type="paragraph" w:customStyle="1" w:styleId="xl161">
    <w:name w:val="xl161"/>
    <w:basedOn w:val="a0"/>
    <w:uiPriority w:val="99"/>
    <w:rsid w:val="004B3552"/>
    <w:pPr>
      <w:pBdr>
        <w:top w:val="single" w:sz="4" w:space="0" w:color="auto"/>
        <w:bottom w:val="single" w:sz="4" w:space="0" w:color="auto"/>
      </w:pBdr>
      <w:shd w:val="clear" w:color="000000" w:fill="CCFFFF"/>
      <w:spacing w:before="100" w:beforeAutospacing="1" w:after="100" w:afterAutospacing="1"/>
    </w:pPr>
    <w:rPr>
      <w:b/>
      <w:bCs/>
      <w:color w:val="FF0000"/>
    </w:rPr>
  </w:style>
  <w:style w:type="paragraph" w:customStyle="1" w:styleId="xl162">
    <w:name w:val="xl162"/>
    <w:basedOn w:val="a0"/>
    <w:uiPriority w:val="99"/>
    <w:rsid w:val="004B3552"/>
    <w:pPr>
      <w:pBdr>
        <w:top w:val="single" w:sz="4" w:space="0" w:color="auto"/>
        <w:bottom w:val="single" w:sz="4" w:space="0" w:color="auto"/>
      </w:pBdr>
      <w:shd w:val="clear" w:color="000000" w:fill="CCFFFF"/>
      <w:spacing w:before="100" w:beforeAutospacing="1" w:after="100" w:afterAutospacing="1"/>
    </w:pPr>
    <w:rPr>
      <w:color w:val="FF0000"/>
    </w:rPr>
  </w:style>
  <w:style w:type="paragraph" w:customStyle="1" w:styleId="xl163">
    <w:name w:val="xl163"/>
    <w:basedOn w:val="a0"/>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rPr>
  </w:style>
  <w:style w:type="paragraph" w:customStyle="1" w:styleId="xl164">
    <w:name w:val="xl164"/>
    <w:basedOn w:val="a0"/>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rPr>
  </w:style>
  <w:style w:type="paragraph" w:customStyle="1" w:styleId="xl165">
    <w:name w:val="xl165"/>
    <w:basedOn w:val="a0"/>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FF0000"/>
    </w:rPr>
  </w:style>
  <w:style w:type="paragraph" w:customStyle="1" w:styleId="xl166">
    <w:name w:val="xl166"/>
    <w:basedOn w:val="a0"/>
    <w:uiPriority w:val="99"/>
    <w:rsid w:val="004B3552"/>
    <w:pPr>
      <w:pBdr>
        <w:top w:val="single" w:sz="4" w:space="0" w:color="auto"/>
        <w:bottom w:val="single" w:sz="4" w:space="0" w:color="auto"/>
      </w:pBdr>
      <w:spacing w:before="100" w:beforeAutospacing="1" w:after="100" w:afterAutospacing="1"/>
    </w:pPr>
    <w:rPr>
      <w:b/>
      <w:bCs/>
      <w:color w:val="FF0000"/>
    </w:rPr>
  </w:style>
  <w:style w:type="paragraph" w:customStyle="1" w:styleId="xl167">
    <w:name w:val="xl167"/>
    <w:basedOn w:val="a0"/>
    <w:uiPriority w:val="99"/>
    <w:rsid w:val="004B3552"/>
    <w:pPr>
      <w:pBdr>
        <w:left w:val="single" w:sz="4" w:space="0" w:color="auto"/>
        <w:bottom w:val="single" w:sz="4" w:space="0" w:color="auto"/>
        <w:right w:val="single" w:sz="4" w:space="0" w:color="auto"/>
      </w:pBdr>
      <w:spacing w:before="100" w:beforeAutospacing="1" w:after="100" w:afterAutospacing="1"/>
      <w:jc w:val="center"/>
      <w:textAlignment w:val="center"/>
    </w:pPr>
    <w:rPr>
      <w:color w:val="FF0000"/>
    </w:rPr>
  </w:style>
  <w:style w:type="paragraph" w:customStyle="1" w:styleId="xl168">
    <w:name w:val="xl168"/>
    <w:basedOn w:val="a0"/>
    <w:uiPriority w:val="99"/>
    <w:rsid w:val="004B3552"/>
    <w:pPr>
      <w:pBdr>
        <w:left w:val="single" w:sz="4" w:space="0" w:color="auto"/>
        <w:bottom w:val="single" w:sz="4" w:space="0" w:color="auto"/>
        <w:right w:val="single" w:sz="4" w:space="0" w:color="auto"/>
      </w:pBdr>
      <w:spacing w:before="100" w:beforeAutospacing="1" w:after="100" w:afterAutospacing="1"/>
    </w:pPr>
    <w:rPr>
      <w:color w:val="FF0000"/>
    </w:rPr>
  </w:style>
  <w:style w:type="paragraph" w:customStyle="1" w:styleId="xl169">
    <w:name w:val="xl169"/>
    <w:basedOn w:val="a0"/>
    <w:uiPriority w:val="99"/>
    <w:rsid w:val="004B3552"/>
    <w:pPr>
      <w:pBdr>
        <w:left w:val="single" w:sz="4" w:space="0" w:color="auto"/>
        <w:right w:val="single" w:sz="4" w:space="0" w:color="auto"/>
      </w:pBdr>
      <w:spacing w:before="100" w:beforeAutospacing="1" w:after="100" w:afterAutospacing="1"/>
      <w:jc w:val="center"/>
      <w:textAlignment w:val="center"/>
    </w:pPr>
  </w:style>
  <w:style w:type="paragraph" w:customStyle="1" w:styleId="xl170">
    <w:name w:val="xl170"/>
    <w:basedOn w:val="a0"/>
    <w:uiPriority w:val="99"/>
    <w:rsid w:val="004B3552"/>
    <w:pPr>
      <w:pBdr>
        <w:top w:val="single" w:sz="4" w:space="0" w:color="auto"/>
        <w:left w:val="single" w:sz="4" w:space="0" w:color="auto"/>
      </w:pBdr>
      <w:spacing w:before="100" w:beforeAutospacing="1" w:after="100" w:afterAutospacing="1"/>
      <w:jc w:val="center"/>
      <w:textAlignment w:val="center"/>
    </w:pPr>
    <w:rPr>
      <w:b/>
      <w:bCs/>
    </w:rPr>
  </w:style>
  <w:style w:type="paragraph" w:customStyle="1" w:styleId="xl171">
    <w:name w:val="xl171"/>
    <w:basedOn w:val="a0"/>
    <w:uiPriority w:val="99"/>
    <w:rsid w:val="004B3552"/>
    <w:pPr>
      <w:pBdr>
        <w:top w:val="single" w:sz="4" w:space="0" w:color="auto"/>
      </w:pBdr>
      <w:spacing w:before="100" w:beforeAutospacing="1" w:after="100" w:afterAutospacing="1"/>
      <w:jc w:val="center"/>
      <w:textAlignment w:val="center"/>
    </w:pPr>
    <w:rPr>
      <w:b/>
      <w:bCs/>
    </w:rPr>
  </w:style>
  <w:style w:type="paragraph" w:customStyle="1" w:styleId="xl172">
    <w:name w:val="xl172"/>
    <w:basedOn w:val="a0"/>
    <w:uiPriority w:val="99"/>
    <w:rsid w:val="004B3552"/>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173">
    <w:name w:val="xl173"/>
    <w:basedOn w:val="a0"/>
    <w:uiPriority w:val="99"/>
    <w:rsid w:val="004B3552"/>
    <w:pPr>
      <w:pBdr>
        <w:left w:val="single" w:sz="4" w:space="0" w:color="auto"/>
        <w:right w:val="single" w:sz="4" w:space="0" w:color="auto"/>
      </w:pBdr>
      <w:spacing w:before="100" w:beforeAutospacing="1" w:after="100" w:afterAutospacing="1"/>
      <w:jc w:val="center"/>
    </w:pPr>
  </w:style>
  <w:style w:type="paragraph" w:customStyle="1" w:styleId="xl174">
    <w:name w:val="xl174"/>
    <w:basedOn w:val="a0"/>
    <w:uiPriority w:val="99"/>
    <w:rsid w:val="004B3552"/>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75">
    <w:name w:val="xl175"/>
    <w:basedOn w:val="a0"/>
    <w:uiPriority w:val="99"/>
    <w:rsid w:val="004B3552"/>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76">
    <w:name w:val="xl176"/>
    <w:basedOn w:val="a0"/>
    <w:uiPriority w:val="99"/>
    <w:rsid w:val="004B3552"/>
    <w:pPr>
      <w:pBdr>
        <w:left w:val="single" w:sz="4" w:space="0" w:color="auto"/>
        <w:right w:val="single" w:sz="4" w:space="0" w:color="auto"/>
      </w:pBdr>
      <w:spacing w:before="100" w:beforeAutospacing="1" w:after="100" w:afterAutospacing="1"/>
      <w:jc w:val="center"/>
      <w:textAlignment w:val="center"/>
    </w:pPr>
  </w:style>
  <w:style w:type="paragraph" w:customStyle="1" w:styleId="xl177">
    <w:name w:val="xl177"/>
    <w:basedOn w:val="a0"/>
    <w:uiPriority w:val="99"/>
    <w:rsid w:val="004B3552"/>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78">
    <w:name w:val="xl178"/>
    <w:basedOn w:val="a0"/>
    <w:uiPriority w:val="99"/>
    <w:rsid w:val="004B3552"/>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79">
    <w:name w:val="xl179"/>
    <w:basedOn w:val="a0"/>
    <w:uiPriority w:val="99"/>
    <w:rsid w:val="004B3552"/>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180">
    <w:name w:val="xl180"/>
    <w:basedOn w:val="a0"/>
    <w:uiPriority w:val="99"/>
    <w:rsid w:val="004B3552"/>
    <w:pPr>
      <w:pBdr>
        <w:left w:val="single" w:sz="4" w:space="0" w:color="auto"/>
        <w:right w:val="single" w:sz="4" w:space="0" w:color="auto"/>
      </w:pBdr>
      <w:spacing w:before="100" w:beforeAutospacing="1" w:after="100" w:afterAutospacing="1"/>
      <w:jc w:val="center"/>
    </w:pPr>
  </w:style>
  <w:style w:type="paragraph" w:customStyle="1" w:styleId="xl181">
    <w:name w:val="xl181"/>
    <w:basedOn w:val="a0"/>
    <w:uiPriority w:val="99"/>
    <w:rsid w:val="004B3552"/>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82">
    <w:name w:val="xl182"/>
    <w:basedOn w:val="a0"/>
    <w:uiPriority w:val="99"/>
    <w:rsid w:val="004B3552"/>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183">
    <w:name w:val="xl183"/>
    <w:basedOn w:val="a0"/>
    <w:uiPriority w:val="99"/>
    <w:rsid w:val="004B3552"/>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84">
    <w:name w:val="xl184"/>
    <w:basedOn w:val="a0"/>
    <w:uiPriority w:val="99"/>
    <w:rsid w:val="004B3552"/>
    <w:pPr>
      <w:pBdr>
        <w:top w:val="single" w:sz="4" w:space="0" w:color="auto"/>
        <w:left w:val="single" w:sz="4" w:space="0" w:color="auto"/>
        <w:right w:val="single" w:sz="4" w:space="0" w:color="auto"/>
      </w:pBdr>
      <w:spacing w:before="100" w:beforeAutospacing="1" w:after="100" w:afterAutospacing="1"/>
      <w:jc w:val="center"/>
    </w:pPr>
    <w:rPr>
      <w:b/>
      <w:bCs/>
    </w:rPr>
  </w:style>
  <w:style w:type="paragraph" w:customStyle="1" w:styleId="xl185">
    <w:name w:val="xl185"/>
    <w:basedOn w:val="a0"/>
    <w:uiPriority w:val="99"/>
    <w:rsid w:val="004B3552"/>
    <w:pPr>
      <w:pBdr>
        <w:left w:val="single" w:sz="4" w:space="0" w:color="auto"/>
        <w:right w:val="single" w:sz="4" w:space="0" w:color="auto"/>
      </w:pBdr>
      <w:spacing w:before="100" w:beforeAutospacing="1" w:after="100" w:afterAutospacing="1"/>
      <w:jc w:val="center"/>
    </w:pPr>
    <w:rPr>
      <w:b/>
      <w:bCs/>
    </w:rPr>
  </w:style>
  <w:style w:type="paragraph" w:customStyle="1" w:styleId="xl186">
    <w:name w:val="xl186"/>
    <w:basedOn w:val="a0"/>
    <w:uiPriority w:val="99"/>
    <w:rsid w:val="004B3552"/>
    <w:pPr>
      <w:pBdr>
        <w:left w:val="single" w:sz="4" w:space="0" w:color="auto"/>
      </w:pBdr>
      <w:spacing w:before="100" w:beforeAutospacing="1" w:after="100" w:afterAutospacing="1"/>
      <w:jc w:val="center"/>
    </w:pPr>
  </w:style>
  <w:style w:type="paragraph" w:customStyle="1" w:styleId="xl187">
    <w:name w:val="xl187"/>
    <w:basedOn w:val="a0"/>
    <w:uiPriority w:val="99"/>
    <w:rsid w:val="004B3552"/>
    <w:pPr>
      <w:pBdr>
        <w:top w:val="single" w:sz="4" w:space="0" w:color="auto"/>
        <w:left w:val="single" w:sz="4" w:space="0" w:color="auto"/>
      </w:pBdr>
      <w:spacing w:before="100" w:beforeAutospacing="1" w:after="100" w:afterAutospacing="1"/>
      <w:jc w:val="center"/>
    </w:pPr>
    <w:rPr>
      <w:b/>
      <w:bCs/>
    </w:rPr>
  </w:style>
  <w:style w:type="paragraph" w:customStyle="1" w:styleId="xl188">
    <w:name w:val="xl188"/>
    <w:basedOn w:val="a0"/>
    <w:uiPriority w:val="99"/>
    <w:rsid w:val="004B3552"/>
    <w:pPr>
      <w:pBdr>
        <w:top w:val="single" w:sz="4" w:space="0" w:color="auto"/>
        <w:right w:val="single" w:sz="4" w:space="0" w:color="auto"/>
      </w:pBdr>
      <w:spacing w:before="100" w:beforeAutospacing="1" w:after="100" w:afterAutospacing="1"/>
      <w:jc w:val="center"/>
    </w:pPr>
    <w:rPr>
      <w:b/>
      <w:bCs/>
    </w:rPr>
  </w:style>
  <w:style w:type="paragraph" w:customStyle="1" w:styleId="xl189">
    <w:name w:val="xl189"/>
    <w:basedOn w:val="a0"/>
    <w:uiPriority w:val="99"/>
    <w:rsid w:val="004B3552"/>
    <w:pPr>
      <w:pBdr>
        <w:left w:val="single" w:sz="4" w:space="0" w:color="auto"/>
      </w:pBdr>
      <w:spacing w:before="100" w:beforeAutospacing="1" w:after="100" w:afterAutospacing="1"/>
      <w:jc w:val="center"/>
    </w:pPr>
    <w:rPr>
      <w:b/>
      <w:bCs/>
    </w:rPr>
  </w:style>
  <w:style w:type="paragraph" w:customStyle="1" w:styleId="xl190">
    <w:name w:val="xl190"/>
    <w:basedOn w:val="a0"/>
    <w:uiPriority w:val="99"/>
    <w:rsid w:val="004B3552"/>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91">
    <w:name w:val="xl191"/>
    <w:basedOn w:val="a0"/>
    <w:uiPriority w:val="99"/>
    <w:rsid w:val="004B3552"/>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92">
    <w:name w:val="xl192"/>
    <w:basedOn w:val="a0"/>
    <w:uiPriority w:val="99"/>
    <w:rsid w:val="004B3552"/>
    <w:pPr>
      <w:pBdr>
        <w:left w:val="single" w:sz="4" w:space="0" w:color="auto"/>
        <w:right w:val="single" w:sz="4" w:space="0" w:color="auto"/>
      </w:pBdr>
      <w:spacing w:before="100" w:beforeAutospacing="1" w:after="100" w:afterAutospacing="1"/>
      <w:jc w:val="center"/>
      <w:textAlignment w:val="center"/>
    </w:pPr>
  </w:style>
  <w:style w:type="paragraph" w:customStyle="1" w:styleId="xl193">
    <w:name w:val="xl193"/>
    <w:basedOn w:val="a0"/>
    <w:uiPriority w:val="99"/>
    <w:rsid w:val="004B3552"/>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94">
    <w:name w:val="xl194"/>
    <w:basedOn w:val="a0"/>
    <w:uiPriority w:val="99"/>
    <w:rsid w:val="004B3552"/>
    <w:pPr>
      <w:pBdr>
        <w:top w:val="single" w:sz="4" w:space="0" w:color="auto"/>
        <w:left w:val="single" w:sz="4" w:space="0" w:color="auto"/>
        <w:bottom w:val="single" w:sz="4" w:space="0" w:color="auto"/>
      </w:pBdr>
      <w:spacing w:before="100" w:beforeAutospacing="1" w:after="100" w:afterAutospacing="1"/>
      <w:textAlignment w:val="center"/>
    </w:pPr>
    <w:rPr>
      <w:b/>
      <w:bCs/>
    </w:rPr>
  </w:style>
  <w:style w:type="paragraph" w:customStyle="1" w:styleId="xl195">
    <w:name w:val="xl195"/>
    <w:basedOn w:val="a0"/>
    <w:uiPriority w:val="99"/>
    <w:rsid w:val="004B3552"/>
    <w:pPr>
      <w:pBdr>
        <w:top w:val="single" w:sz="4" w:space="0" w:color="auto"/>
        <w:bottom w:val="single" w:sz="4" w:space="0" w:color="auto"/>
      </w:pBdr>
      <w:spacing w:before="100" w:beforeAutospacing="1" w:after="100" w:afterAutospacing="1"/>
      <w:textAlignment w:val="center"/>
    </w:pPr>
    <w:rPr>
      <w:b/>
      <w:bCs/>
    </w:rPr>
  </w:style>
  <w:style w:type="paragraph" w:customStyle="1" w:styleId="xl196">
    <w:name w:val="xl196"/>
    <w:basedOn w:val="a0"/>
    <w:uiPriority w:val="99"/>
    <w:rsid w:val="004B3552"/>
    <w:pPr>
      <w:pBdr>
        <w:top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197">
    <w:name w:val="xl197"/>
    <w:basedOn w:val="a0"/>
    <w:uiPriority w:val="99"/>
    <w:rsid w:val="004B3552"/>
    <w:pPr>
      <w:pBdr>
        <w:top w:val="single" w:sz="4" w:space="0" w:color="auto"/>
        <w:left w:val="single" w:sz="4" w:space="0" w:color="auto"/>
      </w:pBdr>
      <w:spacing w:before="100" w:beforeAutospacing="1" w:after="100" w:afterAutospacing="1"/>
      <w:jc w:val="center"/>
    </w:pPr>
  </w:style>
  <w:style w:type="paragraph" w:customStyle="1" w:styleId="xl198">
    <w:name w:val="xl198"/>
    <w:basedOn w:val="a0"/>
    <w:uiPriority w:val="99"/>
    <w:rsid w:val="004B3552"/>
    <w:pPr>
      <w:pBdr>
        <w:left w:val="single" w:sz="4" w:space="0" w:color="auto"/>
      </w:pBdr>
      <w:spacing w:before="100" w:beforeAutospacing="1" w:after="100" w:afterAutospacing="1"/>
      <w:jc w:val="center"/>
    </w:pPr>
  </w:style>
  <w:style w:type="paragraph" w:customStyle="1" w:styleId="xl199">
    <w:name w:val="xl199"/>
    <w:basedOn w:val="a0"/>
    <w:uiPriority w:val="99"/>
    <w:rsid w:val="004B3552"/>
    <w:pPr>
      <w:pBdr>
        <w:left w:val="single" w:sz="4" w:space="0" w:color="auto"/>
        <w:bottom w:val="single" w:sz="4" w:space="0" w:color="auto"/>
      </w:pBdr>
      <w:spacing w:before="100" w:beforeAutospacing="1" w:after="100" w:afterAutospacing="1"/>
      <w:jc w:val="center"/>
    </w:pPr>
  </w:style>
  <w:style w:type="paragraph" w:customStyle="1" w:styleId="xl200">
    <w:name w:val="xl200"/>
    <w:basedOn w:val="a0"/>
    <w:uiPriority w:val="99"/>
    <w:rsid w:val="004B3552"/>
    <w:pPr>
      <w:pBdr>
        <w:left w:val="single" w:sz="4" w:space="0" w:color="auto"/>
        <w:bottom w:val="single" w:sz="4" w:space="0" w:color="auto"/>
      </w:pBdr>
      <w:spacing w:before="100" w:beforeAutospacing="1" w:after="100" w:afterAutospacing="1"/>
      <w:jc w:val="center"/>
    </w:pPr>
  </w:style>
  <w:style w:type="paragraph" w:customStyle="1" w:styleId="xl201">
    <w:name w:val="xl201"/>
    <w:basedOn w:val="a0"/>
    <w:uiPriority w:val="99"/>
    <w:rsid w:val="004B3552"/>
    <w:pPr>
      <w:pBdr>
        <w:top w:val="single" w:sz="4" w:space="0" w:color="auto"/>
        <w:left w:val="single" w:sz="4" w:space="0" w:color="auto"/>
        <w:bottom w:val="single" w:sz="4" w:space="0" w:color="auto"/>
      </w:pBdr>
      <w:spacing w:before="100" w:beforeAutospacing="1" w:after="100" w:afterAutospacing="1"/>
      <w:jc w:val="center"/>
    </w:pPr>
    <w:rPr>
      <w:b/>
      <w:bCs/>
    </w:rPr>
  </w:style>
  <w:style w:type="paragraph" w:customStyle="1" w:styleId="xl202">
    <w:name w:val="xl202"/>
    <w:basedOn w:val="a0"/>
    <w:uiPriority w:val="99"/>
    <w:rsid w:val="004B3552"/>
    <w:pPr>
      <w:pBdr>
        <w:top w:val="single" w:sz="4" w:space="0" w:color="auto"/>
      </w:pBdr>
      <w:spacing w:before="100" w:beforeAutospacing="1" w:after="100" w:afterAutospacing="1"/>
      <w:jc w:val="center"/>
    </w:pPr>
    <w:rPr>
      <w:b/>
      <w:bCs/>
    </w:rPr>
  </w:style>
  <w:style w:type="paragraph" w:customStyle="1" w:styleId="xl203">
    <w:name w:val="xl203"/>
    <w:basedOn w:val="a0"/>
    <w:uiPriority w:val="99"/>
    <w:rsid w:val="004B3552"/>
    <w:pPr>
      <w:pBdr>
        <w:top w:val="single" w:sz="4" w:space="0" w:color="auto"/>
        <w:left w:val="single" w:sz="4" w:space="0" w:color="auto"/>
        <w:right w:val="single" w:sz="4" w:space="0" w:color="auto"/>
      </w:pBdr>
      <w:spacing w:before="100" w:beforeAutospacing="1" w:after="100" w:afterAutospacing="1"/>
      <w:jc w:val="center"/>
    </w:pPr>
    <w:rPr>
      <w:b/>
      <w:bCs/>
    </w:rPr>
  </w:style>
  <w:style w:type="paragraph" w:customStyle="1" w:styleId="xl204">
    <w:name w:val="xl204"/>
    <w:basedOn w:val="a0"/>
    <w:uiPriority w:val="99"/>
    <w:rsid w:val="004B3552"/>
    <w:pPr>
      <w:pBdr>
        <w:left w:val="single" w:sz="4" w:space="0" w:color="auto"/>
        <w:right w:val="single" w:sz="4" w:space="0" w:color="auto"/>
      </w:pBdr>
      <w:spacing w:before="100" w:beforeAutospacing="1" w:after="100" w:afterAutospacing="1"/>
      <w:jc w:val="center"/>
    </w:pPr>
    <w:rPr>
      <w:b/>
      <w:bCs/>
    </w:rPr>
  </w:style>
  <w:style w:type="paragraph" w:customStyle="1" w:styleId="xl205">
    <w:name w:val="xl205"/>
    <w:basedOn w:val="a0"/>
    <w:uiPriority w:val="99"/>
    <w:rsid w:val="004B3552"/>
    <w:pPr>
      <w:pBdr>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206">
    <w:name w:val="xl206"/>
    <w:basedOn w:val="a0"/>
    <w:uiPriority w:val="99"/>
    <w:rsid w:val="004B3552"/>
    <w:pPr>
      <w:pBdr>
        <w:left w:val="single" w:sz="4" w:space="0" w:color="auto"/>
        <w:right w:val="single" w:sz="4" w:space="0" w:color="auto"/>
      </w:pBdr>
      <w:spacing w:before="100" w:beforeAutospacing="1" w:after="100" w:afterAutospacing="1"/>
      <w:jc w:val="center"/>
      <w:textAlignment w:val="center"/>
    </w:pPr>
    <w:rPr>
      <w:b/>
      <w:bCs/>
    </w:rPr>
  </w:style>
  <w:style w:type="paragraph" w:customStyle="1" w:styleId="xl207">
    <w:name w:val="xl207"/>
    <w:basedOn w:val="a0"/>
    <w:uiPriority w:val="99"/>
    <w:rsid w:val="004B3552"/>
    <w:pPr>
      <w:pBdr>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08">
    <w:name w:val="xl208"/>
    <w:basedOn w:val="a0"/>
    <w:uiPriority w:val="99"/>
    <w:rsid w:val="004B355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09">
    <w:name w:val="xl209"/>
    <w:basedOn w:val="a0"/>
    <w:uiPriority w:val="99"/>
    <w:rsid w:val="004B3552"/>
    <w:pPr>
      <w:pBdr>
        <w:top w:val="single" w:sz="4" w:space="0" w:color="auto"/>
        <w:left w:val="single" w:sz="4" w:space="0" w:color="auto"/>
        <w:bottom w:val="single" w:sz="4" w:space="0" w:color="auto"/>
      </w:pBdr>
      <w:spacing w:before="100" w:beforeAutospacing="1" w:after="100" w:afterAutospacing="1"/>
      <w:jc w:val="center"/>
      <w:textAlignment w:val="center"/>
    </w:pPr>
    <w:rPr>
      <w:b/>
      <w:bCs/>
    </w:rPr>
  </w:style>
  <w:style w:type="paragraph" w:customStyle="1" w:styleId="xl210">
    <w:name w:val="xl210"/>
    <w:basedOn w:val="a0"/>
    <w:uiPriority w:val="99"/>
    <w:rsid w:val="004B3552"/>
    <w:pPr>
      <w:pBdr>
        <w:top w:val="single" w:sz="4" w:space="0" w:color="auto"/>
        <w:left w:val="single" w:sz="4" w:space="0" w:color="auto"/>
        <w:right w:val="single" w:sz="4" w:space="0" w:color="auto"/>
      </w:pBdr>
      <w:spacing w:before="100" w:beforeAutospacing="1" w:after="100" w:afterAutospacing="1"/>
      <w:jc w:val="center"/>
      <w:textAlignment w:val="top"/>
    </w:pPr>
  </w:style>
  <w:style w:type="paragraph" w:customStyle="1" w:styleId="xl211">
    <w:name w:val="xl211"/>
    <w:basedOn w:val="a0"/>
    <w:uiPriority w:val="99"/>
    <w:rsid w:val="004B3552"/>
    <w:pPr>
      <w:pBdr>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12">
    <w:name w:val="xl212"/>
    <w:basedOn w:val="a0"/>
    <w:uiPriority w:val="99"/>
    <w:rsid w:val="004B3552"/>
    <w:pPr>
      <w:pBdr>
        <w:top w:val="single" w:sz="4" w:space="0" w:color="auto"/>
        <w:left w:val="single" w:sz="4" w:space="0" w:color="auto"/>
      </w:pBdr>
      <w:spacing w:before="100" w:beforeAutospacing="1" w:after="100" w:afterAutospacing="1"/>
      <w:jc w:val="center"/>
      <w:textAlignment w:val="center"/>
    </w:pPr>
  </w:style>
  <w:style w:type="paragraph" w:customStyle="1" w:styleId="xl213">
    <w:name w:val="xl213"/>
    <w:basedOn w:val="a0"/>
    <w:uiPriority w:val="99"/>
    <w:rsid w:val="004B3552"/>
    <w:pPr>
      <w:pBdr>
        <w:left w:val="single" w:sz="4" w:space="0" w:color="auto"/>
      </w:pBdr>
      <w:spacing w:before="100" w:beforeAutospacing="1" w:after="100" w:afterAutospacing="1"/>
      <w:jc w:val="center"/>
      <w:textAlignment w:val="center"/>
    </w:pPr>
  </w:style>
  <w:style w:type="paragraph" w:customStyle="1" w:styleId="xl214">
    <w:name w:val="xl214"/>
    <w:basedOn w:val="a0"/>
    <w:uiPriority w:val="99"/>
    <w:rsid w:val="004B3552"/>
    <w:pPr>
      <w:pBdr>
        <w:left w:val="single" w:sz="4" w:space="0" w:color="auto"/>
        <w:bottom w:val="single" w:sz="4" w:space="0" w:color="auto"/>
      </w:pBdr>
      <w:spacing w:before="100" w:beforeAutospacing="1" w:after="100" w:afterAutospacing="1"/>
      <w:jc w:val="center"/>
      <w:textAlignment w:val="center"/>
    </w:pPr>
  </w:style>
  <w:style w:type="paragraph" w:customStyle="1" w:styleId="xl215">
    <w:name w:val="xl215"/>
    <w:basedOn w:val="a0"/>
    <w:uiPriority w:val="99"/>
    <w:rsid w:val="004B3552"/>
    <w:pPr>
      <w:pBdr>
        <w:left w:val="single" w:sz="4" w:space="0" w:color="auto"/>
        <w:right w:val="single" w:sz="4" w:space="0" w:color="auto"/>
      </w:pBdr>
      <w:spacing w:before="100" w:beforeAutospacing="1" w:after="100" w:afterAutospacing="1"/>
      <w:jc w:val="center"/>
      <w:textAlignment w:val="top"/>
    </w:pPr>
  </w:style>
  <w:style w:type="paragraph" w:customStyle="1" w:styleId="xl216">
    <w:name w:val="xl216"/>
    <w:basedOn w:val="a0"/>
    <w:uiPriority w:val="99"/>
    <w:rsid w:val="004B3552"/>
    <w:pPr>
      <w:spacing w:before="100" w:beforeAutospacing="1" w:after="100" w:afterAutospacing="1"/>
      <w:jc w:val="center"/>
    </w:pPr>
  </w:style>
  <w:style w:type="paragraph" w:customStyle="1" w:styleId="xl217">
    <w:name w:val="xl217"/>
    <w:basedOn w:val="a0"/>
    <w:uiPriority w:val="99"/>
    <w:rsid w:val="004B3552"/>
    <w:pPr>
      <w:spacing w:before="100" w:beforeAutospacing="1" w:after="100" w:afterAutospacing="1"/>
      <w:jc w:val="right"/>
    </w:pPr>
    <w:rPr>
      <w:sz w:val="22"/>
      <w:szCs w:val="22"/>
    </w:rPr>
  </w:style>
  <w:style w:type="paragraph" w:customStyle="1" w:styleId="xl218">
    <w:name w:val="xl218"/>
    <w:basedOn w:val="a0"/>
    <w:uiPriority w:val="99"/>
    <w:rsid w:val="004B3552"/>
    <w:pPr>
      <w:pBdr>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219">
    <w:name w:val="xl219"/>
    <w:basedOn w:val="a0"/>
    <w:uiPriority w:val="99"/>
    <w:rsid w:val="004B3552"/>
    <w:pPr>
      <w:pBdr>
        <w:top w:val="single" w:sz="4" w:space="0" w:color="auto"/>
        <w:bottom w:val="single" w:sz="4" w:space="0" w:color="auto"/>
      </w:pBdr>
      <w:spacing w:before="100" w:beforeAutospacing="1" w:after="100" w:afterAutospacing="1"/>
      <w:jc w:val="center"/>
    </w:pPr>
    <w:rPr>
      <w:b/>
      <w:bCs/>
    </w:rPr>
  </w:style>
  <w:style w:type="paragraph" w:customStyle="1" w:styleId="xl220">
    <w:name w:val="xl220"/>
    <w:basedOn w:val="a0"/>
    <w:uiPriority w:val="99"/>
    <w:rsid w:val="004B3552"/>
    <w:pPr>
      <w:pBdr>
        <w:top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221">
    <w:name w:val="xl221"/>
    <w:basedOn w:val="a0"/>
    <w:uiPriority w:val="99"/>
    <w:rsid w:val="004B3552"/>
    <w:pPr>
      <w:pBdr>
        <w:top w:val="single" w:sz="4" w:space="0" w:color="auto"/>
      </w:pBdr>
      <w:spacing w:before="100" w:beforeAutospacing="1" w:after="100" w:afterAutospacing="1"/>
      <w:jc w:val="center"/>
      <w:textAlignment w:val="center"/>
    </w:pPr>
  </w:style>
  <w:style w:type="paragraph" w:customStyle="1" w:styleId="xl222">
    <w:name w:val="xl222"/>
    <w:basedOn w:val="a0"/>
    <w:uiPriority w:val="99"/>
    <w:rsid w:val="004B3552"/>
    <w:pPr>
      <w:pBdr>
        <w:top w:val="single" w:sz="4" w:space="0" w:color="auto"/>
        <w:left w:val="single" w:sz="4" w:space="0" w:color="auto"/>
        <w:right w:val="single" w:sz="4" w:space="0" w:color="auto"/>
      </w:pBdr>
      <w:spacing w:before="100" w:beforeAutospacing="1" w:after="100" w:afterAutospacing="1"/>
      <w:jc w:val="center"/>
      <w:textAlignment w:val="center"/>
    </w:pPr>
    <w:rPr>
      <w:b/>
      <w:bCs/>
      <w:i/>
      <w:iCs/>
    </w:rPr>
  </w:style>
  <w:style w:type="paragraph" w:customStyle="1" w:styleId="xl223">
    <w:name w:val="xl223"/>
    <w:basedOn w:val="a0"/>
    <w:uiPriority w:val="99"/>
    <w:rsid w:val="004B3552"/>
    <w:pPr>
      <w:pBdr>
        <w:left w:val="single" w:sz="4" w:space="0" w:color="auto"/>
        <w:right w:val="single" w:sz="4" w:space="0" w:color="auto"/>
      </w:pBdr>
      <w:spacing w:before="100" w:beforeAutospacing="1" w:after="100" w:afterAutospacing="1"/>
      <w:jc w:val="center"/>
      <w:textAlignment w:val="center"/>
    </w:pPr>
    <w:rPr>
      <w:b/>
      <w:bCs/>
      <w:i/>
      <w:iCs/>
    </w:rPr>
  </w:style>
  <w:style w:type="paragraph" w:customStyle="1" w:styleId="xl224">
    <w:name w:val="xl224"/>
    <w:basedOn w:val="a0"/>
    <w:uiPriority w:val="99"/>
    <w:rsid w:val="004B3552"/>
    <w:pPr>
      <w:pBdr>
        <w:left w:val="single" w:sz="4"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225">
    <w:name w:val="xl225"/>
    <w:basedOn w:val="a0"/>
    <w:uiPriority w:val="99"/>
    <w:rsid w:val="004B3552"/>
    <w:pPr>
      <w:pBdr>
        <w:right w:val="single" w:sz="4" w:space="0" w:color="auto"/>
      </w:pBdr>
      <w:spacing w:before="100" w:beforeAutospacing="1" w:after="100" w:afterAutospacing="1"/>
      <w:jc w:val="center"/>
    </w:pPr>
  </w:style>
  <w:style w:type="paragraph" w:customStyle="1" w:styleId="xl226">
    <w:name w:val="xl226"/>
    <w:basedOn w:val="a0"/>
    <w:uiPriority w:val="99"/>
    <w:rsid w:val="004B3552"/>
    <w:pPr>
      <w:pBdr>
        <w:top w:val="single" w:sz="4" w:space="0" w:color="auto"/>
        <w:left w:val="single" w:sz="4" w:space="0" w:color="auto"/>
        <w:right w:val="single" w:sz="4" w:space="0" w:color="auto"/>
      </w:pBdr>
      <w:spacing w:before="100" w:beforeAutospacing="1" w:after="100" w:afterAutospacing="1"/>
      <w:jc w:val="center"/>
      <w:textAlignment w:val="top"/>
    </w:pPr>
    <w:rPr>
      <w:b/>
      <w:bCs/>
    </w:rPr>
  </w:style>
  <w:style w:type="paragraph" w:customStyle="1" w:styleId="xl227">
    <w:name w:val="xl227"/>
    <w:basedOn w:val="a0"/>
    <w:uiPriority w:val="99"/>
    <w:rsid w:val="004B3552"/>
    <w:pPr>
      <w:pBdr>
        <w:left w:val="single" w:sz="4" w:space="0" w:color="auto"/>
        <w:right w:val="single" w:sz="4" w:space="0" w:color="auto"/>
      </w:pBdr>
      <w:spacing w:before="100" w:beforeAutospacing="1" w:after="100" w:afterAutospacing="1"/>
      <w:jc w:val="center"/>
      <w:textAlignment w:val="top"/>
    </w:pPr>
    <w:rPr>
      <w:b/>
      <w:bCs/>
    </w:rPr>
  </w:style>
  <w:style w:type="paragraph" w:customStyle="1" w:styleId="xl228">
    <w:name w:val="xl228"/>
    <w:basedOn w:val="a0"/>
    <w:uiPriority w:val="99"/>
    <w:rsid w:val="004B3552"/>
    <w:pPr>
      <w:pBdr>
        <w:left w:val="single" w:sz="4" w:space="0" w:color="auto"/>
        <w:bottom w:val="single" w:sz="4" w:space="0" w:color="auto"/>
      </w:pBdr>
      <w:spacing w:before="100" w:beforeAutospacing="1" w:after="100" w:afterAutospacing="1"/>
      <w:jc w:val="center"/>
    </w:pPr>
    <w:rPr>
      <w:b/>
      <w:bCs/>
    </w:rPr>
  </w:style>
  <w:style w:type="paragraph" w:customStyle="1" w:styleId="xl229">
    <w:name w:val="xl229"/>
    <w:basedOn w:val="a0"/>
    <w:uiPriority w:val="99"/>
    <w:rsid w:val="004B3552"/>
    <w:pPr>
      <w:pBdr>
        <w:top w:val="single" w:sz="4" w:space="0" w:color="auto"/>
        <w:bottom w:val="single" w:sz="4" w:space="0" w:color="auto"/>
      </w:pBdr>
      <w:spacing w:before="100" w:beforeAutospacing="1" w:after="100" w:afterAutospacing="1"/>
      <w:jc w:val="center"/>
      <w:textAlignment w:val="top"/>
    </w:pPr>
  </w:style>
  <w:style w:type="paragraph" w:customStyle="1" w:styleId="xl230">
    <w:name w:val="xl230"/>
    <w:basedOn w:val="a0"/>
    <w:uiPriority w:val="99"/>
    <w:rsid w:val="004B3552"/>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31">
    <w:name w:val="xl231"/>
    <w:basedOn w:val="a0"/>
    <w:uiPriority w:val="99"/>
    <w:rsid w:val="004B3552"/>
    <w:pPr>
      <w:pBdr>
        <w:left w:val="single" w:sz="4" w:space="0" w:color="auto"/>
        <w:bottom w:val="single" w:sz="4" w:space="0" w:color="auto"/>
      </w:pBdr>
      <w:spacing w:before="100" w:beforeAutospacing="1" w:after="100" w:afterAutospacing="1"/>
      <w:textAlignment w:val="top"/>
    </w:pPr>
    <w:rPr>
      <w:b/>
      <w:bCs/>
    </w:rPr>
  </w:style>
  <w:style w:type="paragraph" w:customStyle="1" w:styleId="xl232">
    <w:name w:val="xl232"/>
    <w:basedOn w:val="a0"/>
    <w:uiPriority w:val="99"/>
    <w:rsid w:val="004B3552"/>
    <w:pPr>
      <w:pBdr>
        <w:bottom w:val="single" w:sz="4" w:space="0" w:color="auto"/>
      </w:pBdr>
      <w:spacing w:before="100" w:beforeAutospacing="1" w:after="100" w:afterAutospacing="1"/>
      <w:textAlignment w:val="top"/>
    </w:pPr>
    <w:rPr>
      <w:b/>
      <w:bCs/>
    </w:rPr>
  </w:style>
  <w:style w:type="paragraph" w:customStyle="1" w:styleId="xl233">
    <w:name w:val="xl233"/>
    <w:basedOn w:val="a0"/>
    <w:uiPriority w:val="99"/>
    <w:rsid w:val="004B3552"/>
    <w:pPr>
      <w:pBdr>
        <w:top w:val="single" w:sz="4" w:space="0" w:color="auto"/>
        <w:bottom w:val="single" w:sz="4" w:space="0" w:color="auto"/>
      </w:pBdr>
      <w:spacing w:before="100" w:beforeAutospacing="1" w:after="100" w:afterAutospacing="1"/>
      <w:jc w:val="center"/>
    </w:pPr>
  </w:style>
  <w:style w:type="paragraph" w:customStyle="1" w:styleId="xl234">
    <w:name w:val="xl234"/>
    <w:basedOn w:val="a0"/>
    <w:uiPriority w:val="99"/>
    <w:rsid w:val="004B3552"/>
    <w:pPr>
      <w:pBdr>
        <w:top w:val="single" w:sz="4" w:space="0" w:color="auto"/>
        <w:bottom w:val="single" w:sz="4" w:space="0" w:color="auto"/>
        <w:right w:val="single" w:sz="4" w:space="0" w:color="auto"/>
      </w:pBdr>
      <w:spacing w:before="100" w:beforeAutospacing="1" w:after="100" w:afterAutospacing="1"/>
      <w:jc w:val="center"/>
    </w:pPr>
  </w:style>
  <w:style w:type="paragraph" w:customStyle="1" w:styleId="xl235">
    <w:name w:val="xl235"/>
    <w:basedOn w:val="a0"/>
    <w:uiPriority w:val="99"/>
    <w:rsid w:val="004B3552"/>
    <w:pPr>
      <w:pBdr>
        <w:top w:val="single" w:sz="4" w:space="0" w:color="auto"/>
        <w:left w:val="single" w:sz="4" w:space="0" w:color="auto"/>
      </w:pBdr>
      <w:spacing w:before="100" w:beforeAutospacing="1" w:after="100" w:afterAutospacing="1"/>
      <w:jc w:val="center"/>
      <w:textAlignment w:val="center"/>
    </w:pPr>
    <w:rPr>
      <w:b/>
      <w:bCs/>
    </w:rPr>
  </w:style>
  <w:style w:type="paragraph" w:customStyle="1" w:styleId="xl236">
    <w:name w:val="xl236"/>
    <w:basedOn w:val="a0"/>
    <w:uiPriority w:val="99"/>
    <w:rsid w:val="004B3552"/>
    <w:pPr>
      <w:pBdr>
        <w:top w:val="single" w:sz="4" w:space="0" w:color="auto"/>
      </w:pBdr>
      <w:spacing w:before="100" w:beforeAutospacing="1" w:after="100" w:afterAutospacing="1"/>
      <w:jc w:val="center"/>
      <w:textAlignment w:val="center"/>
    </w:pPr>
    <w:rPr>
      <w:b/>
      <w:bCs/>
    </w:rPr>
  </w:style>
  <w:style w:type="paragraph" w:customStyle="1" w:styleId="xl237">
    <w:name w:val="xl237"/>
    <w:basedOn w:val="a0"/>
    <w:uiPriority w:val="99"/>
    <w:rsid w:val="004B3552"/>
    <w:pPr>
      <w:pBdr>
        <w:top w:val="single" w:sz="4" w:space="0" w:color="auto"/>
        <w:right w:val="single" w:sz="4" w:space="0" w:color="auto"/>
      </w:pBdr>
      <w:spacing w:before="100" w:beforeAutospacing="1" w:after="100" w:afterAutospacing="1"/>
      <w:jc w:val="center"/>
      <w:textAlignment w:val="center"/>
    </w:pPr>
    <w:rPr>
      <w:b/>
      <w:bCs/>
    </w:rPr>
  </w:style>
  <w:style w:type="paragraph" w:customStyle="1" w:styleId="xl238">
    <w:name w:val="xl238"/>
    <w:basedOn w:val="a0"/>
    <w:uiPriority w:val="99"/>
    <w:rsid w:val="004B3552"/>
    <w:pPr>
      <w:pBdr>
        <w:left w:val="single" w:sz="4" w:space="0" w:color="auto"/>
      </w:pBdr>
      <w:spacing w:before="100" w:beforeAutospacing="1" w:after="100" w:afterAutospacing="1"/>
      <w:jc w:val="center"/>
      <w:textAlignment w:val="center"/>
    </w:pPr>
    <w:rPr>
      <w:b/>
      <w:bCs/>
    </w:rPr>
  </w:style>
  <w:style w:type="paragraph" w:customStyle="1" w:styleId="xl239">
    <w:name w:val="xl239"/>
    <w:basedOn w:val="a0"/>
    <w:uiPriority w:val="99"/>
    <w:rsid w:val="004B3552"/>
    <w:pPr>
      <w:spacing w:before="100" w:beforeAutospacing="1" w:after="100" w:afterAutospacing="1"/>
      <w:jc w:val="center"/>
      <w:textAlignment w:val="center"/>
    </w:pPr>
    <w:rPr>
      <w:b/>
      <w:bCs/>
    </w:rPr>
  </w:style>
  <w:style w:type="paragraph" w:customStyle="1" w:styleId="xl240">
    <w:name w:val="xl240"/>
    <w:basedOn w:val="a0"/>
    <w:uiPriority w:val="99"/>
    <w:rsid w:val="004B3552"/>
    <w:pPr>
      <w:pBdr>
        <w:right w:val="single" w:sz="4" w:space="0" w:color="auto"/>
      </w:pBdr>
      <w:spacing w:before="100" w:beforeAutospacing="1" w:after="100" w:afterAutospacing="1"/>
      <w:jc w:val="center"/>
      <w:textAlignment w:val="center"/>
    </w:pPr>
    <w:rPr>
      <w:b/>
      <w:bCs/>
    </w:rPr>
  </w:style>
  <w:style w:type="paragraph" w:customStyle="1" w:styleId="xl241">
    <w:name w:val="xl241"/>
    <w:basedOn w:val="a0"/>
    <w:uiPriority w:val="99"/>
    <w:rsid w:val="004B3552"/>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242">
    <w:name w:val="xl242"/>
    <w:basedOn w:val="a0"/>
    <w:uiPriority w:val="99"/>
    <w:rsid w:val="004B3552"/>
    <w:pPr>
      <w:pBdr>
        <w:left w:val="single" w:sz="4" w:space="0" w:color="auto"/>
        <w:right w:val="single" w:sz="4" w:space="0" w:color="auto"/>
      </w:pBdr>
      <w:spacing w:before="100" w:beforeAutospacing="1" w:after="100" w:afterAutospacing="1"/>
      <w:jc w:val="center"/>
      <w:textAlignment w:val="center"/>
    </w:pPr>
  </w:style>
  <w:style w:type="paragraph" w:customStyle="1" w:styleId="xl243">
    <w:name w:val="xl243"/>
    <w:basedOn w:val="a0"/>
    <w:uiPriority w:val="99"/>
    <w:rsid w:val="004B3552"/>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44">
    <w:name w:val="xl244"/>
    <w:basedOn w:val="a0"/>
    <w:uiPriority w:val="99"/>
    <w:rsid w:val="004B3552"/>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245">
    <w:name w:val="xl245"/>
    <w:basedOn w:val="a0"/>
    <w:uiPriority w:val="99"/>
    <w:rsid w:val="004B3552"/>
    <w:pPr>
      <w:pBdr>
        <w:top w:val="single" w:sz="4" w:space="0" w:color="auto"/>
        <w:bottom w:val="single" w:sz="4" w:space="0" w:color="auto"/>
      </w:pBdr>
      <w:spacing w:before="100" w:beforeAutospacing="1" w:after="100" w:afterAutospacing="1"/>
      <w:jc w:val="center"/>
    </w:pPr>
  </w:style>
  <w:style w:type="paragraph" w:customStyle="1" w:styleId="xl246">
    <w:name w:val="xl246"/>
    <w:basedOn w:val="a0"/>
    <w:uiPriority w:val="99"/>
    <w:rsid w:val="004B3552"/>
    <w:pPr>
      <w:pBdr>
        <w:top w:val="single" w:sz="4" w:space="0" w:color="auto"/>
        <w:bottom w:val="single" w:sz="4" w:space="0" w:color="auto"/>
      </w:pBdr>
      <w:spacing w:before="100" w:beforeAutospacing="1" w:after="100" w:afterAutospacing="1"/>
      <w:jc w:val="center"/>
      <w:textAlignment w:val="center"/>
    </w:pPr>
  </w:style>
  <w:style w:type="paragraph" w:customStyle="1" w:styleId="xl247">
    <w:name w:val="xl247"/>
    <w:basedOn w:val="a0"/>
    <w:uiPriority w:val="99"/>
    <w:rsid w:val="004B3552"/>
    <w:pPr>
      <w:pBdr>
        <w:top w:val="single" w:sz="4" w:space="0" w:color="auto"/>
        <w:left w:val="single" w:sz="4" w:space="0" w:color="auto"/>
      </w:pBdr>
      <w:spacing w:before="100" w:beforeAutospacing="1" w:after="100" w:afterAutospacing="1"/>
      <w:jc w:val="center"/>
      <w:textAlignment w:val="center"/>
    </w:pPr>
    <w:rPr>
      <w:b/>
      <w:bCs/>
      <w:i/>
      <w:iCs/>
    </w:rPr>
  </w:style>
  <w:style w:type="paragraph" w:customStyle="1" w:styleId="xl248">
    <w:name w:val="xl248"/>
    <w:basedOn w:val="a0"/>
    <w:uiPriority w:val="99"/>
    <w:rsid w:val="004B3552"/>
    <w:pPr>
      <w:pBdr>
        <w:left w:val="single" w:sz="4" w:space="0" w:color="auto"/>
      </w:pBdr>
      <w:spacing w:before="100" w:beforeAutospacing="1" w:after="100" w:afterAutospacing="1"/>
      <w:jc w:val="center"/>
      <w:textAlignment w:val="center"/>
    </w:pPr>
    <w:rPr>
      <w:b/>
      <w:bCs/>
      <w:i/>
      <w:iCs/>
    </w:rPr>
  </w:style>
  <w:style w:type="paragraph" w:customStyle="1" w:styleId="xl249">
    <w:name w:val="xl249"/>
    <w:basedOn w:val="a0"/>
    <w:uiPriority w:val="99"/>
    <w:rsid w:val="004B3552"/>
    <w:pPr>
      <w:pBdr>
        <w:bottom w:val="single" w:sz="4" w:space="0" w:color="auto"/>
        <w:right w:val="single" w:sz="4" w:space="0" w:color="auto"/>
      </w:pBdr>
      <w:spacing w:before="100" w:beforeAutospacing="1" w:after="100" w:afterAutospacing="1"/>
      <w:jc w:val="center"/>
    </w:pPr>
    <w:rPr>
      <w:b/>
      <w:bCs/>
    </w:rPr>
  </w:style>
  <w:style w:type="paragraph" w:customStyle="1" w:styleId="xl250">
    <w:name w:val="xl250"/>
    <w:basedOn w:val="a0"/>
    <w:uiPriority w:val="99"/>
    <w:rsid w:val="004B3552"/>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251">
    <w:name w:val="xl251"/>
    <w:basedOn w:val="a0"/>
    <w:uiPriority w:val="99"/>
    <w:rsid w:val="004B3552"/>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252">
    <w:name w:val="xl252"/>
    <w:basedOn w:val="a0"/>
    <w:uiPriority w:val="99"/>
    <w:rsid w:val="004B3552"/>
    <w:pPr>
      <w:pBdr>
        <w:left w:val="single" w:sz="4" w:space="0" w:color="auto"/>
        <w:right w:val="single" w:sz="4" w:space="0" w:color="auto"/>
      </w:pBdr>
      <w:spacing w:before="100" w:beforeAutospacing="1" w:after="100" w:afterAutospacing="1"/>
      <w:jc w:val="center"/>
    </w:pPr>
  </w:style>
  <w:style w:type="paragraph" w:customStyle="1" w:styleId="xl253">
    <w:name w:val="xl253"/>
    <w:basedOn w:val="a0"/>
    <w:uiPriority w:val="99"/>
    <w:rsid w:val="004B3552"/>
    <w:pPr>
      <w:pBdr>
        <w:left w:val="single" w:sz="4" w:space="0" w:color="auto"/>
        <w:bottom w:val="single" w:sz="4" w:space="0" w:color="auto"/>
        <w:right w:val="single" w:sz="4" w:space="0" w:color="auto"/>
      </w:pBdr>
      <w:spacing w:before="100" w:beforeAutospacing="1" w:after="100" w:afterAutospacing="1"/>
      <w:jc w:val="center"/>
    </w:pPr>
  </w:style>
  <w:style w:type="character" w:customStyle="1" w:styleId="s10">
    <w:name w:val="s10"/>
    <w:basedOn w:val="a2"/>
    <w:uiPriority w:val="99"/>
    <w:rsid w:val="00C205C7"/>
  </w:style>
  <w:style w:type="paragraph" w:customStyle="1" w:styleId="115">
    <w:name w:val="Знак Знак Знак Знак Знак Знак1 Знак1"/>
    <w:basedOn w:val="a0"/>
    <w:uiPriority w:val="99"/>
    <w:rsid w:val="008432F4"/>
    <w:pPr>
      <w:spacing w:after="160" w:line="240" w:lineRule="exact"/>
    </w:pPr>
    <w:rPr>
      <w:rFonts w:ascii="Arial" w:hAnsi="Arial" w:cs="Arial"/>
      <w:sz w:val="20"/>
      <w:szCs w:val="20"/>
      <w:lang w:val="fr-FR" w:eastAsia="en-US"/>
    </w:rPr>
  </w:style>
  <w:style w:type="paragraph" w:customStyle="1" w:styleId="510">
    <w:name w:val="Знак Знак5 Знак Знак Знак Знак1"/>
    <w:basedOn w:val="a0"/>
    <w:uiPriority w:val="99"/>
    <w:rsid w:val="008432F4"/>
    <w:pPr>
      <w:spacing w:after="160" w:line="240" w:lineRule="exact"/>
    </w:pPr>
    <w:rPr>
      <w:rFonts w:ascii="Arial" w:hAnsi="Arial" w:cs="Arial"/>
      <w:sz w:val="20"/>
      <w:szCs w:val="20"/>
      <w:lang w:val="fr-FR" w:eastAsia="en-US"/>
    </w:rPr>
  </w:style>
  <w:style w:type="character" w:customStyle="1" w:styleId="highlightsearch">
    <w:name w:val="highlightsearch"/>
    <w:basedOn w:val="a2"/>
    <w:uiPriority w:val="99"/>
    <w:rsid w:val="008010F8"/>
  </w:style>
  <w:style w:type="table" w:customStyle="1" w:styleId="1fe">
    <w:name w:val="Стиль таблицы1"/>
    <w:basedOn w:val="a3"/>
    <w:rsid w:val="00E303E4"/>
    <w:rPr>
      <w:rFonts w:ascii="Times New Roman" w:eastAsia="Times New Roman" w:hAnsi="Times New Roman"/>
    </w:rPr>
    <w:tblPr/>
  </w:style>
  <w:style w:type="table" w:customStyle="1" w:styleId="2c">
    <w:name w:val="Стиль таблицы2"/>
    <w:basedOn w:val="1fe"/>
    <w:rsid w:val="00E303E4"/>
    <w:tblPr/>
  </w:style>
  <w:style w:type="paragraph" w:customStyle="1" w:styleId="38">
    <w:name w:val="Обычный3"/>
    <w:rsid w:val="00E303E4"/>
    <w:pPr>
      <w:widowControl w:val="0"/>
    </w:pPr>
    <w:rPr>
      <w:rFonts w:ascii="Times New Roman" w:eastAsia="Times New Roman" w:hAnsi="Times New Roman"/>
      <w:snapToGrid w:val="0"/>
      <w:sz w:val="24"/>
    </w:rPr>
  </w:style>
  <w:style w:type="paragraph" w:customStyle="1" w:styleId="1ff">
    <w:name w:val="Знак Знак Знак1 Знак Знак Знак Знак Знак Знак Знак"/>
    <w:basedOn w:val="a0"/>
    <w:rsid w:val="00E303E4"/>
    <w:pPr>
      <w:widowControl w:val="0"/>
      <w:tabs>
        <w:tab w:val="num" w:pos="1315"/>
      </w:tabs>
      <w:adjustRightInd w:val="0"/>
      <w:spacing w:after="160" w:line="240" w:lineRule="exact"/>
      <w:ind w:left="1315" w:hanging="180"/>
      <w:jc w:val="center"/>
    </w:pPr>
    <w:rPr>
      <w:b/>
      <w:i/>
      <w:sz w:val="28"/>
      <w:szCs w:val="20"/>
      <w:lang w:val="en-GB" w:eastAsia="en-US"/>
    </w:rPr>
  </w:style>
  <w:style w:type="paragraph" w:customStyle="1" w:styleId="affffffff">
    <w:name w:val="Знак"/>
    <w:basedOn w:val="a0"/>
    <w:rsid w:val="00E303E4"/>
    <w:pPr>
      <w:widowControl w:val="0"/>
      <w:tabs>
        <w:tab w:val="num" w:pos="1315"/>
      </w:tabs>
      <w:adjustRightInd w:val="0"/>
      <w:spacing w:after="160" w:line="240" w:lineRule="exact"/>
      <w:ind w:left="1315" w:hanging="180"/>
      <w:jc w:val="center"/>
    </w:pPr>
    <w:rPr>
      <w:b/>
      <w:i/>
      <w:sz w:val="28"/>
      <w:szCs w:val="20"/>
      <w:lang w:val="en-GB" w:eastAsia="en-US"/>
    </w:rPr>
  </w:style>
  <w:style w:type="paragraph" w:customStyle="1" w:styleId="231">
    <w:name w:val="Основной текст с отступом 23"/>
    <w:basedOn w:val="a0"/>
    <w:rsid w:val="00E303E4"/>
    <w:pPr>
      <w:widowControl w:val="0"/>
      <w:ind w:firstLine="709"/>
      <w:jc w:val="both"/>
    </w:pPr>
    <w:rPr>
      <w:spacing w:val="-8"/>
      <w:sz w:val="28"/>
      <w:szCs w:val="20"/>
    </w:rPr>
  </w:style>
  <w:style w:type="paragraph" w:customStyle="1" w:styleId="Char0">
    <w:name w:val="Char"/>
    <w:basedOn w:val="a0"/>
    <w:rsid w:val="00E303E4"/>
    <w:pPr>
      <w:spacing w:after="160" w:line="240" w:lineRule="exact"/>
    </w:pPr>
    <w:rPr>
      <w:rFonts w:ascii="Arial" w:hAnsi="Arial" w:cs="Arial"/>
      <w:sz w:val="20"/>
      <w:szCs w:val="20"/>
      <w:lang w:val="fr-FR" w:eastAsia="en-US"/>
    </w:rPr>
  </w:style>
  <w:style w:type="numbering" w:customStyle="1" w:styleId="1ff0">
    <w:name w:val="Нет списка1"/>
    <w:next w:val="a4"/>
    <w:semiHidden/>
    <w:rsid w:val="00E303E4"/>
  </w:style>
  <w:style w:type="character" w:customStyle="1" w:styleId="95pt0pt">
    <w:name w:val="Основной текст + 9;5 pt;Интервал 0 pt"/>
    <w:rsid w:val="00E303E4"/>
    <w:rPr>
      <w:rFonts w:ascii="Times New Roman" w:eastAsia="Times New Roman" w:hAnsi="Times New Roman" w:cs="Times New Roman"/>
      <w:b w:val="0"/>
      <w:bCs w:val="0"/>
      <w:i w:val="0"/>
      <w:iCs w:val="0"/>
      <w:smallCaps w:val="0"/>
      <w:strike w:val="0"/>
      <w:color w:val="000000"/>
      <w:spacing w:val="-6"/>
      <w:w w:val="100"/>
      <w:position w:val="0"/>
      <w:sz w:val="19"/>
      <w:szCs w:val="19"/>
      <w:u w:val="none"/>
      <w:shd w:val="clear" w:color="auto" w:fill="FFFFFF"/>
      <w:lang w:val="ru-RU" w:eastAsia="en-US"/>
    </w:rPr>
  </w:style>
  <w:style w:type="character" w:customStyle="1" w:styleId="-0">
    <w:name w:val="Интернет-ссылка"/>
    <w:uiPriority w:val="99"/>
    <w:semiHidden/>
    <w:rsid w:val="00E12591"/>
    <w:rPr>
      <w:color w:val="0000FF"/>
      <w:u w:val="single"/>
    </w:rPr>
  </w:style>
  <w:style w:type="paragraph" w:customStyle="1" w:styleId="formattexttopleveltext">
    <w:name w:val="formattext topleveltext"/>
    <w:basedOn w:val="a0"/>
    <w:rsid w:val="00D65F83"/>
    <w:pPr>
      <w:spacing w:before="100" w:beforeAutospacing="1" w:after="100" w:afterAutospacing="1"/>
    </w:pPr>
    <w:rPr>
      <w:rFonts w:ascii="Arial" w:hAnsi="Arial" w:cs="Arial"/>
    </w:rPr>
  </w:style>
  <w:style w:type="paragraph" w:customStyle="1" w:styleId="formattext">
    <w:name w:val="formattext"/>
    <w:basedOn w:val="a0"/>
    <w:rsid w:val="00D65F83"/>
    <w:pPr>
      <w:spacing w:before="100" w:beforeAutospacing="1" w:after="100" w:afterAutospacing="1"/>
    </w:pPr>
    <w:rPr>
      <w:rFonts w:ascii="Arial" w:hAnsi="Arial" w:cs="Arial"/>
    </w:rPr>
  </w:style>
  <w:style w:type="paragraph" w:customStyle="1" w:styleId="43">
    <w:name w:val="Абзац списка4"/>
    <w:basedOn w:val="a0"/>
    <w:rsid w:val="00B125FD"/>
    <w:pPr>
      <w:spacing w:after="200" w:line="276" w:lineRule="auto"/>
      <w:ind w:left="720"/>
    </w:pPr>
    <w:rPr>
      <w:rFonts w:ascii="Calibri" w:hAnsi="Calibri"/>
      <w:sz w:val="22"/>
      <w:szCs w:val="22"/>
      <w:lang w:eastAsia="en-US"/>
    </w:rPr>
  </w:style>
  <w:style w:type="paragraph" w:customStyle="1" w:styleId="Style6">
    <w:name w:val="Style6"/>
    <w:basedOn w:val="a0"/>
    <w:rsid w:val="00B125FD"/>
    <w:pPr>
      <w:widowControl w:val="0"/>
      <w:autoSpaceDE w:val="0"/>
      <w:autoSpaceDN w:val="0"/>
      <w:adjustRightInd w:val="0"/>
      <w:spacing w:line="317" w:lineRule="exact"/>
      <w:ind w:firstLine="739"/>
      <w:jc w:val="both"/>
    </w:pPr>
  </w:style>
  <w:style w:type="character" w:customStyle="1" w:styleId="FontStyle28">
    <w:name w:val="Font Style28"/>
    <w:basedOn w:val="a2"/>
    <w:rsid w:val="00B125FD"/>
    <w:rPr>
      <w:rFonts w:ascii="Times New Roman" w:hAnsi="Times New Roman" w:cs="Times New Roman"/>
      <w:b/>
      <w:bCs/>
      <w:i/>
      <w:iCs/>
      <w:spacing w:val="10"/>
      <w:sz w:val="26"/>
      <w:szCs w:val="26"/>
    </w:rPr>
  </w:style>
  <w:style w:type="character" w:customStyle="1" w:styleId="FontStyle26">
    <w:name w:val="Font Style26"/>
    <w:basedOn w:val="a2"/>
    <w:rsid w:val="00B125FD"/>
    <w:rPr>
      <w:rFonts w:ascii="Georgia" w:hAnsi="Georgia" w:cs="Georgia"/>
      <w:i/>
      <w:iCs/>
      <w:spacing w:val="20"/>
      <w:sz w:val="24"/>
      <w:szCs w:val="24"/>
    </w:rPr>
  </w:style>
  <w:style w:type="paragraph" w:customStyle="1" w:styleId="56">
    <w:name w:val="Абзац списка5"/>
    <w:basedOn w:val="a0"/>
    <w:rsid w:val="001E0960"/>
    <w:pPr>
      <w:spacing w:after="200" w:line="276" w:lineRule="auto"/>
      <w:ind w:left="720"/>
    </w:pPr>
    <w:rPr>
      <w:rFonts w:ascii="Calibri" w:hAnsi="Calibri"/>
      <w:sz w:val="22"/>
      <w:szCs w:val="22"/>
      <w:lang w:eastAsia="en-US"/>
    </w:rPr>
  </w:style>
  <w:style w:type="paragraph" w:customStyle="1" w:styleId="61">
    <w:name w:val="Абзац списка6"/>
    <w:basedOn w:val="a0"/>
    <w:rsid w:val="008469B5"/>
    <w:pPr>
      <w:spacing w:after="200" w:line="276" w:lineRule="auto"/>
      <w:ind w:left="720"/>
    </w:pPr>
    <w:rPr>
      <w:rFonts w:ascii="Calibri" w:hAnsi="Calibri"/>
      <w:sz w:val="22"/>
      <w:szCs w:val="22"/>
      <w:lang w:eastAsia="en-US"/>
    </w:rPr>
  </w:style>
  <w:style w:type="paragraph" w:customStyle="1" w:styleId="71">
    <w:name w:val="Абзац списка7"/>
    <w:basedOn w:val="a0"/>
    <w:rsid w:val="003F439E"/>
    <w:pPr>
      <w:spacing w:after="200" w:line="276" w:lineRule="auto"/>
      <w:ind w:left="720"/>
      <w:contextualSpacing/>
    </w:pPr>
    <w:rPr>
      <w:rFonts w:ascii="Calibri" w:hAnsi="Calibri"/>
      <w:sz w:val="22"/>
      <w:szCs w:val="22"/>
    </w:rPr>
  </w:style>
  <w:style w:type="paragraph" w:customStyle="1" w:styleId="81">
    <w:name w:val="Абзац списка8"/>
    <w:basedOn w:val="a0"/>
    <w:rsid w:val="003A5B07"/>
    <w:pPr>
      <w:spacing w:after="200" w:line="276" w:lineRule="auto"/>
      <w:ind w:left="720"/>
      <w:contextualSpacing/>
    </w:pPr>
    <w:rPr>
      <w:rFonts w:ascii="Calibri" w:hAnsi="Calibri"/>
      <w:sz w:val="22"/>
      <w:szCs w:val="22"/>
    </w:rPr>
  </w:style>
  <w:style w:type="paragraph" w:customStyle="1" w:styleId="xl63">
    <w:name w:val="xl63"/>
    <w:basedOn w:val="a0"/>
    <w:rsid w:val="0000080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CYR" w:hAnsi="Arial CYR"/>
      <w:sz w:val="16"/>
      <w:szCs w:val="16"/>
    </w:rPr>
  </w:style>
  <w:style w:type="paragraph" w:customStyle="1" w:styleId="xl64">
    <w:name w:val="xl64"/>
    <w:basedOn w:val="a0"/>
    <w:rsid w:val="0000080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sz w:val="16"/>
      <w:szCs w:val="16"/>
    </w:rPr>
  </w:style>
  <w:style w:type="paragraph" w:customStyle="1" w:styleId="Heading">
    <w:name w:val="Heading"/>
    <w:rsid w:val="00ED5B76"/>
    <w:pPr>
      <w:autoSpaceDE w:val="0"/>
      <w:autoSpaceDN w:val="0"/>
      <w:adjustRightInd w:val="0"/>
    </w:pPr>
    <w:rPr>
      <w:rFonts w:ascii="Arial" w:eastAsia="Times New Roman" w:hAnsi="Arial" w:cs="Arial"/>
      <w:b/>
      <w:bCs/>
      <w:sz w:val="22"/>
      <w:szCs w:val="22"/>
    </w:rPr>
  </w:style>
  <w:style w:type="paragraph" w:customStyle="1" w:styleId="affffffff0">
    <w:name w:val="Знак Знак Знак Знак"/>
    <w:basedOn w:val="a0"/>
    <w:rsid w:val="00ED5B76"/>
    <w:pPr>
      <w:spacing w:after="160" w:line="240" w:lineRule="exact"/>
    </w:pPr>
    <w:rPr>
      <w:rFonts w:ascii="Arial" w:hAnsi="Arial" w:cs="Arial"/>
      <w:sz w:val="20"/>
      <w:szCs w:val="20"/>
      <w:lang w:val="fr-FR" w:eastAsia="en-US"/>
    </w:rPr>
  </w:style>
  <w:style w:type="paragraph" w:customStyle="1" w:styleId="BodyText22">
    <w:name w:val="Body Text 22"/>
    <w:basedOn w:val="a0"/>
    <w:rsid w:val="00ED5B76"/>
    <w:pPr>
      <w:widowControl w:val="0"/>
      <w:ind w:firstLine="567"/>
      <w:jc w:val="both"/>
    </w:pPr>
    <w:rPr>
      <w:szCs w:val="20"/>
    </w:rPr>
  </w:style>
  <w:style w:type="paragraph" w:customStyle="1" w:styleId="BodyText23">
    <w:name w:val="Body Text 23"/>
    <w:basedOn w:val="a0"/>
    <w:rsid w:val="00ED5B76"/>
    <w:pPr>
      <w:spacing w:line="360" w:lineRule="auto"/>
      <w:ind w:firstLine="708"/>
      <w:jc w:val="both"/>
    </w:pPr>
    <w:rPr>
      <w:sz w:val="28"/>
      <w:szCs w:val="20"/>
    </w:rPr>
  </w:style>
  <w:style w:type="paragraph" w:customStyle="1" w:styleId="1ff1">
    <w:name w:val="Знак Знак1 Знак Знак Знак Знак"/>
    <w:basedOn w:val="a0"/>
    <w:rsid w:val="00ED5B76"/>
    <w:pPr>
      <w:widowControl w:val="0"/>
      <w:adjustRightInd w:val="0"/>
      <w:spacing w:after="160" w:line="240" w:lineRule="exact"/>
      <w:jc w:val="right"/>
    </w:pPr>
    <w:rPr>
      <w:b/>
      <w:bCs/>
      <w:i/>
      <w:iCs/>
      <w:sz w:val="28"/>
      <w:szCs w:val="28"/>
      <w:lang w:val="en-GB" w:eastAsia="en-US"/>
    </w:rPr>
  </w:style>
  <w:style w:type="paragraph" w:customStyle="1" w:styleId="212">
    <w:name w:val="Основной текст 21"/>
    <w:basedOn w:val="a0"/>
    <w:rsid w:val="00ED5B76"/>
    <w:pPr>
      <w:ind w:firstLine="720"/>
      <w:jc w:val="both"/>
    </w:pPr>
    <w:rPr>
      <w:sz w:val="28"/>
      <w:szCs w:val="20"/>
    </w:rPr>
  </w:style>
  <w:style w:type="paragraph" w:customStyle="1" w:styleId="213">
    <w:name w:val="Îñíîâíîé òåêñò 21"/>
    <w:basedOn w:val="a0"/>
    <w:rsid w:val="00ED5B76"/>
    <w:pPr>
      <w:widowControl w:val="0"/>
      <w:ind w:right="-851"/>
      <w:jc w:val="both"/>
    </w:pPr>
    <w:rPr>
      <w:color w:val="000000"/>
      <w:sz w:val="28"/>
      <w:szCs w:val="28"/>
      <w:lang w:eastAsia="x-none"/>
    </w:rPr>
  </w:style>
  <w:style w:type="paragraph" w:customStyle="1" w:styleId="44">
    <w:name w:val="Обычный4"/>
    <w:rsid w:val="00ED5B76"/>
    <w:pPr>
      <w:widowControl w:val="0"/>
      <w:spacing w:line="300" w:lineRule="auto"/>
    </w:pPr>
    <w:rPr>
      <w:rFonts w:ascii="Times New Roman" w:eastAsia="Times New Roman" w:hAnsi="Times New Roman"/>
      <w:snapToGrid w:val="0"/>
      <w:sz w:val="24"/>
    </w:rPr>
  </w:style>
  <w:style w:type="paragraph" w:customStyle="1" w:styleId="2110">
    <w:name w:val="Основной текст 211"/>
    <w:basedOn w:val="a0"/>
    <w:rsid w:val="00ED5B76"/>
    <w:pPr>
      <w:ind w:firstLine="720"/>
      <w:jc w:val="both"/>
    </w:pPr>
    <w:rPr>
      <w:sz w:val="28"/>
      <w:szCs w:val="20"/>
    </w:rPr>
  </w:style>
  <w:style w:type="paragraph" w:customStyle="1" w:styleId="affffffff1">
    <w:name w:val="обычный"/>
    <w:basedOn w:val="a0"/>
    <w:rsid w:val="00ED5B76"/>
    <w:rPr>
      <w:color w:val="000000"/>
      <w:sz w:val="20"/>
      <w:szCs w:val="20"/>
    </w:rPr>
  </w:style>
  <w:style w:type="paragraph" w:customStyle="1" w:styleId="western">
    <w:name w:val="western"/>
    <w:basedOn w:val="a0"/>
    <w:rsid w:val="00ED5B76"/>
    <w:pPr>
      <w:spacing w:before="100" w:beforeAutospacing="1" w:after="100" w:afterAutospacing="1"/>
    </w:pPr>
  </w:style>
  <w:style w:type="character" w:customStyle="1" w:styleId="2d">
    <w:name w:val="Основной текст (2)_"/>
    <w:link w:val="2e"/>
    <w:rsid w:val="00ED5B76"/>
    <w:rPr>
      <w:b/>
      <w:bCs/>
      <w:spacing w:val="4"/>
      <w:sz w:val="21"/>
      <w:szCs w:val="21"/>
      <w:shd w:val="clear" w:color="auto" w:fill="FFFFFF"/>
    </w:rPr>
  </w:style>
  <w:style w:type="paragraph" w:customStyle="1" w:styleId="2e">
    <w:name w:val="Основной текст (2)"/>
    <w:basedOn w:val="a0"/>
    <w:link w:val="2d"/>
    <w:rsid w:val="00ED5B76"/>
    <w:pPr>
      <w:widowControl w:val="0"/>
      <w:shd w:val="clear" w:color="auto" w:fill="FFFFFF"/>
      <w:spacing w:line="312" w:lineRule="exact"/>
      <w:jc w:val="center"/>
    </w:pPr>
    <w:rPr>
      <w:rFonts w:ascii="Calibri" w:eastAsia="Calibri" w:hAnsi="Calibri"/>
      <w:b/>
      <w:bCs/>
      <w:spacing w:val="4"/>
      <w:sz w:val="21"/>
      <w:szCs w:val="21"/>
    </w:rPr>
  </w:style>
  <w:style w:type="paragraph" w:styleId="affffffff2">
    <w:name w:val="TOC Heading"/>
    <w:basedOn w:val="13"/>
    <w:next w:val="a0"/>
    <w:unhideWhenUsed/>
    <w:qFormat/>
    <w:rsid w:val="00ED5B76"/>
    <w:pPr>
      <w:suppressAutoHyphens/>
      <w:spacing w:before="480" w:after="0"/>
      <w:jc w:val="left"/>
      <w:outlineLvl w:val="9"/>
    </w:pPr>
    <w:rPr>
      <w:rFonts w:ascii="Cambria" w:hAnsi="Cambria" w:cs="Times New Roman"/>
      <w:color w:val="365F91"/>
      <w:kern w:val="0"/>
      <w:lang w:eastAsia="ar-SA"/>
    </w:rPr>
  </w:style>
  <w:style w:type="character" w:customStyle="1" w:styleId="57">
    <w:name w:val="Основной текст + Курсив5"/>
    <w:rsid w:val="00ED5B76"/>
    <w:rPr>
      <w:i/>
      <w:iCs/>
      <w:sz w:val="25"/>
      <w:szCs w:val="25"/>
      <w:lang w:bidi="ar-SA"/>
    </w:rPr>
  </w:style>
  <w:style w:type="paragraph" w:customStyle="1" w:styleId="affffffff3">
    <w:name w:val="Объект"/>
    <w:basedOn w:val="a0"/>
    <w:next w:val="a0"/>
    <w:link w:val="affffffff4"/>
    <w:rsid w:val="00ED5B76"/>
    <w:pPr>
      <w:widowControl w:val="0"/>
      <w:autoSpaceDE w:val="0"/>
      <w:autoSpaceDN w:val="0"/>
      <w:adjustRightInd w:val="0"/>
      <w:ind w:firstLine="720"/>
      <w:jc w:val="both"/>
    </w:pPr>
    <w:rPr>
      <w:rFonts w:ascii="Arial" w:hAnsi="Arial" w:cs="Arial"/>
    </w:rPr>
  </w:style>
  <w:style w:type="character" w:customStyle="1" w:styleId="affffffff4">
    <w:name w:val="Объект Знак"/>
    <w:link w:val="affffffff3"/>
    <w:locked/>
    <w:rsid w:val="00ED5B76"/>
    <w:rPr>
      <w:rFonts w:ascii="Arial" w:eastAsia="Times New Roman" w:hAnsi="Arial" w:cs="Arial"/>
      <w:sz w:val="24"/>
      <w:szCs w:val="24"/>
    </w:rPr>
  </w:style>
  <w:style w:type="character" w:customStyle="1" w:styleId="2f">
    <w:name w:val="Заголовок №2_"/>
    <w:link w:val="2f0"/>
    <w:rsid w:val="00ED5B76"/>
    <w:rPr>
      <w:sz w:val="27"/>
      <w:szCs w:val="27"/>
      <w:shd w:val="clear" w:color="auto" w:fill="FFFFFF"/>
    </w:rPr>
  </w:style>
  <w:style w:type="character" w:customStyle="1" w:styleId="85pt">
    <w:name w:val="Основной текст + 8;5 pt"/>
    <w:rsid w:val="00ED5B76"/>
    <w:rPr>
      <w:sz w:val="17"/>
      <w:szCs w:val="17"/>
      <w:shd w:val="clear" w:color="auto" w:fill="FFFFFF"/>
    </w:rPr>
  </w:style>
  <w:style w:type="paragraph" w:customStyle="1" w:styleId="2f0">
    <w:name w:val="Заголовок №2"/>
    <w:basedOn w:val="a0"/>
    <w:link w:val="2f"/>
    <w:rsid w:val="00ED5B76"/>
    <w:pPr>
      <w:shd w:val="clear" w:color="auto" w:fill="FFFFFF"/>
      <w:spacing w:before="420" w:after="420" w:line="0" w:lineRule="atLeast"/>
      <w:jc w:val="center"/>
      <w:outlineLvl w:val="1"/>
    </w:pPr>
    <w:rPr>
      <w:rFonts w:ascii="Calibri" w:eastAsia="Calibri" w:hAnsi="Calibri"/>
      <w:sz w:val="27"/>
      <w:szCs w:val="27"/>
    </w:rPr>
  </w:style>
  <w:style w:type="character" w:customStyle="1" w:styleId="WW8Num2z1">
    <w:name w:val="WW8Num2z1"/>
    <w:rsid w:val="00ED5B76"/>
    <w:rPr>
      <w:rFonts w:ascii="OpenSymbol" w:hAnsi="OpenSymbol" w:cs="OpenSymbol"/>
    </w:rPr>
  </w:style>
  <w:style w:type="character" w:customStyle="1" w:styleId="WW8Num2z0">
    <w:name w:val="WW8Num2z0"/>
    <w:rsid w:val="00ED5B76"/>
    <w:rPr>
      <w:rFonts w:ascii="Symbol" w:hAnsi="Symbol" w:cs="OpenSymbol"/>
    </w:rPr>
  </w:style>
  <w:style w:type="character" w:customStyle="1" w:styleId="WW8Num4z0">
    <w:name w:val="WW8Num4z0"/>
    <w:rsid w:val="00ED5B76"/>
    <w:rPr>
      <w:rFonts w:ascii="Symbol" w:hAnsi="Symbol" w:cs="OpenSymbol"/>
    </w:rPr>
  </w:style>
  <w:style w:type="character" w:customStyle="1" w:styleId="WW8Num3z0">
    <w:name w:val="WW8Num3z0"/>
    <w:rsid w:val="00ED5B76"/>
    <w:rPr>
      <w:rFonts w:ascii="Symbol" w:hAnsi="Symbol" w:cs="OpenSymbol"/>
    </w:rPr>
  </w:style>
  <w:style w:type="character" w:customStyle="1" w:styleId="WW8Num3z1">
    <w:name w:val="WW8Num3z1"/>
    <w:rsid w:val="00ED5B76"/>
    <w:rPr>
      <w:rFonts w:ascii="OpenSymbol" w:hAnsi="OpenSymbol" w:cs="OpenSymbol"/>
    </w:rPr>
  </w:style>
  <w:style w:type="character" w:customStyle="1" w:styleId="WW-Absatz-Standardschriftart1111">
    <w:name w:val="WW-Absatz-Standardschriftart1111"/>
    <w:rsid w:val="00ED5B76"/>
  </w:style>
  <w:style w:type="character" w:customStyle="1" w:styleId="WW-Absatz-Standardschriftart11111">
    <w:name w:val="WW-Absatz-Standardschriftart11111"/>
    <w:rsid w:val="00ED5B76"/>
  </w:style>
  <w:style w:type="character" w:customStyle="1" w:styleId="WW-Absatz-Standardschriftart111111">
    <w:name w:val="WW-Absatz-Standardschriftart111111"/>
    <w:rsid w:val="00ED5B76"/>
  </w:style>
  <w:style w:type="character" w:customStyle="1" w:styleId="WW-Absatz-Standardschriftart1111111">
    <w:name w:val="WW-Absatz-Standardschriftart1111111"/>
    <w:rsid w:val="00ED5B76"/>
  </w:style>
  <w:style w:type="character" w:customStyle="1" w:styleId="WW-Absatz-Standardschriftart11111111">
    <w:name w:val="WW-Absatz-Standardschriftart11111111"/>
    <w:rsid w:val="00ED5B76"/>
  </w:style>
  <w:style w:type="character" w:customStyle="1" w:styleId="WW-Absatz-Standardschriftart111111111">
    <w:name w:val="WW-Absatz-Standardschriftart111111111"/>
    <w:rsid w:val="00ED5B76"/>
  </w:style>
  <w:style w:type="character" w:customStyle="1" w:styleId="WW-Absatz-Standardschriftart1111111111">
    <w:name w:val="WW-Absatz-Standardschriftart1111111111"/>
    <w:rsid w:val="00ED5B76"/>
  </w:style>
  <w:style w:type="character" w:customStyle="1" w:styleId="2f1">
    <w:name w:val="Основной шрифт абзаца2"/>
    <w:rsid w:val="00ED5B76"/>
  </w:style>
  <w:style w:type="character" w:customStyle="1" w:styleId="affffffff5">
    <w:name w:val="Символ нумерации"/>
    <w:rsid w:val="00ED5B76"/>
  </w:style>
  <w:style w:type="paragraph" w:customStyle="1" w:styleId="2f2">
    <w:name w:val="Название2"/>
    <w:basedOn w:val="a0"/>
    <w:rsid w:val="00ED5B76"/>
    <w:pPr>
      <w:widowControl w:val="0"/>
      <w:suppressLineNumbers/>
      <w:suppressAutoHyphens/>
      <w:spacing w:before="120" w:after="120"/>
    </w:pPr>
    <w:rPr>
      <w:rFonts w:cs="Tahoma"/>
      <w:i/>
      <w:iCs/>
      <w:lang w:eastAsia="ar-SA"/>
    </w:rPr>
  </w:style>
  <w:style w:type="paragraph" w:customStyle="1" w:styleId="2f3">
    <w:name w:val="Указатель2"/>
    <w:basedOn w:val="a0"/>
    <w:rsid w:val="00ED5B76"/>
    <w:pPr>
      <w:widowControl w:val="0"/>
      <w:suppressLineNumbers/>
      <w:suppressAutoHyphens/>
    </w:pPr>
    <w:rPr>
      <w:rFonts w:cs="Tahoma"/>
      <w:sz w:val="20"/>
      <w:szCs w:val="20"/>
      <w:lang w:eastAsia="ar-SA"/>
    </w:rPr>
  </w:style>
  <w:style w:type="paragraph" w:customStyle="1" w:styleId="affffffff6">
    <w:name w:val="Содержимое врезки"/>
    <w:basedOn w:val="a1"/>
    <w:rsid w:val="00ED5B76"/>
    <w:rPr>
      <w:rFonts w:eastAsia="Times New Roman"/>
      <w:kern w:val="0"/>
      <w:sz w:val="20"/>
      <w:szCs w:val="20"/>
      <w:lang w:eastAsia="ar-SA"/>
    </w:rPr>
  </w:style>
  <w:style w:type="paragraph" w:customStyle="1" w:styleId="affffffff7">
    <w:name w:val="Заголовок таблицы"/>
    <w:basedOn w:val="affff1"/>
    <w:rsid w:val="00ED5B76"/>
    <w:pPr>
      <w:widowControl w:val="0"/>
      <w:jc w:val="center"/>
    </w:pPr>
    <w:rPr>
      <w:b/>
      <w:bCs/>
      <w:sz w:val="20"/>
      <w:szCs w:val="20"/>
    </w:rPr>
  </w:style>
  <w:style w:type="paragraph" w:customStyle="1" w:styleId="1ff2">
    <w:name w:val="Цитата1"/>
    <w:basedOn w:val="a0"/>
    <w:rsid w:val="00ED5B76"/>
    <w:pPr>
      <w:ind w:left="567" w:right="-1333" w:firstLine="851"/>
      <w:jc w:val="both"/>
    </w:pPr>
    <w:rPr>
      <w:sz w:val="28"/>
      <w:szCs w:val="20"/>
      <w:lang w:eastAsia="ar-SA"/>
    </w:rPr>
  </w:style>
  <w:style w:type="numbering" w:styleId="111111">
    <w:name w:val="Outline List 2"/>
    <w:basedOn w:val="a4"/>
    <w:locked/>
    <w:rsid w:val="00ED5B76"/>
    <w:pPr>
      <w:numPr>
        <w:numId w:val="5"/>
      </w:numPr>
    </w:pPr>
  </w:style>
  <w:style w:type="paragraph" w:customStyle="1" w:styleId="xl23">
    <w:name w:val="xl23"/>
    <w:basedOn w:val="a0"/>
    <w:rsid w:val="00ED5B7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18"/>
      <w:szCs w:val="18"/>
    </w:rPr>
  </w:style>
  <w:style w:type="paragraph" w:customStyle="1" w:styleId="xl24">
    <w:name w:val="xl24"/>
    <w:basedOn w:val="a0"/>
    <w:rsid w:val="00ED5B7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25">
    <w:name w:val="xl25"/>
    <w:basedOn w:val="a0"/>
    <w:rsid w:val="00ED5B7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8"/>
      <w:szCs w:val="18"/>
    </w:rPr>
  </w:style>
  <w:style w:type="paragraph" w:customStyle="1" w:styleId="xl26">
    <w:name w:val="xl26"/>
    <w:basedOn w:val="a0"/>
    <w:rsid w:val="00ED5B7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18"/>
      <w:szCs w:val="18"/>
    </w:rPr>
  </w:style>
  <w:style w:type="paragraph" w:customStyle="1" w:styleId="xl27">
    <w:name w:val="xl27"/>
    <w:basedOn w:val="a0"/>
    <w:rsid w:val="00ED5B7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18"/>
      <w:szCs w:val="18"/>
    </w:rPr>
  </w:style>
  <w:style w:type="paragraph" w:customStyle="1" w:styleId="xl28">
    <w:name w:val="xl28"/>
    <w:basedOn w:val="a0"/>
    <w:rsid w:val="00ED5B7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29">
    <w:name w:val="xl29"/>
    <w:basedOn w:val="a0"/>
    <w:rsid w:val="00ED5B7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30">
    <w:name w:val="xl30"/>
    <w:basedOn w:val="a0"/>
    <w:rsid w:val="00ED5B7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18"/>
      <w:szCs w:val="18"/>
    </w:rPr>
  </w:style>
  <w:style w:type="paragraph" w:customStyle="1" w:styleId="xl31">
    <w:name w:val="xl31"/>
    <w:basedOn w:val="a0"/>
    <w:rsid w:val="00ED5B7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18"/>
      <w:szCs w:val="18"/>
    </w:rPr>
  </w:style>
  <w:style w:type="paragraph" w:customStyle="1" w:styleId="xl32">
    <w:name w:val="xl32"/>
    <w:basedOn w:val="a0"/>
    <w:rsid w:val="00ED5B7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33">
    <w:name w:val="xl33"/>
    <w:basedOn w:val="a0"/>
    <w:rsid w:val="00ED5B7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8"/>
      <w:szCs w:val="18"/>
    </w:rPr>
  </w:style>
  <w:style w:type="paragraph" w:customStyle="1" w:styleId="xl34">
    <w:name w:val="xl34"/>
    <w:basedOn w:val="a0"/>
    <w:rsid w:val="00ED5B7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35">
    <w:name w:val="xl35"/>
    <w:basedOn w:val="a0"/>
    <w:rsid w:val="00ED5B7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36">
    <w:name w:val="xl36"/>
    <w:basedOn w:val="a0"/>
    <w:rsid w:val="00ED5B7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37">
    <w:name w:val="xl37"/>
    <w:basedOn w:val="a0"/>
    <w:rsid w:val="00ED5B76"/>
    <w:pPr>
      <w:pBdr>
        <w:top w:val="single" w:sz="4" w:space="0" w:color="auto"/>
        <w:left w:val="single" w:sz="4" w:space="0" w:color="auto"/>
        <w:bottom w:val="single" w:sz="4" w:space="0" w:color="auto"/>
      </w:pBdr>
      <w:spacing w:before="100" w:beforeAutospacing="1" w:after="100" w:afterAutospacing="1"/>
      <w:jc w:val="center"/>
      <w:textAlignment w:val="center"/>
    </w:pPr>
    <w:rPr>
      <w:sz w:val="18"/>
      <w:szCs w:val="18"/>
    </w:rPr>
  </w:style>
  <w:style w:type="paragraph" w:customStyle="1" w:styleId="xl38">
    <w:name w:val="xl38"/>
    <w:basedOn w:val="a0"/>
    <w:rsid w:val="00ED5B7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CYR" w:hAnsi="Arial CYR" w:cs="Arial CYR"/>
      <w:sz w:val="16"/>
      <w:szCs w:val="16"/>
    </w:rPr>
  </w:style>
  <w:style w:type="paragraph" w:customStyle="1" w:styleId="xl39">
    <w:name w:val="xl39"/>
    <w:basedOn w:val="a0"/>
    <w:rsid w:val="00ED5B7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CYR" w:hAnsi="Arial CYR" w:cs="Arial CYR"/>
      <w:sz w:val="16"/>
      <w:szCs w:val="16"/>
    </w:rPr>
  </w:style>
  <w:style w:type="paragraph" w:customStyle="1" w:styleId="xl40">
    <w:name w:val="xl40"/>
    <w:basedOn w:val="a0"/>
    <w:rsid w:val="00ED5B76"/>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8"/>
      <w:szCs w:val="18"/>
    </w:rPr>
  </w:style>
  <w:style w:type="paragraph" w:customStyle="1" w:styleId="xl41">
    <w:name w:val="xl41"/>
    <w:basedOn w:val="a0"/>
    <w:rsid w:val="00ED5B7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character" w:customStyle="1" w:styleId="16">
    <w:name w:val="Стиль1 Знак"/>
    <w:link w:val="15"/>
    <w:rsid w:val="00ED5B76"/>
    <w:rPr>
      <w:rFonts w:ascii="Times New Roman" w:eastAsia="Times New Roman" w:hAnsi="Times New Roman"/>
      <w:sz w:val="24"/>
      <w:szCs w:val="24"/>
    </w:rPr>
  </w:style>
  <w:style w:type="paragraph" w:customStyle="1" w:styleId="55">
    <w:name w:val="Основной текст5"/>
    <w:basedOn w:val="a0"/>
    <w:link w:val="afffffffd"/>
    <w:rsid w:val="003D3547"/>
    <w:pPr>
      <w:shd w:val="clear" w:color="auto" w:fill="FFFFFF"/>
      <w:spacing w:line="605" w:lineRule="exact"/>
    </w:pPr>
    <w:rPr>
      <w:rFonts w:ascii="Calibri" w:eastAsia="Calibri" w:hAnsi="Calibri"/>
      <w:spacing w:val="-7"/>
      <w:sz w:val="26"/>
      <w:szCs w:val="26"/>
      <w:lang w:val="en-GB" w:eastAsia="en-US"/>
    </w:rPr>
  </w:style>
  <w:style w:type="paragraph" w:customStyle="1" w:styleId="93">
    <w:name w:val="Абзац списка9"/>
    <w:basedOn w:val="a0"/>
    <w:rsid w:val="0093174D"/>
    <w:pPr>
      <w:spacing w:after="200" w:line="276" w:lineRule="auto"/>
      <w:ind w:left="720"/>
    </w:pPr>
    <w:rPr>
      <w:rFonts w:ascii="Calibri" w:hAnsi="Calibri"/>
      <w:sz w:val="22"/>
      <w:szCs w:val="22"/>
      <w:lang w:eastAsia="en-US"/>
    </w:rPr>
  </w:style>
  <w:style w:type="paragraph" w:customStyle="1" w:styleId="affffffff8">
    <w:name w:val="Обычный (паспорт)"/>
    <w:basedOn w:val="a0"/>
    <w:rsid w:val="0093174D"/>
    <w:pPr>
      <w:spacing w:before="120"/>
      <w:jc w:val="both"/>
    </w:pPr>
    <w:rPr>
      <w:rFonts w:eastAsia="Calibri"/>
      <w:sz w:val="28"/>
      <w:szCs w:val="28"/>
    </w:rPr>
  </w:style>
  <w:style w:type="paragraph" w:customStyle="1" w:styleId="affffffff9">
    <w:name w:val="Жирный (паспорт)"/>
    <w:basedOn w:val="a0"/>
    <w:rsid w:val="0093174D"/>
    <w:pPr>
      <w:spacing w:before="120"/>
      <w:jc w:val="both"/>
    </w:pPr>
    <w:rPr>
      <w:rFonts w:eastAsia="Calibri"/>
      <w:b/>
      <w:sz w:val="28"/>
      <w:szCs w:val="28"/>
    </w:rPr>
  </w:style>
  <w:style w:type="paragraph" w:customStyle="1" w:styleId="affffffffa">
    <w:name w:val="Знак Знак Знак Знак"/>
    <w:basedOn w:val="a0"/>
    <w:rsid w:val="0093174D"/>
    <w:pPr>
      <w:spacing w:before="100" w:beforeAutospacing="1" w:after="100" w:afterAutospacing="1"/>
    </w:pPr>
    <w:rPr>
      <w:rFonts w:ascii="Tahoma" w:hAnsi="Tahoma"/>
      <w:bCs/>
      <w:sz w:val="20"/>
      <w:szCs w:val="20"/>
      <w:lang w:val="en-US" w:eastAsia="en-US"/>
    </w:rPr>
  </w:style>
  <w:style w:type="paragraph" w:customStyle="1" w:styleId="ListParagraph1">
    <w:name w:val="List Paragraph1"/>
    <w:basedOn w:val="a0"/>
    <w:rsid w:val="0093174D"/>
    <w:pPr>
      <w:spacing w:after="200" w:line="276" w:lineRule="auto"/>
      <w:ind w:left="720"/>
    </w:pPr>
    <w:rPr>
      <w:rFonts w:ascii="Calibri" w:eastAsia="Calibri" w:hAnsi="Calibri" w:cs="Calibri"/>
      <w:sz w:val="20"/>
      <w:szCs w:val="20"/>
      <w:lang w:eastAsia="en-US"/>
    </w:rPr>
  </w:style>
  <w:style w:type="paragraph" w:customStyle="1" w:styleId="2f4">
    <w:name w:val="Знак2"/>
    <w:basedOn w:val="a0"/>
    <w:rsid w:val="0093174D"/>
    <w:pPr>
      <w:spacing w:after="160" w:line="240" w:lineRule="exact"/>
    </w:pPr>
    <w:rPr>
      <w:rFonts w:ascii="Arial" w:hAnsi="Arial" w:cs="Arial"/>
      <w:sz w:val="20"/>
      <w:szCs w:val="20"/>
      <w:lang w:val="fr-FR" w:eastAsia="en-US"/>
    </w:rPr>
  </w:style>
  <w:style w:type="paragraph" w:customStyle="1" w:styleId="39">
    <w:name w:val="Знак3"/>
    <w:basedOn w:val="a0"/>
    <w:rsid w:val="0093174D"/>
    <w:pPr>
      <w:spacing w:after="160" w:line="240" w:lineRule="exact"/>
    </w:pPr>
    <w:rPr>
      <w:rFonts w:ascii="Arial" w:hAnsi="Arial" w:cs="Arial"/>
      <w:sz w:val="20"/>
      <w:szCs w:val="20"/>
      <w:lang w:val="fr-FR" w:eastAsia="en-US"/>
    </w:rPr>
  </w:style>
  <w:style w:type="paragraph" w:customStyle="1" w:styleId="45">
    <w:name w:val="Знак4"/>
    <w:basedOn w:val="a0"/>
    <w:rsid w:val="0093174D"/>
    <w:pPr>
      <w:spacing w:after="160" w:line="240" w:lineRule="exact"/>
    </w:pPr>
    <w:rPr>
      <w:rFonts w:ascii="Arial" w:eastAsia="Calibri" w:hAnsi="Arial" w:cs="Arial"/>
      <w:sz w:val="20"/>
      <w:szCs w:val="20"/>
      <w:lang w:val="fr-FR" w:eastAsia="en-US"/>
    </w:rPr>
  </w:style>
  <w:style w:type="character" w:customStyle="1" w:styleId="affffffffb">
    <w:name w:val="Заголовок Знак"/>
    <w:rsid w:val="000627AF"/>
    <w:rPr>
      <w:b/>
      <w:smallCaps/>
      <w:sz w:val="32"/>
    </w:rPr>
  </w:style>
  <w:style w:type="paragraph" w:customStyle="1" w:styleId="58">
    <w:name w:val="Обычный5"/>
    <w:rsid w:val="008113EF"/>
    <w:rPr>
      <w:rFonts w:ascii="Times New Roman" w:eastAsia="Times New Roman" w:hAnsi="Times New Roman"/>
      <w:snapToGrid w:val="0"/>
      <w:sz w:val="24"/>
    </w:rPr>
  </w:style>
  <w:style w:type="paragraph" w:customStyle="1" w:styleId="TableParagraph">
    <w:name w:val="Table Paragraph"/>
    <w:basedOn w:val="a0"/>
    <w:uiPriority w:val="1"/>
    <w:qFormat/>
    <w:rsid w:val="004932B3"/>
    <w:pPr>
      <w:widowControl w:val="0"/>
      <w:autoSpaceDE w:val="0"/>
      <w:autoSpaceDN w:val="0"/>
    </w:pPr>
    <w:rPr>
      <w:sz w:val="22"/>
      <w:szCs w:val="22"/>
      <w:lang w:bidi="ru-RU"/>
    </w:rPr>
  </w:style>
  <w:style w:type="character" w:customStyle="1" w:styleId="201">
    <w:name w:val="Знак Знак20"/>
    <w:rsid w:val="00E619DB"/>
    <w:rPr>
      <w:sz w:val="28"/>
      <w:szCs w:val="24"/>
    </w:rPr>
  </w:style>
  <w:style w:type="character" w:customStyle="1" w:styleId="151">
    <w:name w:val="Знак Знак15"/>
    <w:rsid w:val="00E619DB"/>
    <w:rPr>
      <w:b/>
      <w:szCs w:val="24"/>
    </w:rPr>
  </w:style>
  <w:style w:type="character" w:customStyle="1" w:styleId="141">
    <w:name w:val="Знак Знак14"/>
    <w:rsid w:val="00E619DB"/>
    <w:rPr>
      <w:b/>
      <w:sz w:val="24"/>
      <w:szCs w:val="24"/>
    </w:rPr>
  </w:style>
  <w:style w:type="character" w:customStyle="1" w:styleId="132">
    <w:name w:val="Знак Знак13"/>
    <w:rsid w:val="00E619DB"/>
    <w:rPr>
      <w:b/>
      <w:sz w:val="24"/>
      <w:szCs w:val="24"/>
    </w:rPr>
  </w:style>
  <w:style w:type="character" w:customStyle="1" w:styleId="122">
    <w:name w:val="Знак Знак12"/>
    <w:rsid w:val="00E619DB"/>
    <w:rPr>
      <w:b/>
      <w:sz w:val="24"/>
      <w:szCs w:val="24"/>
    </w:rPr>
  </w:style>
  <w:style w:type="character" w:customStyle="1" w:styleId="101">
    <w:name w:val="Знак Знак10"/>
    <w:rsid w:val="00E619DB"/>
    <w:rPr>
      <w:sz w:val="24"/>
      <w:szCs w:val="24"/>
    </w:rPr>
  </w:style>
  <w:style w:type="character" w:customStyle="1" w:styleId="94">
    <w:name w:val="Знак Знак9"/>
    <w:rsid w:val="00E619DB"/>
    <w:rPr>
      <w:sz w:val="24"/>
      <w:szCs w:val="24"/>
    </w:rPr>
  </w:style>
  <w:style w:type="paragraph" w:customStyle="1" w:styleId="s3">
    <w:name w:val="s_3"/>
    <w:basedOn w:val="a0"/>
    <w:rsid w:val="00E619DB"/>
    <w:pPr>
      <w:spacing w:before="100" w:beforeAutospacing="1" w:after="100" w:afterAutospacing="1"/>
    </w:pPr>
  </w:style>
  <w:style w:type="paragraph" w:customStyle="1" w:styleId="s1">
    <w:name w:val="s_1"/>
    <w:basedOn w:val="a0"/>
    <w:rsid w:val="00E619DB"/>
    <w:pPr>
      <w:spacing w:before="100" w:beforeAutospacing="1" w:after="100" w:afterAutospacing="1"/>
    </w:pPr>
  </w:style>
  <w:style w:type="paragraph" w:customStyle="1" w:styleId="affffffffc">
    <w:name w:val="Заголовок приложения"/>
    <w:basedOn w:val="a0"/>
    <w:next w:val="a0"/>
    <w:uiPriority w:val="99"/>
    <w:rsid w:val="000539C9"/>
    <w:pPr>
      <w:widowControl w:val="0"/>
      <w:autoSpaceDE w:val="0"/>
      <w:autoSpaceDN w:val="0"/>
      <w:adjustRightInd w:val="0"/>
      <w:jc w:val="right"/>
    </w:pPr>
    <w:rPr>
      <w:rFonts w:ascii="Arial" w:hAnsi="Arial" w:cs="Arial"/>
    </w:rPr>
  </w:style>
  <w:style w:type="paragraph" w:customStyle="1" w:styleId="affffffffd">
    <w:name w:val="Подчёркнуный текст"/>
    <w:basedOn w:val="a0"/>
    <w:next w:val="a0"/>
    <w:uiPriority w:val="99"/>
    <w:rsid w:val="000539C9"/>
    <w:pPr>
      <w:widowControl w:val="0"/>
      <w:autoSpaceDE w:val="0"/>
      <w:autoSpaceDN w:val="0"/>
      <w:adjustRightInd w:val="0"/>
      <w:jc w:val="both"/>
    </w:pPr>
    <w:rPr>
      <w:rFonts w:ascii="Arial" w:hAnsi="Arial" w:cs="Arial"/>
    </w:rPr>
  </w:style>
  <w:style w:type="paragraph" w:customStyle="1" w:styleId="10">
    <w:name w:val="Стиль приложения 1."/>
    <w:basedOn w:val="a0"/>
    <w:uiPriority w:val="99"/>
    <w:rsid w:val="000539C9"/>
    <w:pPr>
      <w:numPr>
        <w:numId w:val="6"/>
      </w:numPr>
      <w:jc w:val="center"/>
    </w:pPr>
    <w:rPr>
      <w:rFonts w:ascii="Arial" w:hAnsi="Arial" w:cs="Arial"/>
      <w:sz w:val="26"/>
      <w:szCs w:val="26"/>
    </w:rPr>
  </w:style>
  <w:style w:type="paragraph" w:customStyle="1" w:styleId="110">
    <w:name w:val="Стиль приложения 1.1."/>
    <w:basedOn w:val="a0"/>
    <w:uiPriority w:val="99"/>
    <w:rsid w:val="000539C9"/>
    <w:pPr>
      <w:numPr>
        <w:ilvl w:val="1"/>
        <w:numId w:val="6"/>
      </w:numPr>
      <w:jc w:val="both"/>
    </w:pPr>
    <w:rPr>
      <w:rFonts w:ascii="Arial" w:hAnsi="Arial" w:cs="Arial"/>
      <w:sz w:val="26"/>
      <w:szCs w:val="26"/>
    </w:rPr>
  </w:style>
  <w:style w:type="paragraph" w:customStyle="1" w:styleId="111">
    <w:name w:val="Стиль приложения 1.1.1."/>
    <w:basedOn w:val="a0"/>
    <w:uiPriority w:val="99"/>
    <w:rsid w:val="000539C9"/>
    <w:pPr>
      <w:numPr>
        <w:ilvl w:val="2"/>
        <w:numId w:val="6"/>
      </w:numPr>
      <w:jc w:val="both"/>
    </w:pPr>
    <w:rPr>
      <w:rFonts w:ascii="Arial" w:hAnsi="Arial" w:cs="Arial"/>
      <w:sz w:val="26"/>
      <w:szCs w:val="26"/>
    </w:rPr>
  </w:style>
  <w:style w:type="paragraph" w:customStyle="1" w:styleId="1111">
    <w:name w:val="Стиль приложения 1.1.1.1."/>
    <w:basedOn w:val="a0"/>
    <w:uiPriority w:val="99"/>
    <w:rsid w:val="000539C9"/>
    <w:pPr>
      <w:numPr>
        <w:ilvl w:val="3"/>
        <w:numId w:val="6"/>
      </w:numPr>
      <w:jc w:val="both"/>
    </w:pPr>
    <w:rPr>
      <w:rFonts w:ascii="Arial" w:hAnsi="Arial" w:cs="Arial"/>
      <w:sz w:val="26"/>
      <w:szCs w:val="26"/>
    </w:rPr>
  </w:style>
  <w:style w:type="paragraph" w:customStyle="1" w:styleId="12">
    <w:name w:val="Стиль приложения_1)"/>
    <w:basedOn w:val="a0"/>
    <w:uiPriority w:val="99"/>
    <w:rsid w:val="000539C9"/>
    <w:pPr>
      <w:numPr>
        <w:ilvl w:val="4"/>
        <w:numId w:val="6"/>
      </w:numPr>
      <w:jc w:val="both"/>
    </w:pPr>
    <w:rPr>
      <w:rFonts w:ascii="Arial" w:hAnsi="Arial" w:cs="Arial"/>
      <w:sz w:val="26"/>
      <w:szCs w:val="26"/>
    </w:rPr>
  </w:style>
  <w:style w:type="paragraph" w:customStyle="1" w:styleId="a">
    <w:name w:val="Стиль приложения_а)"/>
    <w:basedOn w:val="a0"/>
    <w:uiPriority w:val="99"/>
    <w:rsid w:val="000539C9"/>
    <w:pPr>
      <w:numPr>
        <w:ilvl w:val="5"/>
        <w:numId w:val="6"/>
      </w:numPr>
      <w:jc w:val="both"/>
    </w:pPr>
    <w:rPr>
      <w:rFonts w:ascii="Arial" w:hAnsi="Arial" w:cs="Arial"/>
      <w:sz w:val="26"/>
      <w:szCs w:val="26"/>
    </w:rPr>
  </w:style>
  <w:style w:type="paragraph" w:customStyle="1" w:styleId="116">
    <w:name w:val="Знак Знак Знак Знак Знак Знак Знак1 Знак Знак Знак1"/>
    <w:basedOn w:val="a0"/>
    <w:rsid w:val="000539C9"/>
    <w:pPr>
      <w:spacing w:after="160" w:line="240" w:lineRule="exact"/>
    </w:pPr>
    <w:rPr>
      <w:rFonts w:ascii="Arial" w:hAnsi="Arial" w:cs="Arial"/>
      <w:sz w:val="20"/>
      <w:szCs w:val="20"/>
      <w:lang w:val="fr-FR" w:eastAsia="en-US"/>
    </w:rPr>
  </w:style>
  <w:style w:type="character" w:customStyle="1" w:styleId="FontStyle16">
    <w:name w:val="Font Style16"/>
    <w:rsid w:val="000539C9"/>
    <w:rPr>
      <w:rFonts w:ascii="Times New Roman" w:hAnsi="Times New Roman" w:cs="Times New Roman"/>
      <w:sz w:val="26"/>
      <w:szCs w:val="26"/>
    </w:rPr>
  </w:style>
  <w:style w:type="paragraph" w:customStyle="1" w:styleId="1ff3">
    <w:name w:val="Знак Знак Знак Знак Знак Знак Знак1 Знак Знак Знак"/>
    <w:basedOn w:val="a0"/>
    <w:rsid w:val="000539C9"/>
    <w:pPr>
      <w:spacing w:after="160" w:line="240" w:lineRule="exact"/>
    </w:pPr>
    <w:rPr>
      <w:rFonts w:ascii="Arial" w:hAnsi="Arial" w:cs="Arial"/>
      <w:sz w:val="20"/>
      <w:szCs w:val="20"/>
      <w:lang w:val="fr-FR" w:eastAsia="en-US"/>
    </w:rPr>
  </w:style>
  <w:style w:type="character" w:customStyle="1" w:styleId="FontStyle21">
    <w:name w:val="Font Style21"/>
    <w:rsid w:val="00FE28AA"/>
    <w:rPr>
      <w:rFonts w:ascii="Times New Roman" w:hAnsi="Times New Roman"/>
      <w:b/>
      <w:sz w:val="26"/>
    </w:rPr>
  </w:style>
  <w:style w:type="paragraph" w:customStyle="1" w:styleId="Style12">
    <w:name w:val="Style12"/>
    <w:basedOn w:val="a0"/>
    <w:uiPriority w:val="99"/>
    <w:rsid w:val="00FE28AA"/>
    <w:pPr>
      <w:widowControl w:val="0"/>
      <w:suppressAutoHyphens/>
      <w:autoSpaceDE w:val="0"/>
      <w:spacing w:line="312" w:lineRule="exact"/>
      <w:ind w:firstLine="437"/>
      <w:jc w:val="both"/>
    </w:pPr>
    <w:rPr>
      <w:rFonts w:ascii="Arial" w:hAnsi="Arial" w:cs="Arial"/>
      <w:lang w:eastAsia="ar-SA"/>
    </w:rPr>
  </w:style>
  <w:style w:type="character" w:customStyle="1" w:styleId="WW8Num6z0">
    <w:name w:val="WW8Num6z0"/>
    <w:rsid w:val="00764E69"/>
    <w:rPr>
      <w:rFonts w:ascii="Symbol" w:hAnsi="Symbol" w:cs="OpenSymbol"/>
    </w:rPr>
  </w:style>
  <w:style w:type="character" w:customStyle="1" w:styleId="WW-Absatz-Standardschriftart11111111111">
    <w:name w:val="WW-Absatz-Standardschriftart11111111111"/>
    <w:rsid w:val="00764E69"/>
  </w:style>
  <w:style w:type="paragraph" w:customStyle="1" w:styleId="affffffffe">
    <w:name w:val="Павел"/>
    <w:basedOn w:val="a0"/>
    <w:rsid w:val="00764E69"/>
    <w:pPr>
      <w:widowControl w:val="0"/>
      <w:autoSpaceDE w:val="0"/>
      <w:autoSpaceDN w:val="0"/>
      <w:adjustRightInd w:val="0"/>
      <w:spacing w:line="360" w:lineRule="auto"/>
    </w:pPr>
    <w:rPr>
      <w:szCs w:val="20"/>
    </w:rPr>
  </w:style>
  <w:style w:type="paragraph" w:customStyle="1" w:styleId="afffffffff">
    <w:name w:val="Стиль"/>
    <w:rsid w:val="00047D80"/>
    <w:pPr>
      <w:widowControl w:val="0"/>
      <w:autoSpaceDE w:val="0"/>
      <w:autoSpaceDN w:val="0"/>
      <w:adjustRightInd w:val="0"/>
    </w:pPr>
    <w:rPr>
      <w:rFonts w:ascii="Times New Roman" w:eastAsia="Times New Roman" w:hAnsi="Times New Roman"/>
      <w:sz w:val="24"/>
      <w:szCs w:val="24"/>
    </w:rPr>
  </w:style>
  <w:style w:type="paragraph" w:styleId="62">
    <w:name w:val="toc 6"/>
    <w:basedOn w:val="a0"/>
    <w:next w:val="a0"/>
    <w:autoRedefine/>
    <w:locked/>
    <w:rsid w:val="00871109"/>
    <w:pPr>
      <w:ind w:left="1200"/>
    </w:pPr>
  </w:style>
  <w:style w:type="paragraph" w:styleId="72">
    <w:name w:val="toc 7"/>
    <w:basedOn w:val="a0"/>
    <w:next w:val="a0"/>
    <w:autoRedefine/>
    <w:locked/>
    <w:rsid w:val="00871109"/>
    <w:pPr>
      <w:ind w:left="1440"/>
    </w:pPr>
  </w:style>
  <w:style w:type="paragraph" w:styleId="82">
    <w:name w:val="toc 8"/>
    <w:basedOn w:val="a0"/>
    <w:next w:val="a0"/>
    <w:autoRedefine/>
    <w:locked/>
    <w:rsid w:val="00871109"/>
    <w:pPr>
      <w:ind w:left="1680"/>
    </w:pPr>
  </w:style>
  <w:style w:type="paragraph" w:styleId="95">
    <w:name w:val="toc 9"/>
    <w:basedOn w:val="a0"/>
    <w:next w:val="a0"/>
    <w:autoRedefine/>
    <w:locked/>
    <w:rsid w:val="00871109"/>
    <w:pPr>
      <w:ind w:left="1920"/>
    </w:pPr>
  </w:style>
  <w:style w:type="paragraph" w:customStyle="1" w:styleId="font0">
    <w:name w:val="font0"/>
    <w:basedOn w:val="a0"/>
    <w:rsid w:val="00871109"/>
    <w:pPr>
      <w:spacing w:before="100" w:beforeAutospacing="1" w:after="100" w:afterAutospacing="1"/>
    </w:pPr>
    <w:rPr>
      <w:rFonts w:ascii="Arial CYR" w:hAnsi="Arial CYR" w:cs="Arial CYR"/>
      <w:sz w:val="20"/>
      <w:szCs w:val="20"/>
    </w:rPr>
  </w:style>
  <w:style w:type="paragraph" w:customStyle="1" w:styleId="xl42">
    <w:name w:val="xl42"/>
    <w:basedOn w:val="a0"/>
    <w:rsid w:val="0087110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43">
    <w:name w:val="xl43"/>
    <w:basedOn w:val="a0"/>
    <w:rsid w:val="0087110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44">
    <w:name w:val="xl44"/>
    <w:basedOn w:val="a0"/>
    <w:rsid w:val="0087110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45">
    <w:name w:val="xl45"/>
    <w:basedOn w:val="a0"/>
    <w:rsid w:val="00871109"/>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46">
    <w:name w:val="xl46"/>
    <w:basedOn w:val="a0"/>
    <w:rsid w:val="00871109"/>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47">
    <w:name w:val="xl47"/>
    <w:basedOn w:val="a0"/>
    <w:rsid w:val="00871109"/>
    <w:pPr>
      <w:pBdr>
        <w:top w:val="single" w:sz="4" w:space="0" w:color="auto"/>
      </w:pBdr>
      <w:spacing w:before="100" w:beforeAutospacing="1" w:after="100" w:afterAutospacing="1"/>
    </w:pPr>
    <w:rPr>
      <w:rFonts w:ascii="Arial CYR" w:hAnsi="Arial CYR" w:cs="Arial CYR"/>
      <w:sz w:val="16"/>
      <w:szCs w:val="16"/>
    </w:rPr>
  </w:style>
  <w:style w:type="paragraph" w:customStyle="1" w:styleId="xl48">
    <w:name w:val="xl48"/>
    <w:basedOn w:val="a0"/>
    <w:rsid w:val="00871109"/>
    <w:pPr>
      <w:pBdr>
        <w:top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49">
    <w:name w:val="xl49"/>
    <w:basedOn w:val="a0"/>
    <w:rsid w:val="00871109"/>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50">
    <w:name w:val="xl50"/>
    <w:basedOn w:val="a0"/>
    <w:rsid w:val="00871109"/>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51">
    <w:name w:val="xl51"/>
    <w:basedOn w:val="a0"/>
    <w:rsid w:val="00871109"/>
    <w:pPr>
      <w:pBdr>
        <w:bottom w:val="single" w:sz="4" w:space="0" w:color="auto"/>
      </w:pBdr>
      <w:spacing w:before="100" w:beforeAutospacing="1" w:after="100" w:afterAutospacing="1"/>
    </w:pPr>
    <w:rPr>
      <w:rFonts w:ascii="Arial CYR" w:hAnsi="Arial CYR" w:cs="Arial CYR"/>
      <w:sz w:val="16"/>
      <w:szCs w:val="16"/>
    </w:rPr>
  </w:style>
  <w:style w:type="paragraph" w:customStyle="1" w:styleId="xl52">
    <w:name w:val="xl52"/>
    <w:basedOn w:val="a0"/>
    <w:rsid w:val="00871109"/>
    <w:pPr>
      <w:pBdr>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53">
    <w:name w:val="xl53"/>
    <w:basedOn w:val="a0"/>
    <w:rsid w:val="00871109"/>
    <w:pPr>
      <w:pBdr>
        <w:top w:val="single" w:sz="4" w:space="0" w:color="auto"/>
        <w:left w:val="single" w:sz="4" w:space="0" w:color="auto"/>
      </w:pBdr>
      <w:spacing w:before="100" w:beforeAutospacing="1" w:after="100" w:afterAutospacing="1"/>
    </w:pPr>
    <w:rPr>
      <w:rFonts w:ascii="Arial CYR" w:hAnsi="Arial CYR" w:cs="Arial CYR"/>
      <w:sz w:val="16"/>
      <w:szCs w:val="16"/>
    </w:rPr>
  </w:style>
  <w:style w:type="paragraph" w:customStyle="1" w:styleId="xl54">
    <w:name w:val="xl54"/>
    <w:basedOn w:val="a0"/>
    <w:rsid w:val="00871109"/>
    <w:pPr>
      <w:pBdr>
        <w:left w:val="single" w:sz="4" w:space="0" w:color="auto"/>
        <w:bottom w:val="single" w:sz="4" w:space="0" w:color="auto"/>
      </w:pBdr>
      <w:spacing w:before="100" w:beforeAutospacing="1" w:after="100" w:afterAutospacing="1"/>
    </w:pPr>
    <w:rPr>
      <w:rFonts w:ascii="Arial CYR" w:hAnsi="Arial CYR" w:cs="Arial CYR"/>
      <w:sz w:val="16"/>
      <w:szCs w:val="16"/>
    </w:rPr>
  </w:style>
  <w:style w:type="paragraph" w:customStyle="1" w:styleId="xl55">
    <w:name w:val="xl55"/>
    <w:basedOn w:val="a0"/>
    <w:rsid w:val="0087110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56">
    <w:name w:val="xl56"/>
    <w:basedOn w:val="a0"/>
    <w:rsid w:val="00871109"/>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57">
    <w:name w:val="xl57"/>
    <w:basedOn w:val="a0"/>
    <w:rsid w:val="00871109"/>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58">
    <w:name w:val="xl58"/>
    <w:basedOn w:val="a0"/>
    <w:rsid w:val="00871109"/>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9">
    <w:name w:val="xl59"/>
    <w:basedOn w:val="a0"/>
    <w:rsid w:val="00871109"/>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60">
    <w:name w:val="xl60"/>
    <w:basedOn w:val="a0"/>
    <w:rsid w:val="00871109"/>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61">
    <w:name w:val="xl61"/>
    <w:basedOn w:val="a0"/>
    <w:rsid w:val="00871109"/>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62">
    <w:name w:val="xl62"/>
    <w:basedOn w:val="a0"/>
    <w:rsid w:val="00871109"/>
    <w:pPr>
      <w:spacing w:before="100" w:beforeAutospacing="1" w:after="100" w:afterAutospacing="1"/>
      <w:jc w:val="center"/>
    </w:pPr>
    <w:rPr>
      <w:rFonts w:ascii="Arial CYR" w:hAnsi="Arial CYR" w:cs="Arial CYR"/>
      <w:sz w:val="16"/>
      <w:szCs w:val="16"/>
    </w:rPr>
  </w:style>
  <w:style w:type="paragraph" w:customStyle="1" w:styleId="260">
    <w:name w:val="Стиль Основной текст с отступом 2 + Перед:  6 пт"/>
    <w:basedOn w:val="25"/>
    <w:rsid w:val="00871109"/>
    <w:pPr>
      <w:spacing w:before="120" w:after="0" w:line="360" w:lineRule="auto"/>
      <w:ind w:left="0" w:firstLine="357"/>
    </w:pPr>
    <w:rPr>
      <w:sz w:val="28"/>
      <w:szCs w:val="20"/>
    </w:rPr>
  </w:style>
  <w:style w:type="paragraph" w:customStyle="1" w:styleId="14pt063">
    <w:name w:val="Стиль 14 pt по ширине Первая строка:  063 см"/>
    <w:basedOn w:val="a0"/>
    <w:rsid w:val="00871109"/>
    <w:pPr>
      <w:spacing w:line="360" w:lineRule="auto"/>
      <w:ind w:firstLine="357"/>
      <w:jc w:val="both"/>
    </w:pPr>
    <w:rPr>
      <w:sz w:val="28"/>
      <w:szCs w:val="20"/>
    </w:rPr>
  </w:style>
  <w:style w:type="paragraph" w:customStyle="1" w:styleId="214pt063">
    <w:name w:val="Стиль Основной текст 2 + 14 pt по ширине Первая строка:  063 см..."/>
    <w:basedOn w:val="23"/>
    <w:rsid w:val="00871109"/>
    <w:pPr>
      <w:spacing w:before="120" w:after="0" w:line="360" w:lineRule="auto"/>
      <w:ind w:firstLine="357"/>
    </w:pPr>
    <w:rPr>
      <w:sz w:val="28"/>
      <w:szCs w:val="20"/>
    </w:rPr>
  </w:style>
  <w:style w:type="paragraph" w:customStyle="1" w:styleId="214pt0631">
    <w:name w:val="Стиль Основной текст 2 + 14 pt по ширине Первая строка:  063 см...1"/>
    <w:basedOn w:val="23"/>
    <w:rsid w:val="00871109"/>
    <w:pPr>
      <w:spacing w:after="0" w:line="360" w:lineRule="auto"/>
      <w:ind w:firstLine="357"/>
    </w:pPr>
    <w:rPr>
      <w:sz w:val="28"/>
      <w:szCs w:val="20"/>
    </w:rPr>
  </w:style>
  <w:style w:type="paragraph" w:customStyle="1" w:styleId="LightGrid-Accent3">
    <w:name w:val="Light Grid - Accent 3"/>
    <w:basedOn w:val="a0"/>
    <w:rsid w:val="00871109"/>
    <w:pPr>
      <w:spacing w:after="200"/>
      <w:ind w:left="720"/>
      <w:contextualSpacing/>
    </w:pPr>
    <w:rPr>
      <w:rFonts w:ascii="Cambria" w:eastAsia="Cambria" w:hAnsi="Cambria"/>
      <w:lang w:eastAsia="en-US"/>
    </w:rPr>
  </w:style>
  <w:style w:type="paragraph" w:customStyle="1" w:styleId="rvps698610">
    <w:name w:val="rvps698610"/>
    <w:basedOn w:val="a0"/>
    <w:rsid w:val="00871109"/>
    <w:pPr>
      <w:spacing w:after="150"/>
      <w:ind w:right="300"/>
    </w:pPr>
    <w:rPr>
      <w:rFonts w:ascii="Arial" w:hAnsi="Arial" w:cs="Arial"/>
      <w:color w:val="000000"/>
      <w:sz w:val="18"/>
      <w:szCs w:val="18"/>
    </w:rPr>
  </w:style>
  <w:style w:type="paragraph" w:customStyle="1" w:styleId="-31">
    <w:name w:val="Светлая сетка - Акцент 31"/>
    <w:basedOn w:val="a0"/>
    <w:rsid w:val="00871109"/>
    <w:pPr>
      <w:spacing w:after="200" w:line="276" w:lineRule="auto"/>
      <w:ind w:left="720"/>
      <w:contextualSpacing/>
    </w:pPr>
    <w:rPr>
      <w:rFonts w:ascii="Calibri" w:eastAsia="Calibri" w:hAnsi="Calibri"/>
      <w:sz w:val="22"/>
      <w:szCs w:val="22"/>
      <w:lang w:eastAsia="en-US"/>
    </w:rPr>
  </w:style>
  <w:style w:type="paragraph" w:customStyle="1" w:styleId="117">
    <w:name w:val="Знак Знак11 Знак Знак Знак Знак"/>
    <w:basedOn w:val="a0"/>
    <w:rsid w:val="00871109"/>
    <w:pPr>
      <w:spacing w:before="100" w:beforeAutospacing="1" w:after="100" w:afterAutospacing="1"/>
    </w:pPr>
    <w:rPr>
      <w:rFonts w:ascii="Tahoma" w:hAnsi="Tahoma"/>
      <w:sz w:val="20"/>
      <w:szCs w:val="20"/>
      <w:lang w:val="en-US" w:eastAsia="en-US"/>
    </w:rPr>
  </w:style>
  <w:style w:type="paragraph" w:customStyle="1" w:styleId="font7">
    <w:name w:val="font7"/>
    <w:basedOn w:val="a0"/>
    <w:rsid w:val="00871109"/>
    <w:pPr>
      <w:spacing w:before="100" w:beforeAutospacing="1" w:after="100" w:afterAutospacing="1"/>
    </w:pPr>
    <w:rPr>
      <w:rFonts w:ascii="Symbol" w:hAnsi="Symbol"/>
      <w:sz w:val="20"/>
      <w:szCs w:val="20"/>
    </w:rPr>
  </w:style>
  <w:style w:type="paragraph" w:customStyle="1" w:styleId="1-21">
    <w:name w:val="Средняя сетка 1 - Акцент 21"/>
    <w:basedOn w:val="a0"/>
    <w:rsid w:val="00871109"/>
    <w:pPr>
      <w:spacing w:after="200"/>
      <w:ind w:left="720"/>
      <w:contextualSpacing/>
    </w:pPr>
    <w:rPr>
      <w:rFonts w:ascii="Cambria" w:eastAsia="Cambria" w:hAnsi="Cambria"/>
      <w:lang w:eastAsia="en-US"/>
    </w:rPr>
  </w:style>
  <w:style w:type="paragraph" w:customStyle="1" w:styleId="afffffffff0">
    <w:name w:val="Основное меню"/>
    <w:basedOn w:val="a0"/>
    <w:next w:val="a0"/>
    <w:rsid w:val="00871109"/>
    <w:pPr>
      <w:widowControl w:val="0"/>
      <w:autoSpaceDE w:val="0"/>
      <w:autoSpaceDN w:val="0"/>
      <w:adjustRightInd w:val="0"/>
      <w:ind w:firstLine="720"/>
      <w:jc w:val="both"/>
    </w:pPr>
    <w:rPr>
      <w:rFonts w:ascii="Verdana" w:hAnsi="Verdana" w:cs="Verdana"/>
      <w:sz w:val="26"/>
      <w:szCs w:val="26"/>
    </w:rPr>
  </w:style>
  <w:style w:type="paragraph" w:customStyle="1" w:styleId="dktexleft">
    <w:name w:val="dktexleft"/>
    <w:basedOn w:val="a0"/>
    <w:rsid w:val="00871109"/>
    <w:pPr>
      <w:spacing w:before="100" w:beforeAutospacing="1" w:after="100" w:afterAutospacing="1"/>
      <w:jc w:val="both"/>
    </w:pPr>
  </w:style>
  <w:style w:type="paragraph" w:customStyle="1" w:styleId="1ff4">
    <w:name w:val="Знак Знак Знак Знак Знак Знак Знак1 Знак Знак Знак"/>
    <w:basedOn w:val="a0"/>
    <w:rsid w:val="00D80EE0"/>
    <w:pPr>
      <w:spacing w:after="160" w:line="240" w:lineRule="exact"/>
    </w:pPr>
    <w:rPr>
      <w:rFonts w:ascii="Arial" w:hAnsi="Arial" w:cs="Arial"/>
      <w:sz w:val="20"/>
      <w:szCs w:val="20"/>
      <w:lang w:val="fr-FR" w:eastAsia="en-US"/>
    </w:rPr>
  </w:style>
  <w:style w:type="paragraph" w:customStyle="1" w:styleId="240">
    <w:name w:val="Основной текст с отступом 24"/>
    <w:basedOn w:val="a0"/>
    <w:rsid w:val="00D80EE0"/>
    <w:pPr>
      <w:ind w:firstLine="426"/>
      <w:jc w:val="both"/>
    </w:pPr>
    <w:rPr>
      <w:sz w:val="26"/>
      <w:szCs w:val="20"/>
    </w:rPr>
  </w:style>
  <w:style w:type="paragraph" w:customStyle="1" w:styleId="63">
    <w:name w:val="Обычный6"/>
    <w:basedOn w:val="a0"/>
    <w:rsid w:val="00D80EE0"/>
    <w:pPr>
      <w:spacing w:after="64"/>
      <w:ind w:firstLine="284"/>
      <w:jc w:val="both"/>
    </w:pPr>
    <w:rPr>
      <w:rFonts w:ascii="Arial Unicode MS" w:eastAsia="Arial Unicode MS" w:hAnsi="Arial Unicode MS"/>
      <w:szCs w:val="20"/>
    </w:rPr>
  </w:style>
  <w:style w:type="paragraph" w:customStyle="1" w:styleId="1ff5">
    <w:name w:val="Знак Знак Знак Знак Знак Знак Знак1"/>
    <w:basedOn w:val="a0"/>
    <w:rsid w:val="00D80EE0"/>
    <w:pPr>
      <w:spacing w:after="160" w:line="240" w:lineRule="exact"/>
    </w:pPr>
    <w:rPr>
      <w:rFonts w:ascii="Arial" w:hAnsi="Arial" w:cs="Arial"/>
      <w:sz w:val="20"/>
      <w:szCs w:val="20"/>
      <w:lang w:val="fr-FR" w:eastAsia="en-US"/>
    </w:rPr>
  </w:style>
  <w:style w:type="paragraph" w:customStyle="1" w:styleId="102">
    <w:name w:val="Абзац списка10"/>
    <w:basedOn w:val="a0"/>
    <w:rsid w:val="00D80EE0"/>
    <w:pPr>
      <w:spacing w:after="200" w:line="276" w:lineRule="auto"/>
      <w:ind w:left="720"/>
    </w:pPr>
    <w:rPr>
      <w:rFonts w:ascii="Calibri" w:hAnsi="Calibri" w:cs="Calibri"/>
      <w:sz w:val="22"/>
      <w:szCs w:val="22"/>
      <w:lang w:eastAsia="en-US"/>
    </w:rPr>
  </w:style>
  <w:style w:type="character" w:customStyle="1" w:styleId="96">
    <w:name w:val="Знак Знак9"/>
    <w:rsid w:val="00D80EE0"/>
    <w:rPr>
      <w:rFonts w:ascii="Times New Roman" w:eastAsia="Times New Roman" w:hAnsi="Times New Roman" w:cs="Times New Roman"/>
      <w:sz w:val="24"/>
      <w:szCs w:val="24"/>
      <w:lang w:eastAsia="ru-RU"/>
    </w:rPr>
  </w:style>
  <w:style w:type="paragraph" w:customStyle="1" w:styleId="73">
    <w:name w:val="Обычный7"/>
    <w:rsid w:val="00D80EE0"/>
    <w:pPr>
      <w:widowControl w:val="0"/>
    </w:pPr>
    <w:rPr>
      <w:rFonts w:ascii="Times New Roman" w:eastAsia="Times New Roman" w:hAnsi="Times New Roman"/>
      <w:snapToGrid w:val="0"/>
      <w:sz w:val="24"/>
    </w:rPr>
  </w:style>
  <w:style w:type="character" w:customStyle="1" w:styleId="261">
    <w:name w:val="Основной текст (2)6"/>
    <w:rsid w:val="00243AA0"/>
    <w:rPr>
      <w:rFonts w:ascii="Arial Narrow" w:eastAsia="Times New Roman" w:hAnsi="Arial Narrow" w:cs="Arial Narrow"/>
      <w:b/>
      <w:bCs/>
      <w:color w:val="000000"/>
      <w:spacing w:val="0"/>
      <w:w w:val="100"/>
      <w:position w:val="0"/>
      <w:sz w:val="32"/>
      <w:szCs w:val="32"/>
      <w:u w:val="none"/>
      <w:lang w:val="ru-RU" w:eastAsia="ru-RU"/>
    </w:rPr>
  </w:style>
  <w:style w:type="character" w:customStyle="1" w:styleId="FontStyle19">
    <w:name w:val="Font Style19"/>
    <w:rsid w:val="0043615A"/>
    <w:rPr>
      <w:rFonts w:ascii="Times New Roman" w:hAnsi="Times New Roman" w:cs="Times New Roman"/>
      <w:sz w:val="26"/>
      <w:szCs w:val="26"/>
    </w:rPr>
  </w:style>
  <w:style w:type="paragraph" w:customStyle="1" w:styleId="1ff6">
    <w:name w:val="Знак1 Знак Знак Знак Знак Знак Знак"/>
    <w:basedOn w:val="a0"/>
    <w:rsid w:val="0043615A"/>
    <w:pPr>
      <w:spacing w:before="100" w:beforeAutospacing="1" w:after="100" w:afterAutospacing="1"/>
    </w:pPr>
    <w:rPr>
      <w:rFonts w:ascii="Tahoma" w:hAnsi="Tahoma" w:cs="Tahoma"/>
      <w:sz w:val="20"/>
      <w:szCs w:val="20"/>
      <w:lang w:val="en-US" w:eastAsia="en-US"/>
    </w:rPr>
  </w:style>
  <w:style w:type="paragraph" w:customStyle="1" w:styleId="ConsCell">
    <w:name w:val="ConsCell"/>
    <w:rsid w:val="0043615A"/>
    <w:pPr>
      <w:widowControl w:val="0"/>
      <w:autoSpaceDE w:val="0"/>
      <w:autoSpaceDN w:val="0"/>
      <w:adjustRightInd w:val="0"/>
    </w:pPr>
    <w:rPr>
      <w:rFonts w:ascii="Arial" w:eastAsia="Times New Roman" w:hAnsi="Arial" w:cs="Arial"/>
    </w:rPr>
  </w:style>
  <w:style w:type="paragraph" w:customStyle="1" w:styleId="64">
    <w:name w:val="Знак Знак6"/>
    <w:basedOn w:val="a0"/>
    <w:rsid w:val="0043615A"/>
    <w:pPr>
      <w:widowControl w:val="0"/>
      <w:adjustRightInd w:val="0"/>
      <w:spacing w:after="160" w:line="240" w:lineRule="exact"/>
      <w:jc w:val="right"/>
    </w:pPr>
    <w:rPr>
      <w:sz w:val="20"/>
      <w:szCs w:val="20"/>
      <w:lang w:val="en-GB" w:eastAsia="en-US"/>
    </w:rPr>
  </w:style>
  <w:style w:type="character" w:customStyle="1" w:styleId="210pt">
    <w:name w:val="Основной текст (2) + 10 pt"/>
    <w:rsid w:val="0043615A"/>
    <w:rPr>
      <w:rFonts w:ascii="Times New Roman" w:hAnsi="Times New Roman" w:cs="Times New Roman"/>
      <w:color w:val="000000"/>
      <w:spacing w:val="0"/>
      <w:w w:val="100"/>
      <w:position w:val="0"/>
      <w:sz w:val="20"/>
      <w:szCs w:val="20"/>
      <w:u w:val="none"/>
      <w:lang w:val="ru-RU" w:eastAsia="ru-RU" w:bidi="ar-SA"/>
    </w:rPr>
  </w:style>
  <w:style w:type="paragraph" w:customStyle="1" w:styleId="1ff7">
    <w:name w:val="1"/>
    <w:basedOn w:val="a0"/>
    <w:rsid w:val="0043615A"/>
    <w:pPr>
      <w:widowControl w:val="0"/>
      <w:adjustRightInd w:val="0"/>
      <w:spacing w:after="160" w:line="240" w:lineRule="exact"/>
      <w:jc w:val="right"/>
    </w:pPr>
    <w:rPr>
      <w:sz w:val="20"/>
      <w:szCs w:val="20"/>
      <w:lang w:val="en-GB" w:eastAsia="en-US"/>
    </w:rPr>
  </w:style>
  <w:style w:type="paragraph" w:customStyle="1" w:styleId="consplustitle0">
    <w:name w:val="consplustitle"/>
    <w:basedOn w:val="a0"/>
    <w:uiPriority w:val="99"/>
    <w:rsid w:val="0058290F"/>
    <w:pPr>
      <w:spacing w:before="100" w:beforeAutospacing="1" w:after="100" w:afterAutospacing="1"/>
    </w:pPr>
  </w:style>
  <w:style w:type="paragraph" w:customStyle="1" w:styleId="1ff8">
    <w:name w:val="Знак Знак Знак Знак Знак Знак Знак1 Знак Знак Знак"/>
    <w:basedOn w:val="a0"/>
    <w:rsid w:val="008A2B96"/>
    <w:pPr>
      <w:spacing w:after="160" w:line="240" w:lineRule="exact"/>
    </w:pPr>
    <w:rPr>
      <w:rFonts w:ascii="Arial" w:hAnsi="Arial" w:cs="Arial"/>
      <w:sz w:val="20"/>
      <w:szCs w:val="20"/>
      <w:lang w:val="fr-FR" w:eastAsia="en-US"/>
    </w:rPr>
  </w:style>
  <w:style w:type="paragraph" w:customStyle="1" w:styleId="250">
    <w:name w:val="Основной текст с отступом 25"/>
    <w:basedOn w:val="a0"/>
    <w:rsid w:val="008A2B96"/>
    <w:pPr>
      <w:ind w:firstLine="426"/>
      <w:jc w:val="both"/>
    </w:pPr>
    <w:rPr>
      <w:sz w:val="26"/>
      <w:szCs w:val="20"/>
    </w:rPr>
  </w:style>
  <w:style w:type="paragraph" w:customStyle="1" w:styleId="83">
    <w:name w:val="Обычный8"/>
    <w:basedOn w:val="a0"/>
    <w:rsid w:val="008A2B96"/>
    <w:pPr>
      <w:spacing w:after="64"/>
      <w:ind w:firstLine="284"/>
      <w:jc w:val="both"/>
    </w:pPr>
    <w:rPr>
      <w:rFonts w:ascii="Arial Unicode MS" w:eastAsia="Arial Unicode MS" w:hAnsi="Arial Unicode MS"/>
      <w:szCs w:val="20"/>
    </w:rPr>
  </w:style>
  <w:style w:type="paragraph" w:customStyle="1" w:styleId="1ff9">
    <w:name w:val="Знак Знак Знак Знак Знак Знак Знак1"/>
    <w:basedOn w:val="a0"/>
    <w:rsid w:val="008A2B96"/>
    <w:pPr>
      <w:spacing w:after="160" w:line="240" w:lineRule="exact"/>
    </w:pPr>
    <w:rPr>
      <w:rFonts w:ascii="Arial" w:hAnsi="Arial" w:cs="Arial"/>
      <w:sz w:val="20"/>
      <w:szCs w:val="20"/>
      <w:lang w:val="fr-FR" w:eastAsia="en-US"/>
    </w:rPr>
  </w:style>
  <w:style w:type="paragraph" w:customStyle="1" w:styleId="123">
    <w:name w:val="Абзац списка12"/>
    <w:basedOn w:val="a0"/>
    <w:rsid w:val="008A2B96"/>
    <w:pPr>
      <w:spacing w:after="200" w:line="276" w:lineRule="auto"/>
      <w:ind w:left="720"/>
    </w:pPr>
    <w:rPr>
      <w:rFonts w:ascii="Calibri" w:hAnsi="Calibri" w:cs="Calibri"/>
      <w:sz w:val="22"/>
      <w:szCs w:val="22"/>
      <w:lang w:eastAsia="en-US"/>
    </w:rPr>
  </w:style>
  <w:style w:type="character" w:customStyle="1" w:styleId="97">
    <w:name w:val="Знак Знак9"/>
    <w:rsid w:val="008A2B96"/>
    <w:rPr>
      <w:rFonts w:ascii="Times New Roman" w:eastAsia="Times New Roman" w:hAnsi="Times New Roman" w:cs="Times New Roman"/>
      <w:sz w:val="24"/>
      <w:szCs w:val="24"/>
      <w:lang w:eastAsia="ru-RU"/>
    </w:rPr>
  </w:style>
  <w:style w:type="paragraph" w:customStyle="1" w:styleId="98">
    <w:name w:val="Обычный9"/>
    <w:rsid w:val="008A2B96"/>
    <w:pPr>
      <w:widowControl w:val="0"/>
    </w:pPr>
    <w:rPr>
      <w:rFonts w:ascii="Times New Roman" w:eastAsia="Times New Roman" w:hAnsi="Times New Roman"/>
      <w:snapToGrid w:val="0"/>
      <w:sz w:val="24"/>
    </w:rPr>
  </w:style>
  <w:style w:type="paragraph" w:customStyle="1" w:styleId="Style7">
    <w:name w:val="Style7"/>
    <w:basedOn w:val="a0"/>
    <w:rsid w:val="008A2B96"/>
    <w:pPr>
      <w:widowControl w:val="0"/>
      <w:autoSpaceDE w:val="0"/>
      <w:autoSpaceDN w:val="0"/>
      <w:adjustRightInd w:val="0"/>
      <w:spacing w:line="293" w:lineRule="exact"/>
      <w:ind w:firstLine="715"/>
      <w:jc w:val="both"/>
    </w:pPr>
  </w:style>
  <w:style w:type="character" w:customStyle="1" w:styleId="FontStyle35">
    <w:name w:val="Font Style35"/>
    <w:rsid w:val="008A2B96"/>
    <w:rPr>
      <w:rFonts w:ascii="Times New Roman" w:hAnsi="Times New Roman" w:cs="Times New Roman"/>
      <w:sz w:val="24"/>
      <w:szCs w:val="24"/>
    </w:rPr>
  </w:style>
  <w:style w:type="paragraph" w:customStyle="1" w:styleId="consplusnormalmailrucssattributepostfix">
    <w:name w:val="consplusnormal_mailru_css_attribute_postfix"/>
    <w:basedOn w:val="a0"/>
    <w:rsid w:val="00A55844"/>
    <w:pPr>
      <w:spacing w:before="100" w:beforeAutospacing="1" w:after="100" w:afterAutospacing="1"/>
    </w:pPr>
  </w:style>
  <w:style w:type="paragraph" w:customStyle="1" w:styleId="103">
    <w:name w:val="Обычный10"/>
    <w:rsid w:val="00F2654F"/>
    <w:rPr>
      <w:rFonts w:ascii="Times New Roman" w:eastAsia="Times New Roman" w:hAnsi="Times New Roman"/>
      <w:snapToGrid w:val="0"/>
      <w:sz w:val="24"/>
    </w:rPr>
  </w:style>
  <w:style w:type="table" w:customStyle="1" w:styleId="1ffa">
    <w:name w:val="Сетка таблицы1"/>
    <w:basedOn w:val="a3"/>
    <w:next w:val="af0"/>
    <w:uiPriority w:val="39"/>
    <w:rsid w:val="00764BAC"/>
    <w:rPr>
      <w:rFonts w:asciiTheme="minorHAnsi" w:eastAsia="Times New Roman" w:hAnsi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a">
    <w:name w:val="Основной текст (3)_"/>
    <w:link w:val="3b"/>
    <w:rsid w:val="00764BAC"/>
    <w:rPr>
      <w:shd w:val="clear" w:color="auto" w:fill="FFFFFF"/>
    </w:rPr>
  </w:style>
  <w:style w:type="paragraph" w:customStyle="1" w:styleId="3b">
    <w:name w:val="Основной текст (3)"/>
    <w:basedOn w:val="a0"/>
    <w:link w:val="3a"/>
    <w:rsid w:val="00764BAC"/>
    <w:pPr>
      <w:widowControl w:val="0"/>
      <w:shd w:val="clear" w:color="auto" w:fill="FFFFFF"/>
      <w:spacing w:after="140"/>
      <w:ind w:left="4120"/>
    </w:pPr>
    <w:rPr>
      <w:rFonts w:ascii="Calibri" w:eastAsia="Calibri" w:hAnsi="Calibri"/>
      <w:sz w:val="20"/>
      <w:szCs w:val="20"/>
    </w:rPr>
  </w:style>
  <w:style w:type="character" w:customStyle="1" w:styleId="afffffffff1">
    <w:name w:val="Другое_"/>
    <w:basedOn w:val="a2"/>
    <w:link w:val="afffffffff2"/>
    <w:locked/>
    <w:rsid w:val="00764BAC"/>
    <w:rPr>
      <w:sz w:val="28"/>
      <w:szCs w:val="28"/>
      <w:shd w:val="clear" w:color="auto" w:fill="FFFFFF"/>
    </w:rPr>
  </w:style>
  <w:style w:type="paragraph" w:customStyle="1" w:styleId="afffffffff2">
    <w:name w:val="Другое"/>
    <w:basedOn w:val="a0"/>
    <w:link w:val="afffffffff1"/>
    <w:rsid w:val="00764BAC"/>
    <w:pPr>
      <w:widowControl w:val="0"/>
      <w:shd w:val="clear" w:color="auto" w:fill="FFFFFF"/>
      <w:ind w:firstLine="400"/>
    </w:pPr>
    <w:rPr>
      <w:rFonts w:ascii="Calibri" w:eastAsia="Calibri" w:hAnsi="Calibri"/>
      <w:sz w:val="28"/>
      <w:szCs w:val="28"/>
    </w:rPr>
  </w:style>
  <w:style w:type="character" w:customStyle="1" w:styleId="115pt">
    <w:name w:val="Основной текст + 11;5 pt"/>
    <w:basedOn w:val="afffffffd"/>
    <w:rsid w:val="0064434D"/>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eastAsia="en-US"/>
    </w:rPr>
  </w:style>
  <w:style w:type="character" w:customStyle="1" w:styleId="115pt0">
    <w:name w:val="Основной текст + 11;5 pt;Полужирный"/>
    <w:basedOn w:val="afffffffd"/>
    <w:rsid w:val="0064434D"/>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ru-RU" w:eastAsia="en-US"/>
    </w:rPr>
  </w:style>
  <w:style w:type="paragraph" w:customStyle="1" w:styleId="2f5">
    <w:name w:val="Основной текст2"/>
    <w:basedOn w:val="a0"/>
    <w:rsid w:val="0064434D"/>
    <w:pPr>
      <w:widowControl w:val="0"/>
      <w:shd w:val="clear" w:color="auto" w:fill="FFFFFF"/>
      <w:spacing w:after="300" w:line="322" w:lineRule="exact"/>
    </w:pPr>
    <w:rPr>
      <w:color w:val="000000"/>
      <w:sz w:val="27"/>
      <w:szCs w:val="27"/>
    </w:rPr>
  </w:style>
  <w:style w:type="paragraph" w:customStyle="1" w:styleId="afffffffff3">
    <w:basedOn w:val="a0"/>
    <w:next w:val="afd"/>
    <w:uiPriority w:val="99"/>
    <w:unhideWhenUsed/>
    <w:rsid w:val="00EB10E9"/>
    <w:pPr>
      <w:spacing w:before="100" w:beforeAutospacing="1" w:after="100" w:afterAutospacing="1"/>
    </w:pPr>
  </w:style>
  <w:style w:type="paragraph" w:styleId="2f6">
    <w:name w:val="List 2"/>
    <w:basedOn w:val="a0"/>
    <w:unhideWhenUsed/>
    <w:locked/>
    <w:rsid w:val="0074724D"/>
    <w:pPr>
      <w:ind w:left="566" w:hanging="283"/>
      <w:contextualSpacing/>
    </w:pPr>
  </w:style>
  <w:style w:type="paragraph" w:customStyle="1" w:styleId="Tabletext">
    <w:name w:val="Table text"/>
    <w:basedOn w:val="a0"/>
    <w:rsid w:val="0085308A"/>
    <w:rPr>
      <w:sz w:val="28"/>
    </w:rPr>
  </w:style>
  <w:style w:type="paragraph" w:customStyle="1" w:styleId="Tableheader">
    <w:name w:val="Table_header"/>
    <w:basedOn w:val="Tabletext"/>
    <w:rsid w:val="0085308A"/>
    <w:pPr>
      <w:suppressAutoHyphens/>
      <w:jc w:val="center"/>
    </w:pPr>
  </w:style>
  <w:style w:type="paragraph" w:customStyle="1" w:styleId="voice">
    <w:name w:val="voice"/>
    <w:basedOn w:val="a0"/>
    <w:rsid w:val="00447F62"/>
    <w:pPr>
      <w:spacing w:before="100" w:beforeAutospacing="1" w:after="100" w:afterAutospacing="1"/>
    </w:pPr>
  </w:style>
  <w:style w:type="paragraph" w:customStyle="1" w:styleId="118">
    <w:name w:val="Обычный11"/>
    <w:rsid w:val="00634D29"/>
    <w:rPr>
      <w:rFonts w:ascii="Times New Roman" w:eastAsia="Times New Roman" w:hAnsi="Times New Roman"/>
      <w:snapToGrid w:val="0"/>
      <w:sz w:val="24"/>
    </w:rPr>
  </w:style>
  <w:style w:type="character" w:customStyle="1" w:styleId="3c">
    <w:name w:val="Основной шрифт абзаца3"/>
    <w:rsid w:val="00920365"/>
  </w:style>
  <w:style w:type="character" w:customStyle="1" w:styleId="WW8Num5z0">
    <w:name w:val="WW8Num5z0"/>
    <w:rsid w:val="00920365"/>
    <w:rPr>
      <w:rFonts w:ascii="Symbol" w:hAnsi="Symbol"/>
    </w:rPr>
  </w:style>
  <w:style w:type="character" w:customStyle="1" w:styleId="WW8Num7z0">
    <w:name w:val="WW8Num7z0"/>
    <w:rsid w:val="00920365"/>
    <w:rPr>
      <w:rFonts w:ascii="Symbol" w:hAnsi="Symbol"/>
    </w:rPr>
  </w:style>
  <w:style w:type="character" w:customStyle="1" w:styleId="WW8Num8z0">
    <w:name w:val="WW8Num8z0"/>
    <w:rsid w:val="00920365"/>
    <w:rPr>
      <w:rFonts w:ascii="Symbol" w:hAnsi="Symbol"/>
    </w:rPr>
  </w:style>
  <w:style w:type="character" w:customStyle="1" w:styleId="WW8Num10z0">
    <w:name w:val="WW8Num10z0"/>
    <w:rsid w:val="00920365"/>
    <w:rPr>
      <w:rFonts w:ascii="Symbol" w:hAnsi="Symbol"/>
    </w:rPr>
  </w:style>
  <w:style w:type="paragraph" w:customStyle="1" w:styleId="3d">
    <w:name w:val="Название3"/>
    <w:basedOn w:val="a0"/>
    <w:rsid w:val="00920365"/>
    <w:pPr>
      <w:suppressLineNumbers/>
      <w:suppressAutoHyphens/>
      <w:spacing w:before="120" w:after="120"/>
    </w:pPr>
    <w:rPr>
      <w:rFonts w:cs="Tahoma"/>
      <w:i/>
      <w:iCs/>
      <w:lang w:eastAsia="ar-SA"/>
    </w:rPr>
  </w:style>
  <w:style w:type="paragraph" w:customStyle="1" w:styleId="3e">
    <w:name w:val="Указатель3"/>
    <w:basedOn w:val="a0"/>
    <w:rsid w:val="00920365"/>
    <w:pPr>
      <w:suppressLineNumbers/>
      <w:suppressAutoHyphens/>
    </w:pPr>
    <w:rPr>
      <w:rFonts w:cs="Tahoma"/>
      <w:lang w:eastAsia="ar-SA"/>
    </w:rPr>
  </w:style>
  <w:style w:type="character" w:customStyle="1" w:styleId="46">
    <w:name w:val="Основной шрифт абзаца4"/>
    <w:rsid w:val="00920365"/>
  </w:style>
  <w:style w:type="paragraph" w:customStyle="1" w:styleId="47">
    <w:name w:val="Название4"/>
    <w:basedOn w:val="a0"/>
    <w:rsid w:val="00920365"/>
    <w:pPr>
      <w:suppressLineNumbers/>
      <w:suppressAutoHyphens/>
      <w:spacing w:before="120" w:after="120"/>
    </w:pPr>
    <w:rPr>
      <w:rFonts w:cs="Tahoma"/>
      <w:i/>
      <w:iCs/>
      <w:lang w:eastAsia="ar-SA"/>
    </w:rPr>
  </w:style>
  <w:style w:type="paragraph" w:customStyle="1" w:styleId="48">
    <w:name w:val="Указатель4"/>
    <w:basedOn w:val="a0"/>
    <w:rsid w:val="00920365"/>
    <w:pPr>
      <w:suppressLineNumbers/>
      <w:suppressAutoHyphens/>
    </w:pPr>
    <w:rPr>
      <w:rFonts w:cs="Tahoma"/>
      <w:lang w:eastAsia="ar-SA"/>
    </w:rPr>
  </w:style>
  <w:style w:type="paragraph" w:styleId="3f">
    <w:name w:val="List 3"/>
    <w:basedOn w:val="a0"/>
    <w:locked/>
    <w:rsid w:val="00920365"/>
    <w:pPr>
      <w:widowControl w:val="0"/>
      <w:ind w:left="849" w:hanging="283"/>
    </w:pPr>
    <w:rPr>
      <w:sz w:val="20"/>
      <w:szCs w:val="20"/>
    </w:rPr>
  </w:style>
  <w:style w:type="paragraph" w:styleId="49">
    <w:name w:val="List 4"/>
    <w:basedOn w:val="a0"/>
    <w:locked/>
    <w:rsid w:val="00920365"/>
    <w:pPr>
      <w:widowControl w:val="0"/>
      <w:ind w:left="1132" w:hanging="283"/>
    </w:pPr>
    <w:rPr>
      <w:sz w:val="20"/>
      <w:szCs w:val="20"/>
    </w:rPr>
  </w:style>
  <w:style w:type="paragraph" w:styleId="afffffffff4">
    <w:name w:val="Body Text First Indent"/>
    <w:basedOn w:val="a1"/>
    <w:link w:val="afffffffff5"/>
    <w:locked/>
    <w:rsid w:val="00920365"/>
    <w:pPr>
      <w:suppressAutoHyphens w:val="0"/>
      <w:ind w:firstLine="210"/>
    </w:pPr>
    <w:rPr>
      <w:rFonts w:eastAsia="Times New Roman"/>
      <w:kern w:val="0"/>
      <w:sz w:val="20"/>
      <w:szCs w:val="20"/>
    </w:rPr>
  </w:style>
  <w:style w:type="character" w:customStyle="1" w:styleId="afffffffff5">
    <w:name w:val="Красная строка Знак"/>
    <w:basedOn w:val="a7"/>
    <w:link w:val="afffffffff4"/>
    <w:rsid w:val="00920365"/>
    <w:rPr>
      <w:rFonts w:ascii="Times New Roman" w:eastAsia="Times New Roman" w:hAnsi="Times New Roman" w:cs="Times New Roman"/>
      <w:kern w:val="1"/>
      <w:sz w:val="24"/>
      <w:szCs w:val="24"/>
      <w:lang w:eastAsia="ru-RU"/>
    </w:rPr>
  </w:style>
  <w:style w:type="paragraph" w:styleId="2f7">
    <w:name w:val="Body Text First Indent 2"/>
    <w:basedOn w:val="ae"/>
    <w:link w:val="2f8"/>
    <w:locked/>
    <w:rsid w:val="00920365"/>
    <w:pPr>
      <w:widowControl w:val="0"/>
      <w:ind w:firstLine="210"/>
    </w:pPr>
    <w:rPr>
      <w:sz w:val="20"/>
      <w:szCs w:val="20"/>
    </w:rPr>
  </w:style>
  <w:style w:type="character" w:customStyle="1" w:styleId="2f8">
    <w:name w:val="Красная строка 2 Знак"/>
    <w:basedOn w:val="af"/>
    <w:link w:val="2f7"/>
    <w:rsid w:val="00920365"/>
    <w:rPr>
      <w:rFonts w:ascii="Times New Roman" w:eastAsia="Times New Roman" w:hAnsi="Times New Roman" w:cs="Times New Roman"/>
      <w:sz w:val="24"/>
      <w:szCs w:val="24"/>
      <w:lang w:eastAsia="ru-RU"/>
    </w:rPr>
  </w:style>
  <w:style w:type="paragraph" w:customStyle="1" w:styleId="142">
    <w:name w:val="Обычный + 14 пт"/>
    <w:aliases w:val="Первая строка:  1,25 см,Справа:  -0 см,Междустр.интервал: ..."/>
    <w:basedOn w:val="ae"/>
    <w:rsid w:val="00920365"/>
    <w:pPr>
      <w:spacing w:after="0"/>
      <w:ind w:left="0" w:firstLine="601"/>
      <w:jc w:val="both"/>
    </w:pPr>
    <w:rPr>
      <w:sz w:val="28"/>
      <w:szCs w:val="28"/>
    </w:rPr>
  </w:style>
  <w:style w:type="paragraph" w:customStyle="1" w:styleId="Iauiue">
    <w:name w:val="Iau?iue"/>
    <w:rsid w:val="00920365"/>
    <w:rPr>
      <w:rFonts w:ascii="Times New Roman" w:eastAsia="Times New Roman" w:hAnsi="Times New Roman"/>
      <w:lang w:val="en-US"/>
    </w:rPr>
  </w:style>
  <w:style w:type="character" w:customStyle="1" w:styleId="FontStyle22">
    <w:name w:val="Font Style22"/>
    <w:rsid w:val="00920365"/>
    <w:rPr>
      <w:rFonts w:ascii="Times New Roman" w:hAnsi="Times New Roman" w:cs="Times New Roman"/>
      <w:sz w:val="16"/>
      <w:szCs w:val="16"/>
    </w:rPr>
  </w:style>
  <w:style w:type="character" w:customStyle="1" w:styleId="textdefault">
    <w:name w:val="text_default"/>
    <w:rsid w:val="00920365"/>
    <w:rPr>
      <w:rFonts w:ascii="Verdana" w:hAnsi="Verdana" w:hint="default"/>
      <w:color w:val="5E6466"/>
      <w:sz w:val="18"/>
      <w:szCs w:val="18"/>
    </w:rPr>
  </w:style>
  <w:style w:type="numbering" w:customStyle="1" w:styleId="119">
    <w:name w:val="Нет списка11"/>
    <w:next w:val="a4"/>
    <w:uiPriority w:val="99"/>
    <w:semiHidden/>
    <w:rsid w:val="00920365"/>
  </w:style>
  <w:style w:type="paragraph" w:customStyle="1" w:styleId="1518">
    <w:name w:val="Стиль 15 пт Междустр.интервал:  точно 18 пт"/>
    <w:basedOn w:val="a0"/>
    <w:rsid w:val="00920365"/>
    <w:pPr>
      <w:spacing w:line="360" w:lineRule="exact"/>
      <w:ind w:firstLine="720"/>
      <w:jc w:val="both"/>
    </w:pPr>
    <w:rPr>
      <w:sz w:val="30"/>
      <w:szCs w:val="20"/>
    </w:rPr>
  </w:style>
  <w:style w:type="paragraph" w:customStyle="1" w:styleId="afffffffff6">
    <w:name w:val="Знак Знак"/>
    <w:basedOn w:val="a0"/>
    <w:rsid w:val="00920365"/>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font8">
    <w:name w:val="font8"/>
    <w:basedOn w:val="a0"/>
    <w:rsid w:val="00D6278C"/>
    <w:pPr>
      <w:spacing w:before="100" w:beforeAutospacing="1" w:after="100" w:afterAutospacing="1"/>
    </w:pPr>
    <w:rPr>
      <w:i/>
      <w:iCs/>
      <w:color w:val="000000"/>
      <w:sz w:val="18"/>
      <w:szCs w:val="18"/>
    </w:rPr>
  </w:style>
  <w:style w:type="table" w:styleId="afffffffff7">
    <w:name w:val="Light Grid"/>
    <w:basedOn w:val="a3"/>
    <w:uiPriority w:val="62"/>
    <w:rsid w:val="00787137"/>
    <w:rPr>
      <w:rFonts w:ascii="Times New Roman" w:eastAsia="Times New Roman" w:hAnsi="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customStyle="1" w:styleId="msonormal0">
    <w:name w:val="msonormal"/>
    <w:basedOn w:val="a0"/>
    <w:rsid w:val="00994986"/>
    <w:pPr>
      <w:spacing w:before="100" w:beforeAutospacing="1" w:after="100" w:afterAutospacing="1"/>
    </w:pPr>
  </w:style>
  <w:style w:type="paragraph" w:customStyle="1" w:styleId="3f0">
    <w:name w:val="Без интервала3"/>
    <w:rsid w:val="00994986"/>
    <w:rPr>
      <w:rFonts w:eastAsia="Times New Roman"/>
      <w:sz w:val="22"/>
      <w:szCs w:val="22"/>
      <w:lang w:eastAsia="en-US"/>
    </w:rPr>
  </w:style>
  <w:style w:type="paragraph" w:customStyle="1" w:styleId="afffffffff8">
    <w:name w:val="Знак"/>
    <w:basedOn w:val="a0"/>
    <w:rsid w:val="00A20F5F"/>
    <w:pPr>
      <w:widowControl w:val="0"/>
      <w:tabs>
        <w:tab w:val="num" w:pos="1315"/>
      </w:tabs>
      <w:adjustRightInd w:val="0"/>
      <w:spacing w:after="160" w:line="240" w:lineRule="exact"/>
      <w:ind w:left="1315" w:hanging="180"/>
      <w:jc w:val="center"/>
    </w:pPr>
    <w:rPr>
      <w:b/>
      <w:i/>
      <w:sz w:val="28"/>
      <w:szCs w:val="20"/>
      <w:lang w:val="en-GB" w:eastAsia="en-US"/>
    </w:rPr>
  </w:style>
  <w:style w:type="paragraph" w:customStyle="1" w:styleId="1ffb">
    <w:name w:val="Знак Знак Знак1 Знак Знак Знак Знак Знак Знак Знак"/>
    <w:basedOn w:val="a0"/>
    <w:rsid w:val="00A20F5F"/>
    <w:pPr>
      <w:widowControl w:val="0"/>
      <w:tabs>
        <w:tab w:val="num" w:pos="1315"/>
      </w:tabs>
      <w:adjustRightInd w:val="0"/>
      <w:spacing w:after="160" w:line="240" w:lineRule="exact"/>
      <w:ind w:left="1315" w:hanging="180"/>
      <w:jc w:val="center"/>
    </w:pPr>
    <w:rPr>
      <w:b/>
      <w:i/>
      <w:sz w:val="28"/>
      <w:szCs w:val="20"/>
      <w:lang w:val="en-GB" w:eastAsia="en-US"/>
    </w:rPr>
  </w:style>
  <w:style w:type="paragraph" w:customStyle="1" w:styleId="Standard">
    <w:name w:val="Standard"/>
    <w:rsid w:val="00A20F5F"/>
    <w:pPr>
      <w:widowControl w:val="0"/>
      <w:suppressAutoHyphens/>
      <w:autoSpaceDN w:val="0"/>
      <w:textAlignment w:val="baseline"/>
    </w:pPr>
    <w:rPr>
      <w:rFonts w:ascii="Times New Roman" w:eastAsia="Lucida Sans Unicode" w:hAnsi="Times New Roman" w:cs="Mangal"/>
      <w:kern w:val="3"/>
      <w:sz w:val="24"/>
      <w:szCs w:val="24"/>
      <w:lang w:eastAsia="zh-CN" w:bidi="hi-IN"/>
    </w:rPr>
  </w:style>
  <w:style w:type="paragraph" w:customStyle="1" w:styleId="311">
    <w:name w:val="Основной текст 31"/>
    <w:basedOn w:val="a0"/>
    <w:rsid w:val="00A20F5F"/>
    <w:pPr>
      <w:shd w:val="clear" w:color="auto" w:fill="FFFFFF"/>
      <w:suppressAutoHyphens/>
      <w:autoSpaceDE w:val="0"/>
      <w:jc w:val="both"/>
    </w:pPr>
    <w:rPr>
      <w:color w:val="000000"/>
      <w:szCs w:val="23"/>
      <w:lang w:val="x-none" w:eastAsia="zh-CN"/>
    </w:rPr>
  </w:style>
  <w:style w:type="paragraph" w:customStyle="1" w:styleId="futurismarkdown-paragraph">
    <w:name w:val="futurismarkdown-paragraph"/>
    <w:basedOn w:val="a0"/>
    <w:rsid w:val="00A20F5F"/>
    <w:pPr>
      <w:spacing w:before="100" w:beforeAutospacing="1" w:after="100" w:afterAutospacing="1"/>
    </w:pPr>
  </w:style>
  <w:style w:type="paragraph" w:customStyle="1" w:styleId="afffffffff9">
    <w:name w:val="Îáû÷íûé"/>
    <w:rsid w:val="00A7117D"/>
    <w:rPr>
      <w:rFonts w:ascii="Times New Roman" w:eastAsia="Times New Roman" w:hAnsi="Times New Roman"/>
      <w:lang w:val="en-US"/>
    </w:rPr>
  </w:style>
  <w:style w:type="paragraph" w:customStyle="1" w:styleId="2f9">
    <w:name w:val="Знак2 Знак Знак Знак"/>
    <w:basedOn w:val="a0"/>
    <w:rsid w:val="00A7117D"/>
    <w:pPr>
      <w:widowControl w:val="0"/>
      <w:adjustRightInd w:val="0"/>
      <w:spacing w:after="160" w:line="240" w:lineRule="exact"/>
      <w:jc w:val="right"/>
    </w:pPr>
    <w:rPr>
      <w:sz w:val="20"/>
      <w:szCs w:val="20"/>
      <w:lang w:val="en-GB" w:eastAsia="en-US"/>
    </w:rPr>
  </w:style>
  <w:style w:type="table" w:customStyle="1" w:styleId="2fa">
    <w:name w:val="Сетка таблицы2"/>
    <w:basedOn w:val="a3"/>
    <w:next w:val="af0"/>
    <w:uiPriority w:val="59"/>
    <w:rsid w:val="006B101B"/>
    <w:pPr>
      <w:widowControl w:val="0"/>
    </w:pPr>
    <w:rPr>
      <w:sz w:val="22"/>
      <w:szCs w:val="22"/>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24">
    <w:name w:val="Обычный12"/>
    <w:rsid w:val="00B11C51"/>
    <w:rPr>
      <w:rFonts w:ascii="Times New Roman" w:eastAsia="Times New Roman" w:hAnsi="Times New Roman"/>
      <w:snapToGrid w:val="0"/>
      <w:sz w:val="24"/>
    </w:rPr>
  </w:style>
  <w:style w:type="paragraph" w:customStyle="1" w:styleId="1ffc">
    <w:name w:val="Знак Знак Знак1 Знак Знак Знак Знак Знак Знак Знак"/>
    <w:basedOn w:val="a0"/>
    <w:rsid w:val="008751F1"/>
    <w:pPr>
      <w:widowControl w:val="0"/>
      <w:tabs>
        <w:tab w:val="num" w:pos="1315"/>
      </w:tabs>
      <w:adjustRightInd w:val="0"/>
      <w:spacing w:after="160" w:line="240" w:lineRule="exact"/>
      <w:ind w:left="1315" w:hanging="180"/>
      <w:jc w:val="center"/>
    </w:pPr>
    <w:rPr>
      <w:b/>
      <w:i/>
      <w:sz w:val="28"/>
      <w:szCs w:val="20"/>
      <w:lang w:val="en-GB" w:eastAsia="en-US"/>
    </w:rPr>
  </w:style>
  <w:style w:type="paragraph" w:customStyle="1" w:styleId="Web">
    <w:name w:val="Обычный (Web)"/>
    <w:basedOn w:val="a0"/>
    <w:next w:val="afd"/>
    <w:rsid w:val="00D41238"/>
    <w:pPr>
      <w:spacing w:before="100" w:beforeAutospacing="1" w:after="100" w:afterAutospacing="1"/>
    </w:pPr>
  </w:style>
  <w:style w:type="paragraph" w:customStyle="1" w:styleId="afffffffffa">
    <w:name w:val="Знак"/>
    <w:basedOn w:val="a0"/>
    <w:rsid w:val="008751F1"/>
    <w:pPr>
      <w:widowControl w:val="0"/>
      <w:tabs>
        <w:tab w:val="num" w:pos="1315"/>
      </w:tabs>
      <w:adjustRightInd w:val="0"/>
      <w:spacing w:after="160" w:line="240" w:lineRule="exact"/>
      <w:ind w:left="1315" w:hanging="180"/>
      <w:jc w:val="center"/>
    </w:pPr>
    <w:rPr>
      <w:b/>
      <w:i/>
      <w:sz w:val="28"/>
      <w:szCs w:val="20"/>
      <w:lang w:val="en-GB" w:eastAsia="en-US"/>
    </w:rPr>
  </w:style>
  <w:style w:type="paragraph" w:customStyle="1" w:styleId="133">
    <w:name w:val="Обычный13"/>
    <w:rsid w:val="008751F1"/>
    <w:pPr>
      <w:widowControl w:val="0"/>
    </w:pPr>
    <w:rPr>
      <w:rFonts w:ascii="Times New Roman" w:eastAsia="Times New Roman" w:hAnsi="Times New Roman"/>
      <w:snapToGrid w:val="0"/>
      <w:sz w:val="24"/>
    </w:rPr>
  </w:style>
  <w:style w:type="paragraph" w:customStyle="1" w:styleId="262">
    <w:name w:val="Основной текст с отступом 26"/>
    <w:basedOn w:val="a0"/>
    <w:rsid w:val="008751F1"/>
    <w:pPr>
      <w:widowControl w:val="0"/>
      <w:ind w:firstLine="709"/>
      <w:jc w:val="both"/>
    </w:pPr>
    <w:rPr>
      <w:spacing w:val="-8"/>
      <w:sz w:val="28"/>
      <w:szCs w:val="20"/>
    </w:rPr>
  </w:style>
  <w:style w:type="paragraph" w:customStyle="1" w:styleId="Char2">
    <w:name w:val="Char"/>
    <w:basedOn w:val="a0"/>
    <w:rsid w:val="008751F1"/>
    <w:pPr>
      <w:spacing w:after="160" w:line="240" w:lineRule="exact"/>
    </w:pPr>
    <w:rPr>
      <w:rFonts w:ascii="Arial" w:hAnsi="Arial" w:cs="Arial"/>
      <w:sz w:val="20"/>
      <w:szCs w:val="20"/>
      <w:lang w:val="fr-FR" w:eastAsia="en-US"/>
    </w:rPr>
  </w:style>
  <w:style w:type="paragraph" w:customStyle="1" w:styleId="afffffffffb">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0"/>
    <w:rsid w:val="00A374C1"/>
    <w:pPr>
      <w:spacing w:before="100" w:beforeAutospacing="1" w:after="100" w:afterAutospacing="1"/>
    </w:pPr>
    <w:rPr>
      <w:rFonts w:ascii="Tahoma" w:hAnsi="Tahoma" w:cs="Tahoma"/>
      <w:sz w:val="20"/>
      <w:szCs w:val="20"/>
      <w:lang w:val="en-US" w:eastAsia="en-US"/>
    </w:rPr>
  </w:style>
  <w:style w:type="character" w:customStyle="1" w:styleId="232">
    <w:name w:val="Знак Знак23"/>
    <w:rsid w:val="00A374C1"/>
    <w:rPr>
      <w:rFonts w:ascii="Times New Roman" w:eastAsia="Times New Roman" w:hAnsi="Times New Roman" w:cs="Times New Roman"/>
      <w:b/>
      <w:bCs/>
      <w:caps/>
      <w:sz w:val="28"/>
      <w:szCs w:val="28"/>
      <w:lang w:val="en-US"/>
    </w:rPr>
  </w:style>
  <w:style w:type="character" w:customStyle="1" w:styleId="222">
    <w:name w:val="Знак Знак22"/>
    <w:rsid w:val="00A374C1"/>
    <w:rPr>
      <w:rFonts w:ascii="Times New Roman" w:eastAsia="Times New Roman" w:hAnsi="Times New Roman"/>
      <w:b/>
      <w:bCs/>
      <w:iCs/>
      <w:kern w:val="24"/>
      <w:sz w:val="28"/>
      <w:szCs w:val="28"/>
      <w:lang w:val="x-none" w:eastAsia="x-none"/>
    </w:rPr>
  </w:style>
  <w:style w:type="paragraph" w:customStyle="1" w:styleId="afffffffffc">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0"/>
    <w:autoRedefine/>
    <w:rsid w:val="00A374C1"/>
    <w:pPr>
      <w:spacing w:after="160" w:line="240" w:lineRule="exact"/>
    </w:pPr>
    <w:rPr>
      <w:rFonts w:eastAsia="SimSun"/>
      <w:b/>
      <w:sz w:val="28"/>
      <w:lang w:val="en-US" w:eastAsia="en-US"/>
    </w:rPr>
  </w:style>
  <w:style w:type="paragraph" w:customStyle="1" w:styleId="4a">
    <w:name w:val="Без интервала4"/>
    <w:qFormat/>
    <w:rsid w:val="00A374C1"/>
    <w:pPr>
      <w:suppressAutoHyphens/>
    </w:pPr>
    <w:rPr>
      <w:rFonts w:eastAsia="Arial"/>
      <w:sz w:val="22"/>
      <w:szCs w:val="22"/>
      <w:lang w:eastAsia="ar-SA"/>
    </w:rPr>
  </w:style>
  <w:style w:type="character" w:styleId="afffffffffd">
    <w:name w:val="Unresolved Mention"/>
    <w:uiPriority w:val="99"/>
    <w:semiHidden/>
    <w:unhideWhenUsed/>
    <w:rsid w:val="00A374C1"/>
    <w:rPr>
      <w:color w:val="605E5C"/>
      <w:shd w:val="clear" w:color="auto" w:fill="E1DFDD"/>
    </w:rPr>
  </w:style>
  <w:style w:type="paragraph" w:customStyle="1" w:styleId="afffffffffe">
    <w:name w:val="Знак"/>
    <w:basedOn w:val="a0"/>
    <w:rsid w:val="00DF7C5F"/>
    <w:pPr>
      <w:widowControl w:val="0"/>
      <w:tabs>
        <w:tab w:val="num" w:pos="1315"/>
      </w:tabs>
      <w:adjustRightInd w:val="0"/>
      <w:spacing w:after="160" w:line="240" w:lineRule="exact"/>
      <w:ind w:left="1315" w:hanging="180"/>
      <w:jc w:val="center"/>
    </w:pPr>
    <w:rPr>
      <w:b/>
      <w:i/>
      <w:sz w:val="28"/>
      <w:szCs w:val="20"/>
      <w:lang w:val="en-GB" w:eastAsia="en-US"/>
    </w:rPr>
  </w:style>
  <w:style w:type="paragraph" w:customStyle="1" w:styleId="1ffd">
    <w:name w:val="Знак Знак Знак1 Знак Знак Знак Знак Знак Знак Знак"/>
    <w:basedOn w:val="a0"/>
    <w:rsid w:val="00DF7C5F"/>
    <w:pPr>
      <w:widowControl w:val="0"/>
      <w:tabs>
        <w:tab w:val="num" w:pos="1315"/>
      </w:tabs>
      <w:adjustRightInd w:val="0"/>
      <w:spacing w:after="160" w:line="240" w:lineRule="exact"/>
      <w:ind w:left="1315" w:hanging="180"/>
      <w:jc w:val="center"/>
    </w:pPr>
    <w:rPr>
      <w:b/>
      <w:i/>
      <w:sz w:val="28"/>
      <w:szCs w:val="20"/>
      <w:lang w:val="en-GB" w:eastAsia="en-US"/>
    </w:rPr>
  </w:style>
  <w:style w:type="paragraph" w:customStyle="1" w:styleId="143">
    <w:name w:val="Обычный14"/>
    <w:rsid w:val="0054109F"/>
    <w:pPr>
      <w:widowControl w:val="0"/>
    </w:pPr>
    <w:rPr>
      <w:rFonts w:ascii="Times New Roman" w:eastAsia="Times New Roman" w:hAnsi="Times New Roman"/>
      <w:snapToGrid w:val="0"/>
      <w:sz w:val="24"/>
    </w:rPr>
  </w:style>
  <w:style w:type="paragraph" w:customStyle="1" w:styleId="1ffe">
    <w:name w:val="Знак Знак Знак Знак Знак Знак Знак1 Знак Знак Знак"/>
    <w:basedOn w:val="a0"/>
    <w:rsid w:val="0026381D"/>
    <w:pPr>
      <w:spacing w:after="160" w:line="240" w:lineRule="exact"/>
    </w:pPr>
    <w:rPr>
      <w:rFonts w:ascii="Arial" w:hAnsi="Arial" w:cs="Arial"/>
      <w:sz w:val="20"/>
      <w:szCs w:val="20"/>
      <w:lang w:val="fr-FR" w:eastAsia="en-US"/>
    </w:rPr>
  </w:style>
  <w:style w:type="paragraph" w:customStyle="1" w:styleId="270">
    <w:name w:val="Основной текст с отступом 27"/>
    <w:basedOn w:val="a0"/>
    <w:rsid w:val="0026381D"/>
    <w:pPr>
      <w:ind w:firstLine="426"/>
      <w:jc w:val="both"/>
    </w:pPr>
    <w:rPr>
      <w:sz w:val="26"/>
      <w:szCs w:val="20"/>
    </w:rPr>
  </w:style>
  <w:style w:type="paragraph" w:customStyle="1" w:styleId="152">
    <w:name w:val="Обычный15"/>
    <w:basedOn w:val="a0"/>
    <w:rsid w:val="0026381D"/>
    <w:pPr>
      <w:spacing w:after="64"/>
      <w:ind w:firstLine="284"/>
      <w:jc w:val="both"/>
    </w:pPr>
    <w:rPr>
      <w:rFonts w:ascii="Arial Unicode MS" w:eastAsia="Arial Unicode MS" w:hAnsi="Arial Unicode MS"/>
      <w:szCs w:val="20"/>
    </w:rPr>
  </w:style>
  <w:style w:type="paragraph" w:customStyle="1" w:styleId="affffffffff">
    <w:basedOn w:val="a0"/>
    <w:next w:val="afd"/>
    <w:link w:val="affffffffff0"/>
    <w:rsid w:val="005F67FC"/>
    <w:pPr>
      <w:spacing w:before="100" w:beforeAutospacing="1" w:after="100" w:afterAutospacing="1"/>
    </w:pPr>
  </w:style>
  <w:style w:type="paragraph" w:customStyle="1" w:styleId="1fff">
    <w:name w:val="Знак Знак Знак Знак Знак Знак Знак1"/>
    <w:basedOn w:val="a0"/>
    <w:rsid w:val="0026381D"/>
    <w:pPr>
      <w:spacing w:after="160" w:line="240" w:lineRule="exact"/>
    </w:pPr>
    <w:rPr>
      <w:rFonts w:ascii="Arial" w:hAnsi="Arial" w:cs="Arial"/>
      <w:sz w:val="20"/>
      <w:szCs w:val="20"/>
      <w:lang w:val="fr-FR" w:eastAsia="en-US"/>
    </w:rPr>
  </w:style>
  <w:style w:type="paragraph" w:customStyle="1" w:styleId="134">
    <w:name w:val="Абзац списка13"/>
    <w:basedOn w:val="a0"/>
    <w:rsid w:val="0026381D"/>
    <w:pPr>
      <w:spacing w:after="200" w:line="276" w:lineRule="auto"/>
      <w:ind w:left="720"/>
    </w:pPr>
    <w:rPr>
      <w:rFonts w:ascii="Calibri" w:hAnsi="Calibri" w:cs="Calibri"/>
      <w:sz w:val="22"/>
      <w:szCs w:val="22"/>
      <w:lang w:eastAsia="en-US"/>
    </w:rPr>
  </w:style>
  <w:style w:type="character" w:customStyle="1" w:styleId="affffffffff0">
    <w:name w:val="Название Знак"/>
    <w:link w:val="affffffffff"/>
    <w:locked/>
    <w:rsid w:val="0026381D"/>
    <w:rPr>
      <w:rFonts w:ascii="Times New Roman" w:eastAsia="Times New Roman" w:hAnsi="Times New Roman"/>
      <w:sz w:val="24"/>
      <w:szCs w:val="24"/>
    </w:rPr>
  </w:style>
  <w:style w:type="character" w:customStyle="1" w:styleId="99">
    <w:name w:val="Знак Знак9"/>
    <w:rsid w:val="0026381D"/>
    <w:rPr>
      <w:rFonts w:ascii="Times New Roman" w:eastAsia="Times New Roman" w:hAnsi="Times New Roman" w:cs="Times New Roman"/>
      <w:sz w:val="24"/>
      <w:szCs w:val="24"/>
      <w:lang w:eastAsia="ru-RU"/>
    </w:rPr>
  </w:style>
  <w:style w:type="paragraph" w:customStyle="1" w:styleId="Style10">
    <w:name w:val="Style10"/>
    <w:basedOn w:val="a0"/>
    <w:rsid w:val="005F67FC"/>
    <w:pPr>
      <w:widowControl w:val="0"/>
      <w:autoSpaceDE w:val="0"/>
      <w:autoSpaceDN w:val="0"/>
      <w:adjustRightInd w:val="0"/>
      <w:spacing w:line="326" w:lineRule="exact"/>
      <w:ind w:firstLine="696"/>
      <w:jc w:val="both"/>
    </w:pPr>
  </w:style>
  <w:style w:type="character" w:customStyle="1" w:styleId="docdata">
    <w:name w:val="docdata"/>
    <w:aliases w:val="docy,v5,1485,bqiaagaaeyqcaaagiaiaaamrawaabtkdaaaaaaaaaaaaaaaaaaaaaaaaaaaaaaaaaaaaaaaaaaaaaaaaaaaaaaaaaaaaaaaaaaaaaaaaaaaaaaaaaaaaaaaaaaaaaaaaaaaaaaaaaaaaaaaaaaaaaaaaaaaaaaaaaaaaaaaaaaaaaaaaaaaaaaaaaaaaaaaaaaaaaaaaaaaaaaaaaaaaaaaaaaaaaaaaaaaaaaaa"/>
    <w:rsid w:val="005F67FC"/>
  </w:style>
  <w:style w:type="paragraph" w:customStyle="1" w:styleId="946">
    <w:name w:val="946"/>
    <w:aliases w:val="bqiaagaaeyqcaaagiaiaaan/awaaby0daaaaaaaaaaaaaaaaaaaaaaaaaaaaaaaaaaaaaaaaaaaaaaaaaaaaaaaaaaaaaaaaaaaaaaaaaaaaaaaaaaaaaaaaaaaaaaaaaaaaaaaaaaaaaaaaaaaaaaaaaaaaaaaaaaaaaaaaaaaaaaaaaaaaaaaaaaaaaaaaaaaaaaaaaaaaaaaaaaaaaaaaaaaaaaaaaaaaaaaaa"/>
    <w:basedOn w:val="a0"/>
    <w:rsid w:val="005F67FC"/>
    <w:pPr>
      <w:spacing w:before="100" w:beforeAutospacing="1" w:after="100" w:afterAutospacing="1"/>
    </w:pPr>
  </w:style>
  <w:style w:type="paragraph" w:customStyle="1" w:styleId="Char3">
    <w:name w:val="Char"/>
    <w:basedOn w:val="a0"/>
    <w:rsid w:val="005F67FC"/>
    <w:pPr>
      <w:spacing w:after="160" w:line="240" w:lineRule="exact"/>
    </w:pPr>
    <w:rPr>
      <w:rFonts w:ascii="Arial" w:hAnsi="Arial" w:cs="Arial"/>
      <w:sz w:val="20"/>
      <w:szCs w:val="20"/>
      <w:lang w:val="fr-FR" w:eastAsia="en-US"/>
    </w:rPr>
  </w:style>
  <w:style w:type="paragraph" w:customStyle="1" w:styleId="1fff0">
    <w:name w:val=" Знак Знак Знак1 Знак Знак Знак Знак Знак Знак Знак"/>
    <w:basedOn w:val="a0"/>
    <w:rsid w:val="00BB2EDA"/>
    <w:pPr>
      <w:widowControl w:val="0"/>
      <w:tabs>
        <w:tab w:val="num" w:pos="180"/>
      </w:tabs>
      <w:adjustRightInd w:val="0"/>
      <w:spacing w:after="160" w:line="240" w:lineRule="exact"/>
      <w:ind w:left="180" w:hanging="180"/>
      <w:jc w:val="center"/>
    </w:pPr>
    <w:rPr>
      <w:b/>
      <w:i/>
      <w:sz w:val="28"/>
      <w:szCs w:val="20"/>
      <w:lang w:val="en-GB" w:eastAsia="en-US"/>
    </w:rPr>
  </w:style>
  <w:style w:type="paragraph" w:customStyle="1" w:styleId="affffffffff1">
    <w:basedOn w:val="a0"/>
    <w:next w:val="afd"/>
    <w:rsid w:val="00BB2EDA"/>
    <w:pPr>
      <w:spacing w:before="100" w:beforeAutospacing="1" w:after="100" w:afterAutospacing="1"/>
    </w:pPr>
  </w:style>
  <w:style w:type="paragraph" w:customStyle="1" w:styleId="affffffffff2">
    <w:name w:val=" Знак"/>
    <w:basedOn w:val="a0"/>
    <w:rsid w:val="00BB2EDA"/>
    <w:pPr>
      <w:widowControl w:val="0"/>
      <w:tabs>
        <w:tab w:val="num" w:pos="1315"/>
      </w:tabs>
      <w:adjustRightInd w:val="0"/>
      <w:spacing w:after="160" w:line="240" w:lineRule="exact"/>
      <w:ind w:left="1315" w:hanging="180"/>
      <w:jc w:val="center"/>
    </w:pPr>
    <w:rPr>
      <w:b/>
      <w:i/>
      <w:sz w:val="28"/>
      <w:szCs w:val="20"/>
      <w:lang w:val="en-GB" w:eastAsia="en-US"/>
    </w:rPr>
  </w:style>
  <w:style w:type="paragraph" w:customStyle="1" w:styleId="Normal">
    <w:name w:val="Normal"/>
    <w:rsid w:val="00BB2EDA"/>
    <w:pPr>
      <w:widowControl w:val="0"/>
    </w:pPr>
    <w:rPr>
      <w:rFonts w:ascii="Times New Roman" w:eastAsia="Times New Roman" w:hAnsi="Times New Roman"/>
      <w:snapToGrid w:val="0"/>
      <w:sz w:val="24"/>
    </w:rPr>
  </w:style>
  <w:style w:type="paragraph" w:customStyle="1" w:styleId="BodyTextIndent2">
    <w:name w:val="Body Text Indent 2"/>
    <w:basedOn w:val="a0"/>
    <w:rsid w:val="00BB2EDA"/>
    <w:pPr>
      <w:widowControl w:val="0"/>
      <w:ind w:firstLine="709"/>
      <w:jc w:val="both"/>
    </w:pPr>
    <w:rPr>
      <w:spacing w:val="-8"/>
      <w:sz w:val="28"/>
      <w:szCs w:val="20"/>
    </w:rPr>
  </w:style>
  <w:style w:type="paragraph" w:customStyle="1" w:styleId="Char4">
    <w:name w:val=" Char"/>
    <w:basedOn w:val="a0"/>
    <w:rsid w:val="00BB2EDA"/>
    <w:pPr>
      <w:spacing w:after="160" w:line="240" w:lineRule="exact"/>
    </w:pPr>
    <w:rPr>
      <w:rFonts w:ascii="Arial" w:hAnsi="Arial" w:cs="Arial"/>
      <w:sz w:val="20"/>
      <w:szCs w:val="20"/>
      <w:lang w:val="fr-FR" w:eastAsia="en-US"/>
    </w:rPr>
  </w:style>
  <w:style w:type="character" w:customStyle="1" w:styleId="1fff1">
    <w:name w:val="Верхний колонтитул Знак1"/>
    <w:uiPriority w:val="99"/>
    <w:semiHidden/>
    <w:rsid w:val="007F4F34"/>
  </w:style>
  <w:style w:type="character" w:customStyle="1" w:styleId="1fff2">
    <w:name w:val="Нижний колонтитул Знак1"/>
    <w:uiPriority w:val="99"/>
    <w:semiHidden/>
    <w:rsid w:val="007F4F34"/>
  </w:style>
  <w:style w:type="paragraph" w:styleId="affffffffff3">
    <w:basedOn w:val="a0"/>
    <w:next w:val="afd"/>
    <w:rsid w:val="004C7410"/>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320716">
      <w:bodyDiv w:val="1"/>
      <w:marLeft w:val="0"/>
      <w:marRight w:val="0"/>
      <w:marTop w:val="0"/>
      <w:marBottom w:val="0"/>
      <w:divBdr>
        <w:top w:val="none" w:sz="0" w:space="0" w:color="auto"/>
        <w:left w:val="none" w:sz="0" w:space="0" w:color="auto"/>
        <w:bottom w:val="none" w:sz="0" w:space="0" w:color="auto"/>
        <w:right w:val="none" w:sz="0" w:space="0" w:color="auto"/>
      </w:divBdr>
    </w:div>
    <w:div w:id="79839159">
      <w:bodyDiv w:val="1"/>
      <w:marLeft w:val="0"/>
      <w:marRight w:val="0"/>
      <w:marTop w:val="0"/>
      <w:marBottom w:val="0"/>
      <w:divBdr>
        <w:top w:val="none" w:sz="0" w:space="0" w:color="auto"/>
        <w:left w:val="none" w:sz="0" w:space="0" w:color="auto"/>
        <w:bottom w:val="none" w:sz="0" w:space="0" w:color="auto"/>
        <w:right w:val="none" w:sz="0" w:space="0" w:color="auto"/>
      </w:divBdr>
    </w:div>
    <w:div w:id="90052098">
      <w:bodyDiv w:val="1"/>
      <w:marLeft w:val="0"/>
      <w:marRight w:val="0"/>
      <w:marTop w:val="0"/>
      <w:marBottom w:val="0"/>
      <w:divBdr>
        <w:top w:val="none" w:sz="0" w:space="0" w:color="auto"/>
        <w:left w:val="none" w:sz="0" w:space="0" w:color="auto"/>
        <w:bottom w:val="none" w:sz="0" w:space="0" w:color="auto"/>
        <w:right w:val="none" w:sz="0" w:space="0" w:color="auto"/>
      </w:divBdr>
    </w:div>
    <w:div w:id="95097228">
      <w:bodyDiv w:val="1"/>
      <w:marLeft w:val="0"/>
      <w:marRight w:val="0"/>
      <w:marTop w:val="0"/>
      <w:marBottom w:val="0"/>
      <w:divBdr>
        <w:top w:val="none" w:sz="0" w:space="0" w:color="auto"/>
        <w:left w:val="none" w:sz="0" w:space="0" w:color="auto"/>
        <w:bottom w:val="none" w:sz="0" w:space="0" w:color="auto"/>
        <w:right w:val="none" w:sz="0" w:space="0" w:color="auto"/>
      </w:divBdr>
    </w:div>
    <w:div w:id="226721321">
      <w:bodyDiv w:val="1"/>
      <w:marLeft w:val="0"/>
      <w:marRight w:val="0"/>
      <w:marTop w:val="0"/>
      <w:marBottom w:val="0"/>
      <w:divBdr>
        <w:top w:val="none" w:sz="0" w:space="0" w:color="auto"/>
        <w:left w:val="none" w:sz="0" w:space="0" w:color="auto"/>
        <w:bottom w:val="none" w:sz="0" w:space="0" w:color="auto"/>
        <w:right w:val="none" w:sz="0" w:space="0" w:color="auto"/>
      </w:divBdr>
    </w:div>
    <w:div w:id="365566807">
      <w:bodyDiv w:val="1"/>
      <w:marLeft w:val="0"/>
      <w:marRight w:val="0"/>
      <w:marTop w:val="0"/>
      <w:marBottom w:val="0"/>
      <w:divBdr>
        <w:top w:val="none" w:sz="0" w:space="0" w:color="auto"/>
        <w:left w:val="none" w:sz="0" w:space="0" w:color="auto"/>
        <w:bottom w:val="none" w:sz="0" w:space="0" w:color="auto"/>
        <w:right w:val="none" w:sz="0" w:space="0" w:color="auto"/>
      </w:divBdr>
    </w:div>
    <w:div w:id="444349479">
      <w:bodyDiv w:val="1"/>
      <w:marLeft w:val="0"/>
      <w:marRight w:val="0"/>
      <w:marTop w:val="0"/>
      <w:marBottom w:val="0"/>
      <w:divBdr>
        <w:top w:val="none" w:sz="0" w:space="0" w:color="auto"/>
        <w:left w:val="none" w:sz="0" w:space="0" w:color="auto"/>
        <w:bottom w:val="none" w:sz="0" w:space="0" w:color="auto"/>
        <w:right w:val="none" w:sz="0" w:space="0" w:color="auto"/>
      </w:divBdr>
    </w:div>
    <w:div w:id="446777799">
      <w:bodyDiv w:val="1"/>
      <w:marLeft w:val="0"/>
      <w:marRight w:val="0"/>
      <w:marTop w:val="0"/>
      <w:marBottom w:val="0"/>
      <w:divBdr>
        <w:top w:val="none" w:sz="0" w:space="0" w:color="auto"/>
        <w:left w:val="none" w:sz="0" w:space="0" w:color="auto"/>
        <w:bottom w:val="none" w:sz="0" w:space="0" w:color="auto"/>
        <w:right w:val="none" w:sz="0" w:space="0" w:color="auto"/>
      </w:divBdr>
    </w:div>
    <w:div w:id="503514734">
      <w:bodyDiv w:val="1"/>
      <w:marLeft w:val="0"/>
      <w:marRight w:val="0"/>
      <w:marTop w:val="0"/>
      <w:marBottom w:val="0"/>
      <w:divBdr>
        <w:top w:val="none" w:sz="0" w:space="0" w:color="auto"/>
        <w:left w:val="none" w:sz="0" w:space="0" w:color="auto"/>
        <w:bottom w:val="none" w:sz="0" w:space="0" w:color="auto"/>
        <w:right w:val="none" w:sz="0" w:space="0" w:color="auto"/>
      </w:divBdr>
    </w:div>
    <w:div w:id="551038345">
      <w:bodyDiv w:val="1"/>
      <w:marLeft w:val="0"/>
      <w:marRight w:val="0"/>
      <w:marTop w:val="0"/>
      <w:marBottom w:val="0"/>
      <w:divBdr>
        <w:top w:val="none" w:sz="0" w:space="0" w:color="auto"/>
        <w:left w:val="none" w:sz="0" w:space="0" w:color="auto"/>
        <w:bottom w:val="none" w:sz="0" w:space="0" w:color="auto"/>
        <w:right w:val="none" w:sz="0" w:space="0" w:color="auto"/>
      </w:divBdr>
    </w:div>
    <w:div w:id="637759582">
      <w:bodyDiv w:val="1"/>
      <w:marLeft w:val="0"/>
      <w:marRight w:val="0"/>
      <w:marTop w:val="0"/>
      <w:marBottom w:val="0"/>
      <w:divBdr>
        <w:top w:val="none" w:sz="0" w:space="0" w:color="auto"/>
        <w:left w:val="none" w:sz="0" w:space="0" w:color="auto"/>
        <w:bottom w:val="none" w:sz="0" w:space="0" w:color="auto"/>
        <w:right w:val="none" w:sz="0" w:space="0" w:color="auto"/>
      </w:divBdr>
    </w:div>
    <w:div w:id="785467907">
      <w:bodyDiv w:val="1"/>
      <w:marLeft w:val="0"/>
      <w:marRight w:val="0"/>
      <w:marTop w:val="0"/>
      <w:marBottom w:val="0"/>
      <w:divBdr>
        <w:top w:val="none" w:sz="0" w:space="0" w:color="auto"/>
        <w:left w:val="none" w:sz="0" w:space="0" w:color="auto"/>
        <w:bottom w:val="none" w:sz="0" w:space="0" w:color="auto"/>
        <w:right w:val="none" w:sz="0" w:space="0" w:color="auto"/>
      </w:divBdr>
    </w:div>
    <w:div w:id="789589954">
      <w:bodyDiv w:val="1"/>
      <w:marLeft w:val="0"/>
      <w:marRight w:val="0"/>
      <w:marTop w:val="0"/>
      <w:marBottom w:val="0"/>
      <w:divBdr>
        <w:top w:val="none" w:sz="0" w:space="0" w:color="auto"/>
        <w:left w:val="none" w:sz="0" w:space="0" w:color="auto"/>
        <w:bottom w:val="none" w:sz="0" w:space="0" w:color="auto"/>
        <w:right w:val="none" w:sz="0" w:space="0" w:color="auto"/>
      </w:divBdr>
    </w:div>
    <w:div w:id="790635711">
      <w:bodyDiv w:val="1"/>
      <w:marLeft w:val="0"/>
      <w:marRight w:val="0"/>
      <w:marTop w:val="0"/>
      <w:marBottom w:val="0"/>
      <w:divBdr>
        <w:top w:val="none" w:sz="0" w:space="0" w:color="auto"/>
        <w:left w:val="none" w:sz="0" w:space="0" w:color="auto"/>
        <w:bottom w:val="none" w:sz="0" w:space="0" w:color="auto"/>
        <w:right w:val="none" w:sz="0" w:space="0" w:color="auto"/>
      </w:divBdr>
    </w:div>
    <w:div w:id="812985413">
      <w:bodyDiv w:val="1"/>
      <w:marLeft w:val="0"/>
      <w:marRight w:val="0"/>
      <w:marTop w:val="0"/>
      <w:marBottom w:val="0"/>
      <w:divBdr>
        <w:top w:val="none" w:sz="0" w:space="0" w:color="auto"/>
        <w:left w:val="none" w:sz="0" w:space="0" w:color="auto"/>
        <w:bottom w:val="none" w:sz="0" w:space="0" w:color="auto"/>
        <w:right w:val="none" w:sz="0" w:space="0" w:color="auto"/>
      </w:divBdr>
    </w:div>
    <w:div w:id="899098969">
      <w:bodyDiv w:val="1"/>
      <w:marLeft w:val="0"/>
      <w:marRight w:val="0"/>
      <w:marTop w:val="0"/>
      <w:marBottom w:val="0"/>
      <w:divBdr>
        <w:top w:val="none" w:sz="0" w:space="0" w:color="auto"/>
        <w:left w:val="none" w:sz="0" w:space="0" w:color="auto"/>
        <w:bottom w:val="none" w:sz="0" w:space="0" w:color="auto"/>
        <w:right w:val="none" w:sz="0" w:space="0" w:color="auto"/>
      </w:divBdr>
    </w:div>
    <w:div w:id="899827025">
      <w:bodyDiv w:val="1"/>
      <w:marLeft w:val="0"/>
      <w:marRight w:val="0"/>
      <w:marTop w:val="0"/>
      <w:marBottom w:val="0"/>
      <w:divBdr>
        <w:top w:val="none" w:sz="0" w:space="0" w:color="auto"/>
        <w:left w:val="none" w:sz="0" w:space="0" w:color="auto"/>
        <w:bottom w:val="none" w:sz="0" w:space="0" w:color="auto"/>
        <w:right w:val="none" w:sz="0" w:space="0" w:color="auto"/>
      </w:divBdr>
    </w:div>
    <w:div w:id="941112683">
      <w:bodyDiv w:val="1"/>
      <w:marLeft w:val="0"/>
      <w:marRight w:val="0"/>
      <w:marTop w:val="0"/>
      <w:marBottom w:val="0"/>
      <w:divBdr>
        <w:top w:val="none" w:sz="0" w:space="0" w:color="auto"/>
        <w:left w:val="none" w:sz="0" w:space="0" w:color="auto"/>
        <w:bottom w:val="none" w:sz="0" w:space="0" w:color="auto"/>
        <w:right w:val="none" w:sz="0" w:space="0" w:color="auto"/>
      </w:divBdr>
    </w:div>
    <w:div w:id="956371330">
      <w:bodyDiv w:val="1"/>
      <w:marLeft w:val="0"/>
      <w:marRight w:val="0"/>
      <w:marTop w:val="0"/>
      <w:marBottom w:val="0"/>
      <w:divBdr>
        <w:top w:val="none" w:sz="0" w:space="0" w:color="auto"/>
        <w:left w:val="none" w:sz="0" w:space="0" w:color="auto"/>
        <w:bottom w:val="none" w:sz="0" w:space="0" w:color="auto"/>
        <w:right w:val="none" w:sz="0" w:space="0" w:color="auto"/>
      </w:divBdr>
    </w:div>
    <w:div w:id="962424169">
      <w:bodyDiv w:val="1"/>
      <w:marLeft w:val="0"/>
      <w:marRight w:val="0"/>
      <w:marTop w:val="0"/>
      <w:marBottom w:val="0"/>
      <w:divBdr>
        <w:top w:val="none" w:sz="0" w:space="0" w:color="auto"/>
        <w:left w:val="none" w:sz="0" w:space="0" w:color="auto"/>
        <w:bottom w:val="none" w:sz="0" w:space="0" w:color="auto"/>
        <w:right w:val="none" w:sz="0" w:space="0" w:color="auto"/>
      </w:divBdr>
    </w:div>
    <w:div w:id="1013149130">
      <w:bodyDiv w:val="1"/>
      <w:marLeft w:val="0"/>
      <w:marRight w:val="0"/>
      <w:marTop w:val="0"/>
      <w:marBottom w:val="0"/>
      <w:divBdr>
        <w:top w:val="none" w:sz="0" w:space="0" w:color="auto"/>
        <w:left w:val="none" w:sz="0" w:space="0" w:color="auto"/>
        <w:bottom w:val="none" w:sz="0" w:space="0" w:color="auto"/>
        <w:right w:val="none" w:sz="0" w:space="0" w:color="auto"/>
      </w:divBdr>
    </w:div>
    <w:div w:id="1045982167">
      <w:bodyDiv w:val="1"/>
      <w:marLeft w:val="0"/>
      <w:marRight w:val="0"/>
      <w:marTop w:val="0"/>
      <w:marBottom w:val="0"/>
      <w:divBdr>
        <w:top w:val="none" w:sz="0" w:space="0" w:color="auto"/>
        <w:left w:val="none" w:sz="0" w:space="0" w:color="auto"/>
        <w:bottom w:val="none" w:sz="0" w:space="0" w:color="auto"/>
        <w:right w:val="none" w:sz="0" w:space="0" w:color="auto"/>
      </w:divBdr>
    </w:div>
    <w:div w:id="1154101631">
      <w:bodyDiv w:val="1"/>
      <w:marLeft w:val="0"/>
      <w:marRight w:val="0"/>
      <w:marTop w:val="0"/>
      <w:marBottom w:val="0"/>
      <w:divBdr>
        <w:top w:val="none" w:sz="0" w:space="0" w:color="auto"/>
        <w:left w:val="none" w:sz="0" w:space="0" w:color="auto"/>
        <w:bottom w:val="none" w:sz="0" w:space="0" w:color="auto"/>
        <w:right w:val="none" w:sz="0" w:space="0" w:color="auto"/>
      </w:divBdr>
    </w:div>
    <w:div w:id="1155418305">
      <w:bodyDiv w:val="1"/>
      <w:marLeft w:val="0"/>
      <w:marRight w:val="0"/>
      <w:marTop w:val="0"/>
      <w:marBottom w:val="0"/>
      <w:divBdr>
        <w:top w:val="none" w:sz="0" w:space="0" w:color="auto"/>
        <w:left w:val="none" w:sz="0" w:space="0" w:color="auto"/>
        <w:bottom w:val="none" w:sz="0" w:space="0" w:color="auto"/>
        <w:right w:val="none" w:sz="0" w:space="0" w:color="auto"/>
      </w:divBdr>
    </w:div>
    <w:div w:id="1179735365">
      <w:marLeft w:val="0"/>
      <w:marRight w:val="0"/>
      <w:marTop w:val="0"/>
      <w:marBottom w:val="0"/>
      <w:divBdr>
        <w:top w:val="none" w:sz="0" w:space="0" w:color="auto"/>
        <w:left w:val="none" w:sz="0" w:space="0" w:color="auto"/>
        <w:bottom w:val="none" w:sz="0" w:space="0" w:color="auto"/>
        <w:right w:val="none" w:sz="0" w:space="0" w:color="auto"/>
      </w:divBdr>
    </w:div>
    <w:div w:id="1179735366">
      <w:marLeft w:val="0"/>
      <w:marRight w:val="0"/>
      <w:marTop w:val="0"/>
      <w:marBottom w:val="0"/>
      <w:divBdr>
        <w:top w:val="none" w:sz="0" w:space="0" w:color="auto"/>
        <w:left w:val="none" w:sz="0" w:space="0" w:color="auto"/>
        <w:bottom w:val="none" w:sz="0" w:space="0" w:color="auto"/>
        <w:right w:val="none" w:sz="0" w:space="0" w:color="auto"/>
      </w:divBdr>
    </w:div>
    <w:div w:id="1179735367">
      <w:marLeft w:val="0"/>
      <w:marRight w:val="0"/>
      <w:marTop w:val="0"/>
      <w:marBottom w:val="0"/>
      <w:divBdr>
        <w:top w:val="none" w:sz="0" w:space="0" w:color="auto"/>
        <w:left w:val="none" w:sz="0" w:space="0" w:color="auto"/>
        <w:bottom w:val="none" w:sz="0" w:space="0" w:color="auto"/>
        <w:right w:val="none" w:sz="0" w:space="0" w:color="auto"/>
      </w:divBdr>
    </w:div>
    <w:div w:id="1179735368">
      <w:marLeft w:val="0"/>
      <w:marRight w:val="0"/>
      <w:marTop w:val="0"/>
      <w:marBottom w:val="0"/>
      <w:divBdr>
        <w:top w:val="none" w:sz="0" w:space="0" w:color="auto"/>
        <w:left w:val="none" w:sz="0" w:space="0" w:color="auto"/>
        <w:bottom w:val="none" w:sz="0" w:space="0" w:color="auto"/>
        <w:right w:val="none" w:sz="0" w:space="0" w:color="auto"/>
      </w:divBdr>
    </w:div>
    <w:div w:id="1179735369">
      <w:marLeft w:val="0"/>
      <w:marRight w:val="0"/>
      <w:marTop w:val="0"/>
      <w:marBottom w:val="0"/>
      <w:divBdr>
        <w:top w:val="none" w:sz="0" w:space="0" w:color="auto"/>
        <w:left w:val="none" w:sz="0" w:space="0" w:color="auto"/>
        <w:bottom w:val="none" w:sz="0" w:space="0" w:color="auto"/>
        <w:right w:val="none" w:sz="0" w:space="0" w:color="auto"/>
      </w:divBdr>
    </w:div>
    <w:div w:id="1179735370">
      <w:marLeft w:val="0"/>
      <w:marRight w:val="0"/>
      <w:marTop w:val="0"/>
      <w:marBottom w:val="0"/>
      <w:divBdr>
        <w:top w:val="none" w:sz="0" w:space="0" w:color="auto"/>
        <w:left w:val="none" w:sz="0" w:space="0" w:color="auto"/>
        <w:bottom w:val="none" w:sz="0" w:space="0" w:color="auto"/>
        <w:right w:val="none" w:sz="0" w:space="0" w:color="auto"/>
      </w:divBdr>
    </w:div>
    <w:div w:id="1179735371">
      <w:marLeft w:val="0"/>
      <w:marRight w:val="0"/>
      <w:marTop w:val="0"/>
      <w:marBottom w:val="0"/>
      <w:divBdr>
        <w:top w:val="none" w:sz="0" w:space="0" w:color="auto"/>
        <w:left w:val="none" w:sz="0" w:space="0" w:color="auto"/>
        <w:bottom w:val="none" w:sz="0" w:space="0" w:color="auto"/>
        <w:right w:val="none" w:sz="0" w:space="0" w:color="auto"/>
      </w:divBdr>
    </w:div>
    <w:div w:id="1179735372">
      <w:marLeft w:val="0"/>
      <w:marRight w:val="0"/>
      <w:marTop w:val="0"/>
      <w:marBottom w:val="0"/>
      <w:divBdr>
        <w:top w:val="none" w:sz="0" w:space="0" w:color="auto"/>
        <w:left w:val="none" w:sz="0" w:space="0" w:color="auto"/>
        <w:bottom w:val="none" w:sz="0" w:space="0" w:color="auto"/>
        <w:right w:val="none" w:sz="0" w:space="0" w:color="auto"/>
      </w:divBdr>
    </w:div>
    <w:div w:id="1179735373">
      <w:marLeft w:val="0"/>
      <w:marRight w:val="0"/>
      <w:marTop w:val="0"/>
      <w:marBottom w:val="0"/>
      <w:divBdr>
        <w:top w:val="none" w:sz="0" w:space="0" w:color="auto"/>
        <w:left w:val="none" w:sz="0" w:space="0" w:color="auto"/>
        <w:bottom w:val="none" w:sz="0" w:space="0" w:color="auto"/>
        <w:right w:val="none" w:sz="0" w:space="0" w:color="auto"/>
      </w:divBdr>
    </w:div>
    <w:div w:id="1179735374">
      <w:marLeft w:val="0"/>
      <w:marRight w:val="0"/>
      <w:marTop w:val="0"/>
      <w:marBottom w:val="0"/>
      <w:divBdr>
        <w:top w:val="none" w:sz="0" w:space="0" w:color="auto"/>
        <w:left w:val="none" w:sz="0" w:space="0" w:color="auto"/>
        <w:bottom w:val="none" w:sz="0" w:space="0" w:color="auto"/>
        <w:right w:val="none" w:sz="0" w:space="0" w:color="auto"/>
      </w:divBdr>
    </w:div>
    <w:div w:id="1179735375">
      <w:marLeft w:val="0"/>
      <w:marRight w:val="0"/>
      <w:marTop w:val="0"/>
      <w:marBottom w:val="0"/>
      <w:divBdr>
        <w:top w:val="none" w:sz="0" w:space="0" w:color="auto"/>
        <w:left w:val="none" w:sz="0" w:space="0" w:color="auto"/>
        <w:bottom w:val="none" w:sz="0" w:space="0" w:color="auto"/>
        <w:right w:val="none" w:sz="0" w:space="0" w:color="auto"/>
      </w:divBdr>
    </w:div>
    <w:div w:id="1179735376">
      <w:marLeft w:val="0"/>
      <w:marRight w:val="0"/>
      <w:marTop w:val="0"/>
      <w:marBottom w:val="0"/>
      <w:divBdr>
        <w:top w:val="none" w:sz="0" w:space="0" w:color="auto"/>
        <w:left w:val="none" w:sz="0" w:space="0" w:color="auto"/>
        <w:bottom w:val="none" w:sz="0" w:space="0" w:color="auto"/>
        <w:right w:val="none" w:sz="0" w:space="0" w:color="auto"/>
      </w:divBdr>
    </w:div>
    <w:div w:id="1179735377">
      <w:marLeft w:val="0"/>
      <w:marRight w:val="0"/>
      <w:marTop w:val="0"/>
      <w:marBottom w:val="0"/>
      <w:divBdr>
        <w:top w:val="none" w:sz="0" w:space="0" w:color="auto"/>
        <w:left w:val="none" w:sz="0" w:space="0" w:color="auto"/>
        <w:bottom w:val="none" w:sz="0" w:space="0" w:color="auto"/>
        <w:right w:val="none" w:sz="0" w:space="0" w:color="auto"/>
      </w:divBdr>
    </w:div>
    <w:div w:id="1179735378">
      <w:marLeft w:val="0"/>
      <w:marRight w:val="0"/>
      <w:marTop w:val="0"/>
      <w:marBottom w:val="0"/>
      <w:divBdr>
        <w:top w:val="none" w:sz="0" w:space="0" w:color="auto"/>
        <w:left w:val="none" w:sz="0" w:space="0" w:color="auto"/>
        <w:bottom w:val="none" w:sz="0" w:space="0" w:color="auto"/>
        <w:right w:val="none" w:sz="0" w:space="0" w:color="auto"/>
      </w:divBdr>
    </w:div>
    <w:div w:id="1179735379">
      <w:marLeft w:val="0"/>
      <w:marRight w:val="0"/>
      <w:marTop w:val="0"/>
      <w:marBottom w:val="0"/>
      <w:divBdr>
        <w:top w:val="none" w:sz="0" w:space="0" w:color="auto"/>
        <w:left w:val="none" w:sz="0" w:space="0" w:color="auto"/>
        <w:bottom w:val="none" w:sz="0" w:space="0" w:color="auto"/>
        <w:right w:val="none" w:sz="0" w:space="0" w:color="auto"/>
      </w:divBdr>
    </w:div>
    <w:div w:id="1179735380">
      <w:marLeft w:val="0"/>
      <w:marRight w:val="0"/>
      <w:marTop w:val="0"/>
      <w:marBottom w:val="0"/>
      <w:divBdr>
        <w:top w:val="none" w:sz="0" w:space="0" w:color="auto"/>
        <w:left w:val="none" w:sz="0" w:space="0" w:color="auto"/>
        <w:bottom w:val="none" w:sz="0" w:space="0" w:color="auto"/>
        <w:right w:val="none" w:sz="0" w:space="0" w:color="auto"/>
      </w:divBdr>
    </w:div>
    <w:div w:id="1179735381">
      <w:marLeft w:val="0"/>
      <w:marRight w:val="0"/>
      <w:marTop w:val="0"/>
      <w:marBottom w:val="0"/>
      <w:divBdr>
        <w:top w:val="none" w:sz="0" w:space="0" w:color="auto"/>
        <w:left w:val="none" w:sz="0" w:space="0" w:color="auto"/>
        <w:bottom w:val="none" w:sz="0" w:space="0" w:color="auto"/>
        <w:right w:val="none" w:sz="0" w:space="0" w:color="auto"/>
      </w:divBdr>
    </w:div>
    <w:div w:id="1179735382">
      <w:marLeft w:val="0"/>
      <w:marRight w:val="0"/>
      <w:marTop w:val="0"/>
      <w:marBottom w:val="0"/>
      <w:divBdr>
        <w:top w:val="none" w:sz="0" w:space="0" w:color="auto"/>
        <w:left w:val="none" w:sz="0" w:space="0" w:color="auto"/>
        <w:bottom w:val="none" w:sz="0" w:space="0" w:color="auto"/>
        <w:right w:val="none" w:sz="0" w:space="0" w:color="auto"/>
      </w:divBdr>
    </w:div>
    <w:div w:id="1179735383">
      <w:marLeft w:val="0"/>
      <w:marRight w:val="0"/>
      <w:marTop w:val="0"/>
      <w:marBottom w:val="0"/>
      <w:divBdr>
        <w:top w:val="none" w:sz="0" w:space="0" w:color="auto"/>
        <w:left w:val="none" w:sz="0" w:space="0" w:color="auto"/>
        <w:bottom w:val="none" w:sz="0" w:space="0" w:color="auto"/>
        <w:right w:val="none" w:sz="0" w:space="0" w:color="auto"/>
      </w:divBdr>
    </w:div>
    <w:div w:id="1179735384">
      <w:marLeft w:val="0"/>
      <w:marRight w:val="0"/>
      <w:marTop w:val="0"/>
      <w:marBottom w:val="0"/>
      <w:divBdr>
        <w:top w:val="none" w:sz="0" w:space="0" w:color="auto"/>
        <w:left w:val="none" w:sz="0" w:space="0" w:color="auto"/>
        <w:bottom w:val="none" w:sz="0" w:space="0" w:color="auto"/>
        <w:right w:val="none" w:sz="0" w:space="0" w:color="auto"/>
      </w:divBdr>
    </w:div>
    <w:div w:id="1179735385">
      <w:marLeft w:val="0"/>
      <w:marRight w:val="0"/>
      <w:marTop w:val="0"/>
      <w:marBottom w:val="0"/>
      <w:divBdr>
        <w:top w:val="none" w:sz="0" w:space="0" w:color="auto"/>
        <w:left w:val="none" w:sz="0" w:space="0" w:color="auto"/>
        <w:bottom w:val="none" w:sz="0" w:space="0" w:color="auto"/>
        <w:right w:val="none" w:sz="0" w:space="0" w:color="auto"/>
      </w:divBdr>
    </w:div>
    <w:div w:id="1179735386">
      <w:marLeft w:val="0"/>
      <w:marRight w:val="0"/>
      <w:marTop w:val="0"/>
      <w:marBottom w:val="0"/>
      <w:divBdr>
        <w:top w:val="none" w:sz="0" w:space="0" w:color="auto"/>
        <w:left w:val="none" w:sz="0" w:space="0" w:color="auto"/>
        <w:bottom w:val="none" w:sz="0" w:space="0" w:color="auto"/>
        <w:right w:val="none" w:sz="0" w:space="0" w:color="auto"/>
      </w:divBdr>
    </w:div>
    <w:div w:id="1179735387">
      <w:marLeft w:val="0"/>
      <w:marRight w:val="0"/>
      <w:marTop w:val="0"/>
      <w:marBottom w:val="0"/>
      <w:divBdr>
        <w:top w:val="none" w:sz="0" w:space="0" w:color="auto"/>
        <w:left w:val="none" w:sz="0" w:space="0" w:color="auto"/>
        <w:bottom w:val="none" w:sz="0" w:space="0" w:color="auto"/>
        <w:right w:val="none" w:sz="0" w:space="0" w:color="auto"/>
      </w:divBdr>
    </w:div>
    <w:div w:id="1179735388">
      <w:marLeft w:val="0"/>
      <w:marRight w:val="0"/>
      <w:marTop w:val="0"/>
      <w:marBottom w:val="0"/>
      <w:divBdr>
        <w:top w:val="none" w:sz="0" w:space="0" w:color="auto"/>
        <w:left w:val="none" w:sz="0" w:space="0" w:color="auto"/>
        <w:bottom w:val="none" w:sz="0" w:space="0" w:color="auto"/>
        <w:right w:val="none" w:sz="0" w:space="0" w:color="auto"/>
      </w:divBdr>
    </w:div>
    <w:div w:id="1179735389">
      <w:marLeft w:val="0"/>
      <w:marRight w:val="0"/>
      <w:marTop w:val="0"/>
      <w:marBottom w:val="0"/>
      <w:divBdr>
        <w:top w:val="none" w:sz="0" w:space="0" w:color="auto"/>
        <w:left w:val="none" w:sz="0" w:space="0" w:color="auto"/>
        <w:bottom w:val="none" w:sz="0" w:space="0" w:color="auto"/>
        <w:right w:val="none" w:sz="0" w:space="0" w:color="auto"/>
      </w:divBdr>
    </w:div>
    <w:div w:id="1179735390">
      <w:marLeft w:val="0"/>
      <w:marRight w:val="0"/>
      <w:marTop w:val="0"/>
      <w:marBottom w:val="0"/>
      <w:divBdr>
        <w:top w:val="none" w:sz="0" w:space="0" w:color="auto"/>
        <w:left w:val="none" w:sz="0" w:space="0" w:color="auto"/>
        <w:bottom w:val="none" w:sz="0" w:space="0" w:color="auto"/>
        <w:right w:val="none" w:sz="0" w:space="0" w:color="auto"/>
      </w:divBdr>
    </w:div>
    <w:div w:id="1179735391">
      <w:marLeft w:val="0"/>
      <w:marRight w:val="0"/>
      <w:marTop w:val="0"/>
      <w:marBottom w:val="0"/>
      <w:divBdr>
        <w:top w:val="none" w:sz="0" w:space="0" w:color="auto"/>
        <w:left w:val="none" w:sz="0" w:space="0" w:color="auto"/>
        <w:bottom w:val="none" w:sz="0" w:space="0" w:color="auto"/>
        <w:right w:val="none" w:sz="0" w:space="0" w:color="auto"/>
      </w:divBdr>
    </w:div>
    <w:div w:id="1179735392">
      <w:marLeft w:val="0"/>
      <w:marRight w:val="0"/>
      <w:marTop w:val="0"/>
      <w:marBottom w:val="0"/>
      <w:divBdr>
        <w:top w:val="none" w:sz="0" w:space="0" w:color="auto"/>
        <w:left w:val="none" w:sz="0" w:space="0" w:color="auto"/>
        <w:bottom w:val="none" w:sz="0" w:space="0" w:color="auto"/>
        <w:right w:val="none" w:sz="0" w:space="0" w:color="auto"/>
      </w:divBdr>
    </w:div>
    <w:div w:id="1179735393">
      <w:marLeft w:val="0"/>
      <w:marRight w:val="0"/>
      <w:marTop w:val="0"/>
      <w:marBottom w:val="0"/>
      <w:divBdr>
        <w:top w:val="none" w:sz="0" w:space="0" w:color="auto"/>
        <w:left w:val="none" w:sz="0" w:space="0" w:color="auto"/>
        <w:bottom w:val="none" w:sz="0" w:space="0" w:color="auto"/>
        <w:right w:val="none" w:sz="0" w:space="0" w:color="auto"/>
      </w:divBdr>
    </w:div>
    <w:div w:id="1179735394">
      <w:marLeft w:val="0"/>
      <w:marRight w:val="0"/>
      <w:marTop w:val="0"/>
      <w:marBottom w:val="0"/>
      <w:divBdr>
        <w:top w:val="none" w:sz="0" w:space="0" w:color="auto"/>
        <w:left w:val="none" w:sz="0" w:space="0" w:color="auto"/>
        <w:bottom w:val="none" w:sz="0" w:space="0" w:color="auto"/>
        <w:right w:val="none" w:sz="0" w:space="0" w:color="auto"/>
      </w:divBdr>
    </w:div>
    <w:div w:id="1179735395">
      <w:marLeft w:val="0"/>
      <w:marRight w:val="0"/>
      <w:marTop w:val="0"/>
      <w:marBottom w:val="0"/>
      <w:divBdr>
        <w:top w:val="none" w:sz="0" w:space="0" w:color="auto"/>
        <w:left w:val="none" w:sz="0" w:space="0" w:color="auto"/>
        <w:bottom w:val="none" w:sz="0" w:space="0" w:color="auto"/>
        <w:right w:val="none" w:sz="0" w:space="0" w:color="auto"/>
      </w:divBdr>
    </w:div>
    <w:div w:id="1179735396">
      <w:marLeft w:val="0"/>
      <w:marRight w:val="0"/>
      <w:marTop w:val="0"/>
      <w:marBottom w:val="0"/>
      <w:divBdr>
        <w:top w:val="none" w:sz="0" w:space="0" w:color="auto"/>
        <w:left w:val="none" w:sz="0" w:space="0" w:color="auto"/>
        <w:bottom w:val="none" w:sz="0" w:space="0" w:color="auto"/>
        <w:right w:val="none" w:sz="0" w:space="0" w:color="auto"/>
      </w:divBdr>
    </w:div>
    <w:div w:id="1179735397">
      <w:marLeft w:val="0"/>
      <w:marRight w:val="0"/>
      <w:marTop w:val="0"/>
      <w:marBottom w:val="0"/>
      <w:divBdr>
        <w:top w:val="none" w:sz="0" w:space="0" w:color="auto"/>
        <w:left w:val="none" w:sz="0" w:space="0" w:color="auto"/>
        <w:bottom w:val="none" w:sz="0" w:space="0" w:color="auto"/>
        <w:right w:val="none" w:sz="0" w:space="0" w:color="auto"/>
      </w:divBdr>
    </w:div>
    <w:div w:id="1179735398">
      <w:marLeft w:val="0"/>
      <w:marRight w:val="0"/>
      <w:marTop w:val="0"/>
      <w:marBottom w:val="0"/>
      <w:divBdr>
        <w:top w:val="none" w:sz="0" w:space="0" w:color="auto"/>
        <w:left w:val="none" w:sz="0" w:space="0" w:color="auto"/>
        <w:bottom w:val="none" w:sz="0" w:space="0" w:color="auto"/>
        <w:right w:val="none" w:sz="0" w:space="0" w:color="auto"/>
      </w:divBdr>
    </w:div>
    <w:div w:id="1179735399">
      <w:marLeft w:val="0"/>
      <w:marRight w:val="0"/>
      <w:marTop w:val="0"/>
      <w:marBottom w:val="0"/>
      <w:divBdr>
        <w:top w:val="none" w:sz="0" w:space="0" w:color="auto"/>
        <w:left w:val="none" w:sz="0" w:space="0" w:color="auto"/>
        <w:bottom w:val="none" w:sz="0" w:space="0" w:color="auto"/>
        <w:right w:val="none" w:sz="0" w:space="0" w:color="auto"/>
      </w:divBdr>
    </w:div>
    <w:div w:id="1179735400">
      <w:marLeft w:val="0"/>
      <w:marRight w:val="0"/>
      <w:marTop w:val="0"/>
      <w:marBottom w:val="0"/>
      <w:divBdr>
        <w:top w:val="none" w:sz="0" w:space="0" w:color="auto"/>
        <w:left w:val="none" w:sz="0" w:space="0" w:color="auto"/>
        <w:bottom w:val="none" w:sz="0" w:space="0" w:color="auto"/>
        <w:right w:val="none" w:sz="0" w:space="0" w:color="auto"/>
      </w:divBdr>
    </w:div>
    <w:div w:id="1179735401">
      <w:marLeft w:val="0"/>
      <w:marRight w:val="0"/>
      <w:marTop w:val="0"/>
      <w:marBottom w:val="0"/>
      <w:divBdr>
        <w:top w:val="none" w:sz="0" w:space="0" w:color="auto"/>
        <w:left w:val="none" w:sz="0" w:space="0" w:color="auto"/>
        <w:bottom w:val="none" w:sz="0" w:space="0" w:color="auto"/>
        <w:right w:val="none" w:sz="0" w:space="0" w:color="auto"/>
      </w:divBdr>
    </w:div>
    <w:div w:id="1179735402">
      <w:marLeft w:val="0"/>
      <w:marRight w:val="0"/>
      <w:marTop w:val="0"/>
      <w:marBottom w:val="0"/>
      <w:divBdr>
        <w:top w:val="none" w:sz="0" w:space="0" w:color="auto"/>
        <w:left w:val="none" w:sz="0" w:space="0" w:color="auto"/>
        <w:bottom w:val="none" w:sz="0" w:space="0" w:color="auto"/>
        <w:right w:val="none" w:sz="0" w:space="0" w:color="auto"/>
      </w:divBdr>
    </w:div>
    <w:div w:id="1179735403">
      <w:marLeft w:val="0"/>
      <w:marRight w:val="0"/>
      <w:marTop w:val="0"/>
      <w:marBottom w:val="0"/>
      <w:divBdr>
        <w:top w:val="none" w:sz="0" w:space="0" w:color="auto"/>
        <w:left w:val="none" w:sz="0" w:space="0" w:color="auto"/>
        <w:bottom w:val="none" w:sz="0" w:space="0" w:color="auto"/>
        <w:right w:val="none" w:sz="0" w:space="0" w:color="auto"/>
      </w:divBdr>
    </w:div>
    <w:div w:id="1179735404">
      <w:marLeft w:val="0"/>
      <w:marRight w:val="0"/>
      <w:marTop w:val="0"/>
      <w:marBottom w:val="0"/>
      <w:divBdr>
        <w:top w:val="none" w:sz="0" w:space="0" w:color="auto"/>
        <w:left w:val="none" w:sz="0" w:space="0" w:color="auto"/>
        <w:bottom w:val="none" w:sz="0" w:space="0" w:color="auto"/>
        <w:right w:val="none" w:sz="0" w:space="0" w:color="auto"/>
      </w:divBdr>
    </w:div>
    <w:div w:id="1179735405">
      <w:marLeft w:val="0"/>
      <w:marRight w:val="0"/>
      <w:marTop w:val="0"/>
      <w:marBottom w:val="0"/>
      <w:divBdr>
        <w:top w:val="none" w:sz="0" w:space="0" w:color="auto"/>
        <w:left w:val="none" w:sz="0" w:space="0" w:color="auto"/>
        <w:bottom w:val="none" w:sz="0" w:space="0" w:color="auto"/>
        <w:right w:val="none" w:sz="0" w:space="0" w:color="auto"/>
      </w:divBdr>
    </w:div>
    <w:div w:id="1179735406">
      <w:marLeft w:val="0"/>
      <w:marRight w:val="0"/>
      <w:marTop w:val="0"/>
      <w:marBottom w:val="0"/>
      <w:divBdr>
        <w:top w:val="none" w:sz="0" w:space="0" w:color="auto"/>
        <w:left w:val="none" w:sz="0" w:space="0" w:color="auto"/>
        <w:bottom w:val="none" w:sz="0" w:space="0" w:color="auto"/>
        <w:right w:val="none" w:sz="0" w:space="0" w:color="auto"/>
      </w:divBdr>
    </w:div>
    <w:div w:id="1179735407">
      <w:marLeft w:val="0"/>
      <w:marRight w:val="0"/>
      <w:marTop w:val="0"/>
      <w:marBottom w:val="0"/>
      <w:divBdr>
        <w:top w:val="none" w:sz="0" w:space="0" w:color="auto"/>
        <w:left w:val="none" w:sz="0" w:space="0" w:color="auto"/>
        <w:bottom w:val="none" w:sz="0" w:space="0" w:color="auto"/>
        <w:right w:val="none" w:sz="0" w:space="0" w:color="auto"/>
      </w:divBdr>
    </w:div>
    <w:div w:id="1179735408">
      <w:marLeft w:val="0"/>
      <w:marRight w:val="0"/>
      <w:marTop w:val="0"/>
      <w:marBottom w:val="0"/>
      <w:divBdr>
        <w:top w:val="none" w:sz="0" w:space="0" w:color="auto"/>
        <w:left w:val="none" w:sz="0" w:space="0" w:color="auto"/>
        <w:bottom w:val="none" w:sz="0" w:space="0" w:color="auto"/>
        <w:right w:val="none" w:sz="0" w:space="0" w:color="auto"/>
      </w:divBdr>
    </w:div>
    <w:div w:id="1179735409">
      <w:marLeft w:val="0"/>
      <w:marRight w:val="0"/>
      <w:marTop w:val="0"/>
      <w:marBottom w:val="0"/>
      <w:divBdr>
        <w:top w:val="none" w:sz="0" w:space="0" w:color="auto"/>
        <w:left w:val="none" w:sz="0" w:space="0" w:color="auto"/>
        <w:bottom w:val="none" w:sz="0" w:space="0" w:color="auto"/>
        <w:right w:val="none" w:sz="0" w:space="0" w:color="auto"/>
      </w:divBdr>
    </w:div>
    <w:div w:id="1179735410">
      <w:marLeft w:val="0"/>
      <w:marRight w:val="0"/>
      <w:marTop w:val="0"/>
      <w:marBottom w:val="0"/>
      <w:divBdr>
        <w:top w:val="none" w:sz="0" w:space="0" w:color="auto"/>
        <w:left w:val="none" w:sz="0" w:space="0" w:color="auto"/>
        <w:bottom w:val="none" w:sz="0" w:space="0" w:color="auto"/>
        <w:right w:val="none" w:sz="0" w:space="0" w:color="auto"/>
      </w:divBdr>
    </w:div>
    <w:div w:id="1179735411">
      <w:marLeft w:val="0"/>
      <w:marRight w:val="0"/>
      <w:marTop w:val="0"/>
      <w:marBottom w:val="0"/>
      <w:divBdr>
        <w:top w:val="none" w:sz="0" w:space="0" w:color="auto"/>
        <w:left w:val="none" w:sz="0" w:space="0" w:color="auto"/>
        <w:bottom w:val="none" w:sz="0" w:space="0" w:color="auto"/>
        <w:right w:val="none" w:sz="0" w:space="0" w:color="auto"/>
      </w:divBdr>
    </w:div>
    <w:div w:id="1179735412">
      <w:marLeft w:val="0"/>
      <w:marRight w:val="0"/>
      <w:marTop w:val="0"/>
      <w:marBottom w:val="0"/>
      <w:divBdr>
        <w:top w:val="none" w:sz="0" w:space="0" w:color="auto"/>
        <w:left w:val="none" w:sz="0" w:space="0" w:color="auto"/>
        <w:bottom w:val="none" w:sz="0" w:space="0" w:color="auto"/>
        <w:right w:val="none" w:sz="0" w:space="0" w:color="auto"/>
      </w:divBdr>
    </w:div>
    <w:div w:id="1179735413">
      <w:marLeft w:val="0"/>
      <w:marRight w:val="0"/>
      <w:marTop w:val="0"/>
      <w:marBottom w:val="0"/>
      <w:divBdr>
        <w:top w:val="none" w:sz="0" w:space="0" w:color="auto"/>
        <w:left w:val="none" w:sz="0" w:space="0" w:color="auto"/>
        <w:bottom w:val="none" w:sz="0" w:space="0" w:color="auto"/>
        <w:right w:val="none" w:sz="0" w:space="0" w:color="auto"/>
      </w:divBdr>
    </w:div>
    <w:div w:id="1179735414">
      <w:marLeft w:val="0"/>
      <w:marRight w:val="0"/>
      <w:marTop w:val="0"/>
      <w:marBottom w:val="0"/>
      <w:divBdr>
        <w:top w:val="none" w:sz="0" w:space="0" w:color="auto"/>
        <w:left w:val="none" w:sz="0" w:space="0" w:color="auto"/>
        <w:bottom w:val="none" w:sz="0" w:space="0" w:color="auto"/>
        <w:right w:val="none" w:sz="0" w:space="0" w:color="auto"/>
      </w:divBdr>
    </w:div>
    <w:div w:id="1179735415">
      <w:marLeft w:val="0"/>
      <w:marRight w:val="0"/>
      <w:marTop w:val="0"/>
      <w:marBottom w:val="0"/>
      <w:divBdr>
        <w:top w:val="none" w:sz="0" w:space="0" w:color="auto"/>
        <w:left w:val="none" w:sz="0" w:space="0" w:color="auto"/>
        <w:bottom w:val="none" w:sz="0" w:space="0" w:color="auto"/>
        <w:right w:val="none" w:sz="0" w:space="0" w:color="auto"/>
      </w:divBdr>
    </w:div>
    <w:div w:id="1179735416">
      <w:marLeft w:val="0"/>
      <w:marRight w:val="0"/>
      <w:marTop w:val="0"/>
      <w:marBottom w:val="0"/>
      <w:divBdr>
        <w:top w:val="none" w:sz="0" w:space="0" w:color="auto"/>
        <w:left w:val="none" w:sz="0" w:space="0" w:color="auto"/>
        <w:bottom w:val="none" w:sz="0" w:space="0" w:color="auto"/>
        <w:right w:val="none" w:sz="0" w:space="0" w:color="auto"/>
      </w:divBdr>
    </w:div>
    <w:div w:id="1179735417">
      <w:marLeft w:val="0"/>
      <w:marRight w:val="0"/>
      <w:marTop w:val="0"/>
      <w:marBottom w:val="0"/>
      <w:divBdr>
        <w:top w:val="none" w:sz="0" w:space="0" w:color="auto"/>
        <w:left w:val="none" w:sz="0" w:space="0" w:color="auto"/>
        <w:bottom w:val="none" w:sz="0" w:space="0" w:color="auto"/>
        <w:right w:val="none" w:sz="0" w:space="0" w:color="auto"/>
      </w:divBdr>
    </w:div>
    <w:div w:id="1179735418">
      <w:marLeft w:val="0"/>
      <w:marRight w:val="0"/>
      <w:marTop w:val="0"/>
      <w:marBottom w:val="0"/>
      <w:divBdr>
        <w:top w:val="none" w:sz="0" w:space="0" w:color="auto"/>
        <w:left w:val="none" w:sz="0" w:space="0" w:color="auto"/>
        <w:bottom w:val="none" w:sz="0" w:space="0" w:color="auto"/>
        <w:right w:val="none" w:sz="0" w:space="0" w:color="auto"/>
      </w:divBdr>
    </w:div>
    <w:div w:id="1179735419">
      <w:marLeft w:val="0"/>
      <w:marRight w:val="0"/>
      <w:marTop w:val="0"/>
      <w:marBottom w:val="0"/>
      <w:divBdr>
        <w:top w:val="none" w:sz="0" w:space="0" w:color="auto"/>
        <w:left w:val="none" w:sz="0" w:space="0" w:color="auto"/>
        <w:bottom w:val="none" w:sz="0" w:space="0" w:color="auto"/>
        <w:right w:val="none" w:sz="0" w:space="0" w:color="auto"/>
      </w:divBdr>
    </w:div>
    <w:div w:id="1204825289">
      <w:bodyDiv w:val="1"/>
      <w:marLeft w:val="0"/>
      <w:marRight w:val="0"/>
      <w:marTop w:val="0"/>
      <w:marBottom w:val="0"/>
      <w:divBdr>
        <w:top w:val="none" w:sz="0" w:space="0" w:color="auto"/>
        <w:left w:val="none" w:sz="0" w:space="0" w:color="auto"/>
        <w:bottom w:val="none" w:sz="0" w:space="0" w:color="auto"/>
        <w:right w:val="none" w:sz="0" w:space="0" w:color="auto"/>
      </w:divBdr>
    </w:div>
    <w:div w:id="1366447137">
      <w:bodyDiv w:val="1"/>
      <w:marLeft w:val="0"/>
      <w:marRight w:val="0"/>
      <w:marTop w:val="0"/>
      <w:marBottom w:val="0"/>
      <w:divBdr>
        <w:top w:val="none" w:sz="0" w:space="0" w:color="auto"/>
        <w:left w:val="none" w:sz="0" w:space="0" w:color="auto"/>
        <w:bottom w:val="none" w:sz="0" w:space="0" w:color="auto"/>
        <w:right w:val="none" w:sz="0" w:space="0" w:color="auto"/>
      </w:divBdr>
    </w:div>
    <w:div w:id="1449742798">
      <w:bodyDiv w:val="1"/>
      <w:marLeft w:val="0"/>
      <w:marRight w:val="0"/>
      <w:marTop w:val="0"/>
      <w:marBottom w:val="0"/>
      <w:divBdr>
        <w:top w:val="none" w:sz="0" w:space="0" w:color="auto"/>
        <w:left w:val="none" w:sz="0" w:space="0" w:color="auto"/>
        <w:bottom w:val="none" w:sz="0" w:space="0" w:color="auto"/>
        <w:right w:val="none" w:sz="0" w:space="0" w:color="auto"/>
      </w:divBdr>
    </w:div>
    <w:div w:id="1453206241">
      <w:bodyDiv w:val="1"/>
      <w:marLeft w:val="0"/>
      <w:marRight w:val="0"/>
      <w:marTop w:val="0"/>
      <w:marBottom w:val="0"/>
      <w:divBdr>
        <w:top w:val="none" w:sz="0" w:space="0" w:color="auto"/>
        <w:left w:val="none" w:sz="0" w:space="0" w:color="auto"/>
        <w:bottom w:val="none" w:sz="0" w:space="0" w:color="auto"/>
        <w:right w:val="none" w:sz="0" w:space="0" w:color="auto"/>
      </w:divBdr>
    </w:div>
    <w:div w:id="1519732799">
      <w:bodyDiv w:val="1"/>
      <w:marLeft w:val="0"/>
      <w:marRight w:val="0"/>
      <w:marTop w:val="0"/>
      <w:marBottom w:val="0"/>
      <w:divBdr>
        <w:top w:val="none" w:sz="0" w:space="0" w:color="auto"/>
        <w:left w:val="none" w:sz="0" w:space="0" w:color="auto"/>
        <w:bottom w:val="none" w:sz="0" w:space="0" w:color="auto"/>
        <w:right w:val="none" w:sz="0" w:space="0" w:color="auto"/>
      </w:divBdr>
    </w:div>
    <w:div w:id="1589583010">
      <w:bodyDiv w:val="1"/>
      <w:marLeft w:val="0"/>
      <w:marRight w:val="0"/>
      <w:marTop w:val="0"/>
      <w:marBottom w:val="0"/>
      <w:divBdr>
        <w:top w:val="none" w:sz="0" w:space="0" w:color="auto"/>
        <w:left w:val="none" w:sz="0" w:space="0" w:color="auto"/>
        <w:bottom w:val="none" w:sz="0" w:space="0" w:color="auto"/>
        <w:right w:val="none" w:sz="0" w:space="0" w:color="auto"/>
      </w:divBdr>
    </w:div>
    <w:div w:id="1620333602">
      <w:bodyDiv w:val="1"/>
      <w:marLeft w:val="0"/>
      <w:marRight w:val="0"/>
      <w:marTop w:val="0"/>
      <w:marBottom w:val="0"/>
      <w:divBdr>
        <w:top w:val="none" w:sz="0" w:space="0" w:color="auto"/>
        <w:left w:val="none" w:sz="0" w:space="0" w:color="auto"/>
        <w:bottom w:val="none" w:sz="0" w:space="0" w:color="auto"/>
        <w:right w:val="none" w:sz="0" w:space="0" w:color="auto"/>
      </w:divBdr>
    </w:div>
    <w:div w:id="1671831969">
      <w:bodyDiv w:val="1"/>
      <w:marLeft w:val="0"/>
      <w:marRight w:val="0"/>
      <w:marTop w:val="0"/>
      <w:marBottom w:val="0"/>
      <w:divBdr>
        <w:top w:val="none" w:sz="0" w:space="0" w:color="auto"/>
        <w:left w:val="none" w:sz="0" w:space="0" w:color="auto"/>
        <w:bottom w:val="none" w:sz="0" w:space="0" w:color="auto"/>
        <w:right w:val="none" w:sz="0" w:space="0" w:color="auto"/>
      </w:divBdr>
    </w:div>
    <w:div w:id="1683580164">
      <w:bodyDiv w:val="1"/>
      <w:marLeft w:val="0"/>
      <w:marRight w:val="0"/>
      <w:marTop w:val="0"/>
      <w:marBottom w:val="0"/>
      <w:divBdr>
        <w:top w:val="none" w:sz="0" w:space="0" w:color="auto"/>
        <w:left w:val="none" w:sz="0" w:space="0" w:color="auto"/>
        <w:bottom w:val="none" w:sz="0" w:space="0" w:color="auto"/>
        <w:right w:val="none" w:sz="0" w:space="0" w:color="auto"/>
      </w:divBdr>
    </w:div>
    <w:div w:id="1760786915">
      <w:bodyDiv w:val="1"/>
      <w:marLeft w:val="0"/>
      <w:marRight w:val="0"/>
      <w:marTop w:val="0"/>
      <w:marBottom w:val="0"/>
      <w:divBdr>
        <w:top w:val="none" w:sz="0" w:space="0" w:color="auto"/>
        <w:left w:val="none" w:sz="0" w:space="0" w:color="auto"/>
        <w:bottom w:val="none" w:sz="0" w:space="0" w:color="auto"/>
        <w:right w:val="none" w:sz="0" w:space="0" w:color="auto"/>
      </w:divBdr>
    </w:div>
    <w:div w:id="1766683964">
      <w:bodyDiv w:val="1"/>
      <w:marLeft w:val="0"/>
      <w:marRight w:val="0"/>
      <w:marTop w:val="0"/>
      <w:marBottom w:val="0"/>
      <w:divBdr>
        <w:top w:val="none" w:sz="0" w:space="0" w:color="auto"/>
        <w:left w:val="none" w:sz="0" w:space="0" w:color="auto"/>
        <w:bottom w:val="none" w:sz="0" w:space="0" w:color="auto"/>
        <w:right w:val="none" w:sz="0" w:space="0" w:color="auto"/>
      </w:divBdr>
    </w:div>
    <w:div w:id="1794784319">
      <w:bodyDiv w:val="1"/>
      <w:marLeft w:val="0"/>
      <w:marRight w:val="0"/>
      <w:marTop w:val="0"/>
      <w:marBottom w:val="0"/>
      <w:divBdr>
        <w:top w:val="none" w:sz="0" w:space="0" w:color="auto"/>
        <w:left w:val="none" w:sz="0" w:space="0" w:color="auto"/>
        <w:bottom w:val="none" w:sz="0" w:space="0" w:color="auto"/>
        <w:right w:val="none" w:sz="0" w:space="0" w:color="auto"/>
      </w:divBdr>
    </w:div>
    <w:div w:id="1868326079">
      <w:bodyDiv w:val="1"/>
      <w:marLeft w:val="0"/>
      <w:marRight w:val="0"/>
      <w:marTop w:val="0"/>
      <w:marBottom w:val="0"/>
      <w:divBdr>
        <w:top w:val="none" w:sz="0" w:space="0" w:color="auto"/>
        <w:left w:val="none" w:sz="0" w:space="0" w:color="auto"/>
        <w:bottom w:val="none" w:sz="0" w:space="0" w:color="auto"/>
        <w:right w:val="none" w:sz="0" w:space="0" w:color="auto"/>
      </w:divBdr>
    </w:div>
    <w:div w:id="1875078036">
      <w:bodyDiv w:val="1"/>
      <w:marLeft w:val="0"/>
      <w:marRight w:val="0"/>
      <w:marTop w:val="0"/>
      <w:marBottom w:val="0"/>
      <w:divBdr>
        <w:top w:val="none" w:sz="0" w:space="0" w:color="auto"/>
        <w:left w:val="none" w:sz="0" w:space="0" w:color="auto"/>
        <w:bottom w:val="none" w:sz="0" w:space="0" w:color="auto"/>
        <w:right w:val="none" w:sz="0" w:space="0" w:color="auto"/>
      </w:divBdr>
    </w:div>
    <w:div w:id="1877159310">
      <w:bodyDiv w:val="1"/>
      <w:marLeft w:val="0"/>
      <w:marRight w:val="0"/>
      <w:marTop w:val="0"/>
      <w:marBottom w:val="0"/>
      <w:divBdr>
        <w:top w:val="none" w:sz="0" w:space="0" w:color="auto"/>
        <w:left w:val="none" w:sz="0" w:space="0" w:color="auto"/>
        <w:bottom w:val="none" w:sz="0" w:space="0" w:color="auto"/>
        <w:right w:val="none" w:sz="0" w:space="0" w:color="auto"/>
      </w:divBdr>
    </w:div>
    <w:div w:id="1893884245">
      <w:bodyDiv w:val="1"/>
      <w:marLeft w:val="0"/>
      <w:marRight w:val="0"/>
      <w:marTop w:val="0"/>
      <w:marBottom w:val="0"/>
      <w:divBdr>
        <w:top w:val="none" w:sz="0" w:space="0" w:color="auto"/>
        <w:left w:val="none" w:sz="0" w:space="0" w:color="auto"/>
        <w:bottom w:val="none" w:sz="0" w:space="0" w:color="auto"/>
        <w:right w:val="none" w:sz="0" w:space="0" w:color="auto"/>
      </w:divBdr>
    </w:div>
    <w:div w:id="1931159592">
      <w:bodyDiv w:val="1"/>
      <w:marLeft w:val="0"/>
      <w:marRight w:val="0"/>
      <w:marTop w:val="0"/>
      <w:marBottom w:val="0"/>
      <w:divBdr>
        <w:top w:val="none" w:sz="0" w:space="0" w:color="auto"/>
        <w:left w:val="none" w:sz="0" w:space="0" w:color="auto"/>
        <w:bottom w:val="none" w:sz="0" w:space="0" w:color="auto"/>
        <w:right w:val="none" w:sz="0" w:space="0" w:color="auto"/>
      </w:divBdr>
    </w:div>
    <w:div w:id="1942836258">
      <w:bodyDiv w:val="1"/>
      <w:marLeft w:val="0"/>
      <w:marRight w:val="0"/>
      <w:marTop w:val="0"/>
      <w:marBottom w:val="0"/>
      <w:divBdr>
        <w:top w:val="none" w:sz="0" w:space="0" w:color="auto"/>
        <w:left w:val="none" w:sz="0" w:space="0" w:color="auto"/>
        <w:bottom w:val="none" w:sz="0" w:space="0" w:color="auto"/>
        <w:right w:val="none" w:sz="0" w:space="0" w:color="auto"/>
      </w:divBdr>
    </w:div>
    <w:div w:id="1991209413">
      <w:bodyDiv w:val="1"/>
      <w:marLeft w:val="0"/>
      <w:marRight w:val="0"/>
      <w:marTop w:val="0"/>
      <w:marBottom w:val="0"/>
      <w:divBdr>
        <w:top w:val="none" w:sz="0" w:space="0" w:color="auto"/>
        <w:left w:val="none" w:sz="0" w:space="0" w:color="auto"/>
        <w:bottom w:val="none" w:sz="0" w:space="0" w:color="auto"/>
        <w:right w:val="none" w:sz="0" w:space="0" w:color="auto"/>
      </w:divBdr>
    </w:div>
    <w:div w:id="2032802526">
      <w:bodyDiv w:val="1"/>
      <w:marLeft w:val="0"/>
      <w:marRight w:val="0"/>
      <w:marTop w:val="0"/>
      <w:marBottom w:val="0"/>
      <w:divBdr>
        <w:top w:val="none" w:sz="0" w:space="0" w:color="auto"/>
        <w:left w:val="none" w:sz="0" w:space="0" w:color="auto"/>
        <w:bottom w:val="none" w:sz="0" w:space="0" w:color="auto"/>
        <w:right w:val="none" w:sz="0" w:space="0" w:color="auto"/>
      </w:divBdr>
    </w:div>
    <w:div w:id="2035420355">
      <w:bodyDiv w:val="1"/>
      <w:marLeft w:val="0"/>
      <w:marRight w:val="0"/>
      <w:marTop w:val="0"/>
      <w:marBottom w:val="0"/>
      <w:divBdr>
        <w:top w:val="none" w:sz="0" w:space="0" w:color="auto"/>
        <w:left w:val="none" w:sz="0" w:space="0" w:color="auto"/>
        <w:bottom w:val="none" w:sz="0" w:space="0" w:color="auto"/>
        <w:right w:val="none" w:sz="0" w:space="0" w:color="auto"/>
      </w:divBdr>
    </w:div>
    <w:div w:id="2054689147">
      <w:bodyDiv w:val="1"/>
      <w:marLeft w:val="0"/>
      <w:marRight w:val="0"/>
      <w:marTop w:val="0"/>
      <w:marBottom w:val="0"/>
      <w:divBdr>
        <w:top w:val="none" w:sz="0" w:space="0" w:color="auto"/>
        <w:left w:val="none" w:sz="0" w:space="0" w:color="auto"/>
        <w:bottom w:val="none" w:sz="0" w:space="0" w:color="auto"/>
        <w:right w:val="none" w:sz="0" w:space="0" w:color="auto"/>
      </w:divBdr>
    </w:div>
    <w:div w:id="2055501168">
      <w:bodyDiv w:val="1"/>
      <w:marLeft w:val="0"/>
      <w:marRight w:val="0"/>
      <w:marTop w:val="0"/>
      <w:marBottom w:val="0"/>
      <w:divBdr>
        <w:top w:val="none" w:sz="0" w:space="0" w:color="auto"/>
        <w:left w:val="none" w:sz="0" w:space="0" w:color="auto"/>
        <w:bottom w:val="none" w:sz="0" w:space="0" w:color="auto"/>
        <w:right w:val="none" w:sz="0" w:space="0" w:color="auto"/>
      </w:divBdr>
    </w:div>
    <w:div w:id="2109694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5.xml"/><Relationship Id="rId18" Type="http://schemas.openxmlformats.org/officeDocument/2006/relationships/hyperlink" Target="https://login.consultant.ru/link/?req=doc&amp;base=LAW&amp;n=489969&amp;dst=100020" TargetMode="Externa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yperlink" Target="https://login.consultant.ru/link/?req=doc&amp;base=LAW&amp;n=450733" TargetMode="Externa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hyperlink" Target="https://login.consultant.ru/link/?req=doc&amp;base=LAW&amp;n=479559"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login.consultant.ru/link/?req=doc&amp;base=LAW&amp;n=154602" TargetMode="External"/><Relationship Id="rId20" Type="http://schemas.openxmlformats.org/officeDocument/2006/relationships/hyperlink" Target="https://login.consultant.ru/link/?req=doc&amp;base=LAW&amp;n=127131&amp;dst=10002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hyperlink" Target="https://login.consultant.ru/link/?req=doc&amp;base=LAW&amp;n=389271&amp;dst=100013" TargetMode="External"/><Relationship Id="rId23" Type="http://schemas.openxmlformats.org/officeDocument/2006/relationships/hyperlink" Target="mailto:besson_adm@mail.ru" TargetMode="External"/><Relationship Id="rId28"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yperlink" Target="https://login.consultant.ru/link/?req=doc&amp;base=LAW&amp;n=443288&amp;dst=100012"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1.xml"/><Relationship Id="rId22" Type="http://schemas.openxmlformats.org/officeDocument/2006/relationships/image" Target="media/image2.pn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7BB56A-7D85-4E5E-A66A-4C082D045C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722</TotalTime>
  <Pages>82</Pages>
  <Words>16979</Words>
  <Characters>96783</Characters>
  <Application>Microsoft Office Word</Application>
  <DocSecurity>0</DocSecurity>
  <Lines>806</Lines>
  <Paragraphs>227</Paragraphs>
  <ScaleCrop>false</ScaleCrop>
  <HeadingPairs>
    <vt:vector size="2" baseType="variant">
      <vt:variant>
        <vt:lpstr>Название</vt:lpstr>
      </vt:variant>
      <vt:variant>
        <vt:i4>1</vt:i4>
      </vt:variant>
    </vt:vector>
  </HeadingPairs>
  <TitlesOfParts>
    <vt:vector size="1" baseType="lpstr">
      <vt:lpstr/>
    </vt:vector>
  </TitlesOfParts>
  <Company>SiBeRiA</Company>
  <LinksUpToDate>false</LinksUpToDate>
  <CharactersWithSpaces>113535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Дмитрий</dc:creator>
  <cp:lastModifiedBy>sys_adm</cp:lastModifiedBy>
  <cp:revision>119</cp:revision>
  <cp:lastPrinted>2019-08-08T06:26:00Z</cp:lastPrinted>
  <dcterms:created xsi:type="dcterms:W3CDTF">2025-09-08T09:08:00Z</dcterms:created>
  <dcterms:modified xsi:type="dcterms:W3CDTF">2026-01-23T12:13:00Z</dcterms:modified>
</cp:coreProperties>
</file>